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794221" w:rsidRPr="00BF5295" w:rsidRDefault="00794221"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794221" w:rsidRPr="00BF5295" w:rsidRDefault="00794221"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789C962D" w14:textId="298DD2D7" w:rsidR="0019538A" w:rsidRPr="00567EB5" w:rsidRDefault="0019538A" w:rsidP="0019538A">
            <w:pPr>
              <w:jc w:val="center"/>
              <w:rPr>
                <w:b/>
                <w:bCs/>
                <w:sz w:val="36"/>
                <w:szCs w:val="36"/>
              </w:rPr>
            </w:pPr>
            <w:r w:rsidRPr="00567EB5">
              <w:rPr>
                <w:b/>
                <w:bCs/>
                <w:sz w:val="36"/>
                <w:szCs w:val="36"/>
              </w:rPr>
              <w:t xml:space="preserve">№ </w:t>
            </w:r>
            <w:r w:rsidR="00D060EF">
              <w:rPr>
                <w:b/>
                <w:bCs/>
                <w:sz w:val="36"/>
                <w:szCs w:val="36"/>
              </w:rPr>
              <w:t>6</w:t>
            </w:r>
            <w:r w:rsidRPr="00567EB5">
              <w:rPr>
                <w:b/>
                <w:bCs/>
                <w:sz w:val="36"/>
                <w:szCs w:val="36"/>
              </w:rPr>
              <w:t xml:space="preserve"> (</w:t>
            </w:r>
            <w:r>
              <w:rPr>
                <w:b/>
                <w:bCs/>
                <w:sz w:val="36"/>
                <w:szCs w:val="36"/>
              </w:rPr>
              <w:t>67</w:t>
            </w:r>
            <w:r w:rsidR="00A7296F">
              <w:rPr>
                <w:b/>
                <w:bCs/>
                <w:sz w:val="36"/>
                <w:szCs w:val="36"/>
              </w:rPr>
              <w:t>9</w:t>
            </w:r>
            <w:r w:rsidRPr="00567EB5">
              <w:rPr>
                <w:b/>
                <w:bCs/>
                <w:sz w:val="36"/>
                <w:szCs w:val="36"/>
              </w:rPr>
              <w:t>)</w:t>
            </w:r>
          </w:p>
          <w:p w14:paraId="741F8FF2" w14:textId="5B5A206A" w:rsidR="008725C1" w:rsidRPr="00806938" w:rsidRDefault="0019538A" w:rsidP="0019538A">
            <w:pPr>
              <w:jc w:val="center"/>
              <w:rPr>
                <w:b/>
                <w:bCs/>
                <w:sz w:val="36"/>
                <w:szCs w:val="36"/>
              </w:rPr>
            </w:pPr>
            <w:r w:rsidRPr="00567EB5">
              <w:rPr>
                <w:b/>
                <w:bCs/>
                <w:sz w:val="36"/>
                <w:szCs w:val="36"/>
              </w:rPr>
              <w:t xml:space="preserve">от </w:t>
            </w:r>
            <w:r w:rsidR="00A7296F">
              <w:rPr>
                <w:b/>
                <w:bCs/>
                <w:sz w:val="36"/>
                <w:szCs w:val="36"/>
              </w:rPr>
              <w:t>27</w:t>
            </w:r>
            <w:r w:rsidRPr="00567EB5">
              <w:rPr>
                <w:b/>
                <w:bCs/>
                <w:sz w:val="36"/>
                <w:szCs w:val="36"/>
              </w:rPr>
              <w:t xml:space="preserve"> </w:t>
            </w:r>
            <w:r w:rsidR="00A7296F">
              <w:rPr>
                <w:b/>
                <w:bCs/>
                <w:sz w:val="36"/>
                <w:szCs w:val="36"/>
              </w:rPr>
              <w:t>фев</w:t>
            </w:r>
            <w:r w:rsidR="00D060EF">
              <w:rPr>
                <w:b/>
                <w:bCs/>
                <w:sz w:val="36"/>
                <w:szCs w:val="36"/>
              </w:rPr>
              <w:t>р</w:t>
            </w:r>
            <w:r w:rsidR="00A7296F">
              <w:rPr>
                <w:b/>
                <w:bCs/>
                <w:sz w:val="36"/>
                <w:szCs w:val="36"/>
              </w:rPr>
              <w:t>ал</w:t>
            </w:r>
            <w:r>
              <w:rPr>
                <w:b/>
                <w:bCs/>
                <w:sz w:val="36"/>
                <w:szCs w:val="36"/>
              </w:rPr>
              <w:t>я</w:t>
            </w:r>
            <w:r w:rsidRPr="00567EB5">
              <w:rPr>
                <w:b/>
                <w:bCs/>
                <w:sz w:val="36"/>
                <w:szCs w:val="36"/>
              </w:rPr>
              <w:t xml:space="preserve"> 202</w:t>
            </w:r>
            <w:r w:rsidR="00A7296F">
              <w:rPr>
                <w:b/>
                <w:bCs/>
                <w:sz w:val="36"/>
                <w:szCs w:val="36"/>
              </w:rPr>
              <w:t>6</w:t>
            </w:r>
            <w:r w:rsidR="00ED336B" w:rsidRPr="00567EB5">
              <w:rPr>
                <w:b/>
                <w:bCs/>
                <w:sz w:val="36"/>
                <w:szCs w:val="36"/>
              </w:rPr>
              <w:t xml:space="preserve"> </w:t>
            </w:r>
            <w:r w:rsidR="008725C1" w:rsidRPr="00567EB5">
              <w:rPr>
                <w:b/>
                <w:bCs/>
                <w:sz w:val="36"/>
                <w:szCs w:val="36"/>
              </w:rPr>
              <w:t>г.</w:t>
            </w:r>
            <w:r w:rsidR="008725C1"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44D79E13" w14:textId="5A1CAB0D" w:rsidR="00934C3B" w:rsidRDefault="00DA6FFA" w:rsidP="00DA6FFA">
            <w:pPr>
              <w:rPr>
                <w:b/>
                <w:bCs/>
                <w:sz w:val="20"/>
                <w:szCs w:val="20"/>
              </w:rPr>
            </w:pPr>
            <w:r w:rsidRPr="00DA6FFA">
              <w:rPr>
                <w:b/>
                <w:bCs/>
                <w:sz w:val="20"/>
                <w:szCs w:val="20"/>
              </w:rPr>
              <w:lastRenderedPageBreak/>
              <w:t xml:space="preserve">Постановление </w:t>
            </w:r>
            <w:r w:rsidR="00452D13" w:rsidRPr="00452D13">
              <w:rPr>
                <w:b/>
                <w:bCs/>
                <w:sz w:val="20"/>
                <w:szCs w:val="20"/>
              </w:rPr>
              <w:t>от 11 февраля 2026</w:t>
            </w:r>
            <w:r w:rsidR="00CB2AD3" w:rsidRPr="00CB2AD3">
              <w:rPr>
                <w:b/>
                <w:bCs/>
                <w:sz w:val="20"/>
                <w:szCs w:val="20"/>
              </w:rPr>
              <w:t xml:space="preserve"> года № 1</w:t>
            </w:r>
            <w:r w:rsidR="00452D13">
              <w:rPr>
                <w:b/>
                <w:bCs/>
                <w:sz w:val="20"/>
                <w:szCs w:val="20"/>
              </w:rPr>
              <w:t>68</w:t>
            </w:r>
            <w:r>
              <w:rPr>
                <w:b/>
                <w:bCs/>
                <w:sz w:val="20"/>
                <w:szCs w:val="20"/>
              </w:rPr>
              <w:t xml:space="preserve">. </w:t>
            </w:r>
            <w:r w:rsidR="00452D13" w:rsidRPr="00452D13">
              <w:rPr>
                <w:b/>
                <w:bCs/>
                <w:sz w:val="20"/>
                <w:szCs w:val="20"/>
              </w:rPr>
              <w:t>О внесении изменений в постановление администрации Бессоновского района Пензенской области от 19.11.2013 №1573 «Об утверждении муниципальной программы Бессоновского района Пензенской области «Защита населения и территорий от чрезвычайных ситуаций, обеспечение пожарной безопасности в Бессоновском районе Пензенской области на 2019-2030 годы»</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4C4471" w:rsidRPr="005437BF" w14:paraId="45660268" w14:textId="77777777" w:rsidTr="002159C6">
        <w:tc>
          <w:tcPr>
            <w:tcW w:w="4732" w:type="pct"/>
          </w:tcPr>
          <w:p w14:paraId="665AA5B3" w14:textId="078C5A4F" w:rsidR="004C4471" w:rsidRPr="00DA6FFA" w:rsidRDefault="004C4471" w:rsidP="004C4471">
            <w:pPr>
              <w:rPr>
                <w:b/>
                <w:bCs/>
                <w:sz w:val="20"/>
                <w:szCs w:val="20"/>
              </w:rPr>
            </w:pPr>
            <w:r w:rsidRPr="004C4471">
              <w:rPr>
                <w:b/>
                <w:bCs/>
                <w:sz w:val="20"/>
                <w:szCs w:val="20"/>
              </w:rPr>
              <w:t xml:space="preserve">Постановление </w:t>
            </w:r>
            <w:r w:rsidR="00300198" w:rsidRPr="00300198">
              <w:rPr>
                <w:b/>
                <w:bCs/>
                <w:sz w:val="20"/>
                <w:szCs w:val="20"/>
              </w:rPr>
              <w:t>от 20 февраля 2026 года № 185</w:t>
            </w:r>
            <w:r w:rsidRPr="004C4471">
              <w:rPr>
                <w:b/>
                <w:bCs/>
                <w:sz w:val="20"/>
                <w:szCs w:val="20"/>
              </w:rPr>
              <w:t xml:space="preserve">. </w:t>
            </w:r>
            <w:r w:rsidR="00300198" w:rsidRPr="00300198">
              <w:rPr>
                <w:b/>
                <w:bCs/>
                <w:sz w:val="20"/>
                <w:szCs w:val="20"/>
              </w:rPr>
              <w:t>О внесении изменений в постановление администрации Бессоновского района от 30.12.2010 № 1352 «Об административной комиссии Бессоновского района Пензенской области»</w:t>
            </w:r>
          </w:p>
        </w:tc>
        <w:tc>
          <w:tcPr>
            <w:tcW w:w="268" w:type="pct"/>
            <w:vAlign w:val="center"/>
          </w:tcPr>
          <w:p w14:paraId="3E93C128" w14:textId="7355B596" w:rsidR="004C4471" w:rsidRDefault="00217BB0" w:rsidP="005437BF">
            <w:pPr>
              <w:jc w:val="center"/>
              <w:rPr>
                <w:b/>
                <w:bCs/>
                <w:sz w:val="20"/>
                <w:szCs w:val="20"/>
              </w:rPr>
            </w:pPr>
            <w:r>
              <w:rPr>
                <w:b/>
                <w:bCs/>
                <w:sz w:val="20"/>
                <w:szCs w:val="20"/>
              </w:rPr>
              <w:t>58</w:t>
            </w:r>
          </w:p>
        </w:tc>
      </w:tr>
      <w:tr w:rsidR="00300198" w:rsidRPr="005437BF" w14:paraId="2E2005ED" w14:textId="77777777" w:rsidTr="002159C6">
        <w:tc>
          <w:tcPr>
            <w:tcW w:w="4732" w:type="pct"/>
          </w:tcPr>
          <w:p w14:paraId="2824E42C" w14:textId="561489C9" w:rsidR="00300198" w:rsidRPr="004C4471" w:rsidRDefault="00510742" w:rsidP="004C4471">
            <w:pPr>
              <w:rPr>
                <w:b/>
                <w:bCs/>
                <w:sz w:val="20"/>
                <w:szCs w:val="20"/>
              </w:rPr>
            </w:pPr>
            <w:r w:rsidRPr="00510742">
              <w:rPr>
                <w:b/>
                <w:bCs/>
                <w:sz w:val="20"/>
                <w:szCs w:val="20"/>
              </w:rPr>
              <w:t xml:space="preserve">Постановление от 20 февраля 2026 года № 196. О приведении в соответствии с классификатором вида разрешенного использования земельного участка, расположенного по адресу: Пензенская область, муниципальный район Бессоновский, сельское поселение </w:t>
            </w:r>
            <w:proofErr w:type="spellStart"/>
            <w:r w:rsidRPr="00510742">
              <w:rPr>
                <w:b/>
                <w:bCs/>
                <w:sz w:val="20"/>
                <w:szCs w:val="20"/>
              </w:rPr>
              <w:t>Чемодановский</w:t>
            </w:r>
            <w:proofErr w:type="spellEnd"/>
            <w:r w:rsidRPr="00510742">
              <w:rPr>
                <w:b/>
                <w:bCs/>
                <w:sz w:val="20"/>
                <w:szCs w:val="20"/>
              </w:rPr>
              <w:t xml:space="preserve"> сельсовет, село Чемодановка, улица </w:t>
            </w:r>
            <w:proofErr w:type="spellStart"/>
            <w:r w:rsidRPr="00510742">
              <w:rPr>
                <w:b/>
                <w:bCs/>
                <w:sz w:val="20"/>
                <w:szCs w:val="20"/>
              </w:rPr>
              <w:t>Шурави</w:t>
            </w:r>
            <w:proofErr w:type="spellEnd"/>
            <w:r w:rsidRPr="00510742">
              <w:rPr>
                <w:b/>
                <w:bCs/>
                <w:sz w:val="20"/>
                <w:szCs w:val="20"/>
              </w:rPr>
              <w:t>, земельный участок 1, с кадастровым номером 58:05:740101:2408</w:t>
            </w:r>
          </w:p>
        </w:tc>
        <w:tc>
          <w:tcPr>
            <w:tcW w:w="268" w:type="pct"/>
            <w:vAlign w:val="center"/>
          </w:tcPr>
          <w:p w14:paraId="2A52309F" w14:textId="17613809" w:rsidR="00300198" w:rsidRDefault="00510742" w:rsidP="00217BB0">
            <w:pPr>
              <w:jc w:val="center"/>
              <w:rPr>
                <w:b/>
                <w:bCs/>
                <w:sz w:val="20"/>
                <w:szCs w:val="20"/>
              </w:rPr>
            </w:pPr>
            <w:r>
              <w:rPr>
                <w:b/>
                <w:bCs/>
                <w:sz w:val="20"/>
                <w:szCs w:val="20"/>
              </w:rPr>
              <w:t>6</w:t>
            </w:r>
            <w:r w:rsidR="00217BB0">
              <w:rPr>
                <w:b/>
                <w:bCs/>
                <w:sz w:val="20"/>
                <w:szCs w:val="20"/>
              </w:rPr>
              <w:t>0</w:t>
            </w:r>
          </w:p>
        </w:tc>
      </w:tr>
      <w:tr w:rsidR="00300198" w:rsidRPr="005437BF" w14:paraId="6D9420F5" w14:textId="77777777" w:rsidTr="002159C6">
        <w:tc>
          <w:tcPr>
            <w:tcW w:w="4732" w:type="pct"/>
          </w:tcPr>
          <w:p w14:paraId="43A2897B" w14:textId="1251AAAD" w:rsidR="00300198" w:rsidRPr="004C4471" w:rsidRDefault="00510742" w:rsidP="00D444DB">
            <w:pPr>
              <w:rPr>
                <w:b/>
                <w:bCs/>
                <w:sz w:val="20"/>
                <w:szCs w:val="20"/>
              </w:rPr>
            </w:pPr>
            <w:r w:rsidRPr="00510742">
              <w:rPr>
                <w:b/>
                <w:bCs/>
                <w:sz w:val="20"/>
                <w:szCs w:val="20"/>
              </w:rPr>
              <w:t xml:space="preserve">Постановление </w:t>
            </w:r>
            <w:r w:rsidR="00D444DB" w:rsidRPr="00D444DB">
              <w:rPr>
                <w:b/>
                <w:bCs/>
                <w:sz w:val="20"/>
                <w:szCs w:val="20"/>
              </w:rPr>
              <w:t>от 26 февраля 2026 года № 206</w:t>
            </w:r>
            <w:r w:rsidRPr="00510742">
              <w:rPr>
                <w:b/>
                <w:bCs/>
                <w:sz w:val="20"/>
                <w:szCs w:val="20"/>
              </w:rPr>
              <w:t xml:space="preserve">. </w:t>
            </w:r>
            <w:r w:rsidR="00D444DB" w:rsidRPr="00D444DB">
              <w:rPr>
                <w:b/>
                <w:bCs/>
                <w:sz w:val="20"/>
                <w:szCs w:val="20"/>
              </w:rPr>
              <w:t>О внесении изменений в постановление администрации Бессоновского района от 10.01.2023 № 1 «О перечне должностных лиц органов местного самоуправления Бессоновского района Пензенской области, уполномоченных составлять протоколы об административных правонарушениях»</w:t>
            </w:r>
          </w:p>
        </w:tc>
        <w:tc>
          <w:tcPr>
            <w:tcW w:w="268" w:type="pct"/>
            <w:vAlign w:val="center"/>
          </w:tcPr>
          <w:p w14:paraId="4D811F21" w14:textId="72B53725" w:rsidR="00300198" w:rsidRDefault="00D444DB" w:rsidP="00217BB0">
            <w:pPr>
              <w:jc w:val="center"/>
              <w:rPr>
                <w:b/>
                <w:bCs/>
                <w:sz w:val="20"/>
                <w:szCs w:val="20"/>
              </w:rPr>
            </w:pPr>
            <w:r>
              <w:rPr>
                <w:b/>
                <w:bCs/>
                <w:sz w:val="20"/>
                <w:szCs w:val="20"/>
              </w:rPr>
              <w:t>6</w:t>
            </w:r>
            <w:r w:rsidR="00217BB0">
              <w:rPr>
                <w:b/>
                <w:bCs/>
                <w:sz w:val="20"/>
                <w:szCs w:val="20"/>
              </w:rPr>
              <w:t>1</w:t>
            </w:r>
          </w:p>
        </w:tc>
      </w:tr>
      <w:tr w:rsidR="00217BB0" w:rsidRPr="005437BF" w14:paraId="36D57AB6" w14:textId="77777777" w:rsidTr="007D27D5">
        <w:tc>
          <w:tcPr>
            <w:tcW w:w="4732" w:type="pct"/>
          </w:tcPr>
          <w:p w14:paraId="28A72DC7" w14:textId="77777777" w:rsidR="00217BB0" w:rsidRPr="00DA6FFA" w:rsidRDefault="00217BB0" w:rsidP="007D27D5">
            <w:pPr>
              <w:rPr>
                <w:b/>
                <w:bCs/>
                <w:sz w:val="20"/>
                <w:szCs w:val="20"/>
              </w:rPr>
            </w:pPr>
            <w:r w:rsidRPr="00DA6FFA">
              <w:rPr>
                <w:b/>
                <w:bCs/>
                <w:sz w:val="20"/>
                <w:szCs w:val="20"/>
              </w:rPr>
              <w:t xml:space="preserve">Постановление </w:t>
            </w:r>
            <w:r w:rsidRPr="00CF2CFB">
              <w:rPr>
                <w:b/>
                <w:bCs/>
                <w:sz w:val="20"/>
                <w:szCs w:val="20"/>
              </w:rPr>
              <w:t>от 16 февраля 2026</w:t>
            </w:r>
            <w:r w:rsidRPr="004C4471">
              <w:rPr>
                <w:b/>
                <w:bCs/>
                <w:sz w:val="20"/>
                <w:szCs w:val="20"/>
              </w:rPr>
              <w:t xml:space="preserve"> года № 1</w:t>
            </w:r>
            <w:r>
              <w:rPr>
                <w:b/>
                <w:bCs/>
                <w:sz w:val="20"/>
                <w:szCs w:val="20"/>
              </w:rPr>
              <w:t xml:space="preserve">73. </w:t>
            </w:r>
            <w:r w:rsidRPr="00CF2CFB">
              <w:rPr>
                <w:b/>
                <w:bCs/>
                <w:sz w:val="20"/>
                <w:szCs w:val="20"/>
              </w:rPr>
              <w:t>О внесении изменений в постановление администрации Бессоновского района от 29.12.2016г. № 853 «Об утверждении муниципальной программы «Обеспечение деятельности МБУ "Бессоновский комплексный центр социального обслуживания населения»</w:t>
            </w:r>
          </w:p>
        </w:tc>
        <w:tc>
          <w:tcPr>
            <w:tcW w:w="268" w:type="pct"/>
            <w:vAlign w:val="center"/>
          </w:tcPr>
          <w:p w14:paraId="3093F2C7" w14:textId="18112397" w:rsidR="00217BB0" w:rsidRDefault="00217BB0" w:rsidP="007D27D5">
            <w:pPr>
              <w:jc w:val="center"/>
              <w:rPr>
                <w:b/>
                <w:bCs/>
                <w:sz w:val="20"/>
                <w:szCs w:val="20"/>
              </w:rPr>
            </w:pPr>
            <w:r>
              <w:rPr>
                <w:b/>
                <w:bCs/>
                <w:sz w:val="20"/>
                <w:szCs w:val="20"/>
              </w:rPr>
              <w:t>62</w:t>
            </w:r>
          </w:p>
        </w:tc>
      </w:tr>
      <w:tr w:rsidR="00CE3108" w:rsidRPr="005437BF" w14:paraId="35F61A93" w14:textId="77777777" w:rsidTr="002159C6">
        <w:tc>
          <w:tcPr>
            <w:tcW w:w="4732" w:type="pct"/>
          </w:tcPr>
          <w:p w14:paraId="5AAD7171" w14:textId="023E3B0B" w:rsidR="00CE3108" w:rsidRPr="00CE3108" w:rsidRDefault="00CE3108" w:rsidP="00CE3108">
            <w:pPr>
              <w:rPr>
                <w:b/>
                <w:bCs/>
                <w:sz w:val="20"/>
                <w:szCs w:val="20"/>
              </w:rPr>
            </w:pPr>
            <w:r w:rsidRPr="00CE3108">
              <w:rPr>
                <w:b/>
                <w:bCs/>
                <w:sz w:val="20"/>
                <w:szCs w:val="20"/>
              </w:rPr>
              <w:t>Постановление от 26 февраля 2026 года № 207. Об утверждении перечня земельных участков, предназначенных для предоставления отдельным категориям граждан в собственность бесплатно для индивидуального жилищного строительства</w:t>
            </w:r>
          </w:p>
          <w:p w14:paraId="1FEC8541" w14:textId="4AE5DF2E" w:rsidR="00CE3108" w:rsidRPr="00510742" w:rsidRDefault="00CE3108" w:rsidP="00CE3108">
            <w:pPr>
              <w:rPr>
                <w:b/>
                <w:bCs/>
                <w:sz w:val="20"/>
                <w:szCs w:val="20"/>
              </w:rPr>
            </w:pPr>
            <w:r w:rsidRPr="00CE3108">
              <w:rPr>
                <w:b/>
                <w:bCs/>
                <w:sz w:val="20"/>
                <w:szCs w:val="20"/>
              </w:rPr>
              <w:t>на территории Бессоновского района</w:t>
            </w:r>
          </w:p>
        </w:tc>
        <w:tc>
          <w:tcPr>
            <w:tcW w:w="268" w:type="pct"/>
            <w:vAlign w:val="center"/>
          </w:tcPr>
          <w:p w14:paraId="4FC0E3F5" w14:textId="5F67A567" w:rsidR="00CE3108" w:rsidRDefault="00217BB0" w:rsidP="005437BF">
            <w:pPr>
              <w:jc w:val="center"/>
              <w:rPr>
                <w:b/>
                <w:bCs/>
                <w:sz w:val="20"/>
                <w:szCs w:val="20"/>
              </w:rPr>
            </w:pPr>
            <w:r>
              <w:rPr>
                <w:b/>
                <w:bCs/>
                <w:sz w:val="20"/>
                <w:szCs w:val="20"/>
              </w:rPr>
              <w:t>84</w:t>
            </w:r>
          </w:p>
        </w:tc>
      </w:tr>
      <w:tr w:rsidR="00B90F31" w:rsidRPr="00B90F31" w14:paraId="21B4437F" w14:textId="77777777" w:rsidTr="002159C6">
        <w:tc>
          <w:tcPr>
            <w:tcW w:w="4732" w:type="pct"/>
          </w:tcPr>
          <w:p w14:paraId="2FF790AF" w14:textId="4501F819" w:rsidR="00B90F31" w:rsidRPr="00B90F31" w:rsidRDefault="00B90F31" w:rsidP="00B90F31">
            <w:pPr>
              <w:rPr>
                <w:b/>
                <w:bCs/>
                <w:sz w:val="20"/>
                <w:szCs w:val="20"/>
              </w:rPr>
            </w:pPr>
            <w:r w:rsidRPr="00B90F31">
              <w:rPr>
                <w:b/>
                <w:bCs/>
                <w:sz w:val="20"/>
                <w:szCs w:val="20"/>
              </w:rPr>
              <w:t>Извещение о проведении собрания о согласовании местоположения границы земельного участка</w:t>
            </w:r>
          </w:p>
        </w:tc>
        <w:tc>
          <w:tcPr>
            <w:tcW w:w="268" w:type="pct"/>
            <w:vAlign w:val="center"/>
          </w:tcPr>
          <w:p w14:paraId="47765554" w14:textId="5FBEB819" w:rsidR="00B90F31" w:rsidRDefault="00B90F31" w:rsidP="00B90F31">
            <w:pPr>
              <w:rPr>
                <w:b/>
                <w:bCs/>
                <w:sz w:val="20"/>
                <w:szCs w:val="20"/>
              </w:rPr>
            </w:pPr>
            <w:r>
              <w:rPr>
                <w:b/>
                <w:bCs/>
                <w:sz w:val="20"/>
                <w:szCs w:val="20"/>
              </w:rPr>
              <w:t>86</w:t>
            </w:r>
          </w:p>
        </w:tc>
      </w:tr>
    </w:tbl>
    <w:p w14:paraId="4B07D90D" w14:textId="77777777" w:rsidR="006F6430" w:rsidRPr="007A3E03" w:rsidRDefault="006F6430" w:rsidP="00062383">
      <w:pPr>
        <w:spacing w:after="200" w:line="276" w:lineRule="auto"/>
        <w:rPr>
          <w:sz w:val="20"/>
          <w:szCs w:val="20"/>
        </w:rPr>
      </w:pPr>
    </w:p>
    <w:p w14:paraId="7A7A7AEF" w14:textId="77777777" w:rsidR="0002639D" w:rsidRPr="007A3E03" w:rsidRDefault="0002639D">
      <w:pPr>
        <w:rPr>
          <w:sz w:val="20"/>
          <w:szCs w:val="20"/>
        </w:rPr>
        <w:sectPr w:rsidR="0002639D" w:rsidRPr="007A3E03" w:rsidSect="00EA5A0B">
          <w:headerReference w:type="even" r:id="rId10"/>
          <w:headerReference w:type="default" r:id="rId11"/>
          <w:pgSz w:w="11907" w:h="16840"/>
          <w:pgMar w:top="992" w:right="567" w:bottom="851" w:left="1134" w:header="720" w:footer="720" w:gutter="0"/>
          <w:cols w:space="720"/>
          <w:titlePg/>
        </w:sectPr>
      </w:pPr>
      <w:bookmarkStart w:id="0" w:name="_GoBack"/>
      <w:bookmarkEnd w:id="0"/>
    </w:p>
    <w:p w14:paraId="33D0101D" w14:textId="2FF17527" w:rsidR="00281195" w:rsidRDefault="00375C21" w:rsidP="00375C21">
      <w:pPr>
        <w:ind w:firstLine="709"/>
        <w:jc w:val="center"/>
        <w:rPr>
          <w:b/>
          <w:bCs/>
          <w:color w:val="000000"/>
        </w:rPr>
      </w:pPr>
      <w:r w:rsidRPr="00375C21">
        <w:rPr>
          <w:rStyle w:val="docdata"/>
          <w:b/>
          <w:bCs/>
          <w:color w:val="000000"/>
        </w:rPr>
        <w:lastRenderedPageBreak/>
        <w:t>О внесении изменений в</w:t>
      </w:r>
      <w:r w:rsidRPr="00375C21">
        <w:rPr>
          <w:b/>
          <w:bCs/>
          <w:color w:val="000000"/>
        </w:rPr>
        <w:t xml:space="preserve"> постановление администрации Бессоновского района Пензенской области от 19.11.2013 №1573 «Об утверждении муниципальной программы Бессоновского района Пензенской области «Защита населения и территорий от чрезвычайных ситуаций, обеспечение пожарной безопасности в Бессоновском районе Пензенской области на 2019-2030 годы»</w:t>
      </w:r>
    </w:p>
    <w:p w14:paraId="5D282E6F" w14:textId="77777777" w:rsidR="00375C21" w:rsidRPr="00375C21" w:rsidRDefault="00375C21" w:rsidP="00375C21">
      <w:pPr>
        <w:ind w:firstLine="709"/>
        <w:jc w:val="center"/>
        <w:rPr>
          <w:rFonts w:eastAsia="Calibri"/>
          <w:lang w:eastAsia="en-US"/>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281195" w:rsidRPr="007A3E03" w14:paraId="32CAF8C4" w14:textId="77777777" w:rsidTr="00BC2E0E">
        <w:trPr>
          <w:trHeight w:val="562"/>
        </w:trPr>
        <w:tc>
          <w:tcPr>
            <w:tcW w:w="9996" w:type="dxa"/>
          </w:tcPr>
          <w:p w14:paraId="14ED0190" w14:textId="77777777" w:rsidR="00281195" w:rsidRPr="007A3E03" w:rsidRDefault="00281195" w:rsidP="00BC2E0E">
            <w:pPr>
              <w:jc w:val="center"/>
              <w:rPr>
                <w:b/>
              </w:rPr>
            </w:pPr>
            <w:r w:rsidRPr="007A3E03">
              <w:rPr>
                <w:b/>
              </w:rPr>
              <w:t>ПОСТАНОВЛЕНИЕ АДМИНИСТРАЦИЯ БЕССОНОВСКОГО РАЙОНА</w:t>
            </w:r>
          </w:p>
          <w:p w14:paraId="63619CD8" w14:textId="77777777" w:rsidR="00281195" w:rsidRPr="007A3E03" w:rsidRDefault="00281195" w:rsidP="00BC2E0E">
            <w:pPr>
              <w:jc w:val="center"/>
              <w:rPr>
                <w:b/>
              </w:rPr>
            </w:pPr>
            <w:r w:rsidRPr="007A3E03">
              <w:rPr>
                <w:b/>
              </w:rPr>
              <w:t>ПЕНЗЕНСКОЙ ОБЛАСТИ</w:t>
            </w:r>
          </w:p>
        </w:tc>
      </w:tr>
      <w:tr w:rsidR="00281195" w:rsidRPr="007A3E03" w14:paraId="7CB80E0D" w14:textId="77777777" w:rsidTr="00BC2E0E">
        <w:trPr>
          <w:trHeight w:val="437"/>
        </w:trPr>
        <w:tc>
          <w:tcPr>
            <w:tcW w:w="9996" w:type="dxa"/>
          </w:tcPr>
          <w:p w14:paraId="2FB63911" w14:textId="39DC958E" w:rsidR="00281195" w:rsidRPr="007A3E03" w:rsidRDefault="00281195" w:rsidP="00BC2E0E">
            <w:pPr>
              <w:jc w:val="center"/>
              <w:rPr>
                <w:b/>
              </w:rPr>
            </w:pPr>
            <w:r w:rsidRPr="007A3E03">
              <w:t xml:space="preserve">от </w:t>
            </w:r>
            <w:r w:rsidR="00AC1E2A">
              <w:t>11</w:t>
            </w:r>
            <w:r w:rsidR="000079B2" w:rsidRPr="007A3E03">
              <w:t xml:space="preserve"> </w:t>
            </w:r>
            <w:r w:rsidR="00AC1E2A">
              <w:t>феврал</w:t>
            </w:r>
            <w:r w:rsidR="000079B2" w:rsidRPr="007A3E03">
              <w:t>я 202</w:t>
            </w:r>
            <w:r w:rsidR="00AC1E2A">
              <w:t>6</w:t>
            </w:r>
            <w:r w:rsidR="000079B2" w:rsidRPr="007A3E03">
              <w:t xml:space="preserve"> года</w:t>
            </w:r>
            <w:r w:rsidRPr="007A3E03">
              <w:t xml:space="preserve"> № </w:t>
            </w:r>
            <w:r w:rsidR="003F2B45" w:rsidRPr="007A3E03">
              <w:t>1</w:t>
            </w:r>
            <w:r w:rsidR="00AC1E2A">
              <w:t>68</w:t>
            </w:r>
          </w:p>
        </w:tc>
      </w:tr>
    </w:tbl>
    <w:p w14:paraId="1136DD63" w14:textId="77777777" w:rsidR="00AC1E2A" w:rsidRPr="00AE443C" w:rsidRDefault="00AC1E2A" w:rsidP="00AC1E2A">
      <w:pPr>
        <w:spacing w:line="276" w:lineRule="auto"/>
        <w:ind w:right="101" w:firstLine="566"/>
        <w:jc w:val="both"/>
      </w:pPr>
      <w:r w:rsidRPr="00AE443C">
        <w:t xml:space="preserve">В связи с изменением финансирования и срока реализации муниципальной программы </w:t>
      </w:r>
      <w:r w:rsidRPr="00AE443C">
        <w:rPr>
          <w:b/>
        </w:rPr>
        <w:t>«</w:t>
      </w:r>
      <w:r w:rsidRPr="00AE443C">
        <w:t xml:space="preserve">Защита населения и территорий от чрезвычайных ситуаций, обеспечение пожарной безопасности в Бессоновском районе Пензенской области», руководствуясь Уставом муниципального района Бессоновский район Пензенской области, администрация Бессоновского района </w:t>
      </w:r>
      <w:r w:rsidRPr="00AE443C">
        <w:rPr>
          <w:b/>
          <w:bCs/>
        </w:rPr>
        <w:t>постановляет:</w:t>
      </w:r>
    </w:p>
    <w:p w14:paraId="00D7D0A6" w14:textId="77777777" w:rsidR="00AC1E2A" w:rsidRPr="00AE443C" w:rsidRDefault="00AC1E2A" w:rsidP="00AC1E2A">
      <w:pPr>
        <w:spacing w:line="276" w:lineRule="auto"/>
        <w:ind w:right="101"/>
        <w:jc w:val="both"/>
      </w:pPr>
      <w:r w:rsidRPr="00AE443C">
        <w:t xml:space="preserve">   1. Внести в постановление администрации Бессоновского района Пензенской области от 19.11.2013 № 1573 «Об утверждении муниципальной программы Бессоновского района Пензенской области «Защита населения и территорий от чрезвычайных ситуаций, обеспечение пожарной безопасности в Бессоновском районе Пензенской области на 2019-2030 годы» (дале</w:t>
      </w:r>
      <w:proofErr w:type="gramStart"/>
      <w:r w:rsidRPr="00AE443C">
        <w:t>е–</w:t>
      </w:r>
      <w:proofErr w:type="gramEnd"/>
      <w:r w:rsidRPr="00AE443C">
        <w:t xml:space="preserve"> постановление) следующие изменения:</w:t>
      </w:r>
    </w:p>
    <w:p w14:paraId="726C0DD3" w14:textId="77777777" w:rsidR="00AC1E2A" w:rsidRPr="00AE443C" w:rsidRDefault="00AC1E2A" w:rsidP="00AC1E2A">
      <w:pPr>
        <w:tabs>
          <w:tab w:val="left" w:pos="567"/>
        </w:tabs>
        <w:ind w:firstLine="567"/>
        <w:jc w:val="both"/>
      </w:pPr>
      <w:r w:rsidRPr="00AE443C">
        <w:t xml:space="preserve"> 1) наименование постановления изложить в следующей редакции «Об утверждении муниципальной программы «Защита населения и территорий от чрезвычайных ситуаций, обеспечение пожарной безопасности в Бессоновском районе Пензенской области»;</w:t>
      </w:r>
    </w:p>
    <w:p w14:paraId="365B4739" w14:textId="77777777" w:rsidR="00AC1E2A" w:rsidRPr="00AE443C" w:rsidRDefault="00AC1E2A" w:rsidP="00AC1E2A">
      <w:pPr>
        <w:tabs>
          <w:tab w:val="left" w:pos="567"/>
        </w:tabs>
        <w:ind w:firstLine="567"/>
        <w:jc w:val="both"/>
      </w:pPr>
      <w:r w:rsidRPr="00AE443C">
        <w:t>2) пункт 1 постановления изложить в следующей редакции:</w:t>
      </w:r>
    </w:p>
    <w:p w14:paraId="66C8268D" w14:textId="77777777" w:rsidR="00AC1E2A" w:rsidRPr="00AE443C" w:rsidRDefault="00AC1E2A" w:rsidP="00AC1E2A">
      <w:pPr>
        <w:tabs>
          <w:tab w:val="left" w:pos="567"/>
        </w:tabs>
        <w:ind w:firstLine="567"/>
        <w:jc w:val="both"/>
      </w:pPr>
      <w:r w:rsidRPr="00AE443C">
        <w:t>«1. Утвердить муниципальную программу Бессоновского района Пензенской области ««Защита населения и территорий от чрезвычайных ситуаций, обеспечение пожарной безопасности в Бессоновском районе Пензенской области» согласно приложению № 1.»;</w:t>
      </w:r>
    </w:p>
    <w:p w14:paraId="277BEF0D" w14:textId="77777777" w:rsidR="00AC1E2A" w:rsidRPr="00AE443C" w:rsidRDefault="00AC1E2A" w:rsidP="00AC1E2A">
      <w:pPr>
        <w:tabs>
          <w:tab w:val="left" w:pos="567"/>
        </w:tabs>
        <w:ind w:firstLine="567"/>
        <w:jc w:val="both"/>
      </w:pPr>
      <w:r w:rsidRPr="00AE443C">
        <w:t xml:space="preserve">3) приложение № 1 к постановлению изложить в редакции </w:t>
      </w:r>
      <w:proofErr w:type="gramStart"/>
      <w:r w:rsidRPr="00AE443C">
        <w:t>согласно приложения</w:t>
      </w:r>
      <w:proofErr w:type="gramEnd"/>
      <w:r w:rsidRPr="00AE443C">
        <w:t xml:space="preserve"> к настоящему постановлению.</w:t>
      </w:r>
    </w:p>
    <w:p w14:paraId="588E9AEA" w14:textId="77777777" w:rsidR="00AC1E2A" w:rsidRPr="00AE443C" w:rsidRDefault="00AC1E2A" w:rsidP="00AC1E2A">
      <w:pPr>
        <w:tabs>
          <w:tab w:val="left" w:pos="567"/>
        </w:tabs>
        <w:ind w:firstLine="567"/>
        <w:jc w:val="both"/>
      </w:pPr>
      <w:r w:rsidRPr="00AE443C">
        <w:rPr>
          <w:i/>
        </w:rPr>
        <w:t xml:space="preserve">   </w:t>
      </w:r>
      <w:r w:rsidRPr="00AE443C">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14:paraId="71D9F100" w14:textId="77777777" w:rsidR="00AC1E2A" w:rsidRPr="00AE443C" w:rsidRDefault="00AC1E2A" w:rsidP="00AC1E2A">
      <w:pPr>
        <w:pStyle w:val="aff2"/>
        <w:ind w:right="101"/>
        <w:jc w:val="both"/>
        <w:rPr>
          <w:rFonts w:ascii="Times New Roman" w:hAnsi="Times New Roman"/>
          <w:sz w:val="24"/>
          <w:szCs w:val="24"/>
        </w:rPr>
      </w:pPr>
      <w:r w:rsidRPr="00AE443C">
        <w:rPr>
          <w:rFonts w:ascii="Times New Roman" w:hAnsi="Times New Roman"/>
          <w:sz w:val="24"/>
          <w:szCs w:val="24"/>
        </w:rPr>
        <w:t xml:space="preserve">   3.Настоящее постановление вступает в силу на следующий день после дня его официального опубликования (обнародования).</w:t>
      </w:r>
    </w:p>
    <w:p w14:paraId="50FF7FB7" w14:textId="77777777" w:rsidR="00AC1E2A" w:rsidRPr="00AE443C" w:rsidRDefault="00AC1E2A" w:rsidP="00AC1E2A">
      <w:pPr>
        <w:autoSpaceDE w:val="0"/>
        <w:autoSpaceDN w:val="0"/>
        <w:adjustRightInd w:val="0"/>
        <w:spacing w:line="276" w:lineRule="auto"/>
        <w:jc w:val="both"/>
      </w:pPr>
      <w:r w:rsidRPr="00AE443C">
        <w:t xml:space="preserve">   4.Контроль исполнения настоящего постановления возложить на первого   заместителя главы местной администрации района </w:t>
      </w:r>
      <w:proofErr w:type="spellStart"/>
      <w:r w:rsidRPr="00AE443C">
        <w:t>Карагодина</w:t>
      </w:r>
      <w:proofErr w:type="spellEnd"/>
      <w:r w:rsidRPr="00AE443C">
        <w:t xml:space="preserve"> А.В.</w:t>
      </w:r>
    </w:p>
    <w:p w14:paraId="74D36CEA" w14:textId="77777777" w:rsidR="00AC1E2A" w:rsidRPr="00AE443C" w:rsidRDefault="00AC1E2A" w:rsidP="00AC1E2A">
      <w:pPr>
        <w:autoSpaceDE w:val="0"/>
        <w:autoSpaceDN w:val="0"/>
        <w:adjustRightInd w:val="0"/>
        <w:ind w:left="360"/>
        <w:jc w:val="both"/>
      </w:pPr>
    </w:p>
    <w:p w14:paraId="2E455E15" w14:textId="4AF50657" w:rsidR="00AC1E2A" w:rsidRPr="00AE443C" w:rsidRDefault="00794221" w:rsidP="00AC1E2A">
      <w:r>
        <w:t xml:space="preserve">Глава Бессоновского района  </w:t>
      </w:r>
      <w:r w:rsidR="00AC1E2A" w:rsidRPr="00AE443C">
        <w:t xml:space="preserve">      Н.В. </w:t>
      </w:r>
      <w:proofErr w:type="spellStart"/>
      <w:r w:rsidR="00AC1E2A" w:rsidRPr="00AE443C">
        <w:t>Шалдаева</w:t>
      </w:r>
      <w:proofErr w:type="spellEnd"/>
    </w:p>
    <w:p w14:paraId="555D8301" w14:textId="77777777" w:rsidR="00AC1E2A" w:rsidRDefault="00AC1E2A" w:rsidP="00AC1E2A">
      <w:pPr>
        <w:widowControl w:val="0"/>
        <w:autoSpaceDE w:val="0"/>
        <w:rPr>
          <w:sz w:val="28"/>
          <w:szCs w:val="28"/>
        </w:rPr>
      </w:pPr>
    </w:p>
    <w:p w14:paraId="7F7796C0" w14:textId="77777777" w:rsidR="00AC1E2A" w:rsidRDefault="00AC1E2A" w:rsidP="00AC1E2A">
      <w:pPr>
        <w:rPr>
          <w:szCs w:val="20"/>
        </w:rPr>
      </w:pPr>
    </w:p>
    <w:p w14:paraId="6870A6E1" w14:textId="77777777" w:rsidR="003F2B45" w:rsidRPr="007A3E03" w:rsidRDefault="003F2B45" w:rsidP="003F2B45">
      <w:pPr>
        <w:rPr>
          <w:sz w:val="20"/>
          <w:szCs w:val="20"/>
        </w:rPr>
      </w:pPr>
    </w:p>
    <w:p w14:paraId="44BEE98B" w14:textId="77777777" w:rsidR="003F2B45" w:rsidRPr="007A3E03" w:rsidRDefault="003F2B45" w:rsidP="003F2B45">
      <w:pPr>
        <w:rPr>
          <w:sz w:val="20"/>
          <w:szCs w:val="20"/>
        </w:rPr>
        <w:sectPr w:rsidR="003F2B45" w:rsidRPr="007A3E03" w:rsidSect="007F4F34">
          <w:headerReference w:type="default" r:id="rId12"/>
          <w:pgSz w:w="11905" w:h="16838"/>
          <w:pgMar w:top="567" w:right="1134" w:bottom="567" w:left="1134" w:header="720" w:footer="720" w:gutter="0"/>
          <w:cols w:space="720"/>
          <w:noEndnote/>
        </w:sectPr>
      </w:pPr>
    </w:p>
    <w:p w14:paraId="564D748D" w14:textId="77777777" w:rsidR="008773B5" w:rsidRPr="008E1EF6" w:rsidRDefault="00BB2EDA" w:rsidP="008773B5">
      <w:pPr>
        <w:jc w:val="both"/>
        <w:rPr>
          <w:color w:val="000000"/>
          <w:sz w:val="16"/>
          <w:szCs w:val="16"/>
        </w:rPr>
      </w:pPr>
      <w:bookmarkStart w:id="1" w:name="Par409"/>
      <w:bookmarkEnd w:id="1"/>
      <w:r w:rsidRPr="007A3E03">
        <w:rPr>
          <w:b/>
          <w:sz w:val="20"/>
          <w:szCs w:val="20"/>
        </w:rPr>
        <w:lastRenderedPageBreak/>
        <w:tab/>
      </w:r>
    </w:p>
    <w:p w14:paraId="747D22BB" w14:textId="77777777" w:rsidR="008773B5" w:rsidRPr="008E1EF6" w:rsidRDefault="008773B5" w:rsidP="008773B5">
      <w:pPr>
        <w:ind w:left="2124"/>
        <w:jc w:val="right"/>
        <w:rPr>
          <w:color w:val="000000"/>
          <w:sz w:val="16"/>
          <w:szCs w:val="16"/>
        </w:rPr>
      </w:pPr>
      <w:r w:rsidRPr="008E1EF6">
        <w:rPr>
          <w:color w:val="000000"/>
          <w:sz w:val="16"/>
          <w:szCs w:val="16"/>
        </w:rPr>
        <w:t xml:space="preserve">                                                                                                                                                                                                                                                                                              приложение                                                                              </w:t>
      </w:r>
    </w:p>
    <w:p w14:paraId="7FAA5425" w14:textId="77777777" w:rsidR="008773B5" w:rsidRPr="008E1EF6" w:rsidRDefault="008773B5" w:rsidP="008773B5">
      <w:pPr>
        <w:jc w:val="right"/>
        <w:rPr>
          <w:color w:val="000000"/>
          <w:sz w:val="16"/>
          <w:szCs w:val="16"/>
        </w:rPr>
      </w:pPr>
      <w:r w:rsidRPr="008E1EF6">
        <w:rPr>
          <w:color w:val="000000"/>
          <w:sz w:val="16"/>
          <w:szCs w:val="16"/>
        </w:rPr>
        <w:t xml:space="preserve">                                                                                                                                                                                                              к  Постановлению  администрации</w:t>
      </w:r>
    </w:p>
    <w:p w14:paraId="446B0527" w14:textId="77777777" w:rsidR="008773B5" w:rsidRPr="008E1EF6" w:rsidRDefault="008773B5" w:rsidP="008773B5">
      <w:pPr>
        <w:jc w:val="right"/>
        <w:rPr>
          <w:color w:val="000000"/>
          <w:sz w:val="16"/>
          <w:szCs w:val="16"/>
        </w:rPr>
      </w:pPr>
      <w:r w:rsidRPr="008E1EF6">
        <w:rPr>
          <w:color w:val="000000"/>
          <w:sz w:val="16"/>
          <w:szCs w:val="16"/>
        </w:rPr>
        <w:t xml:space="preserve">                                                                                                                                                                                                                   Бессоновского района </w:t>
      </w:r>
    </w:p>
    <w:p w14:paraId="58B190CB" w14:textId="41B816E8" w:rsidR="008773B5" w:rsidRPr="008E1EF6" w:rsidRDefault="008773B5" w:rsidP="008773B5">
      <w:pPr>
        <w:jc w:val="right"/>
        <w:rPr>
          <w:color w:val="000000"/>
          <w:sz w:val="16"/>
          <w:szCs w:val="16"/>
        </w:rPr>
      </w:pPr>
      <w:r w:rsidRPr="008E1EF6">
        <w:rPr>
          <w:color w:val="000000"/>
          <w:sz w:val="16"/>
          <w:szCs w:val="16"/>
        </w:rPr>
        <w:t xml:space="preserve">                                                                                                                                                                                                             от «</w:t>
      </w:r>
      <w:r>
        <w:rPr>
          <w:color w:val="000000"/>
          <w:sz w:val="16"/>
          <w:szCs w:val="16"/>
        </w:rPr>
        <w:t>11</w:t>
      </w:r>
      <w:r w:rsidRPr="008E1EF6">
        <w:rPr>
          <w:color w:val="000000"/>
          <w:sz w:val="16"/>
          <w:szCs w:val="16"/>
        </w:rPr>
        <w:t>»</w:t>
      </w:r>
      <w:r>
        <w:rPr>
          <w:color w:val="000000"/>
          <w:sz w:val="16"/>
          <w:szCs w:val="16"/>
        </w:rPr>
        <w:t xml:space="preserve">   февраля   </w:t>
      </w:r>
      <w:r w:rsidRPr="008E1EF6">
        <w:rPr>
          <w:color w:val="000000"/>
          <w:sz w:val="16"/>
          <w:szCs w:val="16"/>
        </w:rPr>
        <w:t>20</w:t>
      </w:r>
      <w:r>
        <w:rPr>
          <w:color w:val="000000"/>
          <w:sz w:val="16"/>
          <w:szCs w:val="16"/>
        </w:rPr>
        <w:t xml:space="preserve">26 </w:t>
      </w:r>
      <w:r w:rsidRPr="008E1EF6">
        <w:rPr>
          <w:color w:val="000000"/>
          <w:sz w:val="16"/>
          <w:szCs w:val="16"/>
        </w:rPr>
        <w:t xml:space="preserve">  года   №</w:t>
      </w:r>
      <w:r>
        <w:rPr>
          <w:color w:val="000000"/>
          <w:sz w:val="16"/>
          <w:szCs w:val="16"/>
        </w:rPr>
        <w:t xml:space="preserve"> 168</w:t>
      </w:r>
      <w:r w:rsidRPr="008E1EF6">
        <w:rPr>
          <w:color w:val="000000"/>
          <w:sz w:val="16"/>
          <w:szCs w:val="16"/>
        </w:rPr>
        <w:t xml:space="preserve">                                                                                                  </w:t>
      </w:r>
    </w:p>
    <w:p w14:paraId="2F0C9D9B" w14:textId="77777777" w:rsidR="008773B5" w:rsidRPr="008E1EF6" w:rsidRDefault="008773B5" w:rsidP="008773B5">
      <w:pPr>
        <w:jc w:val="right"/>
        <w:rPr>
          <w:color w:val="000000"/>
          <w:sz w:val="16"/>
          <w:szCs w:val="16"/>
        </w:rPr>
      </w:pPr>
    </w:p>
    <w:p w14:paraId="2E31D47F" w14:textId="77777777" w:rsidR="008773B5" w:rsidRPr="008E1EF6" w:rsidRDefault="008773B5" w:rsidP="008773B5">
      <w:pPr>
        <w:autoSpaceDE w:val="0"/>
        <w:autoSpaceDN w:val="0"/>
        <w:adjustRightInd w:val="0"/>
        <w:jc w:val="right"/>
        <w:rPr>
          <w:b/>
          <w:color w:val="000000"/>
          <w:sz w:val="20"/>
          <w:szCs w:val="20"/>
        </w:rPr>
      </w:pPr>
    </w:p>
    <w:p w14:paraId="48B1E35A" w14:textId="77777777" w:rsidR="008773B5" w:rsidRPr="00AE443C" w:rsidRDefault="008773B5" w:rsidP="008773B5">
      <w:pPr>
        <w:autoSpaceDE w:val="0"/>
        <w:autoSpaceDN w:val="0"/>
        <w:adjustRightInd w:val="0"/>
        <w:jc w:val="center"/>
        <w:rPr>
          <w:b/>
          <w:color w:val="000000"/>
          <w:sz w:val="20"/>
          <w:szCs w:val="20"/>
        </w:rPr>
      </w:pPr>
      <w:r w:rsidRPr="00AE443C">
        <w:rPr>
          <w:b/>
          <w:color w:val="000000"/>
          <w:sz w:val="20"/>
          <w:szCs w:val="20"/>
        </w:rPr>
        <w:t>1.ПАСПОРТ</w:t>
      </w:r>
    </w:p>
    <w:p w14:paraId="6B6BDE04" w14:textId="77777777" w:rsidR="008773B5" w:rsidRPr="00AE443C" w:rsidRDefault="008773B5" w:rsidP="008773B5">
      <w:pPr>
        <w:autoSpaceDE w:val="0"/>
        <w:autoSpaceDN w:val="0"/>
        <w:adjustRightInd w:val="0"/>
        <w:jc w:val="center"/>
        <w:rPr>
          <w:b/>
          <w:color w:val="000000"/>
          <w:sz w:val="20"/>
          <w:szCs w:val="20"/>
        </w:rPr>
      </w:pPr>
      <w:r w:rsidRPr="00AE443C">
        <w:rPr>
          <w:b/>
          <w:color w:val="000000"/>
          <w:sz w:val="20"/>
          <w:szCs w:val="20"/>
        </w:rPr>
        <w:t>муниципальной программы</w:t>
      </w:r>
    </w:p>
    <w:p w14:paraId="243135FE" w14:textId="77777777" w:rsidR="008773B5" w:rsidRPr="00AE443C" w:rsidRDefault="008773B5" w:rsidP="008773B5">
      <w:pPr>
        <w:autoSpaceDE w:val="0"/>
        <w:autoSpaceDN w:val="0"/>
        <w:adjustRightInd w:val="0"/>
        <w:jc w:val="center"/>
        <w:rPr>
          <w:b/>
          <w:color w:val="000000"/>
          <w:sz w:val="20"/>
          <w:szCs w:val="20"/>
        </w:rPr>
      </w:pPr>
      <w:r w:rsidRPr="00AE443C">
        <w:rPr>
          <w:b/>
          <w:color w:val="000000"/>
          <w:sz w:val="20"/>
          <w:szCs w:val="20"/>
        </w:rPr>
        <w:t xml:space="preserve"> «Защита населения и территорий от чрезвычайных ситуаций, обеспечение пожарной безопасности в Бессоновском районе Пензенской области» (далее Программа)</w:t>
      </w:r>
    </w:p>
    <w:p w14:paraId="0EF1128A" w14:textId="77777777" w:rsidR="008773B5" w:rsidRPr="00AE443C" w:rsidRDefault="008773B5" w:rsidP="008773B5">
      <w:pPr>
        <w:autoSpaceDE w:val="0"/>
        <w:autoSpaceDN w:val="0"/>
        <w:adjustRightInd w:val="0"/>
        <w:jc w:val="center"/>
        <w:rPr>
          <w:b/>
          <w:color w:val="000000"/>
          <w:sz w:val="20"/>
          <w:szCs w:val="20"/>
        </w:rPr>
      </w:pPr>
    </w:p>
    <w:p w14:paraId="5160F3A0" w14:textId="77777777" w:rsidR="008773B5" w:rsidRPr="00AE443C" w:rsidRDefault="008773B5" w:rsidP="008773B5">
      <w:pPr>
        <w:autoSpaceDE w:val="0"/>
        <w:autoSpaceDN w:val="0"/>
        <w:adjustRightInd w:val="0"/>
        <w:jc w:val="center"/>
        <w:rPr>
          <w:color w:val="000000"/>
          <w:sz w:val="20"/>
          <w:szCs w:val="20"/>
        </w:rPr>
      </w:pPr>
      <w:r w:rsidRPr="00AE443C">
        <w:rPr>
          <w:color w:val="000000"/>
          <w:sz w:val="20"/>
          <w:szCs w:val="20"/>
        </w:rPr>
        <w:t>1. Основные положения</w:t>
      </w:r>
    </w:p>
    <w:p w14:paraId="0F6F2382" w14:textId="77777777" w:rsidR="008773B5" w:rsidRPr="00AE443C" w:rsidRDefault="008773B5" w:rsidP="008773B5">
      <w:pPr>
        <w:autoSpaceDE w:val="0"/>
        <w:autoSpaceDN w:val="0"/>
        <w:adjustRightInd w:val="0"/>
        <w:jc w:val="center"/>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8363"/>
      </w:tblGrid>
      <w:tr w:rsidR="008773B5" w:rsidRPr="00AE443C" w14:paraId="63E29B6A" w14:textId="77777777" w:rsidTr="00A86714">
        <w:trPr>
          <w:jc w:val="center"/>
        </w:trPr>
        <w:tc>
          <w:tcPr>
            <w:tcW w:w="534" w:type="dxa"/>
          </w:tcPr>
          <w:p w14:paraId="35B1F8A9" w14:textId="77777777" w:rsidR="008773B5" w:rsidRPr="00AE443C" w:rsidRDefault="008773B5" w:rsidP="00794221">
            <w:pPr>
              <w:jc w:val="both"/>
              <w:rPr>
                <w:color w:val="000000"/>
                <w:sz w:val="20"/>
                <w:szCs w:val="20"/>
              </w:rPr>
            </w:pPr>
            <w:r w:rsidRPr="00AE443C">
              <w:rPr>
                <w:color w:val="000000"/>
                <w:sz w:val="20"/>
                <w:szCs w:val="20"/>
              </w:rPr>
              <w:t>2.</w:t>
            </w:r>
          </w:p>
        </w:tc>
        <w:tc>
          <w:tcPr>
            <w:tcW w:w="4252" w:type="dxa"/>
          </w:tcPr>
          <w:p w14:paraId="079D3B59" w14:textId="77777777" w:rsidR="008773B5" w:rsidRPr="00AE443C" w:rsidRDefault="008773B5" w:rsidP="00794221">
            <w:pPr>
              <w:jc w:val="both"/>
              <w:rPr>
                <w:color w:val="000000"/>
                <w:sz w:val="20"/>
                <w:szCs w:val="20"/>
              </w:rPr>
            </w:pPr>
            <w:r w:rsidRPr="00AE443C">
              <w:rPr>
                <w:color w:val="000000"/>
                <w:sz w:val="20"/>
                <w:szCs w:val="20"/>
              </w:rPr>
              <w:t>Ответственный исполнитель муниципальной программы</w:t>
            </w:r>
          </w:p>
        </w:tc>
        <w:tc>
          <w:tcPr>
            <w:tcW w:w="8363" w:type="dxa"/>
          </w:tcPr>
          <w:p w14:paraId="35FA718A" w14:textId="77777777" w:rsidR="008773B5" w:rsidRPr="00AE443C" w:rsidRDefault="008773B5" w:rsidP="00794221">
            <w:pPr>
              <w:jc w:val="both"/>
              <w:rPr>
                <w:color w:val="000000"/>
                <w:sz w:val="20"/>
                <w:szCs w:val="20"/>
              </w:rPr>
            </w:pPr>
            <w:r w:rsidRPr="00AE443C">
              <w:rPr>
                <w:color w:val="000000"/>
                <w:sz w:val="20"/>
                <w:szCs w:val="20"/>
              </w:rPr>
              <w:t>Администрация Бессоновского района (отдел экономики и инвестиционного развития)</w:t>
            </w:r>
          </w:p>
        </w:tc>
      </w:tr>
      <w:tr w:rsidR="008773B5" w:rsidRPr="00AE443C" w14:paraId="03E876B8" w14:textId="77777777" w:rsidTr="00A86714">
        <w:trPr>
          <w:jc w:val="center"/>
        </w:trPr>
        <w:tc>
          <w:tcPr>
            <w:tcW w:w="534" w:type="dxa"/>
          </w:tcPr>
          <w:p w14:paraId="07711B03" w14:textId="77777777" w:rsidR="008773B5" w:rsidRPr="00AE443C" w:rsidRDefault="008773B5" w:rsidP="00794221">
            <w:pPr>
              <w:jc w:val="both"/>
              <w:rPr>
                <w:color w:val="000000"/>
                <w:sz w:val="20"/>
                <w:szCs w:val="20"/>
              </w:rPr>
            </w:pPr>
            <w:r w:rsidRPr="00AE443C">
              <w:rPr>
                <w:color w:val="000000"/>
                <w:sz w:val="20"/>
                <w:szCs w:val="20"/>
              </w:rPr>
              <w:t>3.</w:t>
            </w:r>
          </w:p>
        </w:tc>
        <w:tc>
          <w:tcPr>
            <w:tcW w:w="4252" w:type="dxa"/>
          </w:tcPr>
          <w:p w14:paraId="1925EBFA" w14:textId="77777777" w:rsidR="008773B5" w:rsidRPr="00AE443C" w:rsidRDefault="008773B5" w:rsidP="00794221">
            <w:pPr>
              <w:jc w:val="both"/>
              <w:rPr>
                <w:color w:val="000000"/>
                <w:sz w:val="20"/>
                <w:szCs w:val="20"/>
              </w:rPr>
            </w:pPr>
            <w:r w:rsidRPr="00AE443C">
              <w:rPr>
                <w:color w:val="000000"/>
                <w:sz w:val="20"/>
                <w:szCs w:val="20"/>
              </w:rPr>
              <w:t>Соисполнители муниципальной программы (при наличии)</w:t>
            </w:r>
          </w:p>
        </w:tc>
        <w:tc>
          <w:tcPr>
            <w:tcW w:w="8363" w:type="dxa"/>
          </w:tcPr>
          <w:p w14:paraId="5EDA9DE6" w14:textId="77777777" w:rsidR="008773B5" w:rsidRPr="00AE443C" w:rsidRDefault="008773B5" w:rsidP="00794221">
            <w:pPr>
              <w:jc w:val="both"/>
              <w:rPr>
                <w:color w:val="000000"/>
                <w:sz w:val="20"/>
                <w:szCs w:val="20"/>
              </w:rPr>
            </w:pPr>
            <w:r w:rsidRPr="00AE443C">
              <w:rPr>
                <w:color w:val="000000"/>
                <w:sz w:val="20"/>
                <w:szCs w:val="20"/>
              </w:rPr>
              <w:t>Муниципальное казенное учреждение «Муниципальная пожарная охрана Бессоновского района Пензенской области»</w:t>
            </w:r>
          </w:p>
        </w:tc>
      </w:tr>
      <w:tr w:rsidR="008773B5" w:rsidRPr="00AE443C" w14:paraId="1A7E9B25" w14:textId="77777777" w:rsidTr="00A86714">
        <w:trPr>
          <w:jc w:val="center"/>
        </w:trPr>
        <w:tc>
          <w:tcPr>
            <w:tcW w:w="534" w:type="dxa"/>
          </w:tcPr>
          <w:p w14:paraId="081F357B" w14:textId="77777777" w:rsidR="008773B5" w:rsidRPr="00AE443C" w:rsidRDefault="008773B5" w:rsidP="00794221">
            <w:pPr>
              <w:jc w:val="both"/>
              <w:rPr>
                <w:color w:val="000000"/>
                <w:sz w:val="20"/>
                <w:szCs w:val="20"/>
              </w:rPr>
            </w:pPr>
            <w:r w:rsidRPr="00AE443C">
              <w:rPr>
                <w:color w:val="000000"/>
                <w:sz w:val="20"/>
                <w:szCs w:val="20"/>
              </w:rPr>
              <w:t>4.</w:t>
            </w:r>
          </w:p>
        </w:tc>
        <w:tc>
          <w:tcPr>
            <w:tcW w:w="4252" w:type="dxa"/>
          </w:tcPr>
          <w:p w14:paraId="305371D9" w14:textId="77777777" w:rsidR="008773B5" w:rsidRPr="00AE443C" w:rsidRDefault="008773B5" w:rsidP="00794221">
            <w:pPr>
              <w:jc w:val="both"/>
              <w:rPr>
                <w:color w:val="000000"/>
                <w:sz w:val="20"/>
                <w:szCs w:val="20"/>
              </w:rPr>
            </w:pPr>
            <w:r w:rsidRPr="00AE443C">
              <w:rPr>
                <w:color w:val="000000"/>
                <w:sz w:val="20"/>
                <w:szCs w:val="20"/>
              </w:rPr>
              <w:t>Сроки реализации муниципальной программы</w:t>
            </w:r>
          </w:p>
        </w:tc>
        <w:tc>
          <w:tcPr>
            <w:tcW w:w="8363" w:type="dxa"/>
          </w:tcPr>
          <w:p w14:paraId="0C435439" w14:textId="77777777" w:rsidR="008773B5" w:rsidRPr="00AE443C" w:rsidRDefault="008773B5" w:rsidP="00794221">
            <w:pPr>
              <w:jc w:val="both"/>
              <w:rPr>
                <w:color w:val="000000"/>
                <w:sz w:val="20"/>
                <w:szCs w:val="20"/>
                <w:lang w:val="en-US"/>
              </w:rPr>
            </w:pPr>
            <w:r w:rsidRPr="00AE443C">
              <w:rPr>
                <w:color w:val="000000"/>
                <w:sz w:val="20"/>
                <w:szCs w:val="20"/>
              </w:rPr>
              <w:t xml:space="preserve">Этап </w:t>
            </w:r>
            <w:r w:rsidRPr="00AE443C">
              <w:rPr>
                <w:color w:val="000000"/>
                <w:sz w:val="20"/>
                <w:szCs w:val="20"/>
                <w:lang w:val="en-US"/>
              </w:rPr>
              <w:t>I</w:t>
            </w:r>
            <w:r w:rsidRPr="00AE443C">
              <w:rPr>
                <w:color w:val="000000"/>
                <w:sz w:val="20"/>
                <w:szCs w:val="20"/>
              </w:rPr>
              <w:t>:2019-2025</w:t>
            </w:r>
          </w:p>
          <w:p w14:paraId="0E02BFA3" w14:textId="77777777" w:rsidR="008773B5" w:rsidRPr="00AE443C" w:rsidRDefault="008773B5" w:rsidP="00794221">
            <w:pPr>
              <w:jc w:val="both"/>
              <w:rPr>
                <w:color w:val="000000"/>
                <w:sz w:val="20"/>
                <w:szCs w:val="20"/>
              </w:rPr>
            </w:pPr>
            <w:r w:rsidRPr="00AE443C">
              <w:rPr>
                <w:color w:val="000000"/>
                <w:sz w:val="20"/>
                <w:szCs w:val="20"/>
              </w:rPr>
              <w:t xml:space="preserve">Этап </w:t>
            </w:r>
            <w:r w:rsidRPr="00AE443C">
              <w:rPr>
                <w:color w:val="000000"/>
                <w:sz w:val="20"/>
                <w:szCs w:val="20"/>
                <w:lang w:val="en-US"/>
              </w:rPr>
              <w:t>II</w:t>
            </w:r>
            <w:r w:rsidRPr="00AE443C">
              <w:rPr>
                <w:color w:val="000000"/>
                <w:sz w:val="20"/>
                <w:szCs w:val="20"/>
              </w:rPr>
              <w:t>:2026-2030</w:t>
            </w:r>
          </w:p>
        </w:tc>
      </w:tr>
      <w:tr w:rsidR="008773B5" w:rsidRPr="00AE443C" w14:paraId="29E15BB3" w14:textId="77777777" w:rsidTr="00A86714">
        <w:trPr>
          <w:jc w:val="center"/>
        </w:trPr>
        <w:tc>
          <w:tcPr>
            <w:tcW w:w="534" w:type="dxa"/>
          </w:tcPr>
          <w:p w14:paraId="0612A67F" w14:textId="77777777" w:rsidR="008773B5" w:rsidRPr="00AE443C" w:rsidRDefault="008773B5" w:rsidP="00794221">
            <w:pPr>
              <w:jc w:val="both"/>
              <w:rPr>
                <w:color w:val="000000"/>
                <w:sz w:val="20"/>
                <w:szCs w:val="20"/>
              </w:rPr>
            </w:pPr>
            <w:r w:rsidRPr="00AE443C">
              <w:rPr>
                <w:color w:val="000000"/>
                <w:sz w:val="20"/>
                <w:szCs w:val="20"/>
              </w:rPr>
              <w:t>5.</w:t>
            </w:r>
          </w:p>
        </w:tc>
        <w:tc>
          <w:tcPr>
            <w:tcW w:w="4252" w:type="dxa"/>
          </w:tcPr>
          <w:p w14:paraId="148A17A1" w14:textId="77777777" w:rsidR="008773B5" w:rsidRPr="00AE443C" w:rsidRDefault="008773B5" w:rsidP="00794221">
            <w:pPr>
              <w:jc w:val="both"/>
              <w:rPr>
                <w:color w:val="000000"/>
                <w:sz w:val="20"/>
                <w:szCs w:val="20"/>
              </w:rPr>
            </w:pPr>
            <w:r w:rsidRPr="00AE443C">
              <w:rPr>
                <w:color w:val="000000"/>
                <w:sz w:val="20"/>
                <w:szCs w:val="20"/>
              </w:rPr>
              <w:t>Цель (цели) муниципальной программы</w:t>
            </w:r>
          </w:p>
        </w:tc>
        <w:tc>
          <w:tcPr>
            <w:tcW w:w="8363" w:type="dxa"/>
          </w:tcPr>
          <w:p w14:paraId="10B92587" w14:textId="77777777" w:rsidR="008773B5" w:rsidRPr="00AE443C" w:rsidRDefault="008773B5" w:rsidP="00794221">
            <w:pPr>
              <w:jc w:val="both"/>
              <w:rPr>
                <w:color w:val="000000"/>
                <w:sz w:val="20"/>
                <w:szCs w:val="20"/>
              </w:rPr>
            </w:pPr>
            <w:r w:rsidRPr="00AE443C">
              <w:rPr>
                <w:sz w:val="20"/>
                <w:szCs w:val="20"/>
              </w:rPr>
              <w:t>Создание и обеспечение необходимых условий для повышения пожарной безопасности населенных пунктов, защищенности граждан и организаций от пожаров, предупреждение и смягчения их последствий, а также повышение степени готовности всех сил и сре</w:t>
            </w:r>
            <w:proofErr w:type="gramStart"/>
            <w:r w:rsidRPr="00AE443C">
              <w:rPr>
                <w:sz w:val="20"/>
                <w:szCs w:val="20"/>
              </w:rPr>
              <w:t>дств дл</w:t>
            </w:r>
            <w:proofErr w:type="gramEnd"/>
            <w:r w:rsidRPr="00AE443C">
              <w:rPr>
                <w:sz w:val="20"/>
                <w:szCs w:val="20"/>
              </w:rPr>
              <w:t xml:space="preserve">я тушения. Снижение уровня конфликтности в </w:t>
            </w:r>
            <w:proofErr w:type="spellStart"/>
            <w:r w:rsidRPr="00AE443C">
              <w:rPr>
                <w:sz w:val="20"/>
                <w:szCs w:val="20"/>
              </w:rPr>
              <w:t>этноконфессиональных</w:t>
            </w:r>
            <w:proofErr w:type="spellEnd"/>
            <w:r w:rsidRPr="00AE443C">
              <w:rPr>
                <w:sz w:val="20"/>
                <w:szCs w:val="20"/>
              </w:rPr>
              <w:t xml:space="preserve"> отношениях.</w:t>
            </w:r>
          </w:p>
        </w:tc>
      </w:tr>
      <w:tr w:rsidR="008773B5" w:rsidRPr="00AE443C" w14:paraId="6A2DC668" w14:textId="77777777" w:rsidTr="00A86714">
        <w:trPr>
          <w:jc w:val="center"/>
        </w:trPr>
        <w:tc>
          <w:tcPr>
            <w:tcW w:w="534" w:type="dxa"/>
          </w:tcPr>
          <w:p w14:paraId="4587A995" w14:textId="77777777" w:rsidR="008773B5" w:rsidRPr="00AE443C" w:rsidRDefault="008773B5" w:rsidP="00794221">
            <w:pPr>
              <w:jc w:val="both"/>
              <w:rPr>
                <w:color w:val="000000"/>
                <w:sz w:val="20"/>
                <w:szCs w:val="20"/>
              </w:rPr>
            </w:pPr>
            <w:r w:rsidRPr="00AE443C">
              <w:rPr>
                <w:color w:val="000000"/>
                <w:sz w:val="20"/>
                <w:szCs w:val="20"/>
              </w:rPr>
              <w:t>6.</w:t>
            </w:r>
          </w:p>
        </w:tc>
        <w:tc>
          <w:tcPr>
            <w:tcW w:w="4252" w:type="dxa"/>
          </w:tcPr>
          <w:p w14:paraId="0081A4E1" w14:textId="77777777" w:rsidR="008773B5" w:rsidRPr="00AE443C" w:rsidRDefault="008773B5" w:rsidP="00794221">
            <w:pPr>
              <w:jc w:val="both"/>
              <w:rPr>
                <w:color w:val="000000"/>
                <w:sz w:val="20"/>
                <w:szCs w:val="20"/>
              </w:rPr>
            </w:pPr>
            <w:r w:rsidRPr="00AE443C">
              <w:rPr>
                <w:color w:val="000000"/>
                <w:sz w:val="20"/>
                <w:szCs w:val="20"/>
              </w:rPr>
              <w:t>Объемы финансового обеспечения за весь период реализации</w:t>
            </w:r>
          </w:p>
        </w:tc>
        <w:tc>
          <w:tcPr>
            <w:tcW w:w="8363" w:type="dxa"/>
          </w:tcPr>
          <w:p w14:paraId="089F06DC" w14:textId="77777777" w:rsidR="008773B5" w:rsidRPr="00AE443C" w:rsidRDefault="008773B5" w:rsidP="00794221">
            <w:pPr>
              <w:jc w:val="both"/>
              <w:rPr>
                <w:color w:val="000000"/>
                <w:sz w:val="20"/>
                <w:szCs w:val="20"/>
              </w:rPr>
            </w:pPr>
            <w:r w:rsidRPr="00AE443C">
              <w:rPr>
                <w:color w:val="000000"/>
                <w:sz w:val="20"/>
                <w:szCs w:val="20"/>
              </w:rPr>
              <w:t xml:space="preserve">Этап </w:t>
            </w:r>
            <w:r w:rsidRPr="00AE443C">
              <w:rPr>
                <w:color w:val="000000"/>
                <w:sz w:val="20"/>
                <w:szCs w:val="20"/>
                <w:lang w:val="en-US"/>
              </w:rPr>
              <w:t>I</w:t>
            </w:r>
            <w:r w:rsidRPr="00AE443C">
              <w:rPr>
                <w:color w:val="000000"/>
                <w:sz w:val="20"/>
                <w:szCs w:val="20"/>
              </w:rPr>
              <w:t xml:space="preserve"> : 105720,8 </w:t>
            </w:r>
            <w:proofErr w:type="spellStart"/>
            <w:r w:rsidRPr="00AE443C">
              <w:rPr>
                <w:color w:val="000000"/>
                <w:sz w:val="20"/>
                <w:szCs w:val="20"/>
              </w:rPr>
              <w:t>тыс</w:t>
            </w:r>
            <w:proofErr w:type="gramStart"/>
            <w:r w:rsidRPr="00AE443C">
              <w:rPr>
                <w:color w:val="000000"/>
                <w:sz w:val="20"/>
                <w:szCs w:val="20"/>
              </w:rPr>
              <w:t>.р</w:t>
            </w:r>
            <w:proofErr w:type="gramEnd"/>
            <w:r w:rsidRPr="00AE443C">
              <w:rPr>
                <w:color w:val="000000"/>
                <w:sz w:val="20"/>
                <w:szCs w:val="20"/>
              </w:rPr>
              <w:t>ублей</w:t>
            </w:r>
            <w:proofErr w:type="spellEnd"/>
            <w:r w:rsidRPr="00AE443C">
              <w:rPr>
                <w:color w:val="000000"/>
                <w:sz w:val="20"/>
                <w:szCs w:val="20"/>
              </w:rPr>
              <w:t xml:space="preserve"> </w:t>
            </w:r>
          </w:p>
          <w:p w14:paraId="57D6E576" w14:textId="77777777" w:rsidR="008773B5" w:rsidRPr="00AE443C" w:rsidRDefault="008773B5" w:rsidP="00794221">
            <w:pPr>
              <w:jc w:val="both"/>
              <w:rPr>
                <w:color w:val="000000"/>
                <w:sz w:val="20"/>
                <w:szCs w:val="20"/>
              </w:rPr>
            </w:pPr>
            <w:r w:rsidRPr="00AE443C">
              <w:rPr>
                <w:color w:val="000000"/>
                <w:sz w:val="20"/>
                <w:szCs w:val="20"/>
              </w:rPr>
              <w:t xml:space="preserve">Этап </w:t>
            </w:r>
            <w:r w:rsidRPr="00AE443C">
              <w:rPr>
                <w:color w:val="000000"/>
                <w:sz w:val="20"/>
                <w:szCs w:val="20"/>
                <w:lang w:val="en-US"/>
              </w:rPr>
              <w:t>II</w:t>
            </w:r>
            <w:r w:rsidRPr="00AE443C">
              <w:rPr>
                <w:color w:val="000000"/>
                <w:sz w:val="20"/>
                <w:szCs w:val="20"/>
              </w:rPr>
              <w:t xml:space="preserve">: 63259,1 </w:t>
            </w:r>
            <w:proofErr w:type="spellStart"/>
            <w:r w:rsidRPr="00AE443C">
              <w:rPr>
                <w:color w:val="000000"/>
                <w:sz w:val="20"/>
                <w:szCs w:val="20"/>
              </w:rPr>
              <w:t>тыс</w:t>
            </w:r>
            <w:proofErr w:type="gramStart"/>
            <w:r w:rsidRPr="00AE443C">
              <w:rPr>
                <w:color w:val="000000"/>
                <w:sz w:val="20"/>
                <w:szCs w:val="20"/>
              </w:rPr>
              <w:t>.р</w:t>
            </w:r>
            <w:proofErr w:type="gramEnd"/>
            <w:r w:rsidRPr="00AE443C">
              <w:rPr>
                <w:color w:val="000000"/>
                <w:sz w:val="20"/>
                <w:szCs w:val="20"/>
              </w:rPr>
              <w:t>ублей</w:t>
            </w:r>
            <w:proofErr w:type="spellEnd"/>
          </w:p>
        </w:tc>
      </w:tr>
      <w:tr w:rsidR="008773B5" w:rsidRPr="00AE443C" w14:paraId="4D63EFCA" w14:textId="77777777" w:rsidTr="00A86714">
        <w:trPr>
          <w:jc w:val="center"/>
        </w:trPr>
        <w:tc>
          <w:tcPr>
            <w:tcW w:w="534" w:type="dxa"/>
          </w:tcPr>
          <w:p w14:paraId="7921608A" w14:textId="77777777" w:rsidR="008773B5" w:rsidRPr="00AE443C" w:rsidRDefault="008773B5" w:rsidP="00794221">
            <w:pPr>
              <w:jc w:val="both"/>
              <w:rPr>
                <w:color w:val="000000"/>
                <w:sz w:val="20"/>
                <w:szCs w:val="20"/>
              </w:rPr>
            </w:pPr>
            <w:r w:rsidRPr="00AE443C">
              <w:rPr>
                <w:color w:val="000000"/>
                <w:sz w:val="20"/>
                <w:szCs w:val="20"/>
              </w:rPr>
              <w:t>7.</w:t>
            </w:r>
          </w:p>
        </w:tc>
        <w:tc>
          <w:tcPr>
            <w:tcW w:w="4252" w:type="dxa"/>
          </w:tcPr>
          <w:p w14:paraId="10818965" w14:textId="77777777" w:rsidR="008773B5" w:rsidRPr="00AE443C" w:rsidRDefault="008773B5" w:rsidP="00794221">
            <w:pPr>
              <w:autoSpaceDE w:val="0"/>
              <w:autoSpaceDN w:val="0"/>
              <w:adjustRightInd w:val="0"/>
              <w:rPr>
                <w:rFonts w:eastAsia="Calibri"/>
                <w:color w:val="000000"/>
                <w:sz w:val="20"/>
                <w:szCs w:val="20"/>
              </w:rPr>
            </w:pPr>
            <w:r w:rsidRPr="00AE443C">
              <w:rPr>
                <w:rFonts w:eastAsia="Calibri"/>
                <w:color w:val="000000"/>
                <w:sz w:val="20"/>
                <w:szCs w:val="20"/>
              </w:rPr>
              <w:t>Связь с национальной целью (целями) развития Российской Федерации</w:t>
            </w:r>
          </w:p>
        </w:tc>
        <w:tc>
          <w:tcPr>
            <w:tcW w:w="8363" w:type="dxa"/>
          </w:tcPr>
          <w:p w14:paraId="54809386" w14:textId="77777777" w:rsidR="008773B5" w:rsidRPr="00AE443C" w:rsidRDefault="008773B5" w:rsidP="00794221">
            <w:pPr>
              <w:jc w:val="both"/>
              <w:rPr>
                <w:color w:val="000000"/>
                <w:sz w:val="20"/>
                <w:szCs w:val="20"/>
              </w:rPr>
            </w:pPr>
            <w:r w:rsidRPr="00AE443C">
              <w:rPr>
                <w:color w:val="000000"/>
                <w:sz w:val="20"/>
                <w:szCs w:val="20"/>
              </w:rPr>
              <w:t>-</w:t>
            </w:r>
          </w:p>
          <w:p w14:paraId="63A85F7B" w14:textId="77777777" w:rsidR="008773B5" w:rsidRPr="00AE443C" w:rsidRDefault="008773B5" w:rsidP="00794221">
            <w:pPr>
              <w:jc w:val="both"/>
              <w:rPr>
                <w:color w:val="000000"/>
                <w:sz w:val="20"/>
                <w:szCs w:val="20"/>
              </w:rPr>
            </w:pPr>
          </w:p>
        </w:tc>
      </w:tr>
      <w:tr w:rsidR="008773B5" w:rsidRPr="00AE443C" w14:paraId="41878FB1" w14:textId="77777777" w:rsidTr="00A86714">
        <w:trPr>
          <w:jc w:val="center"/>
        </w:trPr>
        <w:tc>
          <w:tcPr>
            <w:tcW w:w="534" w:type="dxa"/>
          </w:tcPr>
          <w:p w14:paraId="0DF2E6C3" w14:textId="77777777" w:rsidR="008773B5" w:rsidRPr="00AE443C" w:rsidRDefault="008773B5" w:rsidP="00794221">
            <w:pPr>
              <w:jc w:val="both"/>
              <w:rPr>
                <w:color w:val="000000"/>
                <w:sz w:val="20"/>
                <w:szCs w:val="20"/>
              </w:rPr>
            </w:pPr>
            <w:r w:rsidRPr="00AE443C">
              <w:rPr>
                <w:color w:val="000000"/>
                <w:sz w:val="20"/>
                <w:szCs w:val="20"/>
              </w:rPr>
              <w:t>8.</w:t>
            </w:r>
          </w:p>
        </w:tc>
        <w:tc>
          <w:tcPr>
            <w:tcW w:w="4252" w:type="dxa"/>
          </w:tcPr>
          <w:p w14:paraId="3A8B7A2B" w14:textId="77777777" w:rsidR="008773B5" w:rsidRPr="00AE443C" w:rsidRDefault="008773B5" w:rsidP="00794221">
            <w:pPr>
              <w:jc w:val="both"/>
              <w:rPr>
                <w:color w:val="000000"/>
                <w:sz w:val="20"/>
                <w:szCs w:val="20"/>
              </w:rPr>
            </w:pPr>
            <w:r w:rsidRPr="00AE443C">
              <w:rPr>
                <w:color w:val="000000"/>
                <w:sz w:val="20"/>
                <w:szCs w:val="20"/>
              </w:rPr>
              <w:t>Проекты, входящие в состав муниципальной программы</w:t>
            </w:r>
            <w:r w:rsidRPr="00AE443C">
              <w:rPr>
                <w:rStyle w:val="aff1"/>
                <w:color w:val="000000"/>
                <w:sz w:val="20"/>
                <w:szCs w:val="20"/>
              </w:rPr>
              <w:footnoteReference w:id="1"/>
            </w:r>
          </w:p>
        </w:tc>
        <w:tc>
          <w:tcPr>
            <w:tcW w:w="8363" w:type="dxa"/>
          </w:tcPr>
          <w:p w14:paraId="13DA875C" w14:textId="77777777" w:rsidR="008773B5" w:rsidRPr="00AE443C" w:rsidRDefault="008773B5" w:rsidP="00794221">
            <w:pPr>
              <w:jc w:val="both"/>
              <w:rPr>
                <w:color w:val="000000"/>
                <w:sz w:val="20"/>
                <w:szCs w:val="20"/>
              </w:rPr>
            </w:pPr>
            <w:r w:rsidRPr="00AE443C">
              <w:rPr>
                <w:color w:val="000000"/>
                <w:sz w:val="20"/>
                <w:szCs w:val="20"/>
              </w:rPr>
              <w:t>-</w:t>
            </w:r>
          </w:p>
        </w:tc>
      </w:tr>
    </w:tbl>
    <w:p w14:paraId="08A046C8" w14:textId="77777777" w:rsidR="008773B5" w:rsidRPr="00AE443C" w:rsidRDefault="008773B5" w:rsidP="008773B5">
      <w:pPr>
        <w:ind w:firstLine="709"/>
        <w:jc w:val="both"/>
        <w:rPr>
          <w:color w:val="000000"/>
          <w:sz w:val="20"/>
          <w:szCs w:val="20"/>
        </w:rPr>
      </w:pPr>
    </w:p>
    <w:p w14:paraId="7DA4A70B" w14:textId="77777777" w:rsidR="008773B5" w:rsidRPr="00AE443C" w:rsidRDefault="008773B5" w:rsidP="008773B5">
      <w:pPr>
        <w:jc w:val="center"/>
        <w:rPr>
          <w:b/>
          <w:color w:val="000000"/>
          <w:sz w:val="20"/>
          <w:szCs w:val="20"/>
        </w:rPr>
      </w:pPr>
      <w:r w:rsidRPr="00AE443C">
        <w:rPr>
          <w:b/>
          <w:color w:val="000000"/>
          <w:sz w:val="20"/>
          <w:szCs w:val="20"/>
        </w:rPr>
        <w:t>2. Показатели муниципальной программы</w:t>
      </w:r>
    </w:p>
    <w:p w14:paraId="30A9516D" w14:textId="77777777" w:rsidR="008773B5" w:rsidRPr="00AE443C" w:rsidRDefault="008773B5" w:rsidP="008773B5">
      <w:pPr>
        <w:ind w:firstLine="709"/>
        <w:jc w:val="center"/>
        <w:rPr>
          <w:b/>
          <w:color w:val="000000"/>
          <w:sz w:val="20"/>
          <w:szCs w:val="20"/>
        </w:rPr>
      </w:pPr>
      <w:r w:rsidRPr="00AE443C">
        <w:rPr>
          <w:b/>
          <w:color w:val="000000"/>
          <w:sz w:val="20"/>
          <w:szCs w:val="20"/>
        </w:rPr>
        <w:t xml:space="preserve">«Защита населения и </w:t>
      </w:r>
      <w:proofErr w:type="spellStart"/>
      <w:r w:rsidRPr="00AE443C">
        <w:rPr>
          <w:b/>
          <w:color w:val="000000"/>
          <w:sz w:val="20"/>
          <w:szCs w:val="20"/>
        </w:rPr>
        <w:t>терртторий</w:t>
      </w:r>
      <w:proofErr w:type="spellEnd"/>
      <w:r w:rsidRPr="00AE443C">
        <w:rPr>
          <w:b/>
          <w:color w:val="000000"/>
          <w:sz w:val="20"/>
          <w:szCs w:val="20"/>
        </w:rPr>
        <w:t xml:space="preserve"> </w:t>
      </w:r>
      <w:proofErr w:type="spellStart"/>
      <w:r w:rsidRPr="00AE443C">
        <w:rPr>
          <w:b/>
          <w:color w:val="000000"/>
          <w:sz w:val="20"/>
          <w:szCs w:val="20"/>
        </w:rPr>
        <w:t>отчрезвычайных</w:t>
      </w:r>
      <w:proofErr w:type="spellEnd"/>
      <w:r w:rsidRPr="00AE443C">
        <w:rPr>
          <w:b/>
          <w:color w:val="000000"/>
          <w:sz w:val="20"/>
          <w:szCs w:val="20"/>
        </w:rPr>
        <w:t xml:space="preserve"> ситуаций, обеспечение пожарной безопасности в Бессоновском районе Пензенской области»</w:t>
      </w:r>
    </w:p>
    <w:p w14:paraId="6AA582F5" w14:textId="77777777" w:rsidR="008773B5" w:rsidRPr="00AE443C" w:rsidRDefault="008773B5" w:rsidP="008773B5">
      <w:pPr>
        <w:ind w:firstLine="709"/>
        <w:jc w:val="center"/>
        <w:rPr>
          <w:color w:val="000000"/>
          <w:sz w:val="20"/>
          <w:szCs w:val="20"/>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364"/>
        <w:gridCol w:w="38"/>
      </w:tblGrid>
      <w:tr w:rsidR="008773B5" w:rsidRPr="00AE443C" w14:paraId="69DABFBD" w14:textId="77777777" w:rsidTr="00794221">
        <w:tc>
          <w:tcPr>
            <w:tcW w:w="675" w:type="dxa"/>
            <w:vMerge w:val="restart"/>
          </w:tcPr>
          <w:p w14:paraId="6A9DF254" w14:textId="77777777" w:rsidR="008773B5" w:rsidRPr="00AE443C" w:rsidRDefault="008773B5" w:rsidP="00794221">
            <w:pPr>
              <w:jc w:val="center"/>
              <w:rPr>
                <w:color w:val="000000"/>
                <w:sz w:val="20"/>
                <w:szCs w:val="20"/>
              </w:rPr>
            </w:pPr>
            <w:r w:rsidRPr="00AE443C">
              <w:rPr>
                <w:color w:val="000000"/>
                <w:sz w:val="20"/>
                <w:szCs w:val="20"/>
              </w:rPr>
              <w:t>№</w:t>
            </w:r>
          </w:p>
          <w:p w14:paraId="48666DFC" w14:textId="77777777" w:rsidR="008773B5" w:rsidRPr="00AE443C" w:rsidRDefault="008773B5" w:rsidP="00794221">
            <w:pPr>
              <w:jc w:val="center"/>
              <w:rPr>
                <w:color w:val="000000"/>
                <w:sz w:val="20"/>
                <w:szCs w:val="20"/>
              </w:rPr>
            </w:pPr>
            <w:proofErr w:type="gramStart"/>
            <w:r w:rsidRPr="00AE443C">
              <w:rPr>
                <w:color w:val="000000"/>
                <w:sz w:val="20"/>
                <w:szCs w:val="20"/>
              </w:rPr>
              <w:t>п</w:t>
            </w:r>
            <w:proofErr w:type="gramEnd"/>
            <w:r w:rsidRPr="00AE443C">
              <w:rPr>
                <w:color w:val="000000"/>
                <w:sz w:val="20"/>
                <w:szCs w:val="20"/>
              </w:rPr>
              <w:t>/п</w:t>
            </w:r>
          </w:p>
        </w:tc>
        <w:tc>
          <w:tcPr>
            <w:tcW w:w="1843" w:type="dxa"/>
            <w:vMerge w:val="restart"/>
          </w:tcPr>
          <w:p w14:paraId="1C9644D9" w14:textId="77777777" w:rsidR="008773B5" w:rsidRPr="00AE443C" w:rsidRDefault="008773B5" w:rsidP="00794221">
            <w:pPr>
              <w:jc w:val="center"/>
              <w:rPr>
                <w:color w:val="000000"/>
                <w:sz w:val="20"/>
                <w:szCs w:val="20"/>
              </w:rPr>
            </w:pPr>
            <w:r w:rsidRPr="00AE443C">
              <w:rPr>
                <w:color w:val="000000"/>
                <w:sz w:val="20"/>
                <w:szCs w:val="20"/>
              </w:rPr>
              <w:t>Наименование показателя</w:t>
            </w:r>
            <w:r w:rsidRPr="00AE443C">
              <w:rPr>
                <w:rStyle w:val="aff1"/>
                <w:color w:val="000000"/>
                <w:sz w:val="20"/>
                <w:szCs w:val="20"/>
              </w:rPr>
              <w:footnoteReference w:id="2"/>
            </w:r>
          </w:p>
        </w:tc>
        <w:tc>
          <w:tcPr>
            <w:tcW w:w="992" w:type="dxa"/>
            <w:vMerge w:val="restart"/>
          </w:tcPr>
          <w:p w14:paraId="4BDC0CAD" w14:textId="77777777" w:rsidR="008773B5" w:rsidRPr="00AE443C" w:rsidRDefault="008773B5" w:rsidP="00794221">
            <w:pPr>
              <w:jc w:val="center"/>
              <w:rPr>
                <w:color w:val="000000"/>
                <w:sz w:val="20"/>
                <w:szCs w:val="20"/>
              </w:rPr>
            </w:pPr>
            <w:r w:rsidRPr="00AE443C">
              <w:rPr>
                <w:color w:val="000000"/>
                <w:sz w:val="20"/>
                <w:szCs w:val="20"/>
              </w:rPr>
              <w:t>Единица измерения</w:t>
            </w:r>
          </w:p>
          <w:p w14:paraId="53DF2C80" w14:textId="77777777" w:rsidR="008773B5" w:rsidRPr="00AE443C" w:rsidRDefault="008773B5" w:rsidP="00794221">
            <w:pPr>
              <w:jc w:val="center"/>
              <w:rPr>
                <w:color w:val="000000"/>
                <w:sz w:val="20"/>
                <w:szCs w:val="20"/>
              </w:rPr>
            </w:pPr>
            <w:r w:rsidRPr="00AE443C">
              <w:rPr>
                <w:color w:val="000000"/>
                <w:sz w:val="20"/>
                <w:szCs w:val="20"/>
              </w:rPr>
              <w:lastRenderedPageBreak/>
              <w:t>(по ОКЕИ)</w:t>
            </w:r>
          </w:p>
        </w:tc>
        <w:tc>
          <w:tcPr>
            <w:tcW w:w="993" w:type="dxa"/>
            <w:vMerge w:val="restart"/>
          </w:tcPr>
          <w:p w14:paraId="33BB1AAB" w14:textId="77777777" w:rsidR="008773B5" w:rsidRPr="00AE443C" w:rsidRDefault="008773B5" w:rsidP="00794221">
            <w:pPr>
              <w:jc w:val="center"/>
              <w:rPr>
                <w:color w:val="000000"/>
                <w:sz w:val="20"/>
                <w:szCs w:val="20"/>
              </w:rPr>
            </w:pPr>
            <w:r w:rsidRPr="00AE443C">
              <w:rPr>
                <w:color w:val="000000"/>
                <w:sz w:val="20"/>
                <w:szCs w:val="20"/>
              </w:rPr>
              <w:lastRenderedPageBreak/>
              <w:t>Базовое значение</w:t>
            </w:r>
          </w:p>
        </w:tc>
        <w:tc>
          <w:tcPr>
            <w:tcW w:w="4252" w:type="dxa"/>
            <w:gridSpan w:val="5"/>
          </w:tcPr>
          <w:p w14:paraId="2BFAE8BD" w14:textId="77777777" w:rsidR="008773B5" w:rsidRPr="00AE443C" w:rsidRDefault="008773B5" w:rsidP="00794221">
            <w:pPr>
              <w:jc w:val="center"/>
              <w:rPr>
                <w:color w:val="000000"/>
                <w:sz w:val="20"/>
                <w:szCs w:val="20"/>
              </w:rPr>
            </w:pPr>
            <w:r w:rsidRPr="00AE443C">
              <w:rPr>
                <w:color w:val="000000"/>
                <w:sz w:val="20"/>
                <w:szCs w:val="20"/>
              </w:rPr>
              <w:t>Значения показателей</w:t>
            </w:r>
          </w:p>
        </w:tc>
        <w:tc>
          <w:tcPr>
            <w:tcW w:w="1984" w:type="dxa"/>
          </w:tcPr>
          <w:p w14:paraId="53BF7399" w14:textId="77777777" w:rsidR="008773B5" w:rsidRPr="00AE443C" w:rsidRDefault="008773B5" w:rsidP="00794221">
            <w:pPr>
              <w:jc w:val="center"/>
              <w:rPr>
                <w:color w:val="000000"/>
                <w:sz w:val="20"/>
                <w:szCs w:val="20"/>
              </w:rPr>
            </w:pPr>
            <w:proofErr w:type="gramStart"/>
            <w:r w:rsidRPr="00AE443C">
              <w:rPr>
                <w:color w:val="000000"/>
                <w:sz w:val="20"/>
                <w:szCs w:val="20"/>
              </w:rPr>
              <w:t>Ответственный</w:t>
            </w:r>
            <w:proofErr w:type="gramEnd"/>
            <w:r w:rsidRPr="00AE443C">
              <w:rPr>
                <w:color w:val="000000"/>
                <w:sz w:val="20"/>
                <w:szCs w:val="20"/>
              </w:rPr>
              <w:t xml:space="preserve"> за достижение показателя</w:t>
            </w:r>
            <w:r w:rsidRPr="00AE443C">
              <w:rPr>
                <w:rStyle w:val="aff1"/>
                <w:color w:val="000000"/>
                <w:sz w:val="20"/>
                <w:szCs w:val="20"/>
              </w:rPr>
              <w:footnoteReference w:id="3"/>
            </w:r>
          </w:p>
        </w:tc>
        <w:tc>
          <w:tcPr>
            <w:tcW w:w="1701" w:type="dxa"/>
          </w:tcPr>
          <w:p w14:paraId="72C2A5B9" w14:textId="77777777" w:rsidR="008773B5" w:rsidRPr="00AE443C" w:rsidRDefault="008773B5" w:rsidP="00794221">
            <w:pPr>
              <w:jc w:val="center"/>
              <w:rPr>
                <w:color w:val="000000"/>
                <w:sz w:val="20"/>
                <w:szCs w:val="20"/>
              </w:rPr>
            </w:pPr>
            <w:r w:rsidRPr="00AE443C">
              <w:rPr>
                <w:color w:val="000000"/>
                <w:sz w:val="20"/>
                <w:szCs w:val="20"/>
              </w:rPr>
              <w:t>Национальная цель</w:t>
            </w:r>
            <w:r w:rsidRPr="00AE443C">
              <w:rPr>
                <w:rStyle w:val="aff1"/>
                <w:color w:val="000000"/>
                <w:sz w:val="20"/>
                <w:szCs w:val="20"/>
              </w:rPr>
              <w:footnoteReference w:id="4"/>
            </w:r>
          </w:p>
        </w:tc>
        <w:tc>
          <w:tcPr>
            <w:tcW w:w="3402" w:type="dxa"/>
            <w:gridSpan w:val="2"/>
          </w:tcPr>
          <w:p w14:paraId="305C8EB0" w14:textId="77777777" w:rsidR="008773B5" w:rsidRPr="00AE443C" w:rsidRDefault="008773B5" w:rsidP="00794221">
            <w:pPr>
              <w:jc w:val="center"/>
              <w:rPr>
                <w:color w:val="000000"/>
                <w:sz w:val="20"/>
                <w:szCs w:val="20"/>
              </w:rPr>
            </w:pPr>
            <w:r w:rsidRPr="00AE443C">
              <w:rPr>
                <w:color w:val="000000"/>
                <w:sz w:val="20"/>
                <w:szCs w:val="20"/>
              </w:rPr>
              <w:t>Связь с показателями национальных целей</w:t>
            </w:r>
            <w:r w:rsidRPr="00AE443C">
              <w:rPr>
                <w:rStyle w:val="aff1"/>
                <w:color w:val="000000"/>
                <w:sz w:val="20"/>
                <w:szCs w:val="20"/>
              </w:rPr>
              <w:footnoteReference w:id="5"/>
            </w:r>
          </w:p>
        </w:tc>
      </w:tr>
      <w:tr w:rsidR="008773B5" w:rsidRPr="00AE443C" w14:paraId="17482CD3" w14:textId="77777777" w:rsidTr="00794221">
        <w:trPr>
          <w:gridAfter w:val="1"/>
          <w:wAfter w:w="38" w:type="dxa"/>
        </w:trPr>
        <w:tc>
          <w:tcPr>
            <w:tcW w:w="675" w:type="dxa"/>
            <w:vMerge/>
          </w:tcPr>
          <w:p w14:paraId="07FAB2A5" w14:textId="77777777" w:rsidR="008773B5" w:rsidRPr="00AE443C" w:rsidRDefault="008773B5" w:rsidP="00794221">
            <w:pPr>
              <w:jc w:val="center"/>
              <w:rPr>
                <w:color w:val="000000"/>
                <w:sz w:val="20"/>
                <w:szCs w:val="20"/>
              </w:rPr>
            </w:pPr>
          </w:p>
        </w:tc>
        <w:tc>
          <w:tcPr>
            <w:tcW w:w="1843" w:type="dxa"/>
            <w:vMerge/>
          </w:tcPr>
          <w:p w14:paraId="37A41685" w14:textId="77777777" w:rsidR="008773B5" w:rsidRPr="00AE443C" w:rsidRDefault="008773B5" w:rsidP="00794221">
            <w:pPr>
              <w:jc w:val="center"/>
              <w:rPr>
                <w:color w:val="000000"/>
                <w:sz w:val="20"/>
                <w:szCs w:val="20"/>
              </w:rPr>
            </w:pPr>
          </w:p>
        </w:tc>
        <w:tc>
          <w:tcPr>
            <w:tcW w:w="992" w:type="dxa"/>
            <w:vMerge/>
          </w:tcPr>
          <w:p w14:paraId="2D00B719" w14:textId="77777777" w:rsidR="008773B5" w:rsidRPr="00AE443C" w:rsidRDefault="008773B5" w:rsidP="00794221">
            <w:pPr>
              <w:jc w:val="center"/>
              <w:rPr>
                <w:color w:val="000000"/>
                <w:sz w:val="20"/>
                <w:szCs w:val="20"/>
              </w:rPr>
            </w:pPr>
          </w:p>
        </w:tc>
        <w:tc>
          <w:tcPr>
            <w:tcW w:w="993" w:type="dxa"/>
            <w:vMerge/>
          </w:tcPr>
          <w:p w14:paraId="0F7CF833" w14:textId="77777777" w:rsidR="008773B5" w:rsidRPr="00AE443C" w:rsidRDefault="008773B5" w:rsidP="00794221">
            <w:pPr>
              <w:jc w:val="center"/>
              <w:rPr>
                <w:color w:val="000000"/>
                <w:sz w:val="20"/>
                <w:szCs w:val="20"/>
              </w:rPr>
            </w:pPr>
          </w:p>
        </w:tc>
        <w:tc>
          <w:tcPr>
            <w:tcW w:w="850" w:type="dxa"/>
          </w:tcPr>
          <w:p w14:paraId="484A8642" w14:textId="77777777" w:rsidR="008773B5" w:rsidRPr="00AE443C" w:rsidRDefault="008773B5" w:rsidP="00794221">
            <w:pPr>
              <w:jc w:val="center"/>
              <w:rPr>
                <w:color w:val="000000"/>
                <w:sz w:val="20"/>
                <w:szCs w:val="20"/>
              </w:rPr>
            </w:pPr>
            <w:r w:rsidRPr="00AE443C">
              <w:rPr>
                <w:color w:val="000000"/>
                <w:sz w:val="20"/>
                <w:szCs w:val="20"/>
              </w:rPr>
              <w:t>2026</w:t>
            </w:r>
          </w:p>
        </w:tc>
        <w:tc>
          <w:tcPr>
            <w:tcW w:w="851" w:type="dxa"/>
          </w:tcPr>
          <w:p w14:paraId="6E0D619F" w14:textId="77777777" w:rsidR="008773B5" w:rsidRPr="00AE443C" w:rsidRDefault="008773B5" w:rsidP="00794221">
            <w:pPr>
              <w:jc w:val="center"/>
              <w:rPr>
                <w:color w:val="000000"/>
                <w:sz w:val="20"/>
                <w:szCs w:val="20"/>
              </w:rPr>
            </w:pPr>
            <w:r w:rsidRPr="00AE443C">
              <w:rPr>
                <w:color w:val="000000"/>
                <w:sz w:val="20"/>
                <w:szCs w:val="20"/>
              </w:rPr>
              <w:t>2027</w:t>
            </w:r>
          </w:p>
        </w:tc>
        <w:tc>
          <w:tcPr>
            <w:tcW w:w="850" w:type="dxa"/>
          </w:tcPr>
          <w:p w14:paraId="12671430" w14:textId="77777777" w:rsidR="008773B5" w:rsidRPr="00AE443C" w:rsidRDefault="008773B5" w:rsidP="00794221">
            <w:pPr>
              <w:jc w:val="center"/>
              <w:rPr>
                <w:color w:val="000000"/>
                <w:sz w:val="20"/>
                <w:szCs w:val="20"/>
              </w:rPr>
            </w:pPr>
            <w:r w:rsidRPr="00AE443C">
              <w:rPr>
                <w:color w:val="000000"/>
                <w:sz w:val="20"/>
                <w:szCs w:val="20"/>
              </w:rPr>
              <w:t>2028</w:t>
            </w:r>
          </w:p>
        </w:tc>
        <w:tc>
          <w:tcPr>
            <w:tcW w:w="851" w:type="dxa"/>
          </w:tcPr>
          <w:p w14:paraId="177E3FFE" w14:textId="77777777" w:rsidR="008773B5" w:rsidRPr="00AE443C" w:rsidRDefault="008773B5" w:rsidP="00794221">
            <w:pPr>
              <w:jc w:val="center"/>
              <w:rPr>
                <w:color w:val="000000"/>
                <w:sz w:val="20"/>
                <w:szCs w:val="20"/>
              </w:rPr>
            </w:pPr>
            <w:r w:rsidRPr="00AE443C">
              <w:rPr>
                <w:color w:val="000000"/>
                <w:sz w:val="20"/>
                <w:szCs w:val="20"/>
              </w:rPr>
              <w:t>2029</w:t>
            </w:r>
          </w:p>
        </w:tc>
        <w:tc>
          <w:tcPr>
            <w:tcW w:w="850" w:type="dxa"/>
          </w:tcPr>
          <w:p w14:paraId="6169C2D8" w14:textId="77777777" w:rsidR="008773B5" w:rsidRPr="00AE443C" w:rsidRDefault="008773B5" w:rsidP="00794221">
            <w:pPr>
              <w:jc w:val="center"/>
              <w:rPr>
                <w:color w:val="000000"/>
                <w:sz w:val="20"/>
                <w:szCs w:val="20"/>
              </w:rPr>
            </w:pPr>
            <w:r w:rsidRPr="00AE443C">
              <w:rPr>
                <w:color w:val="000000"/>
                <w:sz w:val="20"/>
                <w:szCs w:val="20"/>
              </w:rPr>
              <w:t>2030</w:t>
            </w:r>
          </w:p>
        </w:tc>
        <w:tc>
          <w:tcPr>
            <w:tcW w:w="1984" w:type="dxa"/>
          </w:tcPr>
          <w:p w14:paraId="3164D4ED" w14:textId="77777777" w:rsidR="008773B5" w:rsidRPr="00AE443C" w:rsidRDefault="008773B5" w:rsidP="00794221">
            <w:pPr>
              <w:jc w:val="center"/>
              <w:rPr>
                <w:color w:val="000000"/>
                <w:sz w:val="20"/>
                <w:szCs w:val="20"/>
              </w:rPr>
            </w:pPr>
          </w:p>
        </w:tc>
        <w:tc>
          <w:tcPr>
            <w:tcW w:w="1701" w:type="dxa"/>
          </w:tcPr>
          <w:p w14:paraId="044956A0" w14:textId="77777777" w:rsidR="008773B5" w:rsidRPr="00AE443C" w:rsidRDefault="008773B5" w:rsidP="00794221">
            <w:pPr>
              <w:jc w:val="center"/>
              <w:rPr>
                <w:color w:val="000000"/>
                <w:sz w:val="20"/>
                <w:szCs w:val="20"/>
              </w:rPr>
            </w:pPr>
          </w:p>
        </w:tc>
        <w:tc>
          <w:tcPr>
            <w:tcW w:w="3364" w:type="dxa"/>
          </w:tcPr>
          <w:p w14:paraId="0C8CF964" w14:textId="77777777" w:rsidR="008773B5" w:rsidRPr="00AE443C" w:rsidRDefault="008773B5" w:rsidP="00794221">
            <w:pPr>
              <w:jc w:val="center"/>
              <w:rPr>
                <w:color w:val="000000"/>
                <w:sz w:val="20"/>
                <w:szCs w:val="20"/>
              </w:rPr>
            </w:pPr>
          </w:p>
        </w:tc>
      </w:tr>
      <w:tr w:rsidR="008773B5" w:rsidRPr="00AE443C" w14:paraId="5F2B75CE" w14:textId="77777777" w:rsidTr="00794221">
        <w:trPr>
          <w:gridAfter w:val="1"/>
          <w:wAfter w:w="38" w:type="dxa"/>
        </w:trPr>
        <w:tc>
          <w:tcPr>
            <w:tcW w:w="675" w:type="dxa"/>
          </w:tcPr>
          <w:p w14:paraId="46EC56AB" w14:textId="77777777" w:rsidR="008773B5" w:rsidRPr="00AE443C" w:rsidRDefault="008773B5" w:rsidP="00794221">
            <w:pPr>
              <w:jc w:val="center"/>
              <w:rPr>
                <w:color w:val="000000"/>
                <w:sz w:val="20"/>
                <w:szCs w:val="20"/>
              </w:rPr>
            </w:pPr>
            <w:r w:rsidRPr="00AE443C">
              <w:rPr>
                <w:color w:val="000000"/>
                <w:sz w:val="20"/>
                <w:szCs w:val="20"/>
              </w:rPr>
              <w:lastRenderedPageBreak/>
              <w:t>1</w:t>
            </w:r>
          </w:p>
        </w:tc>
        <w:tc>
          <w:tcPr>
            <w:tcW w:w="1843" w:type="dxa"/>
          </w:tcPr>
          <w:p w14:paraId="73C5CAEA" w14:textId="77777777" w:rsidR="008773B5" w:rsidRPr="00AE443C" w:rsidRDefault="008773B5" w:rsidP="00794221">
            <w:pPr>
              <w:jc w:val="center"/>
              <w:rPr>
                <w:color w:val="000000"/>
                <w:sz w:val="20"/>
                <w:szCs w:val="20"/>
              </w:rPr>
            </w:pPr>
            <w:r w:rsidRPr="00AE443C">
              <w:rPr>
                <w:color w:val="000000"/>
                <w:sz w:val="20"/>
                <w:szCs w:val="20"/>
              </w:rPr>
              <w:t>2</w:t>
            </w:r>
          </w:p>
        </w:tc>
        <w:tc>
          <w:tcPr>
            <w:tcW w:w="992" w:type="dxa"/>
          </w:tcPr>
          <w:p w14:paraId="06066953" w14:textId="77777777" w:rsidR="008773B5" w:rsidRPr="00AE443C" w:rsidRDefault="008773B5" w:rsidP="00794221">
            <w:pPr>
              <w:jc w:val="center"/>
              <w:rPr>
                <w:color w:val="000000"/>
                <w:sz w:val="20"/>
                <w:szCs w:val="20"/>
              </w:rPr>
            </w:pPr>
            <w:r w:rsidRPr="00AE443C">
              <w:rPr>
                <w:color w:val="000000"/>
                <w:sz w:val="20"/>
                <w:szCs w:val="20"/>
              </w:rPr>
              <w:t>3</w:t>
            </w:r>
          </w:p>
        </w:tc>
        <w:tc>
          <w:tcPr>
            <w:tcW w:w="993" w:type="dxa"/>
          </w:tcPr>
          <w:p w14:paraId="3F03416F" w14:textId="77777777" w:rsidR="008773B5" w:rsidRPr="00AE443C" w:rsidRDefault="008773B5" w:rsidP="00794221">
            <w:pPr>
              <w:jc w:val="center"/>
              <w:rPr>
                <w:color w:val="000000"/>
                <w:sz w:val="20"/>
                <w:szCs w:val="20"/>
              </w:rPr>
            </w:pPr>
            <w:r w:rsidRPr="00AE443C">
              <w:rPr>
                <w:color w:val="000000"/>
                <w:sz w:val="20"/>
                <w:szCs w:val="20"/>
              </w:rPr>
              <w:t>4</w:t>
            </w:r>
          </w:p>
        </w:tc>
        <w:tc>
          <w:tcPr>
            <w:tcW w:w="850" w:type="dxa"/>
          </w:tcPr>
          <w:p w14:paraId="7AF22692" w14:textId="77777777" w:rsidR="008773B5" w:rsidRPr="00AE443C" w:rsidRDefault="008773B5" w:rsidP="00794221">
            <w:pPr>
              <w:jc w:val="center"/>
              <w:rPr>
                <w:color w:val="000000"/>
                <w:sz w:val="20"/>
                <w:szCs w:val="20"/>
              </w:rPr>
            </w:pPr>
            <w:r w:rsidRPr="00AE443C">
              <w:rPr>
                <w:color w:val="000000"/>
                <w:sz w:val="20"/>
                <w:szCs w:val="20"/>
              </w:rPr>
              <w:t>5</w:t>
            </w:r>
          </w:p>
        </w:tc>
        <w:tc>
          <w:tcPr>
            <w:tcW w:w="851" w:type="dxa"/>
          </w:tcPr>
          <w:p w14:paraId="36BEBAC8" w14:textId="77777777" w:rsidR="008773B5" w:rsidRPr="00AE443C" w:rsidRDefault="008773B5" w:rsidP="00794221">
            <w:pPr>
              <w:jc w:val="center"/>
              <w:rPr>
                <w:color w:val="000000"/>
                <w:sz w:val="20"/>
                <w:szCs w:val="20"/>
              </w:rPr>
            </w:pPr>
            <w:r w:rsidRPr="00AE443C">
              <w:rPr>
                <w:color w:val="000000"/>
                <w:sz w:val="20"/>
                <w:szCs w:val="20"/>
              </w:rPr>
              <w:t>6</w:t>
            </w:r>
          </w:p>
        </w:tc>
        <w:tc>
          <w:tcPr>
            <w:tcW w:w="850" w:type="dxa"/>
          </w:tcPr>
          <w:p w14:paraId="4E105B5A" w14:textId="77777777" w:rsidR="008773B5" w:rsidRPr="00AE443C" w:rsidRDefault="008773B5" w:rsidP="00794221">
            <w:pPr>
              <w:jc w:val="center"/>
              <w:rPr>
                <w:color w:val="000000"/>
                <w:sz w:val="20"/>
                <w:szCs w:val="20"/>
              </w:rPr>
            </w:pPr>
            <w:r w:rsidRPr="00AE443C">
              <w:rPr>
                <w:color w:val="000000"/>
                <w:sz w:val="20"/>
                <w:szCs w:val="20"/>
              </w:rPr>
              <w:t>7</w:t>
            </w:r>
          </w:p>
        </w:tc>
        <w:tc>
          <w:tcPr>
            <w:tcW w:w="851" w:type="dxa"/>
          </w:tcPr>
          <w:p w14:paraId="648D7D96" w14:textId="77777777" w:rsidR="008773B5" w:rsidRPr="00AE443C" w:rsidRDefault="008773B5" w:rsidP="00794221">
            <w:pPr>
              <w:jc w:val="center"/>
              <w:rPr>
                <w:color w:val="000000"/>
                <w:sz w:val="20"/>
                <w:szCs w:val="20"/>
              </w:rPr>
            </w:pPr>
            <w:r w:rsidRPr="00AE443C">
              <w:rPr>
                <w:color w:val="000000"/>
                <w:sz w:val="20"/>
                <w:szCs w:val="20"/>
              </w:rPr>
              <w:t>8</w:t>
            </w:r>
          </w:p>
        </w:tc>
        <w:tc>
          <w:tcPr>
            <w:tcW w:w="850" w:type="dxa"/>
          </w:tcPr>
          <w:p w14:paraId="2317C0EE" w14:textId="77777777" w:rsidR="008773B5" w:rsidRPr="00AE443C" w:rsidRDefault="008773B5" w:rsidP="00794221">
            <w:pPr>
              <w:jc w:val="center"/>
              <w:rPr>
                <w:color w:val="000000"/>
                <w:sz w:val="20"/>
                <w:szCs w:val="20"/>
              </w:rPr>
            </w:pPr>
            <w:r w:rsidRPr="00AE443C">
              <w:rPr>
                <w:color w:val="000000"/>
                <w:sz w:val="20"/>
                <w:szCs w:val="20"/>
              </w:rPr>
              <w:t>9</w:t>
            </w:r>
          </w:p>
        </w:tc>
        <w:tc>
          <w:tcPr>
            <w:tcW w:w="1984" w:type="dxa"/>
          </w:tcPr>
          <w:p w14:paraId="61513157" w14:textId="77777777" w:rsidR="008773B5" w:rsidRPr="00AE443C" w:rsidRDefault="008773B5" w:rsidP="00794221">
            <w:pPr>
              <w:jc w:val="center"/>
              <w:rPr>
                <w:color w:val="000000"/>
                <w:sz w:val="20"/>
                <w:szCs w:val="20"/>
              </w:rPr>
            </w:pPr>
            <w:r w:rsidRPr="00AE443C">
              <w:rPr>
                <w:color w:val="000000"/>
                <w:sz w:val="20"/>
                <w:szCs w:val="20"/>
              </w:rPr>
              <w:t>10</w:t>
            </w:r>
          </w:p>
        </w:tc>
        <w:tc>
          <w:tcPr>
            <w:tcW w:w="1701" w:type="dxa"/>
          </w:tcPr>
          <w:p w14:paraId="02DED05E" w14:textId="77777777" w:rsidR="008773B5" w:rsidRPr="00AE443C" w:rsidRDefault="008773B5" w:rsidP="00794221">
            <w:pPr>
              <w:jc w:val="center"/>
              <w:rPr>
                <w:color w:val="000000"/>
                <w:sz w:val="20"/>
                <w:szCs w:val="20"/>
              </w:rPr>
            </w:pPr>
            <w:r w:rsidRPr="00AE443C">
              <w:rPr>
                <w:color w:val="000000"/>
                <w:sz w:val="20"/>
                <w:szCs w:val="20"/>
              </w:rPr>
              <w:t>11</w:t>
            </w:r>
          </w:p>
        </w:tc>
        <w:tc>
          <w:tcPr>
            <w:tcW w:w="3364" w:type="dxa"/>
          </w:tcPr>
          <w:p w14:paraId="38EC5FFE" w14:textId="77777777" w:rsidR="008773B5" w:rsidRPr="00AE443C" w:rsidRDefault="008773B5" w:rsidP="00794221">
            <w:pPr>
              <w:jc w:val="center"/>
              <w:rPr>
                <w:color w:val="000000"/>
                <w:sz w:val="20"/>
                <w:szCs w:val="20"/>
              </w:rPr>
            </w:pPr>
            <w:r w:rsidRPr="00AE443C">
              <w:rPr>
                <w:color w:val="000000"/>
                <w:sz w:val="20"/>
                <w:szCs w:val="20"/>
              </w:rPr>
              <w:t>12</w:t>
            </w:r>
          </w:p>
        </w:tc>
      </w:tr>
      <w:tr w:rsidR="008773B5" w:rsidRPr="00AE443C" w14:paraId="13791543" w14:textId="77777777" w:rsidTr="00794221">
        <w:tc>
          <w:tcPr>
            <w:tcW w:w="15842" w:type="dxa"/>
            <w:gridSpan w:val="13"/>
          </w:tcPr>
          <w:p w14:paraId="21534B36" w14:textId="77777777" w:rsidR="008773B5" w:rsidRPr="00AE443C" w:rsidRDefault="008773B5" w:rsidP="00794221">
            <w:pPr>
              <w:jc w:val="center"/>
              <w:rPr>
                <w:color w:val="000000"/>
                <w:sz w:val="20"/>
                <w:szCs w:val="20"/>
              </w:rPr>
            </w:pPr>
            <w:r w:rsidRPr="00AE443C">
              <w:rPr>
                <w:sz w:val="20"/>
                <w:szCs w:val="20"/>
              </w:rPr>
              <w:t>Создание и обеспечение необходимых условий для повышения пожарной безопасности населенных пунктов, защищенности граждан и организаций от пожаров, предупреждение и смягчения их последствий, а также повышение степени готовности всех сил и сре</w:t>
            </w:r>
            <w:proofErr w:type="gramStart"/>
            <w:r w:rsidRPr="00AE443C">
              <w:rPr>
                <w:sz w:val="20"/>
                <w:szCs w:val="20"/>
              </w:rPr>
              <w:t>дств дл</w:t>
            </w:r>
            <w:proofErr w:type="gramEnd"/>
            <w:r w:rsidRPr="00AE443C">
              <w:rPr>
                <w:sz w:val="20"/>
                <w:szCs w:val="20"/>
              </w:rPr>
              <w:t xml:space="preserve">я тушения. Снижение уровня конфликтности в </w:t>
            </w:r>
            <w:proofErr w:type="spellStart"/>
            <w:r w:rsidRPr="00AE443C">
              <w:rPr>
                <w:sz w:val="20"/>
                <w:szCs w:val="20"/>
              </w:rPr>
              <w:t>этноконфессиональных</w:t>
            </w:r>
            <w:proofErr w:type="spellEnd"/>
            <w:r w:rsidRPr="00AE443C">
              <w:rPr>
                <w:sz w:val="20"/>
                <w:szCs w:val="20"/>
              </w:rPr>
              <w:t xml:space="preserve"> отношениях.</w:t>
            </w:r>
          </w:p>
        </w:tc>
      </w:tr>
      <w:tr w:rsidR="008773B5" w:rsidRPr="00AE443C" w14:paraId="2A8F2871" w14:textId="77777777" w:rsidTr="00794221">
        <w:tc>
          <w:tcPr>
            <w:tcW w:w="675" w:type="dxa"/>
          </w:tcPr>
          <w:p w14:paraId="2731591F" w14:textId="77777777" w:rsidR="008773B5" w:rsidRPr="00AE443C" w:rsidRDefault="008773B5" w:rsidP="00794221">
            <w:pPr>
              <w:jc w:val="center"/>
              <w:rPr>
                <w:color w:val="000000"/>
                <w:sz w:val="20"/>
                <w:szCs w:val="20"/>
              </w:rPr>
            </w:pPr>
            <w:r w:rsidRPr="00AE443C">
              <w:rPr>
                <w:color w:val="000000"/>
                <w:sz w:val="20"/>
                <w:szCs w:val="20"/>
              </w:rPr>
              <w:t>1.</w:t>
            </w:r>
          </w:p>
        </w:tc>
        <w:tc>
          <w:tcPr>
            <w:tcW w:w="1843" w:type="dxa"/>
          </w:tcPr>
          <w:p w14:paraId="2B34D36E" w14:textId="77777777" w:rsidR="008773B5" w:rsidRPr="00AE443C" w:rsidRDefault="008773B5" w:rsidP="00794221">
            <w:pPr>
              <w:jc w:val="center"/>
              <w:rPr>
                <w:color w:val="000000"/>
                <w:sz w:val="20"/>
                <w:szCs w:val="20"/>
              </w:rPr>
            </w:pPr>
            <w:r w:rsidRPr="00AE443C">
              <w:rPr>
                <w:kern w:val="2"/>
                <w:sz w:val="20"/>
                <w:szCs w:val="20"/>
              </w:rPr>
              <w:t xml:space="preserve">Динамика снижения на территории общего количества  </w:t>
            </w:r>
            <w:proofErr w:type="spellStart"/>
            <w:proofErr w:type="gramStart"/>
            <w:r w:rsidRPr="00AE443C">
              <w:rPr>
                <w:kern w:val="2"/>
                <w:sz w:val="20"/>
                <w:szCs w:val="20"/>
              </w:rPr>
              <w:t>зарегистри-рованных</w:t>
            </w:r>
            <w:proofErr w:type="spellEnd"/>
            <w:proofErr w:type="gramEnd"/>
            <w:r w:rsidRPr="00AE443C">
              <w:rPr>
                <w:kern w:val="2"/>
                <w:sz w:val="20"/>
                <w:szCs w:val="20"/>
              </w:rPr>
              <w:t xml:space="preserve">  пожаров</w:t>
            </w:r>
          </w:p>
        </w:tc>
        <w:tc>
          <w:tcPr>
            <w:tcW w:w="992" w:type="dxa"/>
          </w:tcPr>
          <w:p w14:paraId="249FDC48" w14:textId="77777777" w:rsidR="008773B5" w:rsidRPr="00AE443C" w:rsidRDefault="008773B5" w:rsidP="00794221">
            <w:pPr>
              <w:rPr>
                <w:color w:val="000000"/>
                <w:sz w:val="20"/>
                <w:szCs w:val="20"/>
              </w:rPr>
            </w:pPr>
            <w:r w:rsidRPr="00AE443C">
              <w:rPr>
                <w:color w:val="000000"/>
                <w:sz w:val="20"/>
                <w:szCs w:val="20"/>
              </w:rPr>
              <w:t>Шт.</w:t>
            </w:r>
          </w:p>
        </w:tc>
        <w:tc>
          <w:tcPr>
            <w:tcW w:w="993" w:type="dxa"/>
          </w:tcPr>
          <w:p w14:paraId="23D28E46" w14:textId="77777777" w:rsidR="008773B5" w:rsidRPr="00AE443C" w:rsidRDefault="008773B5" w:rsidP="00794221">
            <w:pPr>
              <w:jc w:val="center"/>
              <w:rPr>
                <w:color w:val="000000"/>
                <w:sz w:val="20"/>
                <w:szCs w:val="20"/>
              </w:rPr>
            </w:pPr>
            <w:r w:rsidRPr="00AE443C">
              <w:rPr>
                <w:color w:val="000000"/>
                <w:sz w:val="20"/>
                <w:szCs w:val="20"/>
              </w:rPr>
              <w:t>70</w:t>
            </w:r>
          </w:p>
        </w:tc>
        <w:tc>
          <w:tcPr>
            <w:tcW w:w="850" w:type="dxa"/>
          </w:tcPr>
          <w:p w14:paraId="5FA8DE48" w14:textId="77777777" w:rsidR="008773B5" w:rsidRPr="00AE443C" w:rsidRDefault="008773B5" w:rsidP="00794221">
            <w:pPr>
              <w:jc w:val="center"/>
              <w:rPr>
                <w:color w:val="000000"/>
                <w:sz w:val="20"/>
                <w:szCs w:val="20"/>
              </w:rPr>
            </w:pPr>
            <w:r w:rsidRPr="00AE443C">
              <w:rPr>
                <w:color w:val="000000"/>
                <w:sz w:val="20"/>
                <w:szCs w:val="20"/>
              </w:rPr>
              <w:t>70</w:t>
            </w:r>
          </w:p>
        </w:tc>
        <w:tc>
          <w:tcPr>
            <w:tcW w:w="851" w:type="dxa"/>
          </w:tcPr>
          <w:p w14:paraId="6C645B9A" w14:textId="77777777" w:rsidR="008773B5" w:rsidRPr="00AE443C" w:rsidRDefault="008773B5" w:rsidP="00794221">
            <w:pPr>
              <w:jc w:val="center"/>
              <w:rPr>
                <w:color w:val="000000"/>
                <w:sz w:val="20"/>
                <w:szCs w:val="20"/>
              </w:rPr>
            </w:pPr>
            <w:r w:rsidRPr="00AE443C">
              <w:rPr>
                <w:color w:val="000000"/>
                <w:sz w:val="20"/>
                <w:szCs w:val="20"/>
              </w:rPr>
              <w:t>70</w:t>
            </w:r>
          </w:p>
        </w:tc>
        <w:tc>
          <w:tcPr>
            <w:tcW w:w="850" w:type="dxa"/>
          </w:tcPr>
          <w:p w14:paraId="611B0EEA" w14:textId="77777777" w:rsidR="008773B5" w:rsidRPr="00AE443C" w:rsidRDefault="008773B5" w:rsidP="00794221">
            <w:pPr>
              <w:jc w:val="center"/>
              <w:rPr>
                <w:color w:val="000000"/>
                <w:sz w:val="20"/>
                <w:szCs w:val="20"/>
              </w:rPr>
            </w:pPr>
            <w:r w:rsidRPr="00AE443C">
              <w:rPr>
                <w:color w:val="000000"/>
                <w:sz w:val="20"/>
                <w:szCs w:val="20"/>
              </w:rPr>
              <w:t>70</w:t>
            </w:r>
          </w:p>
        </w:tc>
        <w:tc>
          <w:tcPr>
            <w:tcW w:w="851" w:type="dxa"/>
          </w:tcPr>
          <w:p w14:paraId="66181D78" w14:textId="77777777" w:rsidR="008773B5" w:rsidRPr="00AE443C" w:rsidRDefault="008773B5" w:rsidP="00794221">
            <w:pPr>
              <w:jc w:val="center"/>
              <w:rPr>
                <w:color w:val="000000"/>
                <w:sz w:val="20"/>
                <w:szCs w:val="20"/>
              </w:rPr>
            </w:pPr>
            <w:r w:rsidRPr="00AE443C">
              <w:rPr>
                <w:color w:val="000000"/>
                <w:sz w:val="20"/>
                <w:szCs w:val="20"/>
              </w:rPr>
              <w:t>70</w:t>
            </w:r>
          </w:p>
        </w:tc>
        <w:tc>
          <w:tcPr>
            <w:tcW w:w="850" w:type="dxa"/>
          </w:tcPr>
          <w:p w14:paraId="462F651A" w14:textId="77777777" w:rsidR="008773B5" w:rsidRPr="00AE443C" w:rsidRDefault="008773B5" w:rsidP="00794221">
            <w:pPr>
              <w:jc w:val="center"/>
              <w:rPr>
                <w:color w:val="000000"/>
                <w:sz w:val="20"/>
                <w:szCs w:val="20"/>
              </w:rPr>
            </w:pPr>
            <w:r w:rsidRPr="00AE443C">
              <w:rPr>
                <w:color w:val="000000"/>
                <w:sz w:val="20"/>
                <w:szCs w:val="20"/>
              </w:rPr>
              <w:t>70</w:t>
            </w:r>
          </w:p>
          <w:p w14:paraId="23466E7D" w14:textId="77777777" w:rsidR="008773B5" w:rsidRPr="00AE443C" w:rsidRDefault="008773B5" w:rsidP="00794221">
            <w:pPr>
              <w:jc w:val="center"/>
              <w:rPr>
                <w:color w:val="000000"/>
                <w:sz w:val="20"/>
                <w:szCs w:val="20"/>
              </w:rPr>
            </w:pPr>
          </w:p>
        </w:tc>
        <w:tc>
          <w:tcPr>
            <w:tcW w:w="1984" w:type="dxa"/>
          </w:tcPr>
          <w:p w14:paraId="6009754B" w14:textId="77777777" w:rsidR="008773B5" w:rsidRPr="00AE443C" w:rsidRDefault="008773B5" w:rsidP="00794221">
            <w:pPr>
              <w:jc w:val="center"/>
              <w:rPr>
                <w:color w:val="000000"/>
                <w:sz w:val="20"/>
                <w:szCs w:val="20"/>
              </w:rPr>
            </w:pPr>
            <w:r w:rsidRPr="00AE443C">
              <w:rPr>
                <w:color w:val="000000"/>
                <w:sz w:val="20"/>
                <w:szCs w:val="20"/>
              </w:rPr>
              <w:t>МКУ МПО Бессоновского района Пензенской области</w:t>
            </w:r>
          </w:p>
        </w:tc>
        <w:tc>
          <w:tcPr>
            <w:tcW w:w="1701" w:type="dxa"/>
          </w:tcPr>
          <w:p w14:paraId="65E5ADD0" w14:textId="77777777" w:rsidR="008773B5" w:rsidRPr="00AE443C" w:rsidRDefault="008773B5" w:rsidP="00794221">
            <w:pPr>
              <w:jc w:val="center"/>
              <w:rPr>
                <w:color w:val="000000"/>
                <w:sz w:val="20"/>
                <w:szCs w:val="20"/>
              </w:rPr>
            </w:pPr>
          </w:p>
        </w:tc>
        <w:tc>
          <w:tcPr>
            <w:tcW w:w="3402" w:type="dxa"/>
            <w:gridSpan w:val="2"/>
          </w:tcPr>
          <w:p w14:paraId="3749F029" w14:textId="77777777" w:rsidR="008773B5" w:rsidRPr="00AE443C" w:rsidRDefault="008773B5" w:rsidP="00794221">
            <w:pPr>
              <w:jc w:val="center"/>
              <w:rPr>
                <w:color w:val="000000"/>
                <w:sz w:val="20"/>
                <w:szCs w:val="20"/>
              </w:rPr>
            </w:pPr>
            <w:r w:rsidRPr="00AE443C">
              <w:rPr>
                <w:color w:val="000000"/>
                <w:sz w:val="20"/>
                <w:szCs w:val="20"/>
              </w:rPr>
              <w:t>-</w:t>
            </w:r>
          </w:p>
        </w:tc>
      </w:tr>
      <w:tr w:rsidR="008773B5" w:rsidRPr="00AE443C" w14:paraId="48967A21" w14:textId="77777777" w:rsidTr="00794221">
        <w:tc>
          <w:tcPr>
            <w:tcW w:w="675" w:type="dxa"/>
          </w:tcPr>
          <w:p w14:paraId="510F3ED5" w14:textId="77777777" w:rsidR="008773B5" w:rsidRPr="00AE443C" w:rsidRDefault="008773B5" w:rsidP="00794221">
            <w:pPr>
              <w:jc w:val="center"/>
              <w:rPr>
                <w:color w:val="000000"/>
                <w:sz w:val="20"/>
                <w:szCs w:val="20"/>
              </w:rPr>
            </w:pPr>
            <w:r w:rsidRPr="00AE443C">
              <w:rPr>
                <w:color w:val="000000"/>
                <w:sz w:val="20"/>
                <w:szCs w:val="20"/>
              </w:rPr>
              <w:t>2.</w:t>
            </w:r>
          </w:p>
        </w:tc>
        <w:tc>
          <w:tcPr>
            <w:tcW w:w="1843" w:type="dxa"/>
          </w:tcPr>
          <w:p w14:paraId="50EA4BAB" w14:textId="77777777" w:rsidR="008773B5" w:rsidRPr="00AE443C" w:rsidRDefault="008773B5" w:rsidP="00794221">
            <w:pPr>
              <w:jc w:val="center"/>
              <w:rPr>
                <w:color w:val="000000"/>
                <w:sz w:val="20"/>
                <w:szCs w:val="20"/>
              </w:rPr>
            </w:pPr>
            <w:r w:rsidRPr="00AE443C">
              <w:rPr>
                <w:kern w:val="2"/>
                <w:sz w:val="20"/>
                <w:szCs w:val="20"/>
              </w:rPr>
              <w:t>Увеличение количества населения, обученного мерам пожарной безопасности</w:t>
            </w:r>
            <w:r w:rsidRPr="00AE443C">
              <w:rPr>
                <w:color w:val="000000"/>
                <w:sz w:val="20"/>
                <w:szCs w:val="20"/>
              </w:rPr>
              <w:t xml:space="preserve"> </w:t>
            </w:r>
          </w:p>
        </w:tc>
        <w:tc>
          <w:tcPr>
            <w:tcW w:w="992" w:type="dxa"/>
          </w:tcPr>
          <w:p w14:paraId="4765B43D" w14:textId="77777777" w:rsidR="008773B5" w:rsidRPr="00AE443C" w:rsidRDefault="008773B5" w:rsidP="00794221">
            <w:pPr>
              <w:jc w:val="center"/>
              <w:rPr>
                <w:color w:val="000000"/>
                <w:sz w:val="20"/>
                <w:szCs w:val="20"/>
              </w:rPr>
            </w:pPr>
            <w:r w:rsidRPr="00AE443C">
              <w:rPr>
                <w:color w:val="000000"/>
                <w:sz w:val="20"/>
                <w:szCs w:val="20"/>
              </w:rPr>
              <w:t>Чел.</w:t>
            </w:r>
          </w:p>
        </w:tc>
        <w:tc>
          <w:tcPr>
            <w:tcW w:w="993" w:type="dxa"/>
          </w:tcPr>
          <w:p w14:paraId="23C06F30" w14:textId="77777777" w:rsidR="008773B5" w:rsidRPr="00AE443C" w:rsidRDefault="008773B5" w:rsidP="00794221">
            <w:pPr>
              <w:jc w:val="center"/>
              <w:rPr>
                <w:color w:val="000000"/>
                <w:sz w:val="20"/>
                <w:szCs w:val="20"/>
              </w:rPr>
            </w:pPr>
            <w:r w:rsidRPr="00AE443C">
              <w:rPr>
                <w:color w:val="000000"/>
                <w:sz w:val="20"/>
                <w:szCs w:val="20"/>
              </w:rPr>
              <w:t>2023</w:t>
            </w:r>
          </w:p>
        </w:tc>
        <w:tc>
          <w:tcPr>
            <w:tcW w:w="850" w:type="dxa"/>
          </w:tcPr>
          <w:p w14:paraId="287654EA" w14:textId="77777777" w:rsidR="008773B5" w:rsidRPr="00AE443C" w:rsidRDefault="008773B5" w:rsidP="00794221">
            <w:pPr>
              <w:jc w:val="center"/>
              <w:rPr>
                <w:color w:val="000000"/>
                <w:sz w:val="20"/>
                <w:szCs w:val="20"/>
              </w:rPr>
            </w:pPr>
            <w:r w:rsidRPr="00AE443C">
              <w:rPr>
                <w:color w:val="000000"/>
                <w:sz w:val="20"/>
                <w:szCs w:val="20"/>
              </w:rPr>
              <w:t>2100</w:t>
            </w:r>
          </w:p>
        </w:tc>
        <w:tc>
          <w:tcPr>
            <w:tcW w:w="851" w:type="dxa"/>
          </w:tcPr>
          <w:p w14:paraId="5EA44BA1" w14:textId="77777777" w:rsidR="008773B5" w:rsidRPr="00AE443C" w:rsidRDefault="008773B5" w:rsidP="00794221">
            <w:pPr>
              <w:jc w:val="center"/>
              <w:rPr>
                <w:color w:val="000000"/>
                <w:sz w:val="20"/>
                <w:szCs w:val="20"/>
              </w:rPr>
            </w:pPr>
            <w:r w:rsidRPr="00AE443C">
              <w:rPr>
                <w:color w:val="000000"/>
                <w:sz w:val="20"/>
                <w:szCs w:val="20"/>
              </w:rPr>
              <w:t>2150</w:t>
            </w:r>
          </w:p>
        </w:tc>
        <w:tc>
          <w:tcPr>
            <w:tcW w:w="850" w:type="dxa"/>
          </w:tcPr>
          <w:p w14:paraId="5FF64949" w14:textId="77777777" w:rsidR="008773B5" w:rsidRPr="00AE443C" w:rsidRDefault="008773B5" w:rsidP="00794221">
            <w:pPr>
              <w:jc w:val="center"/>
              <w:rPr>
                <w:color w:val="000000"/>
                <w:sz w:val="20"/>
                <w:szCs w:val="20"/>
              </w:rPr>
            </w:pPr>
            <w:r w:rsidRPr="00AE443C">
              <w:rPr>
                <w:color w:val="000000"/>
                <w:sz w:val="20"/>
                <w:szCs w:val="20"/>
              </w:rPr>
              <w:t>2200</w:t>
            </w:r>
          </w:p>
          <w:p w14:paraId="066661A5" w14:textId="77777777" w:rsidR="008773B5" w:rsidRPr="00AE443C" w:rsidRDefault="008773B5" w:rsidP="00794221">
            <w:pPr>
              <w:jc w:val="center"/>
              <w:rPr>
                <w:color w:val="000000"/>
                <w:sz w:val="20"/>
                <w:szCs w:val="20"/>
              </w:rPr>
            </w:pPr>
          </w:p>
        </w:tc>
        <w:tc>
          <w:tcPr>
            <w:tcW w:w="851" w:type="dxa"/>
          </w:tcPr>
          <w:p w14:paraId="20BCAE8A" w14:textId="77777777" w:rsidR="008773B5" w:rsidRPr="00AE443C" w:rsidRDefault="008773B5" w:rsidP="00794221">
            <w:pPr>
              <w:jc w:val="center"/>
              <w:rPr>
                <w:color w:val="000000"/>
                <w:sz w:val="20"/>
                <w:szCs w:val="20"/>
              </w:rPr>
            </w:pPr>
            <w:r w:rsidRPr="00AE443C">
              <w:rPr>
                <w:color w:val="000000"/>
                <w:sz w:val="20"/>
                <w:szCs w:val="20"/>
              </w:rPr>
              <w:t>2250</w:t>
            </w:r>
          </w:p>
        </w:tc>
        <w:tc>
          <w:tcPr>
            <w:tcW w:w="850" w:type="dxa"/>
          </w:tcPr>
          <w:p w14:paraId="0180B56F" w14:textId="77777777" w:rsidR="008773B5" w:rsidRPr="00AE443C" w:rsidRDefault="008773B5" w:rsidP="00794221">
            <w:pPr>
              <w:jc w:val="center"/>
              <w:rPr>
                <w:color w:val="000000"/>
                <w:sz w:val="20"/>
                <w:szCs w:val="20"/>
              </w:rPr>
            </w:pPr>
            <w:r w:rsidRPr="00AE443C">
              <w:rPr>
                <w:color w:val="000000"/>
                <w:sz w:val="20"/>
                <w:szCs w:val="20"/>
              </w:rPr>
              <w:t>2300</w:t>
            </w:r>
          </w:p>
        </w:tc>
        <w:tc>
          <w:tcPr>
            <w:tcW w:w="1984" w:type="dxa"/>
          </w:tcPr>
          <w:p w14:paraId="41BD19DF" w14:textId="77777777" w:rsidR="008773B5" w:rsidRPr="00AE443C" w:rsidRDefault="008773B5" w:rsidP="00794221">
            <w:pPr>
              <w:jc w:val="center"/>
              <w:rPr>
                <w:color w:val="000000"/>
                <w:sz w:val="20"/>
                <w:szCs w:val="20"/>
              </w:rPr>
            </w:pPr>
            <w:r w:rsidRPr="00AE443C">
              <w:rPr>
                <w:color w:val="000000"/>
                <w:sz w:val="20"/>
                <w:szCs w:val="20"/>
              </w:rPr>
              <w:t>МКУ МПО Бессоновского района Пензенской области</w:t>
            </w:r>
          </w:p>
        </w:tc>
        <w:tc>
          <w:tcPr>
            <w:tcW w:w="1701" w:type="dxa"/>
          </w:tcPr>
          <w:p w14:paraId="0E9662D9" w14:textId="77777777" w:rsidR="008773B5" w:rsidRPr="00AE443C" w:rsidRDefault="008773B5" w:rsidP="00794221">
            <w:pPr>
              <w:jc w:val="center"/>
              <w:rPr>
                <w:color w:val="000000"/>
                <w:sz w:val="20"/>
                <w:szCs w:val="20"/>
              </w:rPr>
            </w:pPr>
          </w:p>
        </w:tc>
        <w:tc>
          <w:tcPr>
            <w:tcW w:w="3402" w:type="dxa"/>
            <w:gridSpan w:val="2"/>
          </w:tcPr>
          <w:p w14:paraId="3A5ACDD0" w14:textId="77777777" w:rsidR="008773B5" w:rsidRPr="00AE443C" w:rsidRDefault="008773B5" w:rsidP="00794221">
            <w:pPr>
              <w:jc w:val="center"/>
              <w:rPr>
                <w:color w:val="000000"/>
                <w:sz w:val="20"/>
                <w:szCs w:val="20"/>
              </w:rPr>
            </w:pPr>
            <w:r w:rsidRPr="00AE443C">
              <w:rPr>
                <w:color w:val="000000"/>
                <w:sz w:val="20"/>
                <w:szCs w:val="20"/>
              </w:rPr>
              <w:t>-</w:t>
            </w:r>
          </w:p>
        </w:tc>
      </w:tr>
      <w:tr w:rsidR="008773B5" w:rsidRPr="00AE443C" w14:paraId="79F7ECF9" w14:textId="77777777" w:rsidTr="00794221">
        <w:tc>
          <w:tcPr>
            <w:tcW w:w="675" w:type="dxa"/>
          </w:tcPr>
          <w:p w14:paraId="4FD82E76" w14:textId="77777777" w:rsidR="008773B5" w:rsidRPr="00AE443C" w:rsidRDefault="008773B5" w:rsidP="00794221">
            <w:pPr>
              <w:jc w:val="center"/>
              <w:rPr>
                <w:color w:val="000000"/>
                <w:sz w:val="20"/>
                <w:szCs w:val="20"/>
              </w:rPr>
            </w:pPr>
            <w:r w:rsidRPr="00AE443C">
              <w:rPr>
                <w:color w:val="000000"/>
                <w:sz w:val="20"/>
                <w:szCs w:val="20"/>
              </w:rPr>
              <w:t>3.</w:t>
            </w:r>
          </w:p>
        </w:tc>
        <w:tc>
          <w:tcPr>
            <w:tcW w:w="1843" w:type="dxa"/>
          </w:tcPr>
          <w:p w14:paraId="337B42FA" w14:textId="77777777" w:rsidR="008773B5" w:rsidRPr="00AE443C" w:rsidRDefault="008773B5" w:rsidP="00794221">
            <w:pPr>
              <w:tabs>
                <w:tab w:val="left" w:pos="540"/>
              </w:tabs>
              <w:jc w:val="both"/>
              <w:rPr>
                <w:kern w:val="2"/>
                <w:sz w:val="20"/>
                <w:szCs w:val="20"/>
              </w:rPr>
            </w:pPr>
            <w:r w:rsidRPr="00AE443C">
              <w:rPr>
                <w:kern w:val="2"/>
                <w:sz w:val="20"/>
                <w:szCs w:val="20"/>
              </w:rPr>
              <w:t>Снижение размеров общего материального ущерба, нанесенного пожарами</w:t>
            </w:r>
          </w:p>
          <w:p w14:paraId="1AC5500F" w14:textId="77777777" w:rsidR="008773B5" w:rsidRPr="00AE443C" w:rsidRDefault="008773B5" w:rsidP="00794221">
            <w:pPr>
              <w:jc w:val="center"/>
              <w:rPr>
                <w:color w:val="000000"/>
                <w:sz w:val="20"/>
                <w:szCs w:val="20"/>
              </w:rPr>
            </w:pPr>
          </w:p>
        </w:tc>
        <w:tc>
          <w:tcPr>
            <w:tcW w:w="992" w:type="dxa"/>
          </w:tcPr>
          <w:p w14:paraId="1E9CFDC2" w14:textId="77777777" w:rsidR="008773B5" w:rsidRPr="00AE443C" w:rsidRDefault="008773B5" w:rsidP="00794221">
            <w:pPr>
              <w:jc w:val="center"/>
              <w:rPr>
                <w:color w:val="000000"/>
                <w:sz w:val="20"/>
                <w:szCs w:val="20"/>
              </w:rPr>
            </w:pPr>
            <w:proofErr w:type="spellStart"/>
            <w:r w:rsidRPr="00AE443C">
              <w:rPr>
                <w:color w:val="000000"/>
                <w:sz w:val="20"/>
                <w:szCs w:val="20"/>
              </w:rPr>
              <w:t>Тыс</w:t>
            </w:r>
            <w:proofErr w:type="gramStart"/>
            <w:r w:rsidRPr="00AE443C">
              <w:rPr>
                <w:color w:val="000000"/>
                <w:sz w:val="20"/>
                <w:szCs w:val="20"/>
              </w:rPr>
              <w:t>.р</w:t>
            </w:r>
            <w:proofErr w:type="gramEnd"/>
            <w:r w:rsidRPr="00AE443C">
              <w:rPr>
                <w:color w:val="000000"/>
                <w:sz w:val="20"/>
                <w:szCs w:val="20"/>
              </w:rPr>
              <w:t>уб</w:t>
            </w:r>
            <w:proofErr w:type="spellEnd"/>
            <w:r w:rsidRPr="00AE443C">
              <w:rPr>
                <w:color w:val="000000"/>
                <w:sz w:val="20"/>
                <w:szCs w:val="20"/>
              </w:rPr>
              <w:t>.</w:t>
            </w:r>
          </w:p>
        </w:tc>
        <w:tc>
          <w:tcPr>
            <w:tcW w:w="993" w:type="dxa"/>
          </w:tcPr>
          <w:p w14:paraId="07BFB8B2" w14:textId="77777777" w:rsidR="008773B5" w:rsidRPr="00AE443C" w:rsidRDefault="008773B5" w:rsidP="00794221">
            <w:pPr>
              <w:jc w:val="center"/>
              <w:rPr>
                <w:color w:val="000000"/>
                <w:sz w:val="20"/>
                <w:szCs w:val="20"/>
              </w:rPr>
            </w:pPr>
            <w:r w:rsidRPr="00AE443C">
              <w:rPr>
                <w:color w:val="000000"/>
                <w:sz w:val="20"/>
                <w:szCs w:val="20"/>
              </w:rPr>
              <w:t>905</w:t>
            </w:r>
          </w:p>
        </w:tc>
        <w:tc>
          <w:tcPr>
            <w:tcW w:w="850" w:type="dxa"/>
          </w:tcPr>
          <w:p w14:paraId="611D4780" w14:textId="77777777" w:rsidR="008773B5" w:rsidRPr="00AE443C" w:rsidRDefault="008773B5" w:rsidP="00794221">
            <w:pPr>
              <w:pStyle w:val="170"/>
              <w:jc w:val="center"/>
              <w:rPr>
                <w:color w:val="000000"/>
                <w:sz w:val="20"/>
              </w:rPr>
            </w:pPr>
            <w:r w:rsidRPr="00AE443C">
              <w:rPr>
                <w:color w:val="000000"/>
                <w:sz w:val="20"/>
              </w:rPr>
              <w:t>900</w:t>
            </w:r>
          </w:p>
        </w:tc>
        <w:tc>
          <w:tcPr>
            <w:tcW w:w="851" w:type="dxa"/>
          </w:tcPr>
          <w:p w14:paraId="3B4CD43D" w14:textId="77777777" w:rsidR="008773B5" w:rsidRPr="00AE443C" w:rsidRDefault="008773B5" w:rsidP="00794221">
            <w:pPr>
              <w:pStyle w:val="170"/>
              <w:jc w:val="center"/>
              <w:rPr>
                <w:color w:val="000000"/>
                <w:sz w:val="20"/>
              </w:rPr>
            </w:pPr>
            <w:r w:rsidRPr="00AE443C">
              <w:rPr>
                <w:color w:val="000000"/>
                <w:sz w:val="20"/>
              </w:rPr>
              <w:t>900</w:t>
            </w:r>
          </w:p>
        </w:tc>
        <w:tc>
          <w:tcPr>
            <w:tcW w:w="850" w:type="dxa"/>
          </w:tcPr>
          <w:p w14:paraId="0D7700BB" w14:textId="77777777" w:rsidR="008773B5" w:rsidRPr="00AE443C" w:rsidRDefault="008773B5" w:rsidP="00794221">
            <w:pPr>
              <w:jc w:val="center"/>
              <w:rPr>
                <w:color w:val="000000"/>
                <w:sz w:val="20"/>
                <w:szCs w:val="20"/>
              </w:rPr>
            </w:pPr>
            <w:r w:rsidRPr="00AE443C">
              <w:rPr>
                <w:color w:val="000000"/>
                <w:sz w:val="20"/>
                <w:szCs w:val="20"/>
              </w:rPr>
              <w:t>900</w:t>
            </w:r>
          </w:p>
        </w:tc>
        <w:tc>
          <w:tcPr>
            <w:tcW w:w="851" w:type="dxa"/>
          </w:tcPr>
          <w:p w14:paraId="2963ADDF" w14:textId="77777777" w:rsidR="008773B5" w:rsidRPr="00AE443C" w:rsidRDefault="008773B5" w:rsidP="00794221">
            <w:pPr>
              <w:jc w:val="center"/>
              <w:rPr>
                <w:color w:val="000000"/>
                <w:sz w:val="20"/>
                <w:szCs w:val="20"/>
              </w:rPr>
            </w:pPr>
            <w:r w:rsidRPr="00AE443C">
              <w:rPr>
                <w:color w:val="000000"/>
                <w:sz w:val="20"/>
                <w:szCs w:val="20"/>
              </w:rPr>
              <w:t>900</w:t>
            </w:r>
          </w:p>
        </w:tc>
        <w:tc>
          <w:tcPr>
            <w:tcW w:w="850" w:type="dxa"/>
          </w:tcPr>
          <w:p w14:paraId="701216BB" w14:textId="77777777" w:rsidR="008773B5" w:rsidRPr="00AE443C" w:rsidRDefault="008773B5" w:rsidP="00794221">
            <w:pPr>
              <w:jc w:val="center"/>
              <w:rPr>
                <w:color w:val="000000"/>
                <w:sz w:val="20"/>
                <w:szCs w:val="20"/>
              </w:rPr>
            </w:pPr>
            <w:r w:rsidRPr="00AE443C">
              <w:rPr>
                <w:color w:val="000000"/>
                <w:sz w:val="20"/>
                <w:szCs w:val="20"/>
              </w:rPr>
              <w:t>900</w:t>
            </w:r>
          </w:p>
        </w:tc>
        <w:tc>
          <w:tcPr>
            <w:tcW w:w="1984" w:type="dxa"/>
          </w:tcPr>
          <w:p w14:paraId="00FEF228" w14:textId="77777777" w:rsidR="008773B5" w:rsidRPr="00AE443C" w:rsidRDefault="008773B5" w:rsidP="00794221">
            <w:pPr>
              <w:jc w:val="center"/>
              <w:rPr>
                <w:color w:val="000000"/>
                <w:sz w:val="20"/>
                <w:szCs w:val="20"/>
              </w:rPr>
            </w:pPr>
            <w:r w:rsidRPr="00AE443C">
              <w:rPr>
                <w:color w:val="000000"/>
                <w:sz w:val="20"/>
                <w:szCs w:val="20"/>
              </w:rPr>
              <w:t>МКУ МПО Бессоновского района Пензенской области</w:t>
            </w:r>
          </w:p>
        </w:tc>
        <w:tc>
          <w:tcPr>
            <w:tcW w:w="1701" w:type="dxa"/>
          </w:tcPr>
          <w:p w14:paraId="4F9CA380" w14:textId="77777777" w:rsidR="008773B5" w:rsidRPr="00AE443C" w:rsidRDefault="008773B5" w:rsidP="00794221">
            <w:pPr>
              <w:jc w:val="center"/>
              <w:rPr>
                <w:color w:val="000000"/>
                <w:sz w:val="20"/>
                <w:szCs w:val="20"/>
              </w:rPr>
            </w:pPr>
          </w:p>
        </w:tc>
        <w:tc>
          <w:tcPr>
            <w:tcW w:w="3402" w:type="dxa"/>
            <w:gridSpan w:val="2"/>
          </w:tcPr>
          <w:p w14:paraId="47393D78" w14:textId="77777777" w:rsidR="008773B5" w:rsidRPr="00AE443C" w:rsidRDefault="008773B5" w:rsidP="00794221">
            <w:pPr>
              <w:jc w:val="center"/>
              <w:rPr>
                <w:color w:val="000000"/>
                <w:sz w:val="20"/>
                <w:szCs w:val="20"/>
              </w:rPr>
            </w:pPr>
            <w:r w:rsidRPr="00AE443C">
              <w:rPr>
                <w:color w:val="000000"/>
                <w:sz w:val="20"/>
                <w:szCs w:val="20"/>
              </w:rPr>
              <w:t>-</w:t>
            </w:r>
          </w:p>
        </w:tc>
      </w:tr>
      <w:tr w:rsidR="008773B5" w:rsidRPr="00AE443C" w14:paraId="3987EA2A" w14:textId="77777777" w:rsidTr="00794221">
        <w:tc>
          <w:tcPr>
            <w:tcW w:w="675" w:type="dxa"/>
          </w:tcPr>
          <w:p w14:paraId="374AF821" w14:textId="77777777" w:rsidR="008773B5" w:rsidRPr="00AE443C" w:rsidRDefault="008773B5" w:rsidP="00794221">
            <w:pPr>
              <w:jc w:val="center"/>
              <w:rPr>
                <w:color w:val="000000"/>
                <w:sz w:val="20"/>
                <w:szCs w:val="20"/>
              </w:rPr>
            </w:pPr>
            <w:r w:rsidRPr="00AE443C">
              <w:rPr>
                <w:color w:val="000000"/>
                <w:sz w:val="20"/>
                <w:szCs w:val="20"/>
              </w:rPr>
              <w:t>4.</w:t>
            </w:r>
          </w:p>
        </w:tc>
        <w:tc>
          <w:tcPr>
            <w:tcW w:w="1843" w:type="dxa"/>
          </w:tcPr>
          <w:p w14:paraId="521DE493" w14:textId="77777777" w:rsidR="008773B5" w:rsidRPr="00AE443C" w:rsidRDefault="008773B5" w:rsidP="00794221">
            <w:pPr>
              <w:pStyle w:val="af7"/>
              <w:jc w:val="center"/>
              <w:rPr>
                <w:rFonts w:ascii="Times New Roman" w:hAnsi="Times New Roman" w:cs="Times New Roman"/>
                <w:color w:val="000000"/>
                <w:sz w:val="20"/>
                <w:szCs w:val="20"/>
              </w:rPr>
            </w:pPr>
            <w:r w:rsidRPr="00AE443C">
              <w:rPr>
                <w:rFonts w:ascii="Times New Roman" w:hAnsi="Times New Roman" w:cs="Times New Roman"/>
                <w:sz w:val="20"/>
                <w:szCs w:val="20"/>
              </w:rPr>
              <w:t>Д</w:t>
            </w:r>
            <w:r w:rsidRPr="00AE443C">
              <w:rPr>
                <w:rFonts w:ascii="Times New Roman" w:hAnsi="Times New Roman" w:cs="Times New Roman"/>
                <w:kern w:val="2"/>
                <w:sz w:val="20"/>
                <w:szCs w:val="20"/>
              </w:rPr>
              <w:t>инамика предупреждения на территории Бессоновского района террористических актов.</w:t>
            </w:r>
          </w:p>
        </w:tc>
        <w:tc>
          <w:tcPr>
            <w:tcW w:w="992" w:type="dxa"/>
          </w:tcPr>
          <w:p w14:paraId="5FD6CC65" w14:textId="77777777" w:rsidR="008773B5" w:rsidRPr="00AE443C" w:rsidRDefault="008773B5" w:rsidP="00794221">
            <w:pPr>
              <w:jc w:val="center"/>
              <w:rPr>
                <w:color w:val="000000"/>
                <w:sz w:val="20"/>
                <w:szCs w:val="20"/>
              </w:rPr>
            </w:pPr>
            <w:r w:rsidRPr="00AE443C">
              <w:rPr>
                <w:color w:val="000000"/>
                <w:sz w:val="20"/>
                <w:szCs w:val="20"/>
              </w:rPr>
              <w:t>%</w:t>
            </w:r>
          </w:p>
        </w:tc>
        <w:tc>
          <w:tcPr>
            <w:tcW w:w="993" w:type="dxa"/>
          </w:tcPr>
          <w:p w14:paraId="4E6C153C" w14:textId="77777777" w:rsidR="008773B5" w:rsidRPr="00AE443C" w:rsidRDefault="008773B5" w:rsidP="00794221">
            <w:pPr>
              <w:jc w:val="center"/>
              <w:rPr>
                <w:color w:val="000000"/>
                <w:sz w:val="20"/>
                <w:szCs w:val="20"/>
              </w:rPr>
            </w:pPr>
            <w:r w:rsidRPr="00AE443C">
              <w:rPr>
                <w:color w:val="000000"/>
                <w:sz w:val="20"/>
                <w:szCs w:val="20"/>
              </w:rPr>
              <w:t>99</w:t>
            </w:r>
          </w:p>
        </w:tc>
        <w:tc>
          <w:tcPr>
            <w:tcW w:w="850" w:type="dxa"/>
          </w:tcPr>
          <w:p w14:paraId="237770C5" w14:textId="77777777" w:rsidR="008773B5" w:rsidRPr="00AE443C" w:rsidRDefault="008773B5" w:rsidP="00794221">
            <w:pPr>
              <w:jc w:val="center"/>
              <w:rPr>
                <w:color w:val="000000"/>
                <w:sz w:val="20"/>
                <w:szCs w:val="20"/>
              </w:rPr>
            </w:pPr>
            <w:r w:rsidRPr="00AE443C">
              <w:rPr>
                <w:color w:val="000000"/>
                <w:sz w:val="20"/>
                <w:szCs w:val="20"/>
              </w:rPr>
              <w:t>98</w:t>
            </w:r>
          </w:p>
        </w:tc>
        <w:tc>
          <w:tcPr>
            <w:tcW w:w="851" w:type="dxa"/>
          </w:tcPr>
          <w:p w14:paraId="382E0477" w14:textId="77777777" w:rsidR="008773B5" w:rsidRPr="00AE443C" w:rsidRDefault="008773B5" w:rsidP="00794221">
            <w:pPr>
              <w:jc w:val="center"/>
              <w:rPr>
                <w:color w:val="000000"/>
                <w:sz w:val="20"/>
                <w:szCs w:val="20"/>
              </w:rPr>
            </w:pPr>
            <w:r w:rsidRPr="00AE443C">
              <w:rPr>
                <w:color w:val="000000"/>
                <w:sz w:val="20"/>
                <w:szCs w:val="20"/>
              </w:rPr>
              <w:t>98</w:t>
            </w:r>
          </w:p>
        </w:tc>
        <w:tc>
          <w:tcPr>
            <w:tcW w:w="850" w:type="dxa"/>
          </w:tcPr>
          <w:p w14:paraId="586E2D55" w14:textId="77777777" w:rsidR="008773B5" w:rsidRPr="00AE443C" w:rsidRDefault="008773B5" w:rsidP="00794221">
            <w:pPr>
              <w:jc w:val="center"/>
              <w:rPr>
                <w:color w:val="000000"/>
                <w:sz w:val="20"/>
                <w:szCs w:val="20"/>
              </w:rPr>
            </w:pPr>
            <w:r w:rsidRPr="00AE443C">
              <w:rPr>
                <w:color w:val="000000"/>
                <w:sz w:val="20"/>
                <w:szCs w:val="20"/>
              </w:rPr>
              <w:t>98</w:t>
            </w:r>
          </w:p>
        </w:tc>
        <w:tc>
          <w:tcPr>
            <w:tcW w:w="851" w:type="dxa"/>
          </w:tcPr>
          <w:p w14:paraId="15CE097F" w14:textId="77777777" w:rsidR="008773B5" w:rsidRPr="00AE443C" w:rsidRDefault="008773B5" w:rsidP="00794221">
            <w:pPr>
              <w:jc w:val="center"/>
              <w:rPr>
                <w:color w:val="000000"/>
                <w:sz w:val="20"/>
                <w:szCs w:val="20"/>
              </w:rPr>
            </w:pPr>
            <w:r w:rsidRPr="00AE443C">
              <w:rPr>
                <w:color w:val="000000"/>
                <w:sz w:val="20"/>
                <w:szCs w:val="20"/>
              </w:rPr>
              <w:t>98</w:t>
            </w:r>
          </w:p>
        </w:tc>
        <w:tc>
          <w:tcPr>
            <w:tcW w:w="850" w:type="dxa"/>
          </w:tcPr>
          <w:p w14:paraId="1C4F0B08" w14:textId="77777777" w:rsidR="008773B5" w:rsidRPr="00AE443C" w:rsidRDefault="008773B5" w:rsidP="00794221">
            <w:pPr>
              <w:jc w:val="center"/>
              <w:rPr>
                <w:color w:val="000000"/>
                <w:sz w:val="20"/>
                <w:szCs w:val="20"/>
              </w:rPr>
            </w:pPr>
            <w:r w:rsidRPr="00AE443C">
              <w:rPr>
                <w:color w:val="000000"/>
                <w:sz w:val="20"/>
                <w:szCs w:val="20"/>
              </w:rPr>
              <w:t>98</w:t>
            </w:r>
          </w:p>
        </w:tc>
        <w:tc>
          <w:tcPr>
            <w:tcW w:w="1984" w:type="dxa"/>
          </w:tcPr>
          <w:p w14:paraId="1F66E6BC" w14:textId="77777777" w:rsidR="008773B5" w:rsidRPr="00AE443C" w:rsidRDefault="008773B5" w:rsidP="00794221">
            <w:pPr>
              <w:jc w:val="center"/>
              <w:rPr>
                <w:color w:val="000000"/>
                <w:sz w:val="20"/>
                <w:szCs w:val="20"/>
              </w:rPr>
            </w:pPr>
            <w:r w:rsidRPr="00AE443C">
              <w:rPr>
                <w:color w:val="000000"/>
                <w:sz w:val="20"/>
                <w:szCs w:val="20"/>
              </w:rPr>
              <w:t>МКУ МПО Бессоновского района Пензенской области</w:t>
            </w:r>
          </w:p>
        </w:tc>
        <w:tc>
          <w:tcPr>
            <w:tcW w:w="1701" w:type="dxa"/>
          </w:tcPr>
          <w:p w14:paraId="49AE6FF2" w14:textId="77777777" w:rsidR="008773B5" w:rsidRPr="00AE443C" w:rsidRDefault="008773B5" w:rsidP="00794221">
            <w:pPr>
              <w:jc w:val="center"/>
              <w:rPr>
                <w:color w:val="000000"/>
                <w:sz w:val="20"/>
                <w:szCs w:val="20"/>
              </w:rPr>
            </w:pPr>
          </w:p>
        </w:tc>
        <w:tc>
          <w:tcPr>
            <w:tcW w:w="3402" w:type="dxa"/>
            <w:gridSpan w:val="2"/>
          </w:tcPr>
          <w:p w14:paraId="440972DA" w14:textId="77777777" w:rsidR="008773B5" w:rsidRPr="00AE443C" w:rsidRDefault="008773B5" w:rsidP="00794221">
            <w:pPr>
              <w:jc w:val="center"/>
              <w:rPr>
                <w:color w:val="000000"/>
                <w:sz w:val="20"/>
                <w:szCs w:val="20"/>
              </w:rPr>
            </w:pPr>
            <w:r w:rsidRPr="00AE443C">
              <w:rPr>
                <w:color w:val="000000"/>
                <w:sz w:val="20"/>
                <w:szCs w:val="20"/>
              </w:rPr>
              <w:t>-</w:t>
            </w:r>
          </w:p>
        </w:tc>
      </w:tr>
      <w:tr w:rsidR="008773B5" w:rsidRPr="00AE443C" w14:paraId="7D1B129E" w14:textId="77777777" w:rsidTr="00794221">
        <w:tc>
          <w:tcPr>
            <w:tcW w:w="675" w:type="dxa"/>
          </w:tcPr>
          <w:p w14:paraId="2E2F2659" w14:textId="77777777" w:rsidR="008773B5" w:rsidRPr="00AE443C" w:rsidRDefault="008773B5" w:rsidP="00794221">
            <w:pPr>
              <w:jc w:val="center"/>
              <w:rPr>
                <w:color w:val="000000"/>
                <w:sz w:val="20"/>
                <w:szCs w:val="20"/>
              </w:rPr>
            </w:pPr>
            <w:r w:rsidRPr="00AE443C">
              <w:rPr>
                <w:color w:val="000000"/>
                <w:sz w:val="20"/>
                <w:szCs w:val="20"/>
              </w:rPr>
              <w:t>5.</w:t>
            </w:r>
          </w:p>
        </w:tc>
        <w:tc>
          <w:tcPr>
            <w:tcW w:w="1843" w:type="dxa"/>
          </w:tcPr>
          <w:p w14:paraId="61DEFD0C" w14:textId="77777777" w:rsidR="008773B5" w:rsidRPr="00AE443C" w:rsidRDefault="008773B5" w:rsidP="00794221">
            <w:pPr>
              <w:pStyle w:val="af7"/>
              <w:jc w:val="center"/>
              <w:rPr>
                <w:rFonts w:ascii="Times New Roman" w:hAnsi="Times New Roman" w:cs="Times New Roman"/>
                <w:color w:val="000000"/>
                <w:sz w:val="20"/>
                <w:szCs w:val="20"/>
              </w:rPr>
            </w:pPr>
            <w:r w:rsidRPr="00AE443C">
              <w:rPr>
                <w:rFonts w:ascii="Times New Roman" w:hAnsi="Times New Roman" w:cs="Times New Roman"/>
                <w:sz w:val="20"/>
                <w:szCs w:val="20"/>
              </w:rPr>
              <w:t>Увеличение количества населения, обученного правилам поведения в условиях угрозы или совершении террористических актов.</w:t>
            </w:r>
          </w:p>
        </w:tc>
        <w:tc>
          <w:tcPr>
            <w:tcW w:w="992" w:type="dxa"/>
          </w:tcPr>
          <w:p w14:paraId="429E9199" w14:textId="77777777" w:rsidR="008773B5" w:rsidRPr="00AE443C" w:rsidRDefault="008773B5" w:rsidP="00794221">
            <w:pPr>
              <w:rPr>
                <w:color w:val="000000"/>
                <w:sz w:val="20"/>
                <w:szCs w:val="20"/>
              </w:rPr>
            </w:pPr>
            <w:r w:rsidRPr="00AE443C">
              <w:rPr>
                <w:color w:val="000000"/>
                <w:sz w:val="20"/>
                <w:szCs w:val="20"/>
              </w:rPr>
              <w:t>Чел.</w:t>
            </w:r>
          </w:p>
        </w:tc>
        <w:tc>
          <w:tcPr>
            <w:tcW w:w="993" w:type="dxa"/>
          </w:tcPr>
          <w:p w14:paraId="5844650F" w14:textId="77777777" w:rsidR="008773B5" w:rsidRPr="00AE443C" w:rsidRDefault="008773B5" w:rsidP="00794221">
            <w:pPr>
              <w:jc w:val="center"/>
              <w:rPr>
                <w:color w:val="000000"/>
                <w:sz w:val="20"/>
                <w:szCs w:val="20"/>
              </w:rPr>
            </w:pPr>
            <w:r w:rsidRPr="00AE443C">
              <w:rPr>
                <w:color w:val="000000"/>
                <w:sz w:val="20"/>
                <w:szCs w:val="20"/>
              </w:rPr>
              <w:t>1620</w:t>
            </w:r>
          </w:p>
        </w:tc>
        <w:tc>
          <w:tcPr>
            <w:tcW w:w="850" w:type="dxa"/>
          </w:tcPr>
          <w:p w14:paraId="52E5DF6B" w14:textId="77777777" w:rsidR="008773B5" w:rsidRPr="00AE443C" w:rsidRDefault="008773B5" w:rsidP="00794221">
            <w:pPr>
              <w:jc w:val="center"/>
              <w:rPr>
                <w:color w:val="000000"/>
                <w:sz w:val="20"/>
                <w:szCs w:val="20"/>
              </w:rPr>
            </w:pPr>
            <w:r w:rsidRPr="00AE443C">
              <w:rPr>
                <w:color w:val="000000"/>
                <w:sz w:val="20"/>
                <w:szCs w:val="20"/>
              </w:rPr>
              <w:t>1630</w:t>
            </w:r>
          </w:p>
        </w:tc>
        <w:tc>
          <w:tcPr>
            <w:tcW w:w="851" w:type="dxa"/>
          </w:tcPr>
          <w:p w14:paraId="57B8E615" w14:textId="77777777" w:rsidR="008773B5" w:rsidRPr="00AE443C" w:rsidRDefault="008773B5" w:rsidP="00794221">
            <w:pPr>
              <w:jc w:val="center"/>
              <w:rPr>
                <w:color w:val="000000"/>
                <w:sz w:val="20"/>
                <w:szCs w:val="20"/>
              </w:rPr>
            </w:pPr>
            <w:r w:rsidRPr="00AE443C">
              <w:rPr>
                <w:color w:val="000000"/>
                <w:sz w:val="20"/>
                <w:szCs w:val="20"/>
              </w:rPr>
              <w:t>1650</w:t>
            </w:r>
          </w:p>
        </w:tc>
        <w:tc>
          <w:tcPr>
            <w:tcW w:w="850" w:type="dxa"/>
          </w:tcPr>
          <w:p w14:paraId="6B5FA824" w14:textId="77777777" w:rsidR="008773B5" w:rsidRPr="00AE443C" w:rsidRDefault="008773B5" w:rsidP="00794221">
            <w:pPr>
              <w:jc w:val="center"/>
              <w:rPr>
                <w:color w:val="000000"/>
                <w:sz w:val="20"/>
                <w:szCs w:val="20"/>
              </w:rPr>
            </w:pPr>
            <w:r w:rsidRPr="00AE443C">
              <w:rPr>
                <w:color w:val="000000"/>
                <w:sz w:val="20"/>
                <w:szCs w:val="20"/>
              </w:rPr>
              <w:t>1650</w:t>
            </w:r>
          </w:p>
        </w:tc>
        <w:tc>
          <w:tcPr>
            <w:tcW w:w="851" w:type="dxa"/>
          </w:tcPr>
          <w:p w14:paraId="4FC2583A" w14:textId="77777777" w:rsidR="008773B5" w:rsidRPr="00AE443C" w:rsidRDefault="008773B5" w:rsidP="00794221">
            <w:pPr>
              <w:jc w:val="center"/>
              <w:rPr>
                <w:color w:val="000000"/>
                <w:sz w:val="20"/>
                <w:szCs w:val="20"/>
              </w:rPr>
            </w:pPr>
            <w:r w:rsidRPr="00AE443C">
              <w:rPr>
                <w:color w:val="000000"/>
                <w:sz w:val="20"/>
                <w:szCs w:val="20"/>
              </w:rPr>
              <w:t>1650</w:t>
            </w:r>
          </w:p>
        </w:tc>
        <w:tc>
          <w:tcPr>
            <w:tcW w:w="850" w:type="dxa"/>
          </w:tcPr>
          <w:p w14:paraId="6DBF7951" w14:textId="77777777" w:rsidR="008773B5" w:rsidRPr="00AE443C" w:rsidRDefault="008773B5" w:rsidP="00794221">
            <w:pPr>
              <w:jc w:val="center"/>
              <w:rPr>
                <w:color w:val="000000"/>
                <w:sz w:val="20"/>
                <w:szCs w:val="20"/>
              </w:rPr>
            </w:pPr>
            <w:r w:rsidRPr="00AE443C">
              <w:rPr>
                <w:color w:val="000000"/>
                <w:sz w:val="20"/>
                <w:szCs w:val="20"/>
              </w:rPr>
              <w:t>1650</w:t>
            </w:r>
          </w:p>
        </w:tc>
        <w:tc>
          <w:tcPr>
            <w:tcW w:w="1984" w:type="dxa"/>
          </w:tcPr>
          <w:p w14:paraId="659E06DE" w14:textId="77777777" w:rsidR="008773B5" w:rsidRPr="00AE443C" w:rsidRDefault="008773B5" w:rsidP="00794221">
            <w:pPr>
              <w:jc w:val="center"/>
              <w:rPr>
                <w:color w:val="000000"/>
                <w:sz w:val="20"/>
                <w:szCs w:val="20"/>
              </w:rPr>
            </w:pPr>
            <w:r w:rsidRPr="00AE443C">
              <w:rPr>
                <w:color w:val="000000"/>
                <w:sz w:val="20"/>
                <w:szCs w:val="20"/>
              </w:rPr>
              <w:t>МКУ МПО Бессоновского района Пензенской области</w:t>
            </w:r>
          </w:p>
        </w:tc>
        <w:tc>
          <w:tcPr>
            <w:tcW w:w="1701" w:type="dxa"/>
          </w:tcPr>
          <w:p w14:paraId="7A7A68F5" w14:textId="77777777" w:rsidR="008773B5" w:rsidRPr="00AE443C" w:rsidRDefault="008773B5" w:rsidP="00794221">
            <w:pPr>
              <w:jc w:val="center"/>
              <w:rPr>
                <w:color w:val="000000"/>
                <w:sz w:val="20"/>
                <w:szCs w:val="20"/>
              </w:rPr>
            </w:pPr>
          </w:p>
        </w:tc>
        <w:tc>
          <w:tcPr>
            <w:tcW w:w="3402" w:type="dxa"/>
            <w:gridSpan w:val="2"/>
          </w:tcPr>
          <w:p w14:paraId="451977F0" w14:textId="77777777" w:rsidR="008773B5" w:rsidRPr="00AE443C" w:rsidRDefault="008773B5" w:rsidP="00794221">
            <w:pPr>
              <w:jc w:val="center"/>
              <w:rPr>
                <w:color w:val="000000"/>
                <w:sz w:val="20"/>
                <w:szCs w:val="20"/>
              </w:rPr>
            </w:pPr>
            <w:r w:rsidRPr="00AE443C">
              <w:rPr>
                <w:color w:val="000000"/>
                <w:sz w:val="20"/>
                <w:szCs w:val="20"/>
              </w:rPr>
              <w:t>-</w:t>
            </w:r>
          </w:p>
        </w:tc>
      </w:tr>
    </w:tbl>
    <w:p w14:paraId="12A62ED6" w14:textId="77777777" w:rsidR="008773B5" w:rsidRPr="00AE443C" w:rsidRDefault="008773B5" w:rsidP="008773B5">
      <w:pPr>
        <w:jc w:val="center"/>
        <w:rPr>
          <w:color w:val="000000"/>
          <w:sz w:val="20"/>
          <w:szCs w:val="20"/>
        </w:rPr>
      </w:pPr>
    </w:p>
    <w:p w14:paraId="4A8A40B0" w14:textId="77777777" w:rsidR="008773B5" w:rsidRPr="00AE443C" w:rsidRDefault="008773B5" w:rsidP="008773B5">
      <w:pPr>
        <w:jc w:val="center"/>
        <w:rPr>
          <w:b/>
          <w:color w:val="000000"/>
          <w:sz w:val="20"/>
          <w:szCs w:val="20"/>
        </w:rPr>
      </w:pPr>
      <w:r w:rsidRPr="00AE443C">
        <w:rPr>
          <w:b/>
          <w:color w:val="000000"/>
          <w:sz w:val="20"/>
          <w:szCs w:val="20"/>
        </w:rPr>
        <w:lastRenderedPageBreak/>
        <w:t>3. Перечень структурных элементов муниципальной программы</w:t>
      </w:r>
    </w:p>
    <w:p w14:paraId="34E08757" w14:textId="77777777" w:rsidR="008773B5" w:rsidRPr="00AE443C"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olor w:val="000000"/>
          <w:sz w:val="20"/>
          <w:szCs w:val="20"/>
        </w:rPr>
      </w:pPr>
      <w:r w:rsidRPr="00AE443C">
        <w:rPr>
          <w:b/>
          <w:color w:val="000000"/>
          <w:sz w:val="20"/>
          <w:szCs w:val="20"/>
        </w:rPr>
        <w:t>«Защита населения и территорий от чрезвычайных ситуаций,</w:t>
      </w:r>
    </w:p>
    <w:p w14:paraId="24B4E18F" w14:textId="77777777" w:rsidR="008773B5" w:rsidRPr="00AE443C"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AE443C">
        <w:rPr>
          <w:b/>
          <w:color w:val="000000"/>
          <w:sz w:val="20"/>
          <w:szCs w:val="20"/>
        </w:rPr>
        <w:t xml:space="preserve"> обеспечение пожарной безопасности </w:t>
      </w:r>
      <w:r w:rsidRPr="00AE443C">
        <w:rPr>
          <w:b/>
          <w:bCs/>
          <w:color w:val="000000"/>
          <w:spacing w:val="-2"/>
          <w:sz w:val="20"/>
          <w:szCs w:val="20"/>
        </w:rPr>
        <w:t xml:space="preserve">в </w:t>
      </w:r>
      <w:r w:rsidRPr="00AE443C">
        <w:rPr>
          <w:b/>
          <w:color w:val="000000"/>
          <w:sz w:val="20"/>
          <w:szCs w:val="20"/>
        </w:rPr>
        <w:t>Бессоновском</w:t>
      </w:r>
      <w:r w:rsidRPr="00AE443C">
        <w:rPr>
          <w:b/>
          <w:bCs/>
          <w:color w:val="000000"/>
          <w:spacing w:val="-2"/>
          <w:sz w:val="20"/>
          <w:szCs w:val="20"/>
        </w:rPr>
        <w:t xml:space="preserve"> районе Пензенской области»</w:t>
      </w:r>
    </w:p>
    <w:p w14:paraId="4A3DF354" w14:textId="77777777" w:rsidR="008773B5" w:rsidRPr="00AE443C" w:rsidRDefault="008773B5" w:rsidP="008773B5">
      <w:pPr>
        <w:ind w:firstLine="709"/>
        <w:jc w:val="center"/>
        <w:rPr>
          <w:b/>
          <w:color w:val="000000"/>
          <w:sz w:val="20"/>
          <w:szCs w:val="20"/>
        </w:rPr>
      </w:pPr>
    </w:p>
    <w:tbl>
      <w:tblPr>
        <w:tblW w:w="15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1559"/>
        <w:gridCol w:w="992"/>
        <w:gridCol w:w="992"/>
        <w:gridCol w:w="567"/>
        <w:gridCol w:w="709"/>
        <w:gridCol w:w="518"/>
        <w:gridCol w:w="35"/>
        <w:gridCol w:w="35"/>
        <w:gridCol w:w="546"/>
        <w:gridCol w:w="610"/>
        <w:gridCol w:w="1233"/>
        <w:gridCol w:w="709"/>
        <w:gridCol w:w="708"/>
        <w:gridCol w:w="709"/>
        <w:gridCol w:w="645"/>
        <w:gridCol w:w="12"/>
        <w:gridCol w:w="46"/>
        <w:gridCol w:w="11"/>
        <w:gridCol w:w="562"/>
        <w:gridCol w:w="1722"/>
        <w:gridCol w:w="11"/>
      </w:tblGrid>
      <w:tr w:rsidR="008773B5" w:rsidRPr="00AE443C" w14:paraId="3ED4BBFC" w14:textId="77777777" w:rsidTr="00794221">
        <w:trPr>
          <w:gridAfter w:val="1"/>
          <w:wAfter w:w="11" w:type="dxa"/>
        </w:trPr>
        <w:tc>
          <w:tcPr>
            <w:tcW w:w="567" w:type="dxa"/>
            <w:vMerge w:val="restart"/>
          </w:tcPr>
          <w:p w14:paraId="45ACC930" w14:textId="77777777" w:rsidR="008773B5" w:rsidRPr="00AE443C" w:rsidRDefault="008773B5" w:rsidP="00794221">
            <w:pPr>
              <w:jc w:val="center"/>
              <w:rPr>
                <w:color w:val="000000"/>
                <w:sz w:val="20"/>
                <w:szCs w:val="20"/>
              </w:rPr>
            </w:pPr>
            <w:r w:rsidRPr="00AE443C">
              <w:rPr>
                <w:color w:val="000000"/>
                <w:sz w:val="20"/>
                <w:szCs w:val="20"/>
              </w:rPr>
              <w:t>№</w:t>
            </w:r>
          </w:p>
          <w:p w14:paraId="10AF10F4" w14:textId="77777777" w:rsidR="008773B5" w:rsidRPr="00AE443C" w:rsidRDefault="008773B5" w:rsidP="00794221">
            <w:pPr>
              <w:jc w:val="center"/>
              <w:rPr>
                <w:color w:val="000000"/>
                <w:sz w:val="20"/>
                <w:szCs w:val="20"/>
              </w:rPr>
            </w:pPr>
            <w:proofErr w:type="gramStart"/>
            <w:r w:rsidRPr="00AE443C">
              <w:rPr>
                <w:color w:val="000000"/>
                <w:sz w:val="20"/>
                <w:szCs w:val="20"/>
              </w:rPr>
              <w:t>п</w:t>
            </w:r>
            <w:proofErr w:type="gramEnd"/>
            <w:r w:rsidRPr="00AE443C">
              <w:rPr>
                <w:color w:val="000000"/>
                <w:sz w:val="20"/>
                <w:szCs w:val="20"/>
              </w:rPr>
              <w:t>/п</w:t>
            </w:r>
          </w:p>
        </w:tc>
        <w:tc>
          <w:tcPr>
            <w:tcW w:w="2126" w:type="dxa"/>
            <w:vMerge w:val="restart"/>
          </w:tcPr>
          <w:p w14:paraId="272A244D" w14:textId="77777777" w:rsidR="008773B5" w:rsidRPr="00AE443C" w:rsidRDefault="008773B5" w:rsidP="00794221">
            <w:pPr>
              <w:jc w:val="center"/>
              <w:rPr>
                <w:color w:val="000000"/>
                <w:sz w:val="20"/>
                <w:szCs w:val="20"/>
              </w:rPr>
            </w:pPr>
            <w:r w:rsidRPr="00AE443C">
              <w:rPr>
                <w:color w:val="000000"/>
                <w:sz w:val="20"/>
                <w:szCs w:val="20"/>
              </w:rPr>
              <w:t>Задачи структурного элемента</w:t>
            </w:r>
          </w:p>
        </w:tc>
        <w:tc>
          <w:tcPr>
            <w:tcW w:w="11198" w:type="dxa"/>
            <w:gridSpan w:val="19"/>
          </w:tcPr>
          <w:p w14:paraId="16BF78A4" w14:textId="77777777" w:rsidR="008773B5" w:rsidRPr="00AE443C" w:rsidRDefault="008773B5" w:rsidP="00794221">
            <w:pPr>
              <w:jc w:val="center"/>
              <w:rPr>
                <w:color w:val="000000"/>
                <w:sz w:val="20"/>
                <w:szCs w:val="20"/>
              </w:rPr>
            </w:pPr>
            <w:r w:rsidRPr="00AE443C">
              <w:rPr>
                <w:color w:val="000000"/>
                <w:sz w:val="20"/>
                <w:szCs w:val="20"/>
              </w:rPr>
              <w:t>Ожидаемый эффект от реализации задачи структурного элемента</w:t>
            </w:r>
            <w:r w:rsidRPr="00AE443C">
              <w:rPr>
                <w:rStyle w:val="aff1"/>
                <w:color w:val="000000"/>
                <w:sz w:val="20"/>
                <w:szCs w:val="20"/>
              </w:rPr>
              <w:footnoteReference w:id="6"/>
            </w:r>
          </w:p>
        </w:tc>
        <w:tc>
          <w:tcPr>
            <w:tcW w:w="1722" w:type="dxa"/>
            <w:vMerge w:val="restart"/>
          </w:tcPr>
          <w:p w14:paraId="4A83D6D0" w14:textId="77777777" w:rsidR="008773B5" w:rsidRPr="00AE443C" w:rsidRDefault="008773B5" w:rsidP="00794221">
            <w:pPr>
              <w:jc w:val="center"/>
              <w:rPr>
                <w:color w:val="000000"/>
                <w:sz w:val="20"/>
                <w:szCs w:val="20"/>
              </w:rPr>
            </w:pPr>
            <w:r w:rsidRPr="00AE443C">
              <w:rPr>
                <w:color w:val="000000"/>
                <w:sz w:val="20"/>
                <w:szCs w:val="20"/>
              </w:rPr>
              <w:t>Связь с показателем муниципальной программы</w:t>
            </w:r>
            <w:r w:rsidRPr="00AE443C">
              <w:rPr>
                <w:rStyle w:val="aff1"/>
                <w:color w:val="000000"/>
                <w:sz w:val="20"/>
                <w:szCs w:val="20"/>
              </w:rPr>
              <w:footnoteReference w:id="7"/>
            </w:r>
          </w:p>
        </w:tc>
      </w:tr>
      <w:tr w:rsidR="008773B5" w:rsidRPr="00AE443C" w14:paraId="079116DF" w14:textId="77777777" w:rsidTr="00794221">
        <w:trPr>
          <w:gridAfter w:val="1"/>
          <w:wAfter w:w="11" w:type="dxa"/>
        </w:trPr>
        <w:tc>
          <w:tcPr>
            <w:tcW w:w="567" w:type="dxa"/>
            <w:vMerge/>
          </w:tcPr>
          <w:p w14:paraId="023C84E6" w14:textId="77777777" w:rsidR="008773B5" w:rsidRPr="00AE443C" w:rsidRDefault="008773B5" w:rsidP="00794221">
            <w:pPr>
              <w:jc w:val="center"/>
              <w:rPr>
                <w:color w:val="000000"/>
                <w:sz w:val="20"/>
                <w:szCs w:val="20"/>
              </w:rPr>
            </w:pPr>
          </w:p>
        </w:tc>
        <w:tc>
          <w:tcPr>
            <w:tcW w:w="2126" w:type="dxa"/>
            <w:vMerge/>
          </w:tcPr>
          <w:p w14:paraId="66C31091" w14:textId="77777777" w:rsidR="008773B5" w:rsidRPr="00AE443C" w:rsidRDefault="008773B5" w:rsidP="00794221">
            <w:pPr>
              <w:jc w:val="center"/>
              <w:rPr>
                <w:color w:val="000000"/>
                <w:sz w:val="20"/>
                <w:szCs w:val="20"/>
              </w:rPr>
            </w:pPr>
          </w:p>
        </w:tc>
        <w:tc>
          <w:tcPr>
            <w:tcW w:w="1559" w:type="dxa"/>
            <w:vMerge w:val="restart"/>
          </w:tcPr>
          <w:p w14:paraId="645F808A" w14:textId="77777777" w:rsidR="008773B5" w:rsidRPr="00AE443C" w:rsidRDefault="008773B5" w:rsidP="00794221">
            <w:pPr>
              <w:jc w:val="center"/>
              <w:rPr>
                <w:color w:val="000000"/>
                <w:sz w:val="20"/>
                <w:szCs w:val="20"/>
              </w:rPr>
            </w:pPr>
            <w:r w:rsidRPr="00AE443C">
              <w:rPr>
                <w:color w:val="000000"/>
                <w:sz w:val="20"/>
                <w:szCs w:val="20"/>
              </w:rPr>
              <w:t>Наименование показателя</w:t>
            </w:r>
          </w:p>
        </w:tc>
        <w:tc>
          <w:tcPr>
            <w:tcW w:w="992" w:type="dxa"/>
            <w:vMerge w:val="restart"/>
          </w:tcPr>
          <w:p w14:paraId="3ED31443" w14:textId="77777777" w:rsidR="008773B5" w:rsidRPr="00AE443C" w:rsidRDefault="008773B5" w:rsidP="00794221">
            <w:pPr>
              <w:jc w:val="center"/>
              <w:rPr>
                <w:color w:val="000000"/>
                <w:sz w:val="20"/>
                <w:szCs w:val="20"/>
              </w:rPr>
            </w:pPr>
            <w:r w:rsidRPr="00AE443C">
              <w:rPr>
                <w:color w:val="000000"/>
                <w:sz w:val="20"/>
                <w:szCs w:val="20"/>
              </w:rPr>
              <w:t>Единица измерения</w:t>
            </w:r>
          </w:p>
          <w:p w14:paraId="42BD17EB" w14:textId="77777777" w:rsidR="008773B5" w:rsidRPr="00AE443C" w:rsidRDefault="008773B5" w:rsidP="00794221">
            <w:pPr>
              <w:jc w:val="center"/>
              <w:rPr>
                <w:color w:val="000000"/>
                <w:sz w:val="20"/>
                <w:szCs w:val="20"/>
              </w:rPr>
            </w:pPr>
            <w:r w:rsidRPr="00AE443C">
              <w:rPr>
                <w:color w:val="000000"/>
                <w:sz w:val="20"/>
                <w:szCs w:val="20"/>
              </w:rPr>
              <w:t>(по ОКЕИ)</w:t>
            </w:r>
          </w:p>
        </w:tc>
        <w:tc>
          <w:tcPr>
            <w:tcW w:w="992" w:type="dxa"/>
            <w:vMerge w:val="restart"/>
          </w:tcPr>
          <w:p w14:paraId="6B4B7A72" w14:textId="77777777" w:rsidR="008773B5" w:rsidRPr="00AE443C" w:rsidRDefault="008773B5" w:rsidP="00794221">
            <w:pPr>
              <w:jc w:val="center"/>
              <w:rPr>
                <w:color w:val="000000"/>
                <w:sz w:val="20"/>
                <w:szCs w:val="20"/>
              </w:rPr>
            </w:pPr>
            <w:r w:rsidRPr="00AE443C">
              <w:rPr>
                <w:color w:val="000000"/>
                <w:sz w:val="20"/>
                <w:szCs w:val="20"/>
              </w:rPr>
              <w:t>Базовое значение</w:t>
            </w:r>
          </w:p>
        </w:tc>
        <w:tc>
          <w:tcPr>
            <w:tcW w:w="3020" w:type="dxa"/>
            <w:gridSpan w:val="7"/>
          </w:tcPr>
          <w:p w14:paraId="49A54CB8" w14:textId="77777777" w:rsidR="008773B5" w:rsidRPr="00AE443C" w:rsidRDefault="008773B5" w:rsidP="00794221">
            <w:pPr>
              <w:jc w:val="center"/>
              <w:rPr>
                <w:color w:val="000000"/>
                <w:sz w:val="20"/>
                <w:szCs w:val="20"/>
              </w:rPr>
            </w:pPr>
            <w:r w:rsidRPr="00AE443C">
              <w:rPr>
                <w:color w:val="000000"/>
                <w:sz w:val="20"/>
                <w:szCs w:val="20"/>
              </w:rPr>
              <w:t>Значения показателей</w:t>
            </w:r>
          </w:p>
        </w:tc>
        <w:tc>
          <w:tcPr>
            <w:tcW w:w="1233" w:type="dxa"/>
            <w:vMerge w:val="restart"/>
          </w:tcPr>
          <w:p w14:paraId="657CF87F" w14:textId="77777777" w:rsidR="008773B5" w:rsidRPr="00AE443C" w:rsidRDefault="008773B5" w:rsidP="00794221">
            <w:pPr>
              <w:jc w:val="center"/>
              <w:rPr>
                <w:color w:val="000000"/>
                <w:sz w:val="20"/>
                <w:szCs w:val="20"/>
              </w:rPr>
            </w:pPr>
            <w:r w:rsidRPr="00AE443C">
              <w:rPr>
                <w:color w:val="000000"/>
                <w:sz w:val="20"/>
                <w:szCs w:val="20"/>
              </w:rPr>
              <w:t>Вес показателя задачи структурного элемента, % (графа 3 таблицы)</w:t>
            </w:r>
          </w:p>
        </w:tc>
        <w:tc>
          <w:tcPr>
            <w:tcW w:w="3402" w:type="dxa"/>
            <w:gridSpan w:val="8"/>
          </w:tcPr>
          <w:p w14:paraId="06560F2F" w14:textId="77777777" w:rsidR="008773B5" w:rsidRPr="00AE443C" w:rsidRDefault="008773B5" w:rsidP="00794221">
            <w:pPr>
              <w:jc w:val="center"/>
              <w:rPr>
                <w:color w:val="000000"/>
                <w:sz w:val="20"/>
                <w:szCs w:val="20"/>
              </w:rPr>
            </w:pPr>
            <w:r w:rsidRPr="00AE443C">
              <w:rPr>
                <w:color w:val="000000"/>
                <w:sz w:val="20"/>
                <w:szCs w:val="20"/>
              </w:rPr>
              <w:t xml:space="preserve">Размер финансового обеспечения, влияющий на достижение задачи структурного элемента, </w:t>
            </w:r>
          </w:p>
          <w:p w14:paraId="2E9138E5" w14:textId="77777777" w:rsidR="008773B5" w:rsidRPr="00AE443C" w:rsidRDefault="008773B5" w:rsidP="00794221">
            <w:pPr>
              <w:jc w:val="center"/>
              <w:rPr>
                <w:color w:val="000000"/>
                <w:sz w:val="20"/>
                <w:szCs w:val="20"/>
              </w:rPr>
            </w:pPr>
            <w:r w:rsidRPr="00AE443C">
              <w:rPr>
                <w:color w:val="000000"/>
                <w:sz w:val="20"/>
                <w:szCs w:val="20"/>
              </w:rPr>
              <w:t>тыс. руб.</w:t>
            </w:r>
          </w:p>
        </w:tc>
        <w:tc>
          <w:tcPr>
            <w:tcW w:w="1722" w:type="dxa"/>
            <w:vMerge/>
          </w:tcPr>
          <w:p w14:paraId="14407339" w14:textId="77777777" w:rsidR="008773B5" w:rsidRPr="00AE443C" w:rsidRDefault="008773B5" w:rsidP="00794221">
            <w:pPr>
              <w:jc w:val="center"/>
              <w:rPr>
                <w:color w:val="000000"/>
                <w:sz w:val="20"/>
                <w:szCs w:val="20"/>
              </w:rPr>
            </w:pPr>
          </w:p>
        </w:tc>
      </w:tr>
      <w:tr w:rsidR="008773B5" w:rsidRPr="00AE443C" w14:paraId="6A2CF14E" w14:textId="77777777" w:rsidTr="00794221">
        <w:trPr>
          <w:cantSplit/>
          <w:trHeight w:val="736"/>
        </w:trPr>
        <w:tc>
          <w:tcPr>
            <w:tcW w:w="567" w:type="dxa"/>
            <w:vMerge/>
          </w:tcPr>
          <w:p w14:paraId="64270F39" w14:textId="77777777" w:rsidR="008773B5" w:rsidRPr="00AE443C" w:rsidRDefault="008773B5" w:rsidP="00794221">
            <w:pPr>
              <w:jc w:val="center"/>
              <w:rPr>
                <w:color w:val="000000"/>
                <w:sz w:val="20"/>
                <w:szCs w:val="20"/>
              </w:rPr>
            </w:pPr>
          </w:p>
        </w:tc>
        <w:tc>
          <w:tcPr>
            <w:tcW w:w="2126" w:type="dxa"/>
            <w:vMerge/>
          </w:tcPr>
          <w:p w14:paraId="497FEFF9" w14:textId="77777777" w:rsidR="008773B5" w:rsidRPr="00AE443C" w:rsidRDefault="008773B5" w:rsidP="00794221">
            <w:pPr>
              <w:jc w:val="center"/>
              <w:rPr>
                <w:color w:val="000000"/>
                <w:sz w:val="20"/>
                <w:szCs w:val="20"/>
              </w:rPr>
            </w:pPr>
          </w:p>
        </w:tc>
        <w:tc>
          <w:tcPr>
            <w:tcW w:w="1559" w:type="dxa"/>
            <w:vMerge/>
          </w:tcPr>
          <w:p w14:paraId="4C25FD5F" w14:textId="77777777" w:rsidR="008773B5" w:rsidRPr="00AE443C" w:rsidRDefault="008773B5" w:rsidP="00794221">
            <w:pPr>
              <w:jc w:val="center"/>
              <w:rPr>
                <w:color w:val="000000"/>
                <w:sz w:val="20"/>
                <w:szCs w:val="20"/>
              </w:rPr>
            </w:pPr>
          </w:p>
        </w:tc>
        <w:tc>
          <w:tcPr>
            <w:tcW w:w="992" w:type="dxa"/>
            <w:vMerge/>
          </w:tcPr>
          <w:p w14:paraId="6875FE26" w14:textId="77777777" w:rsidR="008773B5" w:rsidRPr="00AE443C" w:rsidRDefault="008773B5" w:rsidP="00794221">
            <w:pPr>
              <w:jc w:val="center"/>
              <w:rPr>
                <w:color w:val="000000"/>
                <w:sz w:val="20"/>
                <w:szCs w:val="20"/>
              </w:rPr>
            </w:pPr>
          </w:p>
        </w:tc>
        <w:tc>
          <w:tcPr>
            <w:tcW w:w="992" w:type="dxa"/>
            <w:vMerge/>
          </w:tcPr>
          <w:p w14:paraId="11A3F371" w14:textId="77777777" w:rsidR="008773B5" w:rsidRPr="00AE443C" w:rsidRDefault="008773B5" w:rsidP="00794221">
            <w:pPr>
              <w:jc w:val="center"/>
              <w:rPr>
                <w:color w:val="000000"/>
                <w:sz w:val="20"/>
                <w:szCs w:val="20"/>
              </w:rPr>
            </w:pPr>
          </w:p>
        </w:tc>
        <w:tc>
          <w:tcPr>
            <w:tcW w:w="567" w:type="dxa"/>
          </w:tcPr>
          <w:p w14:paraId="59BEDE49" w14:textId="77777777" w:rsidR="008773B5" w:rsidRPr="00AE443C" w:rsidRDefault="008773B5" w:rsidP="00794221">
            <w:pPr>
              <w:jc w:val="center"/>
              <w:rPr>
                <w:color w:val="000000"/>
                <w:sz w:val="20"/>
                <w:szCs w:val="20"/>
              </w:rPr>
            </w:pPr>
            <w:r w:rsidRPr="00AE443C">
              <w:rPr>
                <w:color w:val="000000"/>
                <w:sz w:val="20"/>
                <w:szCs w:val="20"/>
              </w:rPr>
              <w:t>2026</w:t>
            </w:r>
          </w:p>
        </w:tc>
        <w:tc>
          <w:tcPr>
            <w:tcW w:w="709" w:type="dxa"/>
          </w:tcPr>
          <w:p w14:paraId="0A62851E" w14:textId="77777777" w:rsidR="008773B5" w:rsidRPr="00AE443C" w:rsidRDefault="008773B5" w:rsidP="00794221">
            <w:pPr>
              <w:jc w:val="center"/>
              <w:rPr>
                <w:color w:val="000000"/>
                <w:sz w:val="20"/>
                <w:szCs w:val="20"/>
              </w:rPr>
            </w:pPr>
            <w:r w:rsidRPr="00AE443C">
              <w:rPr>
                <w:color w:val="000000"/>
                <w:sz w:val="20"/>
                <w:szCs w:val="20"/>
              </w:rPr>
              <w:t>2027</w:t>
            </w:r>
          </w:p>
        </w:tc>
        <w:tc>
          <w:tcPr>
            <w:tcW w:w="518" w:type="dxa"/>
          </w:tcPr>
          <w:p w14:paraId="00998746" w14:textId="77777777" w:rsidR="008773B5" w:rsidRPr="00AE443C" w:rsidRDefault="008773B5" w:rsidP="00794221">
            <w:pPr>
              <w:jc w:val="center"/>
              <w:rPr>
                <w:color w:val="000000"/>
                <w:sz w:val="20"/>
                <w:szCs w:val="20"/>
              </w:rPr>
            </w:pPr>
            <w:r w:rsidRPr="00AE443C">
              <w:rPr>
                <w:color w:val="000000"/>
                <w:sz w:val="20"/>
                <w:szCs w:val="20"/>
              </w:rPr>
              <w:t>2028</w:t>
            </w:r>
          </w:p>
        </w:tc>
        <w:tc>
          <w:tcPr>
            <w:tcW w:w="616" w:type="dxa"/>
            <w:gridSpan w:val="3"/>
          </w:tcPr>
          <w:p w14:paraId="1CE744D3" w14:textId="77777777" w:rsidR="008773B5" w:rsidRPr="00AE443C" w:rsidRDefault="008773B5" w:rsidP="00794221">
            <w:pPr>
              <w:jc w:val="center"/>
              <w:rPr>
                <w:color w:val="000000"/>
                <w:sz w:val="20"/>
                <w:szCs w:val="20"/>
              </w:rPr>
            </w:pPr>
            <w:r w:rsidRPr="00AE443C">
              <w:rPr>
                <w:color w:val="000000"/>
                <w:sz w:val="20"/>
                <w:szCs w:val="20"/>
              </w:rPr>
              <w:t>2029</w:t>
            </w:r>
          </w:p>
        </w:tc>
        <w:tc>
          <w:tcPr>
            <w:tcW w:w="610" w:type="dxa"/>
          </w:tcPr>
          <w:p w14:paraId="6F481590" w14:textId="77777777" w:rsidR="008773B5" w:rsidRPr="00AE443C" w:rsidRDefault="008773B5" w:rsidP="00794221">
            <w:pPr>
              <w:jc w:val="center"/>
              <w:rPr>
                <w:color w:val="000000"/>
                <w:sz w:val="20"/>
                <w:szCs w:val="20"/>
              </w:rPr>
            </w:pPr>
            <w:r w:rsidRPr="00AE443C">
              <w:rPr>
                <w:color w:val="000000"/>
                <w:sz w:val="20"/>
                <w:szCs w:val="20"/>
              </w:rPr>
              <w:t>2030</w:t>
            </w:r>
          </w:p>
        </w:tc>
        <w:tc>
          <w:tcPr>
            <w:tcW w:w="1233" w:type="dxa"/>
            <w:vMerge/>
          </w:tcPr>
          <w:p w14:paraId="3B702285" w14:textId="77777777" w:rsidR="008773B5" w:rsidRPr="00AE443C" w:rsidRDefault="008773B5" w:rsidP="00794221">
            <w:pPr>
              <w:jc w:val="center"/>
              <w:rPr>
                <w:color w:val="000000"/>
                <w:sz w:val="20"/>
                <w:szCs w:val="20"/>
              </w:rPr>
            </w:pPr>
          </w:p>
        </w:tc>
        <w:tc>
          <w:tcPr>
            <w:tcW w:w="709" w:type="dxa"/>
          </w:tcPr>
          <w:p w14:paraId="57E92B72" w14:textId="77777777" w:rsidR="008773B5" w:rsidRPr="00AE443C" w:rsidRDefault="008773B5" w:rsidP="00794221">
            <w:pPr>
              <w:jc w:val="center"/>
              <w:rPr>
                <w:color w:val="000000"/>
                <w:sz w:val="20"/>
                <w:szCs w:val="20"/>
              </w:rPr>
            </w:pPr>
            <w:r w:rsidRPr="00AE443C">
              <w:rPr>
                <w:color w:val="000000"/>
                <w:sz w:val="20"/>
                <w:szCs w:val="20"/>
              </w:rPr>
              <w:t>2026</w:t>
            </w:r>
          </w:p>
        </w:tc>
        <w:tc>
          <w:tcPr>
            <w:tcW w:w="708" w:type="dxa"/>
          </w:tcPr>
          <w:p w14:paraId="27349A2B" w14:textId="77777777" w:rsidR="008773B5" w:rsidRPr="00AE443C" w:rsidRDefault="008773B5" w:rsidP="00794221">
            <w:pPr>
              <w:jc w:val="center"/>
              <w:rPr>
                <w:color w:val="000000"/>
                <w:sz w:val="20"/>
                <w:szCs w:val="20"/>
              </w:rPr>
            </w:pPr>
            <w:r w:rsidRPr="00AE443C">
              <w:rPr>
                <w:color w:val="000000"/>
                <w:sz w:val="20"/>
                <w:szCs w:val="20"/>
              </w:rPr>
              <w:t>2027</w:t>
            </w:r>
          </w:p>
        </w:tc>
        <w:tc>
          <w:tcPr>
            <w:tcW w:w="709" w:type="dxa"/>
          </w:tcPr>
          <w:p w14:paraId="280B30B9" w14:textId="77777777" w:rsidR="008773B5" w:rsidRPr="00AE443C" w:rsidRDefault="008773B5" w:rsidP="00794221">
            <w:pPr>
              <w:jc w:val="center"/>
              <w:rPr>
                <w:color w:val="000000"/>
                <w:sz w:val="20"/>
                <w:szCs w:val="20"/>
              </w:rPr>
            </w:pPr>
            <w:r w:rsidRPr="00AE443C">
              <w:rPr>
                <w:color w:val="000000"/>
                <w:sz w:val="20"/>
                <w:szCs w:val="20"/>
              </w:rPr>
              <w:t>2028</w:t>
            </w:r>
          </w:p>
        </w:tc>
        <w:tc>
          <w:tcPr>
            <w:tcW w:w="645" w:type="dxa"/>
          </w:tcPr>
          <w:p w14:paraId="5058FF86" w14:textId="77777777" w:rsidR="008773B5" w:rsidRPr="00AE443C" w:rsidRDefault="008773B5" w:rsidP="00794221">
            <w:pPr>
              <w:jc w:val="center"/>
              <w:rPr>
                <w:color w:val="000000"/>
                <w:sz w:val="20"/>
                <w:szCs w:val="20"/>
              </w:rPr>
            </w:pPr>
            <w:r w:rsidRPr="00AE443C">
              <w:rPr>
                <w:color w:val="000000"/>
                <w:sz w:val="20"/>
                <w:szCs w:val="20"/>
              </w:rPr>
              <w:t>2029</w:t>
            </w:r>
          </w:p>
        </w:tc>
        <w:tc>
          <w:tcPr>
            <w:tcW w:w="631" w:type="dxa"/>
            <w:gridSpan w:val="4"/>
          </w:tcPr>
          <w:p w14:paraId="014F9B1D" w14:textId="77777777" w:rsidR="008773B5" w:rsidRPr="00AE443C" w:rsidRDefault="008773B5" w:rsidP="00794221">
            <w:pPr>
              <w:jc w:val="center"/>
              <w:rPr>
                <w:color w:val="000000"/>
                <w:sz w:val="20"/>
                <w:szCs w:val="20"/>
              </w:rPr>
            </w:pPr>
            <w:r w:rsidRPr="00AE443C">
              <w:rPr>
                <w:color w:val="000000"/>
                <w:sz w:val="20"/>
                <w:szCs w:val="20"/>
              </w:rPr>
              <w:t>2030</w:t>
            </w:r>
          </w:p>
        </w:tc>
        <w:tc>
          <w:tcPr>
            <w:tcW w:w="1733" w:type="dxa"/>
            <w:gridSpan w:val="2"/>
          </w:tcPr>
          <w:p w14:paraId="65FE5C6F" w14:textId="77777777" w:rsidR="008773B5" w:rsidRPr="00AE443C" w:rsidRDefault="008773B5" w:rsidP="00794221">
            <w:pPr>
              <w:jc w:val="center"/>
              <w:rPr>
                <w:color w:val="000000"/>
                <w:sz w:val="20"/>
                <w:szCs w:val="20"/>
              </w:rPr>
            </w:pPr>
          </w:p>
        </w:tc>
      </w:tr>
      <w:tr w:rsidR="008773B5" w:rsidRPr="00AE443C" w14:paraId="69D3F7B9" w14:textId="77777777" w:rsidTr="00794221">
        <w:tc>
          <w:tcPr>
            <w:tcW w:w="567" w:type="dxa"/>
          </w:tcPr>
          <w:p w14:paraId="5932209D" w14:textId="77777777" w:rsidR="008773B5" w:rsidRPr="00AE443C" w:rsidRDefault="008773B5" w:rsidP="00794221">
            <w:pPr>
              <w:jc w:val="center"/>
              <w:rPr>
                <w:color w:val="000000"/>
                <w:sz w:val="20"/>
                <w:szCs w:val="20"/>
              </w:rPr>
            </w:pPr>
            <w:r w:rsidRPr="00AE443C">
              <w:rPr>
                <w:color w:val="000000"/>
                <w:sz w:val="20"/>
                <w:szCs w:val="20"/>
              </w:rPr>
              <w:t>1</w:t>
            </w:r>
          </w:p>
        </w:tc>
        <w:tc>
          <w:tcPr>
            <w:tcW w:w="2126" w:type="dxa"/>
          </w:tcPr>
          <w:p w14:paraId="731A1AB9" w14:textId="77777777" w:rsidR="008773B5" w:rsidRPr="00AE443C" w:rsidRDefault="008773B5" w:rsidP="00794221">
            <w:pPr>
              <w:jc w:val="center"/>
              <w:rPr>
                <w:color w:val="000000"/>
                <w:sz w:val="20"/>
                <w:szCs w:val="20"/>
              </w:rPr>
            </w:pPr>
            <w:r w:rsidRPr="00AE443C">
              <w:rPr>
                <w:color w:val="000000"/>
                <w:sz w:val="20"/>
                <w:szCs w:val="20"/>
              </w:rPr>
              <w:t>2</w:t>
            </w:r>
          </w:p>
        </w:tc>
        <w:tc>
          <w:tcPr>
            <w:tcW w:w="1559" w:type="dxa"/>
          </w:tcPr>
          <w:p w14:paraId="4B80166E" w14:textId="77777777" w:rsidR="008773B5" w:rsidRPr="00AE443C" w:rsidRDefault="008773B5" w:rsidP="00794221">
            <w:pPr>
              <w:jc w:val="center"/>
              <w:rPr>
                <w:color w:val="000000"/>
                <w:sz w:val="20"/>
                <w:szCs w:val="20"/>
              </w:rPr>
            </w:pPr>
            <w:r w:rsidRPr="00AE443C">
              <w:rPr>
                <w:color w:val="000000"/>
                <w:sz w:val="20"/>
                <w:szCs w:val="20"/>
              </w:rPr>
              <w:t>3</w:t>
            </w:r>
          </w:p>
        </w:tc>
        <w:tc>
          <w:tcPr>
            <w:tcW w:w="992" w:type="dxa"/>
          </w:tcPr>
          <w:p w14:paraId="0BE9511B" w14:textId="77777777" w:rsidR="008773B5" w:rsidRPr="00AE443C" w:rsidRDefault="008773B5" w:rsidP="00794221">
            <w:pPr>
              <w:jc w:val="center"/>
              <w:rPr>
                <w:color w:val="000000"/>
                <w:sz w:val="20"/>
                <w:szCs w:val="20"/>
              </w:rPr>
            </w:pPr>
            <w:r w:rsidRPr="00AE443C">
              <w:rPr>
                <w:color w:val="000000"/>
                <w:sz w:val="20"/>
                <w:szCs w:val="20"/>
              </w:rPr>
              <w:t>4</w:t>
            </w:r>
          </w:p>
        </w:tc>
        <w:tc>
          <w:tcPr>
            <w:tcW w:w="992" w:type="dxa"/>
          </w:tcPr>
          <w:p w14:paraId="10D935CE" w14:textId="77777777" w:rsidR="008773B5" w:rsidRPr="00AE443C" w:rsidRDefault="008773B5" w:rsidP="00794221">
            <w:pPr>
              <w:jc w:val="center"/>
              <w:rPr>
                <w:color w:val="000000"/>
                <w:sz w:val="20"/>
                <w:szCs w:val="20"/>
              </w:rPr>
            </w:pPr>
            <w:r w:rsidRPr="00AE443C">
              <w:rPr>
                <w:color w:val="000000"/>
                <w:sz w:val="20"/>
                <w:szCs w:val="20"/>
              </w:rPr>
              <w:t>5</w:t>
            </w:r>
          </w:p>
        </w:tc>
        <w:tc>
          <w:tcPr>
            <w:tcW w:w="567" w:type="dxa"/>
          </w:tcPr>
          <w:p w14:paraId="77F1CDC4" w14:textId="77777777" w:rsidR="008773B5" w:rsidRPr="00AE443C" w:rsidRDefault="008773B5" w:rsidP="00794221">
            <w:pPr>
              <w:jc w:val="center"/>
              <w:rPr>
                <w:color w:val="000000"/>
                <w:sz w:val="20"/>
                <w:szCs w:val="20"/>
              </w:rPr>
            </w:pPr>
            <w:r w:rsidRPr="00AE443C">
              <w:rPr>
                <w:color w:val="000000"/>
                <w:sz w:val="20"/>
                <w:szCs w:val="20"/>
              </w:rPr>
              <w:t>6</w:t>
            </w:r>
          </w:p>
        </w:tc>
        <w:tc>
          <w:tcPr>
            <w:tcW w:w="709" w:type="dxa"/>
          </w:tcPr>
          <w:p w14:paraId="126FBF4F" w14:textId="77777777" w:rsidR="008773B5" w:rsidRPr="00AE443C" w:rsidRDefault="008773B5" w:rsidP="00794221">
            <w:pPr>
              <w:jc w:val="center"/>
              <w:rPr>
                <w:color w:val="000000"/>
                <w:sz w:val="20"/>
                <w:szCs w:val="20"/>
              </w:rPr>
            </w:pPr>
            <w:r w:rsidRPr="00AE443C">
              <w:rPr>
                <w:color w:val="000000"/>
                <w:sz w:val="20"/>
                <w:szCs w:val="20"/>
              </w:rPr>
              <w:t>7</w:t>
            </w:r>
          </w:p>
        </w:tc>
        <w:tc>
          <w:tcPr>
            <w:tcW w:w="518" w:type="dxa"/>
          </w:tcPr>
          <w:p w14:paraId="640AEAC6" w14:textId="77777777" w:rsidR="008773B5" w:rsidRPr="00AE443C" w:rsidRDefault="008773B5" w:rsidP="00794221">
            <w:pPr>
              <w:jc w:val="center"/>
              <w:rPr>
                <w:color w:val="000000"/>
                <w:sz w:val="20"/>
                <w:szCs w:val="20"/>
              </w:rPr>
            </w:pPr>
            <w:r w:rsidRPr="00AE443C">
              <w:rPr>
                <w:color w:val="000000"/>
                <w:sz w:val="20"/>
                <w:szCs w:val="20"/>
              </w:rPr>
              <w:t>8</w:t>
            </w:r>
          </w:p>
        </w:tc>
        <w:tc>
          <w:tcPr>
            <w:tcW w:w="616" w:type="dxa"/>
            <w:gridSpan w:val="3"/>
          </w:tcPr>
          <w:p w14:paraId="11DDAD29" w14:textId="77777777" w:rsidR="008773B5" w:rsidRPr="00AE443C" w:rsidRDefault="008773B5" w:rsidP="00794221">
            <w:pPr>
              <w:jc w:val="center"/>
              <w:rPr>
                <w:color w:val="000000"/>
                <w:sz w:val="20"/>
                <w:szCs w:val="20"/>
              </w:rPr>
            </w:pPr>
            <w:r w:rsidRPr="00AE443C">
              <w:rPr>
                <w:color w:val="000000"/>
                <w:sz w:val="20"/>
                <w:szCs w:val="20"/>
              </w:rPr>
              <w:t>9</w:t>
            </w:r>
          </w:p>
        </w:tc>
        <w:tc>
          <w:tcPr>
            <w:tcW w:w="610" w:type="dxa"/>
          </w:tcPr>
          <w:p w14:paraId="0048C1B5" w14:textId="77777777" w:rsidR="008773B5" w:rsidRPr="00AE443C" w:rsidRDefault="008773B5" w:rsidP="00794221">
            <w:pPr>
              <w:jc w:val="center"/>
              <w:rPr>
                <w:color w:val="000000"/>
                <w:sz w:val="20"/>
                <w:szCs w:val="20"/>
              </w:rPr>
            </w:pPr>
            <w:r w:rsidRPr="00AE443C">
              <w:rPr>
                <w:color w:val="000000"/>
                <w:sz w:val="20"/>
                <w:szCs w:val="20"/>
              </w:rPr>
              <w:t>10</w:t>
            </w:r>
          </w:p>
        </w:tc>
        <w:tc>
          <w:tcPr>
            <w:tcW w:w="1233" w:type="dxa"/>
          </w:tcPr>
          <w:p w14:paraId="023BFEFF" w14:textId="77777777" w:rsidR="008773B5" w:rsidRPr="00AE443C" w:rsidRDefault="008773B5" w:rsidP="00794221">
            <w:pPr>
              <w:jc w:val="center"/>
              <w:rPr>
                <w:color w:val="000000"/>
                <w:sz w:val="20"/>
                <w:szCs w:val="20"/>
              </w:rPr>
            </w:pPr>
            <w:r w:rsidRPr="00AE443C">
              <w:rPr>
                <w:color w:val="000000"/>
                <w:sz w:val="20"/>
                <w:szCs w:val="20"/>
              </w:rPr>
              <w:t>11</w:t>
            </w:r>
          </w:p>
        </w:tc>
        <w:tc>
          <w:tcPr>
            <w:tcW w:w="709" w:type="dxa"/>
          </w:tcPr>
          <w:p w14:paraId="52B21FA1" w14:textId="77777777" w:rsidR="008773B5" w:rsidRPr="00AE443C" w:rsidRDefault="008773B5" w:rsidP="00794221">
            <w:pPr>
              <w:jc w:val="center"/>
              <w:rPr>
                <w:color w:val="000000"/>
                <w:sz w:val="20"/>
                <w:szCs w:val="20"/>
              </w:rPr>
            </w:pPr>
            <w:r w:rsidRPr="00AE443C">
              <w:rPr>
                <w:color w:val="000000"/>
                <w:sz w:val="20"/>
                <w:szCs w:val="20"/>
              </w:rPr>
              <w:t>11</w:t>
            </w:r>
          </w:p>
        </w:tc>
        <w:tc>
          <w:tcPr>
            <w:tcW w:w="708" w:type="dxa"/>
          </w:tcPr>
          <w:p w14:paraId="16744509" w14:textId="77777777" w:rsidR="008773B5" w:rsidRPr="00AE443C" w:rsidRDefault="008773B5" w:rsidP="00794221">
            <w:pPr>
              <w:jc w:val="center"/>
              <w:rPr>
                <w:color w:val="000000"/>
                <w:sz w:val="20"/>
                <w:szCs w:val="20"/>
              </w:rPr>
            </w:pPr>
            <w:r w:rsidRPr="00AE443C">
              <w:rPr>
                <w:color w:val="000000"/>
                <w:sz w:val="20"/>
                <w:szCs w:val="20"/>
              </w:rPr>
              <w:t>12</w:t>
            </w:r>
          </w:p>
        </w:tc>
        <w:tc>
          <w:tcPr>
            <w:tcW w:w="709" w:type="dxa"/>
          </w:tcPr>
          <w:p w14:paraId="058930DB" w14:textId="77777777" w:rsidR="008773B5" w:rsidRPr="00AE443C" w:rsidRDefault="008773B5" w:rsidP="00794221">
            <w:pPr>
              <w:jc w:val="center"/>
              <w:rPr>
                <w:color w:val="000000"/>
                <w:sz w:val="20"/>
                <w:szCs w:val="20"/>
              </w:rPr>
            </w:pPr>
            <w:r w:rsidRPr="00AE443C">
              <w:rPr>
                <w:color w:val="000000"/>
                <w:sz w:val="20"/>
                <w:szCs w:val="20"/>
              </w:rPr>
              <w:t>13</w:t>
            </w:r>
          </w:p>
        </w:tc>
        <w:tc>
          <w:tcPr>
            <w:tcW w:w="645" w:type="dxa"/>
          </w:tcPr>
          <w:p w14:paraId="7B23F914" w14:textId="77777777" w:rsidR="008773B5" w:rsidRPr="00AE443C" w:rsidRDefault="008773B5" w:rsidP="00794221">
            <w:pPr>
              <w:jc w:val="center"/>
              <w:rPr>
                <w:color w:val="000000"/>
                <w:sz w:val="20"/>
                <w:szCs w:val="20"/>
              </w:rPr>
            </w:pPr>
            <w:r w:rsidRPr="00AE443C">
              <w:rPr>
                <w:color w:val="000000"/>
                <w:sz w:val="20"/>
                <w:szCs w:val="20"/>
              </w:rPr>
              <w:t>14</w:t>
            </w:r>
          </w:p>
        </w:tc>
        <w:tc>
          <w:tcPr>
            <w:tcW w:w="631" w:type="dxa"/>
            <w:gridSpan w:val="4"/>
          </w:tcPr>
          <w:p w14:paraId="2E1764F6" w14:textId="77777777" w:rsidR="008773B5" w:rsidRPr="00AE443C" w:rsidRDefault="008773B5" w:rsidP="00794221">
            <w:pPr>
              <w:jc w:val="center"/>
              <w:rPr>
                <w:color w:val="000000"/>
                <w:sz w:val="20"/>
                <w:szCs w:val="20"/>
              </w:rPr>
            </w:pPr>
          </w:p>
        </w:tc>
        <w:tc>
          <w:tcPr>
            <w:tcW w:w="1733" w:type="dxa"/>
            <w:gridSpan w:val="2"/>
          </w:tcPr>
          <w:p w14:paraId="5288EC09" w14:textId="77777777" w:rsidR="008773B5" w:rsidRPr="00AE443C" w:rsidRDefault="008773B5" w:rsidP="00794221">
            <w:pPr>
              <w:jc w:val="center"/>
              <w:rPr>
                <w:color w:val="000000"/>
                <w:sz w:val="20"/>
                <w:szCs w:val="20"/>
              </w:rPr>
            </w:pPr>
            <w:r w:rsidRPr="00AE443C">
              <w:rPr>
                <w:color w:val="000000"/>
                <w:sz w:val="20"/>
                <w:szCs w:val="20"/>
              </w:rPr>
              <w:t>15</w:t>
            </w:r>
          </w:p>
        </w:tc>
      </w:tr>
      <w:tr w:rsidR="008773B5" w:rsidRPr="00AE443C" w14:paraId="574F87FE" w14:textId="77777777" w:rsidTr="00794221">
        <w:tc>
          <w:tcPr>
            <w:tcW w:w="567" w:type="dxa"/>
          </w:tcPr>
          <w:p w14:paraId="03D367FA" w14:textId="77777777" w:rsidR="008773B5" w:rsidRPr="00AE443C" w:rsidRDefault="008773B5" w:rsidP="00794221">
            <w:pPr>
              <w:jc w:val="center"/>
              <w:rPr>
                <w:i/>
                <w:color w:val="000000"/>
                <w:sz w:val="20"/>
                <w:szCs w:val="20"/>
              </w:rPr>
            </w:pPr>
            <w:r w:rsidRPr="00AE443C">
              <w:rPr>
                <w:i/>
                <w:color w:val="000000"/>
                <w:sz w:val="20"/>
                <w:szCs w:val="20"/>
              </w:rPr>
              <w:t>1.</w:t>
            </w:r>
          </w:p>
        </w:tc>
        <w:tc>
          <w:tcPr>
            <w:tcW w:w="15057" w:type="dxa"/>
            <w:gridSpan w:val="22"/>
          </w:tcPr>
          <w:p w14:paraId="60488748" w14:textId="77777777" w:rsidR="008773B5" w:rsidRPr="00AE443C" w:rsidRDefault="008773B5" w:rsidP="00794221">
            <w:pPr>
              <w:pStyle w:val="ConsPlusCell"/>
              <w:widowControl/>
              <w:jc w:val="center"/>
              <w:rPr>
                <w:rFonts w:ascii="Times New Roman" w:hAnsi="Times New Roman" w:cs="Times New Roman"/>
                <w:b/>
                <w:spacing w:val="-20"/>
              </w:rPr>
            </w:pPr>
            <w:r w:rsidRPr="00AE443C">
              <w:rPr>
                <w:rFonts w:ascii="Times New Roman" w:hAnsi="Times New Roman" w:cs="Times New Roman"/>
                <w:bCs/>
              </w:rPr>
              <w:t xml:space="preserve">  </w:t>
            </w:r>
            <w:r w:rsidRPr="00AE443C">
              <w:rPr>
                <w:rFonts w:ascii="Times New Roman" w:hAnsi="Times New Roman" w:cs="Times New Roman"/>
                <w:b/>
              </w:rPr>
              <w:t>«</w:t>
            </w:r>
            <w:r w:rsidRPr="00AE443C">
              <w:rPr>
                <w:rFonts w:ascii="Times New Roman" w:hAnsi="Times New Roman" w:cs="Times New Roman"/>
                <w:b/>
                <w:spacing w:val="-20"/>
              </w:rPr>
              <w:t xml:space="preserve">Пожарная безопасность </w:t>
            </w:r>
            <w:r w:rsidRPr="00AE443C">
              <w:rPr>
                <w:rFonts w:ascii="Times New Roman" w:hAnsi="Times New Roman" w:cs="Times New Roman"/>
                <w:b/>
              </w:rPr>
              <w:t>Бессоновского</w:t>
            </w:r>
            <w:r w:rsidRPr="00AE443C">
              <w:rPr>
                <w:rFonts w:ascii="Times New Roman" w:hAnsi="Times New Roman" w:cs="Times New Roman"/>
                <w:b/>
                <w:spacing w:val="-20"/>
              </w:rPr>
              <w:t xml:space="preserve"> района Пензенской  области»</w:t>
            </w:r>
          </w:p>
          <w:p w14:paraId="597ACE77" w14:textId="77777777" w:rsidR="008773B5" w:rsidRPr="00AE443C" w:rsidRDefault="008773B5" w:rsidP="00794221">
            <w:pPr>
              <w:rPr>
                <w:i/>
                <w:color w:val="000000"/>
                <w:sz w:val="20"/>
                <w:szCs w:val="20"/>
              </w:rPr>
            </w:pPr>
            <w:r w:rsidRPr="00AE443C">
              <w:rPr>
                <w:b/>
                <w:spacing w:val="-20"/>
                <w:sz w:val="20"/>
                <w:szCs w:val="20"/>
              </w:rPr>
              <w:t>Цель  подпрограмм</w:t>
            </w:r>
            <w:proofErr w:type="gramStart"/>
            <w:r w:rsidRPr="00AE443C">
              <w:rPr>
                <w:b/>
                <w:spacing w:val="-20"/>
                <w:sz w:val="20"/>
                <w:szCs w:val="20"/>
              </w:rPr>
              <w:t>ы-</w:t>
            </w:r>
            <w:proofErr w:type="gramEnd"/>
            <w:r w:rsidRPr="00AE443C">
              <w:rPr>
                <w:b/>
                <w:spacing w:val="-20"/>
                <w:sz w:val="20"/>
                <w:szCs w:val="20"/>
              </w:rPr>
              <w:t xml:space="preserve"> эффективность тушения  пожаров в сельской  местности</w:t>
            </w:r>
            <w:r w:rsidRPr="00AE443C">
              <w:rPr>
                <w:b/>
                <w:bCs/>
                <w:sz w:val="20"/>
                <w:szCs w:val="20"/>
              </w:rPr>
              <w:t xml:space="preserve">                            </w:t>
            </w:r>
          </w:p>
        </w:tc>
      </w:tr>
      <w:tr w:rsidR="008773B5" w:rsidRPr="00AE443C" w14:paraId="23839006" w14:textId="77777777" w:rsidTr="00794221">
        <w:trPr>
          <w:trHeight w:val="489"/>
        </w:trPr>
        <w:tc>
          <w:tcPr>
            <w:tcW w:w="567" w:type="dxa"/>
          </w:tcPr>
          <w:p w14:paraId="2120F02B" w14:textId="77777777" w:rsidR="008773B5" w:rsidRPr="00AE443C" w:rsidRDefault="008773B5" w:rsidP="00794221">
            <w:pPr>
              <w:jc w:val="center"/>
              <w:rPr>
                <w:i/>
                <w:color w:val="000000"/>
                <w:sz w:val="20"/>
                <w:szCs w:val="20"/>
              </w:rPr>
            </w:pPr>
          </w:p>
        </w:tc>
        <w:tc>
          <w:tcPr>
            <w:tcW w:w="8689" w:type="dxa"/>
            <w:gridSpan w:val="11"/>
          </w:tcPr>
          <w:p w14:paraId="07AA73BF" w14:textId="77777777" w:rsidR="008773B5" w:rsidRPr="00AE443C" w:rsidRDefault="008773B5" w:rsidP="00794221">
            <w:pPr>
              <w:rPr>
                <w:i/>
                <w:color w:val="000000"/>
                <w:sz w:val="20"/>
                <w:szCs w:val="20"/>
              </w:rPr>
            </w:pPr>
            <w:proofErr w:type="gramStart"/>
            <w:r w:rsidRPr="00AE443C">
              <w:rPr>
                <w:i/>
                <w:color w:val="000000"/>
                <w:sz w:val="20"/>
                <w:szCs w:val="20"/>
              </w:rPr>
              <w:t>Ответственный</w:t>
            </w:r>
            <w:proofErr w:type="gramEnd"/>
            <w:r w:rsidRPr="00AE443C">
              <w:rPr>
                <w:i/>
                <w:color w:val="000000"/>
                <w:sz w:val="20"/>
                <w:szCs w:val="20"/>
              </w:rPr>
              <w:t xml:space="preserve"> за реализацию </w:t>
            </w:r>
            <w:r w:rsidRPr="00AE443C">
              <w:rPr>
                <w:color w:val="000000"/>
                <w:sz w:val="20"/>
                <w:szCs w:val="20"/>
              </w:rPr>
              <w:t>МКУ МПО Бессоновского района Пензенской области</w:t>
            </w:r>
          </w:p>
        </w:tc>
        <w:tc>
          <w:tcPr>
            <w:tcW w:w="6368" w:type="dxa"/>
            <w:gridSpan w:val="11"/>
          </w:tcPr>
          <w:p w14:paraId="31271CDC" w14:textId="77777777" w:rsidR="008773B5" w:rsidRPr="00AE443C" w:rsidRDefault="008773B5" w:rsidP="00794221">
            <w:pPr>
              <w:jc w:val="center"/>
              <w:rPr>
                <w:i/>
                <w:color w:val="000000"/>
                <w:sz w:val="20"/>
                <w:szCs w:val="20"/>
              </w:rPr>
            </w:pPr>
            <w:r w:rsidRPr="00AE443C">
              <w:rPr>
                <w:i/>
                <w:color w:val="000000"/>
                <w:sz w:val="20"/>
                <w:szCs w:val="20"/>
              </w:rPr>
              <w:t>Срок реализации</w:t>
            </w:r>
          </w:p>
          <w:p w14:paraId="448AFFC9" w14:textId="77777777" w:rsidR="008773B5" w:rsidRPr="00AE443C" w:rsidRDefault="008773B5" w:rsidP="00794221">
            <w:pPr>
              <w:jc w:val="center"/>
              <w:rPr>
                <w:i/>
                <w:color w:val="000000"/>
                <w:sz w:val="20"/>
                <w:szCs w:val="20"/>
              </w:rPr>
            </w:pPr>
            <w:r w:rsidRPr="00AE443C">
              <w:rPr>
                <w:i/>
                <w:color w:val="000000"/>
                <w:sz w:val="20"/>
                <w:szCs w:val="20"/>
              </w:rPr>
              <w:t>2019-2030</w:t>
            </w:r>
          </w:p>
        </w:tc>
      </w:tr>
      <w:tr w:rsidR="008773B5" w:rsidRPr="00AE443C" w14:paraId="3457B193" w14:textId="77777777" w:rsidTr="00794221">
        <w:tc>
          <w:tcPr>
            <w:tcW w:w="567" w:type="dxa"/>
          </w:tcPr>
          <w:p w14:paraId="0938ED08" w14:textId="77777777" w:rsidR="008773B5" w:rsidRPr="00AE443C" w:rsidRDefault="008773B5" w:rsidP="00794221">
            <w:pPr>
              <w:jc w:val="center"/>
              <w:rPr>
                <w:i/>
                <w:color w:val="000000"/>
                <w:sz w:val="20"/>
                <w:szCs w:val="20"/>
              </w:rPr>
            </w:pPr>
            <w:r w:rsidRPr="00AE443C">
              <w:rPr>
                <w:i/>
                <w:color w:val="000000"/>
                <w:sz w:val="20"/>
                <w:szCs w:val="20"/>
              </w:rPr>
              <w:t>1.1.</w:t>
            </w:r>
          </w:p>
        </w:tc>
        <w:tc>
          <w:tcPr>
            <w:tcW w:w="2126" w:type="dxa"/>
          </w:tcPr>
          <w:p w14:paraId="67E9FDE2" w14:textId="77777777" w:rsidR="008773B5" w:rsidRPr="00AE443C" w:rsidRDefault="008773B5" w:rsidP="00794221">
            <w:pPr>
              <w:autoSpaceDE w:val="0"/>
              <w:ind w:firstLine="708"/>
              <w:rPr>
                <w:sz w:val="20"/>
                <w:szCs w:val="20"/>
              </w:rPr>
            </w:pPr>
            <w:r w:rsidRPr="00AE443C">
              <w:rPr>
                <w:rStyle w:val="a7"/>
                <w:b/>
                <w:sz w:val="20"/>
                <w:szCs w:val="20"/>
              </w:rPr>
              <w:t xml:space="preserve">Обеспечение устойчивого функционирования пожарно-спасательных подразделений </w:t>
            </w:r>
            <w:r w:rsidRPr="00AE443C">
              <w:rPr>
                <w:b/>
                <w:sz w:val="20"/>
                <w:szCs w:val="20"/>
              </w:rPr>
              <w:t>Бессоновского</w:t>
            </w:r>
            <w:r w:rsidRPr="00AE443C">
              <w:rPr>
                <w:rStyle w:val="a7"/>
                <w:b/>
                <w:sz w:val="20"/>
                <w:szCs w:val="20"/>
              </w:rPr>
              <w:t xml:space="preserve"> района Пензенской области</w:t>
            </w:r>
          </w:p>
          <w:p w14:paraId="16BDA6DD" w14:textId="77777777" w:rsidR="008773B5" w:rsidRPr="00AE443C" w:rsidRDefault="008773B5" w:rsidP="00794221">
            <w:pPr>
              <w:jc w:val="center"/>
              <w:rPr>
                <w:i/>
                <w:color w:val="000000"/>
                <w:sz w:val="20"/>
                <w:szCs w:val="20"/>
              </w:rPr>
            </w:pPr>
          </w:p>
        </w:tc>
        <w:tc>
          <w:tcPr>
            <w:tcW w:w="1559" w:type="dxa"/>
          </w:tcPr>
          <w:p w14:paraId="04B72503" w14:textId="77777777" w:rsidR="008773B5" w:rsidRPr="00AE443C" w:rsidRDefault="008773B5" w:rsidP="00794221">
            <w:pPr>
              <w:jc w:val="center"/>
              <w:rPr>
                <w:i/>
                <w:color w:val="000000"/>
                <w:sz w:val="20"/>
                <w:szCs w:val="20"/>
              </w:rPr>
            </w:pPr>
            <w:r w:rsidRPr="00AE443C">
              <w:rPr>
                <w:bCs/>
                <w:sz w:val="20"/>
                <w:szCs w:val="20"/>
              </w:rPr>
              <w:t>Ремонт пожарной техники</w:t>
            </w:r>
          </w:p>
        </w:tc>
        <w:tc>
          <w:tcPr>
            <w:tcW w:w="992" w:type="dxa"/>
          </w:tcPr>
          <w:p w14:paraId="01138477" w14:textId="77777777" w:rsidR="008773B5" w:rsidRPr="00AE443C" w:rsidRDefault="008773B5" w:rsidP="00794221">
            <w:pPr>
              <w:jc w:val="center"/>
              <w:rPr>
                <w:i/>
                <w:color w:val="000000"/>
                <w:sz w:val="20"/>
                <w:szCs w:val="20"/>
              </w:rPr>
            </w:pPr>
          </w:p>
        </w:tc>
        <w:tc>
          <w:tcPr>
            <w:tcW w:w="992" w:type="dxa"/>
          </w:tcPr>
          <w:p w14:paraId="64CD6853" w14:textId="77777777" w:rsidR="008773B5" w:rsidRPr="00AE443C" w:rsidRDefault="008773B5" w:rsidP="00794221">
            <w:pPr>
              <w:jc w:val="center"/>
              <w:rPr>
                <w:i/>
                <w:color w:val="000000"/>
                <w:sz w:val="20"/>
                <w:szCs w:val="20"/>
              </w:rPr>
            </w:pPr>
          </w:p>
        </w:tc>
        <w:tc>
          <w:tcPr>
            <w:tcW w:w="567" w:type="dxa"/>
          </w:tcPr>
          <w:p w14:paraId="3728209B" w14:textId="77777777" w:rsidR="008773B5" w:rsidRPr="00AE443C" w:rsidRDefault="008773B5" w:rsidP="00794221">
            <w:pPr>
              <w:jc w:val="center"/>
              <w:rPr>
                <w:i/>
                <w:color w:val="000000"/>
                <w:sz w:val="20"/>
                <w:szCs w:val="20"/>
              </w:rPr>
            </w:pPr>
          </w:p>
        </w:tc>
        <w:tc>
          <w:tcPr>
            <w:tcW w:w="709" w:type="dxa"/>
          </w:tcPr>
          <w:p w14:paraId="1977A132" w14:textId="77777777" w:rsidR="008773B5" w:rsidRPr="00AE443C" w:rsidRDefault="008773B5" w:rsidP="00794221">
            <w:pPr>
              <w:jc w:val="center"/>
              <w:rPr>
                <w:i/>
                <w:color w:val="000000"/>
                <w:sz w:val="20"/>
                <w:szCs w:val="20"/>
              </w:rPr>
            </w:pPr>
          </w:p>
        </w:tc>
        <w:tc>
          <w:tcPr>
            <w:tcW w:w="553" w:type="dxa"/>
            <w:gridSpan w:val="2"/>
          </w:tcPr>
          <w:p w14:paraId="1D6FA833" w14:textId="77777777" w:rsidR="008773B5" w:rsidRPr="00AE443C" w:rsidRDefault="008773B5" w:rsidP="00794221">
            <w:pPr>
              <w:jc w:val="center"/>
              <w:rPr>
                <w:i/>
                <w:color w:val="000000"/>
                <w:sz w:val="20"/>
                <w:szCs w:val="20"/>
              </w:rPr>
            </w:pPr>
          </w:p>
        </w:tc>
        <w:tc>
          <w:tcPr>
            <w:tcW w:w="581" w:type="dxa"/>
            <w:gridSpan w:val="2"/>
          </w:tcPr>
          <w:p w14:paraId="5F94665F" w14:textId="77777777" w:rsidR="008773B5" w:rsidRPr="00AE443C" w:rsidRDefault="008773B5" w:rsidP="00794221">
            <w:pPr>
              <w:jc w:val="center"/>
              <w:rPr>
                <w:i/>
                <w:color w:val="000000"/>
                <w:sz w:val="20"/>
                <w:szCs w:val="20"/>
              </w:rPr>
            </w:pPr>
          </w:p>
        </w:tc>
        <w:tc>
          <w:tcPr>
            <w:tcW w:w="610" w:type="dxa"/>
          </w:tcPr>
          <w:p w14:paraId="5B282D0B" w14:textId="77777777" w:rsidR="008773B5" w:rsidRPr="00AE443C" w:rsidRDefault="008773B5" w:rsidP="00794221">
            <w:pPr>
              <w:jc w:val="center"/>
              <w:rPr>
                <w:i/>
                <w:color w:val="000000"/>
                <w:sz w:val="20"/>
                <w:szCs w:val="20"/>
              </w:rPr>
            </w:pPr>
          </w:p>
        </w:tc>
        <w:tc>
          <w:tcPr>
            <w:tcW w:w="1233" w:type="dxa"/>
          </w:tcPr>
          <w:p w14:paraId="2F54D35E" w14:textId="77777777" w:rsidR="008773B5" w:rsidRPr="00AE443C" w:rsidRDefault="008773B5" w:rsidP="00794221">
            <w:pPr>
              <w:jc w:val="center"/>
              <w:rPr>
                <w:i/>
                <w:color w:val="000000"/>
                <w:sz w:val="20"/>
                <w:szCs w:val="20"/>
              </w:rPr>
            </w:pPr>
          </w:p>
        </w:tc>
        <w:tc>
          <w:tcPr>
            <w:tcW w:w="709" w:type="dxa"/>
          </w:tcPr>
          <w:p w14:paraId="643D84DA" w14:textId="77777777" w:rsidR="008773B5" w:rsidRPr="00AE443C" w:rsidRDefault="008773B5" w:rsidP="00794221">
            <w:pPr>
              <w:jc w:val="center"/>
              <w:rPr>
                <w:i/>
                <w:color w:val="000000"/>
                <w:sz w:val="20"/>
                <w:szCs w:val="20"/>
              </w:rPr>
            </w:pPr>
          </w:p>
        </w:tc>
        <w:tc>
          <w:tcPr>
            <w:tcW w:w="708" w:type="dxa"/>
          </w:tcPr>
          <w:p w14:paraId="271E98E1" w14:textId="77777777" w:rsidR="008773B5" w:rsidRPr="00AE443C" w:rsidRDefault="008773B5" w:rsidP="00794221">
            <w:pPr>
              <w:jc w:val="center"/>
              <w:rPr>
                <w:i/>
                <w:color w:val="000000"/>
                <w:sz w:val="20"/>
                <w:szCs w:val="20"/>
              </w:rPr>
            </w:pPr>
          </w:p>
        </w:tc>
        <w:tc>
          <w:tcPr>
            <w:tcW w:w="709" w:type="dxa"/>
          </w:tcPr>
          <w:p w14:paraId="5BDBC8FA" w14:textId="77777777" w:rsidR="008773B5" w:rsidRPr="00AE443C" w:rsidRDefault="008773B5" w:rsidP="00794221">
            <w:pPr>
              <w:jc w:val="center"/>
              <w:rPr>
                <w:i/>
                <w:color w:val="000000"/>
                <w:sz w:val="20"/>
                <w:szCs w:val="20"/>
              </w:rPr>
            </w:pPr>
          </w:p>
        </w:tc>
        <w:tc>
          <w:tcPr>
            <w:tcW w:w="657" w:type="dxa"/>
            <w:gridSpan w:val="2"/>
          </w:tcPr>
          <w:p w14:paraId="19BA057A" w14:textId="77777777" w:rsidR="008773B5" w:rsidRPr="00AE443C" w:rsidRDefault="008773B5" w:rsidP="00794221">
            <w:pPr>
              <w:jc w:val="center"/>
              <w:rPr>
                <w:i/>
                <w:color w:val="000000"/>
                <w:sz w:val="20"/>
                <w:szCs w:val="20"/>
              </w:rPr>
            </w:pPr>
          </w:p>
        </w:tc>
        <w:tc>
          <w:tcPr>
            <w:tcW w:w="619" w:type="dxa"/>
            <w:gridSpan w:val="3"/>
          </w:tcPr>
          <w:p w14:paraId="1070C6F4" w14:textId="77777777" w:rsidR="008773B5" w:rsidRPr="00AE443C" w:rsidRDefault="008773B5" w:rsidP="00794221">
            <w:pPr>
              <w:jc w:val="center"/>
              <w:rPr>
                <w:i/>
                <w:color w:val="000000"/>
                <w:sz w:val="20"/>
                <w:szCs w:val="20"/>
              </w:rPr>
            </w:pPr>
          </w:p>
        </w:tc>
        <w:tc>
          <w:tcPr>
            <w:tcW w:w="1733" w:type="dxa"/>
            <w:gridSpan w:val="2"/>
          </w:tcPr>
          <w:p w14:paraId="518D49DE" w14:textId="77777777" w:rsidR="008773B5" w:rsidRPr="00AE443C" w:rsidRDefault="008773B5" w:rsidP="00794221">
            <w:pPr>
              <w:jc w:val="center"/>
              <w:rPr>
                <w:i/>
                <w:color w:val="000000"/>
                <w:sz w:val="20"/>
                <w:szCs w:val="20"/>
              </w:rPr>
            </w:pPr>
          </w:p>
        </w:tc>
      </w:tr>
      <w:tr w:rsidR="008773B5" w:rsidRPr="00AE443C" w14:paraId="619B638F" w14:textId="77777777" w:rsidTr="00794221">
        <w:tc>
          <w:tcPr>
            <w:tcW w:w="567" w:type="dxa"/>
          </w:tcPr>
          <w:p w14:paraId="23442BC5" w14:textId="77777777" w:rsidR="008773B5" w:rsidRPr="00AE443C" w:rsidRDefault="008773B5" w:rsidP="00794221">
            <w:pPr>
              <w:jc w:val="center"/>
              <w:rPr>
                <w:i/>
                <w:color w:val="000000"/>
                <w:sz w:val="20"/>
                <w:szCs w:val="20"/>
              </w:rPr>
            </w:pPr>
            <w:r w:rsidRPr="00AE443C">
              <w:rPr>
                <w:i/>
                <w:color w:val="000000"/>
                <w:sz w:val="20"/>
                <w:szCs w:val="20"/>
              </w:rPr>
              <w:t>1.2.</w:t>
            </w:r>
          </w:p>
        </w:tc>
        <w:tc>
          <w:tcPr>
            <w:tcW w:w="2126" w:type="dxa"/>
          </w:tcPr>
          <w:p w14:paraId="094FF677" w14:textId="77777777" w:rsidR="008773B5" w:rsidRPr="00AE443C" w:rsidRDefault="008773B5" w:rsidP="00794221">
            <w:pPr>
              <w:jc w:val="center"/>
              <w:rPr>
                <w:i/>
                <w:color w:val="000000"/>
                <w:sz w:val="20"/>
                <w:szCs w:val="20"/>
              </w:rPr>
            </w:pPr>
          </w:p>
        </w:tc>
        <w:tc>
          <w:tcPr>
            <w:tcW w:w="1559" w:type="dxa"/>
          </w:tcPr>
          <w:p w14:paraId="5BAEFB29" w14:textId="77777777" w:rsidR="008773B5" w:rsidRPr="00AE443C" w:rsidRDefault="008773B5" w:rsidP="00794221">
            <w:pPr>
              <w:jc w:val="center"/>
              <w:rPr>
                <w:i/>
                <w:color w:val="000000"/>
                <w:sz w:val="20"/>
                <w:szCs w:val="20"/>
              </w:rPr>
            </w:pPr>
            <w:r w:rsidRPr="00AE443C">
              <w:rPr>
                <w:sz w:val="20"/>
                <w:szCs w:val="20"/>
              </w:rPr>
              <w:t>приобретение пожарн</w:t>
            </w:r>
            <w:proofErr w:type="gramStart"/>
            <w:r w:rsidRPr="00AE443C">
              <w:rPr>
                <w:sz w:val="20"/>
                <w:szCs w:val="20"/>
              </w:rPr>
              <w:t>о-</w:t>
            </w:r>
            <w:proofErr w:type="gramEnd"/>
            <w:r w:rsidRPr="00AE443C">
              <w:rPr>
                <w:sz w:val="20"/>
                <w:szCs w:val="20"/>
              </w:rPr>
              <w:t xml:space="preserve"> технического вооружения</w:t>
            </w:r>
          </w:p>
        </w:tc>
        <w:tc>
          <w:tcPr>
            <w:tcW w:w="992" w:type="dxa"/>
          </w:tcPr>
          <w:p w14:paraId="62E63C1E" w14:textId="77777777" w:rsidR="008773B5" w:rsidRPr="00AE443C" w:rsidRDefault="008773B5" w:rsidP="00794221">
            <w:pPr>
              <w:rPr>
                <w:i/>
                <w:color w:val="000000"/>
                <w:sz w:val="20"/>
                <w:szCs w:val="20"/>
              </w:rPr>
            </w:pPr>
          </w:p>
        </w:tc>
        <w:tc>
          <w:tcPr>
            <w:tcW w:w="992" w:type="dxa"/>
          </w:tcPr>
          <w:p w14:paraId="359D3E24" w14:textId="77777777" w:rsidR="008773B5" w:rsidRPr="00AE443C" w:rsidRDefault="008773B5" w:rsidP="00794221">
            <w:pPr>
              <w:jc w:val="center"/>
              <w:rPr>
                <w:i/>
                <w:color w:val="000000"/>
                <w:sz w:val="20"/>
                <w:szCs w:val="20"/>
              </w:rPr>
            </w:pPr>
          </w:p>
        </w:tc>
        <w:tc>
          <w:tcPr>
            <w:tcW w:w="567" w:type="dxa"/>
          </w:tcPr>
          <w:p w14:paraId="6C65AC7D" w14:textId="77777777" w:rsidR="008773B5" w:rsidRPr="00AE443C" w:rsidRDefault="008773B5" w:rsidP="00794221">
            <w:pPr>
              <w:jc w:val="center"/>
              <w:rPr>
                <w:i/>
                <w:color w:val="000000"/>
                <w:sz w:val="20"/>
                <w:szCs w:val="20"/>
              </w:rPr>
            </w:pPr>
          </w:p>
        </w:tc>
        <w:tc>
          <w:tcPr>
            <w:tcW w:w="709" w:type="dxa"/>
          </w:tcPr>
          <w:p w14:paraId="13972735" w14:textId="77777777" w:rsidR="008773B5" w:rsidRPr="00AE443C" w:rsidRDefault="008773B5" w:rsidP="00794221">
            <w:pPr>
              <w:jc w:val="center"/>
              <w:rPr>
                <w:i/>
                <w:color w:val="000000"/>
                <w:sz w:val="20"/>
                <w:szCs w:val="20"/>
              </w:rPr>
            </w:pPr>
          </w:p>
        </w:tc>
        <w:tc>
          <w:tcPr>
            <w:tcW w:w="553" w:type="dxa"/>
            <w:gridSpan w:val="2"/>
          </w:tcPr>
          <w:p w14:paraId="28C7D008" w14:textId="77777777" w:rsidR="008773B5" w:rsidRPr="00AE443C" w:rsidRDefault="008773B5" w:rsidP="00794221">
            <w:pPr>
              <w:jc w:val="center"/>
              <w:rPr>
                <w:i/>
                <w:color w:val="000000"/>
                <w:sz w:val="20"/>
                <w:szCs w:val="20"/>
              </w:rPr>
            </w:pPr>
          </w:p>
        </w:tc>
        <w:tc>
          <w:tcPr>
            <w:tcW w:w="581" w:type="dxa"/>
            <w:gridSpan w:val="2"/>
          </w:tcPr>
          <w:p w14:paraId="14848A17" w14:textId="77777777" w:rsidR="008773B5" w:rsidRPr="00AE443C" w:rsidRDefault="008773B5" w:rsidP="00794221">
            <w:pPr>
              <w:jc w:val="center"/>
              <w:rPr>
                <w:i/>
                <w:color w:val="000000"/>
                <w:sz w:val="20"/>
                <w:szCs w:val="20"/>
              </w:rPr>
            </w:pPr>
          </w:p>
        </w:tc>
        <w:tc>
          <w:tcPr>
            <w:tcW w:w="610" w:type="dxa"/>
          </w:tcPr>
          <w:p w14:paraId="3BB25D43" w14:textId="77777777" w:rsidR="008773B5" w:rsidRPr="00AE443C" w:rsidRDefault="008773B5" w:rsidP="00794221">
            <w:pPr>
              <w:jc w:val="center"/>
              <w:rPr>
                <w:i/>
                <w:color w:val="000000"/>
                <w:sz w:val="20"/>
                <w:szCs w:val="20"/>
              </w:rPr>
            </w:pPr>
          </w:p>
        </w:tc>
        <w:tc>
          <w:tcPr>
            <w:tcW w:w="1233" w:type="dxa"/>
          </w:tcPr>
          <w:p w14:paraId="44B0A310" w14:textId="77777777" w:rsidR="008773B5" w:rsidRPr="00AE443C" w:rsidRDefault="008773B5" w:rsidP="00794221">
            <w:pPr>
              <w:jc w:val="center"/>
              <w:rPr>
                <w:i/>
                <w:color w:val="000000"/>
                <w:sz w:val="20"/>
                <w:szCs w:val="20"/>
              </w:rPr>
            </w:pPr>
          </w:p>
        </w:tc>
        <w:tc>
          <w:tcPr>
            <w:tcW w:w="709" w:type="dxa"/>
          </w:tcPr>
          <w:p w14:paraId="476C80D7" w14:textId="77777777" w:rsidR="008773B5" w:rsidRPr="00AE443C" w:rsidRDefault="008773B5" w:rsidP="00794221">
            <w:pPr>
              <w:jc w:val="center"/>
              <w:rPr>
                <w:i/>
                <w:color w:val="000000"/>
                <w:sz w:val="20"/>
                <w:szCs w:val="20"/>
              </w:rPr>
            </w:pPr>
          </w:p>
        </w:tc>
        <w:tc>
          <w:tcPr>
            <w:tcW w:w="708" w:type="dxa"/>
          </w:tcPr>
          <w:p w14:paraId="2897A4C1" w14:textId="77777777" w:rsidR="008773B5" w:rsidRPr="00AE443C" w:rsidRDefault="008773B5" w:rsidP="00794221">
            <w:pPr>
              <w:jc w:val="center"/>
              <w:rPr>
                <w:i/>
                <w:color w:val="000000"/>
                <w:sz w:val="20"/>
                <w:szCs w:val="20"/>
              </w:rPr>
            </w:pPr>
          </w:p>
        </w:tc>
        <w:tc>
          <w:tcPr>
            <w:tcW w:w="709" w:type="dxa"/>
          </w:tcPr>
          <w:p w14:paraId="5C984220" w14:textId="77777777" w:rsidR="008773B5" w:rsidRPr="00AE443C" w:rsidRDefault="008773B5" w:rsidP="00794221">
            <w:pPr>
              <w:jc w:val="center"/>
              <w:rPr>
                <w:i/>
                <w:color w:val="000000"/>
                <w:sz w:val="20"/>
                <w:szCs w:val="20"/>
              </w:rPr>
            </w:pPr>
          </w:p>
        </w:tc>
        <w:tc>
          <w:tcPr>
            <w:tcW w:w="657" w:type="dxa"/>
            <w:gridSpan w:val="2"/>
          </w:tcPr>
          <w:p w14:paraId="582DA070" w14:textId="77777777" w:rsidR="008773B5" w:rsidRPr="00AE443C" w:rsidRDefault="008773B5" w:rsidP="00794221">
            <w:pPr>
              <w:jc w:val="center"/>
              <w:rPr>
                <w:i/>
                <w:color w:val="000000"/>
                <w:sz w:val="20"/>
                <w:szCs w:val="20"/>
              </w:rPr>
            </w:pPr>
          </w:p>
        </w:tc>
        <w:tc>
          <w:tcPr>
            <w:tcW w:w="619" w:type="dxa"/>
            <w:gridSpan w:val="3"/>
          </w:tcPr>
          <w:p w14:paraId="6970C838" w14:textId="77777777" w:rsidR="008773B5" w:rsidRPr="00AE443C" w:rsidRDefault="008773B5" w:rsidP="00794221">
            <w:pPr>
              <w:jc w:val="center"/>
              <w:rPr>
                <w:i/>
                <w:color w:val="000000"/>
                <w:sz w:val="20"/>
                <w:szCs w:val="20"/>
              </w:rPr>
            </w:pPr>
          </w:p>
        </w:tc>
        <w:tc>
          <w:tcPr>
            <w:tcW w:w="1733" w:type="dxa"/>
            <w:gridSpan w:val="2"/>
          </w:tcPr>
          <w:p w14:paraId="26BDFCE3" w14:textId="77777777" w:rsidR="008773B5" w:rsidRPr="00AE443C" w:rsidRDefault="008773B5" w:rsidP="00794221">
            <w:pPr>
              <w:jc w:val="center"/>
              <w:rPr>
                <w:i/>
                <w:color w:val="000000"/>
                <w:sz w:val="20"/>
                <w:szCs w:val="20"/>
              </w:rPr>
            </w:pPr>
          </w:p>
        </w:tc>
      </w:tr>
      <w:tr w:rsidR="008773B5" w:rsidRPr="00AE443C" w14:paraId="4A3DEC01" w14:textId="77777777" w:rsidTr="00794221">
        <w:tc>
          <w:tcPr>
            <w:tcW w:w="567" w:type="dxa"/>
          </w:tcPr>
          <w:p w14:paraId="21474FA6" w14:textId="77777777" w:rsidR="008773B5" w:rsidRPr="00AE443C" w:rsidRDefault="008773B5" w:rsidP="00794221">
            <w:pPr>
              <w:jc w:val="center"/>
              <w:rPr>
                <w:i/>
                <w:color w:val="000000"/>
                <w:sz w:val="20"/>
                <w:szCs w:val="20"/>
              </w:rPr>
            </w:pPr>
            <w:r w:rsidRPr="00AE443C">
              <w:rPr>
                <w:i/>
                <w:color w:val="000000"/>
                <w:sz w:val="20"/>
                <w:szCs w:val="20"/>
              </w:rPr>
              <w:t>1.3</w:t>
            </w:r>
          </w:p>
        </w:tc>
        <w:tc>
          <w:tcPr>
            <w:tcW w:w="2126" w:type="dxa"/>
          </w:tcPr>
          <w:p w14:paraId="47C75FF5" w14:textId="77777777" w:rsidR="008773B5" w:rsidRPr="00AE443C" w:rsidRDefault="008773B5" w:rsidP="00794221">
            <w:pPr>
              <w:jc w:val="center"/>
              <w:rPr>
                <w:i/>
                <w:color w:val="000000"/>
                <w:sz w:val="20"/>
                <w:szCs w:val="20"/>
              </w:rPr>
            </w:pPr>
          </w:p>
        </w:tc>
        <w:tc>
          <w:tcPr>
            <w:tcW w:w="1559" w:type="dxa"/>
          </w:tcPr>
          <w:p w14:paraId="46B90CE0" w14:textId="77777777" w:rsidR="008773B5" w:rsidRPr="00AE443C" w:rsidRDefault="008773B5" w:rsidP="00794221">
            <w:pPr>
              <w:jc w:val="center"/>
              <w:rPr>
                <w:sz w:val="20"/>
                <w:szCs w:val="20"/>
              </w:rPr>
            </w:pPr>
            <w:r w:rsidRPr="00AE443C">
              <w:rPr>
                <w:sz w:val="20"/>
                <w:szCs w:val="20"/>
              </w:rPr>
              <w:t>приобретение ГСМ</w:t>
            </w:r>
          </w:p>
        </w:tc>
        <w:tc>
          <w:tcPr>
            <w:tcW w:w="992" w:type="dxa"/>
          </w:tcPr>
          <w:p w14:paraId="442FC32B" w14:textId="77777777" w:rsidR="008773B5" w:rsidRPr="00AE443C" w:rsidRDefault="008773B5" w:rsidP="00794221">
            <w:pPr>
              <w:jc w:val="center"/>
              <w:rPr>
                <w:i/>
                <w:color w:val="000000"/>
                <w:sz w:val="20"/>
                <w:szCs w:val="20"/>
              </w:rPr>
            </w:pPr>
          </w:p>
        </w:tc>
        <w:tc>
          <w:tcPr>
            <w:tcW w:w="992" w:type="dxa"/>
          </w:tcPr>
          <w:p w14:paraId="775F21A2" w14:textId="77777777" w:rsidR="008773B5" w:rsidRPr="00AE443C" w:rsidRDefault="008773B5" w:rsidP="00794221">
            <w:pPr>
              <w:jc w:val="center"/>
              <w:rPr>
                <w:i/>
                <w:color w:val="000000"/>
                <w:sz w:val="20"/>
                <w:szCs w:val="20"/>
              </w:rPr>
            </w:pPr>
          </w:p>
        </w:tc>
        <w:tc>
          <w:tcPr>
            <w:tcW w:w="567" w:type="dxa"/>
          </w:tcPr>
          <w:p w14:paraId="179A3BF7" w14:textId="77777777" w:rsidR="008773B5" w:rsidRPr="00AE443C" w:rsidRDefault="008773B5" w:rsidP="00794221">
            <w:pPr>
              <w:jc w:val="center"/>
              <w:rPr>
                <w:i/>
                <w:color w:val="000000"/>
                <w:sz w:val="20"/>
                <w:szCs w:val="20"/>
              </w:rPr>
            </w:pPr>
          </w:p>
        </w:tc>
        <w:tc>
          <w:tcPr>
            <w:tcW w:w="709" w:type="dxa"/>
          </w:tcPr>
          <w:p w14:paraId="12FB2CCE" w14:textId="77777777" w:rsidR="008773B5" w:rsidRPr="00AE443C" w:rsidRDefault="008773B5" w:rsidP="00794221">
            <w:pPr>
              <w:jc w:val="center"/>
              <w:rPr>
                <w:i/>
                <w:color w:val="000000"/>
                <w:sz w:val="20"/>
                <w:szCs w:val="20"/>
              </w:rPr>
            </w:pPr>
          </w:p>
        </w:tc>
        <w:tc>
          <w:tcPr>
            <w:tcW w:w="553" w:type="dxa"/>
            <w:gridSpan w:val="2"/>
          </w:tcPr>
          <w:p w14:paraId="48F2858B" w14:textId="77777777" w:rsidR="008773B5" w:rsidRPr="00AE443C" w:rsidRDefault="008773B5" w:rsidP="00794221">
            <w:pPr>
              <w:jc w:val="center"/>
              <w:rPr>
                <w:i/>
                <w:color w:val="000000"/>
                <w:sz w:val="20"/>
                <w:szCs w:val="20"/>
              </w:rPr>
            </w:pPr>
          </w:p>
        </w:tc>
        <w:tc>
          <w:tcPr>
            <w:tcW w:w="581" w:type="dxa"/>
            <w:gridSpan w:val="2"/>
          </w:tcPr>
          <w:p w14:paraId="1AFA13DE" w14:textId="77777777" w:rsidR="008773B5" w:rsidRPr="00AE443C" w:rsidRDefault="008773B5" w:rsidP="00794221">
            <w:pPr>
              <w:jc w:val="center"/>
              <w:rPr>
                <w:i/>
                <w:color w:val="000000"/>
                <w:sz w:val="20"/>
                <w:szCs w:val="20"/>
              </w:rPr>
            </w:pPr>
          </w:p>
        </w:tc>
        <w:tc>
          <w:tcPr>
            <w:tcW w:w="610" w:type="dxa"/>
          </w:tcPr>
          <w:p w14:paraId="06D8F47C" w14:textId="77777777" w:rsidR="008773B5" w:rsidRPr="00AE443C" w:rsidRDefault="008773B5" w:rsidP="00794221">
            <w:pPr>
              <w:jc w:val="center"/>
              <w:rPr>
                <w:i/>
                <w:color w:val="000000"/>
                <w:sz w:val="20"/>
                <w:szCs w:val="20"/>
              </w:rPr>
            </w:pPr>
          </w:p>
        </w:tc>
        <w:tc>
          <w:tcPr>
            <w:tcW w:w="1233" w:type="dxa"/>
          </w:tcPr>
          <w:p w14:paraId="4C27DB70" w14:textId="77777777" w:rsidR="008773B5" w:rsidRPr="00AE443C" w:rsidRDefault="008773B5" w:rsidP="00794221">
            <w:pPr>
              <w:jc w:val="center"/>
              <w:rPr>
                <w:i/>
                <w:color w:val="000000"/>
                <w:sz w:val="20"/>
                <w:szCs w:val="20"/>
              </w:rPr>
            </w:pPr>
          </w:p>
        </w:tc>
        <w:tc>
          <w:tcPr>
            <w:tcW w:w="709" w:type="dxa"/>
          </w:tcPr>
          <w:p w14:paraId="301A3FD7" w14:textId="77777777" w:rsidR="008773B5" w:rsidRPr="00AE443C" w:rsidRDefault="008773B5" w:rsidP="00794221">
            <w:pPr>
              <w:jc w:val="center"/>
              <w:rPr>
                <w:i/>
                <w:color w:val="000000"/>
                <w:sz w:val="20"/>
                <w:szCs w:val="20"/>
              </w:rPr>
            </w:pPr>
          </w:p>
        </w:tc>
        <w:tc>
          <w:tcPr>
            <w:tcW w:w="708" w:type="dxa"/>
          </w:tcPr>
          <w:p w14:paraId="7A0FE103" w14:textId="77777777" w:rsidR="008773B5" w:rsidRPr="00AE443C" w:rsidRDefault="008773B5" w:rsidP="00794221">
            <w:pPr>
              <w:jc w:val="center"/>
              <w:rPr>
                <w:i/>
                <w:color w:val="000000"/>
                <w:sz w:val="20"/>
                <w:szCs w:val="20"/>
              </w:rPr>
            </w:pPr>
          </w:p>
        </w:tc>
        <w:tc>
          <w:tcPr>
            <w:tcW w:w="709" w:type="dxa"/>
          </w:tcPr>
          <w:p w14:paraId="4E381BFC" w14:textId="77777777" w:rsidR="008773B5" w:rsidRPr="00AE443C" w:rsidRDefault="008773B5" w:rsidP="00794221">
            <w:pPr>
              <w:jc w:val="center"/>
              <w:rPr>
                <w:i/>
                <w:color w:val="000000"/>
                <w:sz w:val="20"/>
                <w:szCs w:val="20"/>
              </w:rPr>
            </w:pPr>
          </w:p>
        </w:tc>
        <w:tc>
          <w:tcPr>
            <w:tcW w:w="657" w:type="dxa"/>
            <w:gridSpan w:val="2"/>
          </w:tcPr>
          <w:p w14:paraId="599681F7" w14:textId="77777777" w:rsidR="008773B5" w:rsidRPr="00AE443C" w:rsidRDefault="008773B5" w:rsidP="00794221">
            <w:pPr>
              <w:jc w:val="center"/>
              <w:rPr>
                <w:i/>
                <w:color w:val="000000"/>
                <w:sz w:val="20"/>
                <w:szCs w:val="20"/>
              </w:rPr>
            </w:pPr>
          </w:p>
        </w:tc>
        <w:tc>
          <w:tcPr>
            <w:tcW w:w="619" w:type="dxa"/>
            <w:gridSpan w:val="3"/>
          </w:tcPr>
          <w:p w14:paraId="7E04BE63" w14:textId="77777777" w:rsidR="008773B5" w:rsidRPr="00AE443C" w:rsidRDefault="008773B5" w:rsidP="00794221">
            <w:pPr>
              <w:jc w:val="center"/>
              <w:rPr>
                <w:i/>
                <w:color w:val="000000"/>
                <w:sz w:val="20"/>
                <w:szCs w:val="20"/>
              </w:rPr>
            </w:pPr>
          </w:p>
        </w:tc>
        <w:tc>
          <w:tcPr>
            <w:tcW w:w="1733" w:type="dxa"/>
            <w:gridSpan w:val="2"/>
          </w:tcPr>
          <w:p w14:paraId="1708DE1E" w14:textId="77777777" w:rsidR="008773B5" w:rsidRPr="00AE443C" w:rsidRDefault="008773B5" w:rsidP="00794221">
            <w:pPr>
              <w:jc w:val="center"/>
              <w:rPr>
                <w:i/>
                <w:color w:val="000000"/>
                <w:sz w:val="20"/>
                <w:szCs w:val="20"/>
              </w:rPr>
            </w:pPr>
          </w:p>
        </w:tc>
      </w:tr>
      <w:tr w:rsidR="008773B5" w:rsidRPr="00AE443C" w14:paraId="0F392E52" w14:textId="77777777" w:rsidTr="00794221">
        <w:tc>
          <w:tcPr>
            <w:tcW w:w="567" w:type="dxa"/>
          </w:tcPr>
          <w:p w14:paraId="4493CAAA" w14:textId="77777777" w:rsidR="008773B5" w:rsidRPr="00AE443C" w:rsidRDefault="008773B5" w:rsidP="00794221">
            <w:pPr>
              <w:jc w:val="center"/>
              <w:rPr>
                <w:i/>
                <w:color w:val="000000"/>
                <w:sz w:val="20"/>
                <w:szCs w:val="20"/>
              </w:rPr>
            </w:pPr>
            <w:r w:rsidRPr="00AE443C">
              <w:rPr>
                <w:i/>
                <w:color w:val="000000"/>
                <w:sz w:val="20"/>
                <w:szCs w:val="20"/>
              </w:rPr>
              <w:t>1.4</w:t>
            </w:r>
          </w:p>
        </w:tc>
        <w:tc>
          <w:tcPr>
            <w:tcW w:w="2126" w:type="dxa"/>
          </w:tcPr>
          <w:p w14:paraId="74D2AF9A" w14:textId="77777777" w:rsidR="008773B5" w:rsidRPr="00AE443C" w:rsidRDefault="008773B5" w:rsidP="00794221">
            <w:pPr>
              <w:rPr>
                <w:i/>
                <w:color w:val="000000"/>
                <w:sz w:val="20"/>
                <w:szCs w:val="20"/>
              </w:rPr>
            </w:pPr>
          </w:p>
        </w:tc>
        <w:tc>
          <w:tcPr>
            <w:tcW w:w="1559" w:type="dxa"/>
          </w:tcPr>
          <w:p w14:paraId="51A78A99" w14:textId="77777777" w:rsidR="008773B5" w:rsidRPr="00AE443C" w:rsidRDefault="008773B5" w:rsidP="00794221">
            <w:pPr>
              <w:jc w:val="center"/>
              <w:rPr>
                <w:sz w:val="20"/>
                <w:szCs w:val="20"/>
              </w:rPr>
            </w:pPr>
            <w:r w:rsidRPr="00AE443C">
              <w:rPr>
                <w:sz w:val="20"/>
                <w:szCs w:val="20"/>
              </w:rPr>
              <w:t>Содержание МКУ МПО Бессоновского района</w:t>
            </w:r>
          </w:p>
        </w:tc>
        <w:tc>
          <w:tcPr>
            <w:tcW w:w="992" w:type="dxa"/>
          </w:tcPr>
          <w:p w14:paraId="237CFFE7" w14:textId="77777777" w:rsidR="008773B5" w:rsidRPr="00AE443C" w:rsidRDefault="008773B5" w:rsidP="00794221">
            <w:pPr>
              <w:jc w:val="center"/>
              <w:rPr>
                <w:i/>
                <w:color w:val="000000"/>
                <w:sz w:val="20"/>
                <w:szCs w:val="20"/>
              </w:rPr>
            </w:pPr>
          </w:p>
        </w:tc>
        <w:tc>
          <w:tcPr>
            <w:tcW w:w="992" w:type="dxa"/>
          </w:tcPr>
          <w:p w14:paraId="0D71FF1D" w14:textId="77777777" w:rsidR="008773B5" w:rsidRPr="00AE443C" w:rsidRDefault="008773B5" w:rsidP="00794221">
            <w:pPr>
              <w:jc w:val="center"/>
              <w:rPr>
                <w:i/>
                <w:color w:val="000000"/>
                <w:sz w:val="20"/>
                <w:szCs w:val="20"/>
              </w:rPr>
            </w:pPr>
          </w:p>
        </w:tc>
        <w:tc>
          <w:tcPr>
            <w:tcW w:w="567" w:type="dxa"/>
          </w:tcPr>
          <w:p w14:paraId="6954A5DE" w14:textId="77777777" w:rsidR="008773B5" w:rsidRPr="00AE443C" w:rsidRDefault="008773B5" w:rsidP="00794221">
            <w:pPr>
              <w:jc w:val="center"/>
              <w:rPr>
                <w:i/>
                <w:color w:val="000000"/>
                <w:sz w:val="20"/>
                <w:szCs w:val="20"/>
              </w:rPr>
            </w:pPr>
          </w:p>
        </w:tc>
        <w:tc>
          <w:tcPr>
            <w:tcW w:w="709" w:type="dxa"/>
          </w:tcPr>
          <w:p w14:paraId="6F6C2789" w14:textId="77777777" w:rsidR="008773B5" w:rsidRPr="00AE443C" w:rsidRDefault="008773B5" w:rsidP="00794221">
            <w:pPr>
              <w:jc w:val="center"/>
              <w:rPr>
                <w:i/>
                <w:color w:val="000000"/>
                <w:sz w:val="20"/>
                <w:szCs w:val="20"/>
              </w:rPr>
            </w:pPr>
          </w:p>
        </w:tc>
        <w:tc>
          <w:tcPr>
            <w:tcW w:w="553" w:type="dxa"/>
            <w:gridSpan w:val="2"/>
          </w:tcPr>
          <w:p w14:paraId="2335B692" w14:textId="77777777" w:rsidR="008773B5" w:rsidRPr="00AE443C" w:rsidRDefault="008773B5" w:rsidP="00794221">
            <w:pPr>
              <w:jc w:val="center"/>
              <w:rPr>
                <w:i/>
                <w:color w:val="000000"/>
                <w:sz w:val="20"/>
                <w:szCs w:val="20"/>
              </w:rPr>
            </w:pPr>
          </w:p>
        </w:tc>
        <w:tc>
          <w:tcPr>
            <w:tcW w:w="581" w:type="dxa"/>
            <w:gridSpan w:val="2"/>
          </w:tcPr>
          <w:p w14:paraId="5EA9C5FF" w14:textId="77777777" w:rsidR="008773B5" w:rsidRPr="00AE443C" w:rsidRDefault="008773B5" w:rsidP="00794221">
            <w:pPr>
              <w:jc w:val="center"/>
              <w:rPr>
                <w:i/>
                <w:color w:val="000000"/>
                <w:sz w:val="20"/>
                <w:szCs w:val="20"/>
              </w:rPr>
            </w:pPr>
          </w:p>
        </w:tc>
        <w:tc>
          <w:tcPr>
            <w:tcW w:w="610" w:type="dxa"/>
          </w:tcPr>
          <w:p w14:paraId="321DA200" w14:textId="77777777" w:rsidR="008773B5" w:rsidRPr="00AE443C" w:rsidRDefault="008773B5" w:rsidP="00794221">
            <w:pPr>
              <w:jc w:val="center"/>
              <w:rPr>
                <w:i/>
                <w:color w:val="000000"/>
                <w:sz w:val="20"/>
                <w:szCs w:val="20"/>
              </w:rPr>
            </w:pPr>
          </w:p>
        </w:tc>
        <w:tc>
          <w:tcPr>
            <w:tcW w:w="1233" w:type="dxa"/>
          </w:tcPr>
          <w:p w14:paraId="35DCB616" w14:textId="77777777" w:rsidR="008773B5" w:rsidRPr="00AE443C" w:rsidRDefault="008773B5" w:rsidP="00794221">
            <w:pPr>
              <w:jc w:val="center"/>
              <w:rPr>
                <w:i/>
                <w:color w:val="000000"/>
                <w:sz w:val="20"/>
                <w:szCs w:val="20"/>
              </w:rPr>
            </w:pPr>
          </w:p>
        </w:tc>
        <w:tc>
          <w:tcPr>
            <w:tcW w:w="709" w:type="dxa"/>
          </w:tcPr>
          <w:p w14:paraId="6F424CE5" w14:textId="77777777" w:rsidR="008773B5" w:rsidRPr="00AE443C" w:rsidRDefault="008773B5" w:rsidP="00794221">
            <w:pPr>
              <w:jc w:val="center"/>
              <w:rPr>
                <w:i/>
                <w:color w:val="000000"/>
                <w:sz w:val="20"/>
                <w:szCs w:val="20"/>
              </w:rPr>
            </w:pPr>
          </w:p>
        </w:tc>
        <w:tc>
          <w:tcPr>
            <w:tcW w:w="708" w:type="dxa"/>
          </w:tcPr>
          <w:p w14:paraId="5D8CE467" w14:textId="77777777" w:rsidR="008773B5" w:rsidRPr="00AE443C" w:rsidRDefault="008773B5" w:rsidP="00794221">
            <w:pPr>
              <w:jc w:val="center"/>
              <w:rPr>
                <w:i/>
                <w:color w:val="000000"/>
                <w:sz w:val="20"/>
                <w:szCs w:val="20"/>
              </w:rPr>
            </w:pPr>
          </w:p>
        </w:tc>
        <w:tc>
          <w:tcPr>
            <w:tcW w:w="709" w:type="dxa"/>
          </w:tcPr>
          <w:p w14:paraId="01231CF6" w14:textId="77777777" w:rsidR="008773B5" w:rsidRPr="00AE443C" w:rsidRDefault="008773B5" w:rsidP="00794221">
            <w:pPr>
              <w:jc w:val="center"/>
              <w:rPr>
                <w:i/>
                <w:color w:val="000000"/>
                <w:sz w:val="20"/>
                <w:szCs w:val="20"/>
              </w:rPr>
            </w:pPr>
          </w:p>
        </w:tc>
        <w:tc>
          <w:tcPr>
            <w:tcW w:w="657" w:type="dxa"/>
            <w:gridSpan w:val="2"/>
          </w:tcPr>
          <w:p w14:paraId="3B1ABF2B" w14:textId="77777777" w:rsidR="008773B5" w:rsidRPr="00AE443C" w:rsidRDefault="008773B5" w:rsidP="00794221">
            <w:pPr>
              <w:jc w:val="center"/>
              <w:rPr>
                <w:i/>
                <w:color w:val="000000"/>
                <w:sz w:val="20"/>
                <w:szCs w:val="20"/>
              </w:rPr>
            </w:pPr>
          </w:p>
        </w:tc>
        <w:tc>
          <w:tcPr>
            <w:tcW w:w="619" w:type="dxa"/>
            <w:gridSpan w:val="3"/>
          </w:tcPr>
          <w:p w14:paraId="0C249823" w14:textId="77777777" w:rsidR="008773B5" w:rsidRPr="00AE443C" w:rsidRDefault="008773B5" w:rsidP="00794221">
            <w:pPr>
              <w:jc w:val="center"/>
              <w:rPr>
                <w:i/>
                <w:color w:val="000000"/>
                <w:sz w:val="20"/>
                <w:szCs w:val="20"/>
              </w:rPr>
            </w:pPr>
          </w:p>
        </w:tc>
        <w:tc>
          <w:tcPr>
            <w:tcW w:w="1733" w:type="dxa"/>
            <w:gridSpan w:val="2"/>
          </w:tcPr>
          <w:p w14:paraId="72ED288A" w14:textId="77777777" w:rsidR="008773B5" w:rsidRPr="00AE443C" w:rsidRDefault="008773B5" w:rsidP="00794221">
            <w:pPr>
              <w:jc w:val="center"/>
              <w:rPr>
                <w:i/>
                <w:color w:val="000000"/>
                <w:sz w:val="20"/>
                <w:szCs w:val="20"/>
              </w:rPr>
            </w:pPr>
          </w:p>
        </w:tc>
      </w:tr>
      <w:tr w:rsidR="008773B5" w:rsidRPr="00AE443C" w14:paraId="7590E61D" w14:textId="77777777" w:rsidTr="00794221">
        <w:tc>
          <w:tcPr>
            <w:tcW w:w="567" w:type="dxa"/>
          </w:tcPr>
          <w:p w14:paraId="1FB2C0C1" w14:textId="77777777" w:rsidR="008773B5" w:rsidRPr="00AE443C" w:rsidRDefault="008773B5" w:rsidP="00794221">
            <w:pPr>
              <w:jc w:val="center"/>
              <w:rPr>
                <w:i/>
                <w:color w:val="000000"/>
                <w:sz w:val="20"/>
                <w:szCs w:val="20"/>
              </w:rPr>
            </w:pPr>
          </w:p>
        </w:tc>
        <w:tc>
          <w:tcPr>
            <w:tcW w:w="15057" w:type="dxa"/>
            <w:gridSpan w:val="22"/>
          </w:tcPr>
          <w:p w14:paraId="27997219" w14:textId="77777777" w:rsidR="008773B5" w:rsidRPr="00AE443C" w:rsidRDefault="008773B5" w:rsidP="00794221">
            <w:pPr>
              <w:pStyle w:val="ConsPlusCell"/>
              <w:widowControl/>
              <w:ind w:left="720"/>
              <w:rPr>
                <w:rFonts w:ascii="Times New Roman" w:hAnsi="Times New Roman" w:cs="Times New Roman"/>
                <w:b/>
              </w:rPr>
            </w:pPr>
            <w:r w:rsidRPr="00AE443C">
              <w:rPr>
                <w:rFonts w:ascii="Times New Roman" w:hAnsi="Times New Roman" w:cs="Times New Roman"/>
              </w:rPr>
              <w:t>«</w:t>
            </w:r>
            <w:r w:rsidRPr="00AE443C">
              <w:rPr>
                <w:rFonts w:ascii="Times New Roman" w:hAnsi="Times New Roman" w:cs="Times New Roman"/>
                <w:b/>
              </w:rPr>
              <w:t xml:space="preserve">Исполнение полномочий поселений по предупреждению и ликвидации последствий чрезвычайных ситуаций,  организации и осуществлению </w:t>
            </w:r>
            <w:r w:rsidRPr="00AE443C">
              <w:rPr>
                <w:rFonts w:ascii="Times New Roman" w:hAnsi="Times New Roman" w:cs="Times New Roman"/>
                <w:b/>
              </w:rPr>
              <w:lastRenderedPageBreak/>
              <w:t xml:space="preserve">мероприятий по гражданской обороне, защите населения и территории от чрезвычайных ситуаций, создание, содержание и организация деятельности муниципальной пожарной охраны, аварийно-спасательных служб, установление численности этих подразделений и осуществление </w:t>
            </w:r>
            <w:proofErr w:type="gramStart"/>
            <w:r w:rsidRPr="00AE443C">
              <w:rPr>
                <w:rFonts w:ascii="Times New Roman" w:hAnsi="Times New Roman" w:cs="Times New Roman"/>
                <w:b/>
              </w:rPr>
              <w:t>контроля за</w:t>
            </w:r>
            <w:proofErr w:type="gramEnd"/>
            <w:r w:rsidRPr="00AE443C">
              <w:rPr>
                <w:rFonts w:ascii="Times New Roman" w:hAnsi="Times New Roman" w:cs="Times New Roman"/>
                <w:b/>
              </w:rPr>
              <w:t xml:space="preserve"> их деятельностью на территории Бессоновского района»</w:t>
            </w:r>
          </w:p>
          <w:p w14:paraId="44BAF595" w14:textId="77777777" w:rsidR="008773B5" w:rsidRPr="00AE443C" w:rsidRDefault="008773B5" w:rsidP="00794221">
            <w:pPr>
              <w:pStyle w:val="ConsPlusCell"/>
              <w:widowControl/>
              <w:jc w:val="center"/>
              <w:rPr>
                <w:rFonts w:ascii="Times New Roman" w:hAnsi="Times New Roman" w:cs="Times New Roman"/>
                <w:b/>
                <w:spacing w:val="-20"/>
              </w:rPr>
            </w:pPr>
            <w:r w:rsidRPr="00AE443C">
              <w:rPr>
                <w:rFonts w:ascii="Times New Roman" w:hAnsi="Times New Roman" w:cs="Times New Roman"/>
                <w:b/>
                <w:spacing w:val="-20"/>
              </w:rPr>
              <w:t>Цель  подпрограмм</w:t>
            </w:r>
            <w:proofErr w:type="gramStart"/>
            <w:r w:rsidRPr="00AE443C">
              <w:rPr>
                <w:rFonts w:ascii="Times New Roman" w:hAnsi="Times New Roman" w:cs="Times New Roman"/>
                <w:b/>
                <w:spacing w:val="-20"/>
              </w:rPr>
              <w:t>ы-</w:t>
            </w:r>
            <w:proofErr w:type="gramEnd"/>
            <w:r w:rsidRPr="00AE443C">
              <w:rPr>
                <w:rFonts w:ascii="Times New Roman" w:hAnsi="Times New Roman" w:cs="Times New Roman"/>
                <w:b/>
                <w:spacing w:val="-20"/>
              </w:rPr>
              <w:t xml:space="preserve">  совершенствование системы  зашиты  населения  и территорий  Бессоновского  района  Пензенской  области </w:t>
            </w:r>
          </w:p>
          <w:p w14:paraId="536C406D" w14:textId="77777777" w:rsidR="008773B5" w:rsidRPr="00AE443C" w:rsidRDefault="008773B5" w:rsidP="00794221">
            <w:pPr>
              <w:pStyle w:val="ConsPlusCell"/>
              <w:widowControl/>
              <w:jc w:val="center"/>
              <w:rPr>
                <w:rFonts w:ascii="Times New Roman" w:hAnsi="Times New Roman" w:cs="Times New Roman"/>
                <w:b/>
              </w:rPr>
            </w:pPr>
            <w:r w:rsidRPr="00AE443C">
              <w:rPr>
                <w:rFonts w:ascii="Times New Roman" w:hAnsi="Times New Roman" w:cs="Times New Roman"/>
                <w:b/>
                <w:spacing w:val="-20"/>
              </w:rPr>
              <w:t xml:space="preserve"> от чрезвычайных ситуаций   природного  и  техногенного характера</w:t>
            </w:r>
          </w:p>
          <w:p w14:paraId="7AF073A1" w14:textId="77777777" w:rsidR="008773B5" w:rsidRPr="00AE443C" w:rsidRDefault="008773B5" w:rsidP="00794221">
            <w:pPr>
              <w:rPr>
                <w:i/>
                <w:color w:val="000000"/>
                <w:sz w:val="20"/>
                <w:szCs w:val="20"/>
              </w:rPr>
            </w:pPr>
          </w:p>
        </w:tc>
      </w:tr>
      <w:tr w:rsidR="008773B5" w:rsidRPr="00AE443C" w14:paraId="2A20F1C6" w14:textId="77777777" w:rsidTr="00794221">
        <w:tc>
          <w:tcPr>
            <w:tcW w:w="567" w:type="dxa"/>
          </w:tcPr>
          <w:p w14:paraId="52D8E5D6" w14:textId="77777777" w:rsidR="008773B5" w:rsidRPr="00AE443C" w:rsidRDefault="008773B5" w:rsidP="00794221">
            <w:pPr>
              <w:jc w:val="center"/>
              <w:rPr>
                <w:i/>
                <w:color w:val="000000"/>
                <w:sz w:val="20"/>
                <w:szCs w:val="20"/>
              </w:rPr>
            </w:pPr>
          </w:p>
        </w:tc>
        <w:tc>
          <w:tcPr>
            <w:tcW w:w="8689" w:type="dxa"/>
            <w:gridSpan w:val="11"/>
          </w:tcPr>
          <w:p w14:paraId="65F633F5" w14:textId="77777777" w:rsidR="008773B5" w:rsidRPr="00AE443C" w:rsidRDefault="008773B5" w:rsidP="00794221">
            <w:pPr>
              <w:rPr>
                <w:i/>
                <w:color w:val="000000"/>
                <w:sz w:val="20"/>
                <w:szCs w:val="20"/>
              </w:rPr>
            </w:pPr>
            <w:proofErr w:type="gramStart"/>
            <w:r w:rsidRPr="00AE443C">
              <w:rPr>
                <w:i/>
                <w:color w:val="000000"/>
                <w:sz w:val="20"/>
                <w:szCs w:val="20"/>
              </w:rPr>
              <w:t>Ответственный</w:t>
            </w:r>
            <w:proofErr w:type="gramEnd"/>
            <w:r w:rsidRPr="00AE443C">
              <w:rPr>
                <w:i/>
                <w:color w:val="000000"/>
                <w:sz w:val="20"/>
                <w:szCs w:val="20"/>
              </w:rPr>
              <w:t xml:space="preserve"> за реализацию </w:t>
            </w:r>
            <w:r w:rsidRPr="00AE443C">
              <w:rPr>
                <w:color w:val="000000"/>
                <w:sz w:val="20"/>
                <w:szCs w:val="20"/>
              </w:rPr>
              <w:t>МКУ МПО Бессоновского района Пензенской области</w:t>
            </w:r>
          </w:p>
        </w:tc>
        <w:tc>
          <w:tcPr>
            <w:tcW w:w="6368" w:type="dxa"/>
            <w:gridSpan w:val="11"/>
          </w:tcPr>
          <w:p w14:paraId="31342974" w14:textId="77777777" w:rsidR="008773B5" w:rsidRPr="00AE443C" w:rsidRDefault="008773B5" w:rsidP="00794221">
            <w:pPr>
              <w:jc w:val="center"/>
              <w:rPr>
                <w:i/>
                <w:color w:val="000000"/>
                <w:sz w:val="20"/>
                <w:szCs w:val="20"/>
              </w:rPr>
            </w:pPr>
            <w:r w:rsidRPr="00AE443C">
              <w:rPr>
                <w:i/>
                <w:color w:val="000000"/>
                <w:sz w:val="20"/>
                <w:szCs w:val="20"/>
              </w:rPr>
              <w:t>Срок реализации</w:t>
            </w:r>
          </w:p>
          <w:p w14:paraId="39270CC0" w14:textId="77777777" w:rsidR="008773B5" w:rsidRPr="00AE443C" w:rsidRDefault="008773B5" w:rsidP="00794221">
            <w:pPr>
              <w:jc w:val="center"/>
              <w:rPr>
                <w:i/>
                <w:color w:val="000000"/>
                <w:sz w:val="20"/>
                <w:szCs w:val="20"/>
              </w:rPr>
            </w:pPr>
            <w:r w:rsidRPr="00AE443C">
              <w:rPr>
                <w:i/>
                <w:color w:val="000000"/>
                <w:sz w:val="20"/>
                <w:szCs w:val="20"/>
              </w:rPr>
              <w:t>2019-2030</w:t>
            </w:r>
          </w:p>
        </w:tc>
      </w:tr>
      <w:tr w:rsidR="008773B5" w:rsidRPr="00AE443C" w14:paraId="6C2F853E" w14:textId="77777777" w:rsidTr="00794221">
        <w:tc>
          <w:tcPr>
            <w:tcW w:w="567" w:type="dxa"/>
          </w:tcPr>
          <w:p w14:paraId="4CE81278" w14:textId="77777777" w:rsidR="008773B5" w:rsidRPr="00AE443C" w:rsidRDefault="008773B5" w:rsidP="00794221">
            <w:pPr>
              <w:jc w:val="center"/>
              <w:rPr>
                <w:i/>
                <w:color w:val="000000"/>
                <w:sz w:val="20"/>
                <w:szCs w:val="20"/>
              </w:rPr>
            </w:pPr>
          </w:p>
        </w:tc>
        <w:tc>
          <w:tcPr>
            <w:tcW w:w="2126" w:type="dxa"/>
          </w:tcPr>
          <w:p w14:paraId="7E1961C1" w14:textId="77777777" w:rsidR="008773B5" w:rsidRPr="00AE443C" w:rsidRDefault="008773B5" w:rsidP="00794221">
            <w:pPr>
              <w:autoSpaceDE w:val="0"/>
              <w:ind w:firstLine="708"/>
              <w:jc w:val="center"/>
              <w:rPr>
                <w:b/>
                <w:bCs/>
                <w:sz w:val="20"/>
                <w:szCs w:val="20"/>
              </w:rPr>
            </w:pPr>
            <w:r w:rsidRPr="00AE443C">
              <w:rPr>
                <w:b/>
                <w:bCs/>
                <w:sz w:val="20"/>
                <w:szCs w:val="20"/>
              </w:rPr>
              <w:t>Обеспечение  постоянной готовности технических систем управления и оповещения населения</w:t>
            </w:r>
          </w:p>
          <w:p w14:paraId="2EC812FD" w14:textId="77777777" w:rsidR="008773B5" w:rsidRPr="00AE443C" w:rsidRDefault="008773B5" w:rsidP="00794221">
            <w:pPr>
              <w:autoSpaceDE w:val="0"/>
              <w:ind w:firstLine="708"/>
              <w:jc w:val="center"/>
              <w:rPr>
                <w:sz w:val="20"/>
                <w:szCs w:val="20"/>
              </w:rPr>
            </w:pPr>
            <w:r w:rsidRPr="00AE443C">
              <w:rPr>
                <w:b/>
                <w:bCs/>
                <w:sz w:val="20"/>
                <w:szCs w:val="20"/>
              </w:rPr>
              <w:t>при чрезвычайных ситуациях природного и техногенного характера в условиях мирного и военного времени</w:t>
            </w:r>
          </w:p>
          <w:p w14:paraId="4C8D40B6" w14:textId="77777777" w:rsidR="008773B5" w:rsidRPr="00AE443C" w:rsidRDefault="008773B5" w:rsidP="00794221">
            <w:pPr>
              <w:jc w:val="center"/>
              <w:rPr>
                <w:i/>
                <w:color w:val="000000"/>
                <w:sz w:val="20"/>
                <w:szCs w:val="20"/>
              </w:rPr>
            </w:pPr>
          </w:p>
        </w:tc>
        <w:tc>
          <w:tcPr>
            <w:tcW w:w="1559" w:type="dxa"/>
          </w:tcPr>
          <w:p w14:paraId="61F866EC" w14:textId="77777777" w:rsidR="008773B5" w:rsidRPr="00AE443C" w:rsidRDefault="008773B5" w:rsidP="00794221">
            <w:pPr>
              <w:jc w:val="center"/>
              <w:rPr>
                <w:i/>
                <w:color w:val="000000"/>
                <w:sz w:val="20"/>
                <w:szCs w:val="20"/>
              </w:rPr>
            </w:pPr>
          </w:p>
        </w:tc>
        <w:tc>
          <w:tcPr>
            <w:tcW w:w="992" w:type="dxa"/>
          </w:tcPr>
          <w:p w14:paraId="11915FA7" w14:textId="77777777" w:rsidR="008773B5" w:rsidRPr="00AE443C" w:rsidRDefault="008773B5" w:rsidP="00794221">
            <w:pPr>
              <w:jc w:val="center"/>
              <w:rPr>
                <w:i/>
                <w:color w:val="000000"/>
                <w:sz w:val="20"/>
                <w:szCs w:val="20"/>
              </w:rPr>
            </w:pPr>
          </w:p>
        </w:tc>
        <w:tc>
          <w:tcPr>
            <w:tcW w:w="992" w:type="dxa"/>
          </w:tcPr>
          <w:p w14:paraId="110F3D12" w14:textId="77777777" w:rsidR="008773B5" w:rsidRPr="00AE443C" w:rsidRDefault="008773B5" w:rsidP="00794221">
            <w:pPr>
              <w:jc w:val="center"/>
              <w:rPr>
                <w:i/>
                <w:color w:val="000000"/>
                <w:sz w:val="20"/>
                <w:szCs w:val="20"/>
              </w:rPr>
            </w:pPr>
          </w:p>
        </w:tc>
        <w:tc>
          <w:tcPr>
            <w:tcW w:w="567" w:type="dxa"/>
          </w:tcPr>
          <w:p w14:paraId="10A6A63F" w14:textId="77777777" w:rsidR="008773B5" w:rsidRPr="00AE443C" w:rsidRDefault="008773B5" w:rsidP="00794221">
            <w:pPr>
              <w:jc w:val="center"/>
              <w:rPr>
                <w:i/>
                <w:color w:val="000000"/>
                <w:sz w:val="20"/>
                <w:szCs w:val="20"/>
              </w:rPr>
            </w:pPr>
          </w:p>
        </w:tc>
        <w:tc>
          <w:tcPr>
            <w:tcW w:w="709" w:type="dxa"/>
          </w:tcPr>
          <w:p w14:paraId="64447608" w14:textId="77777777" w:rsidR="008773B5" w:rsidRPr="00AE443C" w:rsidRDefault="008773B5" w:rsidP="00794221">
            <w:pPr>
              <w:jc w:val="center"/>
              <w:rPr>
                <w:i/>
                <w:color w:val="000000"/>
                <w:sz w:val="20"/>
                <w:szCs w:val="20"/>
              </w:rPr>
            </w:pPr>
          </w:p>
        </w:tc>
        <w:tc>
          <w:tcPr>
            <w:tcW w:w="553" w:type="dxa"/>
            <w:gridSpan w:val="2"/>
          </w:tcPr>
          <w:p w14:paraId="3171051F" w14:textId="77777777" w:rsidR="008773B5" w:rsidRPr="00AE443C" w:rsidRDefault="008773B5" w:rsidP="00794221">
            <w:pPr>
              <w:jc w:val="center"/>
              <w:rPr>
                <w:i/>
                <w:color w:val="000000"/>
                <w:sz w:val="20"/>
                <w:szCs w:val="20"/>
              </w:rPr>
            </w:pPr>
          </w:p>
        </w:tc>
        <w:tc>
          <w:tcPr>
            <w:tcW w:w="581" w:type="dxa"/>
            <w:gridSpan w:val="2"/>
          </w:tcPr>
          <w:p w14:paraId="57DE4589" w14:textId="77777777" w:rsidR="008773B5" w:rsidRPr="00AE443C" w:rsidRDefault="008773B5" w:rsidP="00794221">
            <w:pPr>
              <w:jc w:val="center"/>
              <w:rPr>
                <w:i/>
                <w:color w:val="000000"/>
                <w:sz w:val="20"/>
                <w:szCs w:val="20"/>
              </w:rPr>
            </w:pPr>
          </w:p>
        </w:tc>
        <w:tc>
          <w:tcPr>
            <w:tcW w:w="610" w:type="dxa"/>
          </w:tcPr>
          <w:p w14:paraId="051E795B" w14:textId="77777777" w:rsidR="008773B5" w:rsidRPr="00AE443C" w:rsidRDefault="008773B5" w:rsidP="00794221">
            <w:pPr>
              <w:jc w:val="center"/>
              <w:rPr>
                <w:i/>
                <w:color w:val="000000"/>
                <w:sz w:val="20"/>
                <w:szCs w:val="20"/>
              </w:rPr>
            </w:pPr>
          </w:p>
        </w:tc>
        <w:tc>
          <w:tcPr>
            <w:tcW w:w="1233" w:type="dxa"/>
          </w:tcPr>
          <w:p w14:paraId="7D2250B3" w14:textId="77777777" w:rsidR="008773B5" w:rsidRPr="00AE443C" w:rsidRDefault="008773B5" w:rsidP="00794221">
            <w:pPr>
              <w:jc w:val="center"/>
              <w:rPr>
                <w:i/>
                <w:color w:val="000000"/>
                <w:sz w:val="20"/>
                <w:szCs w:val="20"/>
              </w:rPr>
            </w:pPr>
          </w:p>
        </w:tc>
        <w:tc>
          <w:tcPr>
            <w:tcW w:w="709" w:type="dxa"/>
          </w:tcPr>
          <w:p w14:paraId="287EEF85" w14:textId="77777777" w:rsidR="008773B5" w:rsidRPr="00AE443C" w:rsidRDefault="008773B5" w:rsidP="00794221">
            <w:pPr>
              <w:jc w:val="center"/>
              <w:rPr>
                <w:i/>
                <w:color w:val="000000"/>
                <w:sz w:val="20"/>
                <w:szCs w:val="20"/>
              </w:rPr>
            </w:pPr>
          </w:p>
        </w:tc>
        <w:tc>
          <w:tcPr>
            <w:tcW w:w="708" w:type="dxa"/>
          </w:tcPr>
          <w:p w14:paraId="28B78AF9" w14:textId="77777777" w:rsidR="008773B5" w:rsidRPr="00AE443C" w:rsidRDefault="008773B5" w:rsidP="00794221">
            <w:pPr>
              <w:jc w:val="center"/>
              <w:rPr>
                <w:i/>
                <w:color w:val="000000"/>
                <w:sz w:val="20"/>
                <w:szCs w:val="20"/>
              </w:rPr>
            </w:pPr>
          </w:p>
        </w:tc>
        <w:tc>
          <w:tcPr>
            <w:tcW w:w="709" w:type="dxa"/>
          </w:tcPr>
          <w:p w14:paraId="245B3B24" w14:textId="77777777" w:rsidR="008773B5" w:rsidRPr="00AE443C" w:rsidRDefault="008773B5" w:rsidP="00794221">
            <w:pPr>
              <w:jc w:val="center"/>
              <w:rPr>
                <w:i/>
                <w:color w:val="000000"/>
                <w:sz w:val="20"/>
                <w:szCs w:val="20"/>
              </w:rPr>
            </w:pPr>
          </w:p>
        </w:tc>
        <w:tc>
          <w:tcPr>
            <w:tcW w:w="703" w:type="dxa"/>
            <w:gridSpan w:val="3"/>
          </w:tcPr>
          <w:p w14:paraId="5AF88EE5" w14:textId="77777777" w:rsidR="008773B5" w:rsidRPr="00AE443C" w:rsidRDefault="008773B5" w:rsidP="00794221">
            <w:pPr>
              <w:jc w:val="center"/>
              <w:rPr>
                <w:i/>
                <w:color w:val="000000"/>
                <w:sz w:val="20"/>
                <w:szCs w:val="20"/>
              </w:rPr>
            </w:pPr>
          </w:p>
        </w:tc>
        <w:tc>
          <w:tcPr>
            <w:tcW w:w="573" w:type="dxa"/>
            <w:gridSpan w:val="2"/>
          </w:tcPr>
          <w:p w14:paraId="0C8ED796" w14:textId="77777777" w:rsidR="008773B5" w:rsidRPr="00AE443C" w:rsidRDefault="008773B5" w:rsidP="00794221">
            <w:pPr>
              <w:jc w:val="center"/>
              <w:rPr>
                <w:i/>
                <w:color w:val="000000"/>
                <w:sz w:val="20"/>
                <w:szCs w:val="20"/>
              </w:rPr>
            </w:pPr>
          </w:p>
        </w:tc>
        <w:tc>
          <w:tcPr>
            <w:tcW w:w="1733" w:type="dxa"/>
            <w:gridSpan w:val="2"/>
          </w:tcPr>
          <w:p w14:paraId="5EF15AA6" w14:textId="77777777" w:rsidR="008773B5" w:rsidRPr="00AE443C" w:rsidRDefault="008773B5" w:rsidP="00794221">
            <w:pPr>
              <w:jc w:val="center"/>
              <w:rPr>
                <w:i/>
                <w:color w:val="000000"/>
                <w:sz w:val="20"/>
                <w:szCs w:val="20"/>
              </w:rPr>
            </w:pPr>
          </w:p>
        </w:tc>
      </w:tr>
      <w:tr w:rsidR="008773B5" w:rsidRPr="00AE443C" w14:paraId="335A981A" w14:textId="77777777" w:rsidTr="00794221">
        <w:tc>
          <w:tcPr>
            <w:tcW w:w="567" w:type="dxa"/>
          </w:tcPr>
          <w:p w14:paraId="76178DC9" w14:textId="77777777" w:rsidR="008773B5" w:rsidRPr="00AE443C" w:rsidRDefault="008773B5" w:rsidP="00794221">
            <w:pPr>
              <w:jc w:val="center"/>
              <w:rPr>
                <w:i/>
                <w:color w:val="000000"/>
                <w:sz w:val="20"/>
                <w:szCs w:val="20"/>
              </w:rPr>
            </w:pPr>
          </w:p>
        </w:tc>
        <w:tc>
          <w:tcPr>
            <w:tcW w:w="2126" w:type="dxa"/>
          </w:tcPr>
          <w:p w14:paraId="00A75860" w14:textId="77777777" w:rsidR="008773B5" w:rsidRPr="00AE443C" w:rsidRDefault="008773B5" w:rsidP="00794221">
            <w:pPr>
              <w:jc w:val="center"/>
              <w:rPr>
                <w:i/>
                <w:color w:val="000000"/>
                <w:sz w:val="20"/>
                <w:szCs w:val="20"/>
                <w:lang w:val="en-US"/>
              </w:rPr>
            </w:pPr>
            <w:r w:rsidRPr="00AE443C">
              <w:rPr>
                <w:i/>
                <w:color w:val="000000"/>
                <w:sz w:val="20"/>
                <w:szCs w:val="20"/>
              </w:rPr>
              <w:t xml:space="preserve">Задача </w:t>
            </w:r>
            <w:r w:rsidRPr="00AE443C">
              <w:rPr>
                <w:i/>
                <w:color w:val="000000"/>
                <w:sz w:val="20"/>
                <w:szCs w:val="20"/>
                <w:lang w:val="en-US"/>
              </w:rPr>
              <w:t>N</w:t>
            </w:r>
          </w:p>
        </w:tc>
        <w:tc>
          <w:tcPr>
            <w:tcW w:w="1559" w:type="dxa"/>
          </w:tcPr>
          <w:p w14:paraId="2EF61432" w14:textId="77777777" w:rsidR="008773B5" w:rsidRPr="00AE443C" w:rsidRDefault="008773B5" w:rsidP="00794221">
            <w:pPr>
              <w:jc w:val="center"/>
              <w:rPr>
                <w:i/>
                <w:color w:val="000000"/>
                <w:sz w:val="20"/>
                <w:szCs w:val="20"/>
              </w:rPr>
            </w:pPr>
          </w:p>
        </w:tc>
        <w:tc>
          <w:tcPr>
            <w:tcW w:w="992" w:type="dxa"/>
          </w:tcPr>
          <w:p w14:paraId="31719A48" w14:textId="77777777" w:rsidR="008773B5" w:rsidRPr="00AE443C" w:rsidRDefault="008773B5" w:rsidP="00794221">
            <w:pPr>
              <w:jc w:val="center"/>
              <w:rPr>
                <w:i/>
                <w:color w:val="000000"/>
                <w:sz w:val="20"/>
                <w:szCs w:val="20"/>
              </w:rPr>
            </w:pPr>
          </w:p>
        </w:tc>
        <w:tc>
          <w:tcPr>
            <w:tcW w:w="992" w:type="dxa"/>
          </w:tcPr>
          <w:p w14:paraId="6E389282" w14:textId="77777777" w:rsidR="008773B5" w:rsidRPr="00AE443C" w:rsidRDefault="008773B5" w:rsidP="00794221">
            <w:pPr>
              <w:jc w:val="center"/>
              <w:rPr>
                <w:i/>
                <w:color w:val="000000"/>
                <w:sz w:val="20"/>
                <w:szCs w:val="20"/>
              </w:rPr>
            </w:pPr>
          </w:p>
        </w:tc>
        <w:tc>
          <w:tcPr>
            <w:tcW w:w="567" w:type="dxa"/>
          </w:tcPr>
          <w:p w14:paraId="0B597F53" w14:textId="77777777" w:rsidR="008773B5" w:rsidRPr="00AE443C" w:rsidRDefault="008773B5" w:rsidP="00794221">
            <w:pPr>
              <w:jc w:val="center"/>
              <w:rPr>
                <w:i/>
                <w:color w:val="000000"/>
                <w:sz w:val="20"/>
                <w:szCs w:val="20"/>
              </w:rPr>
            </w:pPr>
          </w:p>
        </w:tc>
        <w:tc>
          <w:tcPr>
            <w:tcW w:w="709" w:type="dxa"/>
          </w:tcPr>
          <w:p w14:paraId="03765937" w14:textId="77777777" w:rsidR="008773B5" w:rsidRPr="00AE443C" w:rsidRDefault="008773B5" w:rsidP="00794221">
            <w:pPr>
              <w:jc w:val="center"/>
              <w:rPr>
                <w:i/>
                <w:color w:val="000000"/>
                <w:sz w:val="20"/>
                <w:szCs w:val="20"/>
              </w:rPr>
            </w:pPr>
          </w:p>
        </w:tc>
        <w:tc>
          <w:tcPr>
            <w:tcW w:w="553" w:type="dxa"/>
            <w:gridSpan w:val="2"/>
          </w:tcPr>
          <w:p w14:paraId="6E494016" w14:textId="77777777" w:rsidR="008773B5" w:rsidRPr="00AE443C" w:rsidRDefault="008773B5" w:rsidP="00794221">
            <w:pPr>
              <w:jc w:val="center"/>
              <w:rPr>
                <w:i/>
                <w:color w:val="000000"/>
                <w:sz w:val="20"/>
                <w:szCs w:val="20"/>
              </w:rPr>
            </w:pPr>
          </w:p>
        </w:tc>
        <w:tc>
          <w:tcPr>
            <w:tcW w:w="581" w:type="dxa"/>
            <w:gridSpan w:val="2"/>
          </w:tcPr>
          <w:p w14:paraId="0B2C732C" w14:textId="77777777" w:rsidR="008773B5" w:rsidRPr="00AE443C" w:rsidRDefault="008773B5" w:rsidP="00794221">
            <w:pPr>
              <w:jc w:val="center"/>
              <w:rPr>
                <w:i/>
                <w:color w:val="000000"/>
                <w:sz w:val="20"/>
                <w:szCs w:val="20"/>
              </w:rPr>
            </w:pPr>
          </w:p>
        </w:tc>
        <w:tc>
          <w:tcPr>
            <w:tcW w:w="610" w:type="dxa"/>
          </w:tcPr>
          <w:p w14:paraId="434B171B" w14:textId="77777777" w:rsidR="008773B5" w:rsidRPr="00AE443C" w:rsidRDefault="008773B5" w:rsidP="00794221">
            <w:pPr>
              <w:jc w:val="center"/>
              <w:rPr>
                <w:i/>
                <w:color w:val="000000"/>
                <w:sz w:val="20"/>
                <w:szCs w:val="20"/>
              </w:rPr>
            </w:pPr>
          </w:p>
        </w:tc>
        <w:tc>
          <w:tcPr>
            <w:tcW w:w="1233" w:type="dxa"/>
          </w:tcPr>
          <w:p w14:paraId="32C24286" w14:textId="77777777" w:rsidR="008773B5" w:rsidRPr="00AE443C" w:rsidRDefault="008773B5" w:rsidP="00794221">
            <w:pPr>
              <w:jc w:val="center"/>
              <w:rPr>
                <w:i/>
                <w:color w:val="000000"/>
                <w:sz w:val="20"/>
                <w:szCs w:val="20"/>
              </w:rPr>
            </w:pPr>
          </w:p>
        </w:tc>
        <w:tc>
          <w:tcPr>
            <w:tcW w:w="709" w:type="dxa"/>
          </w:tcPr>
          <w:p w14:paraId="617ECEBE" w14:textId="77777777" w:rsidR="008773B5" w:rsidRPr="00AE443C" w:rsidRDefault="008773B5" w:rsidP="00794221">
            <w:pPr>
              <w:jc w:val="center"/>
              <w:rPr>
                <w:i/>
                <w:color w:val="000000"/>
                <w:sz w:val="20"/>
                <w:szCs w:val="20"/>
              </w:rPr>
            </w:pPr>
          </w:p>
        </w:tc>
        <w:tc>
          <w:tcPr>
            <w:tcW w:w="708" w:type="dxa"/>
          </w:tcPr>
          <w:p w14:paraId="58CE347A" w14:textId="77777777" w:rsidR="008773B5" w:rsidRPr="00AE443C" w:rsidRDefault="008773B5" w:rsidP="00794221">
            <w:pPr>
              <w:jc w:val="center"/>
              <w:rPr>
                <w:i/>
                <w:color w:val="000000"/>
                <w:sz w:val="20"/>
                <w:szCs w:val="20"/>
              </w:rPr>
            </w:pPr>
          </w:p>
        </w:tc>
        <w:tc>
          <w:tcPr>
            <w:tcW w:w="709" w:type="dxa"/>
          </w:tcPr>
          <w:p w14:paraId="79C003E9" w14:textId="77777777" w:rsidR="008773B5" w:rsidRPr="00AE443C" w:rsidRDefault="008773B5" w:rsidP="00794221">
            <w:pPr>
              <w:jc w:val="center"/>
              <w:rPr>
                <w:i/>
                <w:color w:val="000000"/>
                <w:sz w:val="20"/>
                <w:szCs w:val="20"/>
              </w:rPr>
            </w:pPr>
          </w:p>
        </w:tc>
        <w:tc>
          <w:tcPr>
            <w:tcW w:w="703" w:type="dxa"/>
            <w:gridSpan w:val="3"/>
          </w:tcPr>
          <w:p w14:paraId="5662E872" w14:textId="77777777" w:rsidR="008773B5" w:rsidRPr="00AE443C" w:rsidRDefault="008773B5" w:rsidP="00794221">
            <w:pPr>
              <w:jc w:val="center"/>
              <w:rPr>
                <w:i/>
                <w:color w:val="000000"/>
                <w:sz w:val="20"/>
                <w:szCs w:val="20"/>
              </w:rPr>
            </w:pPr>
          </w:p>
        </w:tc>
        <w:tc>
          <w:tcPr>
            <w:tcW w:w="573" w:type="dxa"/>
            <w:gridSpan w:val="2"/>
          </w:tcPr>
          <w:p w14:paraId="2B7C3F59" w14:textId="77777777" w:rsidR="008773B5" w:rsidRPr="00AE443C" w:rsidRDefault="008773B5" w:rsidP="00794221">
            <w:pPr>
              <w:jc w:val="center"/>
              <w:rPr>
                <w:i/>
                <w:color w:val="000000"/>
                <w:sz w:val="20"/>
                <w:szCs w:val="20"/>
              </w:rPr>
            </w:pPr>
          </w:p>
        </w:tc>
        <w:tc>
          <w:tcPr>
            <w:tcW w:w="1733" w:type="dxa"/>
            <w:gridSpan w:val="2"/>
          </w:tcPr>
          <w:p w14:paraId="5896FC51" w14:textId="77777777" w:rsidR="008773B5" w:rsidRPr="00AE443C" w:rsidRDefault="008773B5" w:rsidP="00794221">
            <w:pPr>
              <w:jc w:val="center"/>
              <w:rPr>
                <w:i/>
                <w:color w:val="000000"/>
                <w:sz w:val="20"/>
                <w:szCs w:val="20"/>
              </w:rPr>
            </w:pPr>
          </w:p>
        </w:tc>
      </w:tr>
      <w:tr w:rsidR="008773B5" w:rsidRPr="00AE443C" w14:paraId="71952E56" w14:textId="77777777" w:rsidTr="00794221">
        <w:tc>
          <w:tcPr>
            <w:tcW w:w="567" w:type="dxa"/>
          </w:tcPr>
          <w:p w14:paraId="3589EDC5" w14:textId="77777777" w:rsidR="008773B5" w:rsidRPr="00AE443C" w:rsidRDefault="008773B5" w:rsidP="00794221">
            <w:pPr>
              <w:jc w:val="center"/>
              <w:rPr>
                <w:color w:val="000000"/>
                <w:sz w:val="20"/>
                <w:szCs w:val="20"/>
              </w:rPr>
            </w:pPr>
            <w:r w:rsidRPr="00AE443C">
              <w:rPr>
                <w:color w:val="000000"/>
                <w:sz w:val="20"/>
                <w:szCs w:val="20"/>
              </w:rPr>
              <w:t>2.</w:t>
            </w:r>
          </w:p>
        </w:tc>
        <w:tc>
          <w:tcPr>
            <w:tcW w:w="12751" w:type="dxa"/>
            <w:gridSpan w:val="18"/>
          </w:tcPr>
          <w:p w14:paraId="07736D9F" w14:textId="77777777" w:rsidR="008773B5" w:rsidRPr="00AE443C" w:rsidRDefault="008773B5" w:rsidP="00794221">
            <w:pPr>
              <w:autoSpaceDE w:val="0"/>
              <w:spacing w:line="228" w:lineRule="auto"/>
              <w:rPr>
                <w:b/>
                <w:spacing w:val="-4"/>
                <w:sz w:val="20"/>
                <w:szCs w:val="20"/>
              </w:rPr>
            </w:pPr>
            <w:r w:rsidRPr="00AE443C">
              <w:rPr>
                <w:b/>
                <w:sz w:val="20"/>
                <w:szCs w:val="20"/>
              </w:rPr>
              <w:t>«</w:t>
            </w:r>
            <w:r w:rsidRPr="00AE443C">
              <w:rPr>
                <w:b/>
                <w:spacing w:val="-4"/>
                <w:sz w:val="20"/>
                <w:szCs w:val="20"/>
              </w:rPr>
              <w:t xml:space="preserve">Профилактика террористической </w:t>
            </w:r>
            <w:r w:rsidRPr="00AE443C">
              <w:rPr>
                <w:b/>
                <w:color w:val="FF0000"/>
                <w:spacing w:val="-4"/>
                <w:sz w:val="20"/>
                <w:szCs w:val="20"/>
              </w:rPr>
              <w:t xml:space="preserve"> </w:t>
            </w:r>
            <w:r w:rsidRPr="00AE443C">
              <w:rPr>
                <w:b/>
                <w:spacing w:val="-4"/>
                <w:sz w:val="20"/>
                <w:szCs w:val="20"/>
              </w:rPr>
              <w:t xml:space="preserve">деятельности в </w:t>
            </w:r>
            <w:r w:rsidRPr="00AE443C">
              <w:rPr>
                <w:b/>
                <w:sz w:val="20"/>
                <w:szCs w:val="20"/>
              </w:rPr>
              <w:t>Бессоновском</w:t>
            </w:r>
            <w:r w:rsidRPr="00AE443C">
              <w:rPr>
                <w:b/>
                <w:spacing w:val="-4"/>
                <w:sz w:val="20"/>
                <w:szCs w:val="20"/>
              </w:rPr>
              <w:t xml:space="preserve"> районе</w:t>
            </w:r>
            <w:r w:rsidRPr="00AE443C">
              <w:rPr>
                <w:b/>
                <w:sz w:val="20"/>
                <w:szCs w:val="20"/>
              </w:rPr>
              <w:t>»</w:t>
            </w:r>
          </w:p>
          <w:p w14:paraId="72411213" w14:textId="77777777" w:rsidR="008773B5" w:rsidRPr="00AE443C" w:rsidRDefault="008773B5" w:rsidP="00794221">
            <w:pPr>
              <w:pStyle w:val="ConsPlusCell"/>
              <w:widowControl/>
              <w:jc w:val="center"/>
              <w:rPr>
                <w:rFonts w:ascii="Times New Roman" w:hAnsi="Times New Roman" w:cs="Times New Roman"/>
                <w:b/>
              </w:rPr>
            </w:pPr>
            <w:r w:rsidRPr="00AE443C">
              <w:rPr>
                <w:rFonts w:ascii="Times New Roman" w:hAnsi="Times New Roman" w:cs="Times New Roman"/>
                <w:b/>
                <w:spacing w:val="-20"/>
              </w:rPr>
              <w:t xml:space="preserve">Цель  подпрограммы  -  </w:t>
            </w:r>
            <w:r w:rsidRPr="00AE443C">
              <w:rPr>
                <w:rFonts w:ascii="Times New Roman" w:hAnsi="Times New Roman" w:cs="Times New Roman"/>
                <w:b/>
              </w:rPr>
              <w:t>обеспечение реализации государственной национальной политики и политики в сфере борьбы с терроризмом на территории Бессоновского района.</w:t>
            </w:r>
          </w:p>
          <w:p w14:paraId="455F4E46" w14:textId="77777777" w:rsidR="008773B5" w:rsidRPr="00AE443C" w:rsidRDefault="008773B5" w:rsidP="00794221">
            <w:pPr>
              <w:jc w:val="center"/>
              <w:rPr>
                <w:color w:val="000000"/>
                <w:sz w:val="20"/>
                <w:szCs w:val="20"/>
              </w:rPr>
            </w:pPr>
          </w:p>
        </w:tc>
        <w:tc>
          <w:tcPr>
            <w:tcW w:w="2306" w:type="dxa"/>
            <w:gridSpan w:val="4"/>
          </w:tcPr>
          <w:p w14:paraId="744AB881" w14:textId="77777777" w:rsidR="008773B5" w:rsidRPr="00AE443C" w:rsidRDefault="008773B5" w:rsidP="00794221">
            <w:pPr>
              <w:rPr>
                <w:color w:val="000000"/>
                <w:sz w:val="20"/>
                <w:szCs w:val="20"/>
              </w:rPr>
            </w:pPr>
          </w:p>
        </w:tc>
      </w:tr>
      <w:tr w:rsidR="008773B5" w:rsidRPr="00AE443C" w14:paraId="59A94386" w14:textId="77777777" w:rsidTr="00794221">
        <w:tc>
          <w:tcPr>
            <w:tcW w:w="567" w:type="dxa"/>
          </w:tcPr>
          <w:p w14:paraId="031F94A7" w14:textId="77777777" w:rsidR="008773B5" w:rsidRPr="00AE443C" w:rsidRDefault="008773B5" w:rsidP="00794221">
            <w:pPr>
              <w:jc w:val="center"/>
              <w:rPr>
                <w:color w:val="000000"/>
                <w:sz w:val="20"/>
                <w:szCs w:val="20"/>
              </w:rPr>
            </w:pPr>
          </w:p>
        </w:tc>
        <w:tc>
          <w:tcPr>
            <w:tcW w:w="8689" w:type="dxa"/>
            <w:gridSpan w:val="11"/>
          </w:tcPr>
          <w:p w14:paraId="6D96846F" w14:textId="77777777" w:rsidR="008773B5" w:rsidRPr="00AE443C" w:rsidRDefault="008773B5" w:rsidP="00794221">
            <w:pPr>
              <w:rPr>
                <w:color w:val="000000"/>
                <w:sz w:val="20"/>
                <w:szCs w:val="20"/>
              </w:rPr>
            </w:pPr>
            <w:proofErr w:type="gramStart"/>
            <w:r w:rsidRPr="00AE443C">
              <w:rPr>
                <w:i/>
                <w:color w:val="000000"/>
                <w:sz w:val="20"/>
                <w:szCs w:val="20"/>
              </w:rPr>
              <w:t>Ответственный</w:t>
            </w:r>
            <w:proofErr w:type="gramEnd"/>
            <w:r w:rsidRPr="00AE443C">
              <w:rPr>
                <w:i/>
                <w:color w:val="000000"/>
                <w:sz w:val="20"/>
                <w:szCs w:val="20"/>
              </w:rPr>
              <w:t xml:space="preserve"> за реализацию </w:t>
            </w:r>
            <w:r w:rsidRPr="00AE443C">
              <w:rPr>
                <w:color w:val="000000"/>
                <w:sz w:val="20"/>
                <w:szCs w:val="20"/>
              </w:rPr>
              <w:t>МКУ МПО Бессоновского района Пензенской области</w:t>
            </w:r>
          </w:p>
        </w:tc>
        <w:tc>
          <w:tcPr>
            <w:tcW w:w="6368" w:type="dxa"/>
            <w:gridSpan w:val="11"/>
          </w:tcPr>
          <w:p w14:paraId="42639841" w14:textId="77777777" w:rsidR="008773B5" w:rsidRPr="00AE443C" w:rsidRDefault="008773B5" w:rsidP="00794221">
            <w:pPr>
              <w:jc w:val="center"/>
              <w:rPr>
                <w:color w:val="000000"/>
                <w:sz w:val="20"/>
                <w:szCs w:val="20"/>
              </w:rPr>
            </w:pPr>
            <w:r w:rsidRPr="00AE443C">
              <w:rPr>
                <w:color w:val="000000"/>
                <w:sz w:val="20"/>
                <w:szCs w:val="20"/>
              </w:rPr>
              <w:t>Срок реализации:2026-2030 гг.</w:t>
            </w:r>
          </w:p>
          <w:p w14:paraId="01D4BED3" w14:textId="77777777" w:rsidR="008773B5" w:rsidRPr="00AE443C" w:rsidRDefault="008773B5" w:rsidP="00794221">
            <w:pPr>
              <w:jc w:val="center"/>
              <w:rPr>
                <w:color w:val="000000"/>
                <w:sz w:val="20"/>
                <w:szCs w:val="20"/>
              </w:rPr>
            </w:pPr>
          </w:p>
        </w:tc>
      </w:tr>
      <w:tr w:rsidR="008773B5" w:rsidRPr="00AE443C" w14:paraId="07E8852B" w14:textId="77777777" w:rsidTr="00794221">
        <w:trPr>
          <w:trHeight w:val="3256"/>
        </w:trPr>
        <w:tc>
          <w:tcPr>
            <w:tcW w:w="567" w:type="dxa"/>
          </w:tcPr>
          <w:p w14:paraId="4D903F3A" w14:textId="77777777" w:rsidR="008773B5" w:rsidRPr="00AE443C" w:rsidRDefault="008773B5" w:rsidP="00794221">
            <w:pPr>
              <w:jc w:val="center"/>
              <w:rPr>
                <w:color w:val="000000"/>
                <w:sz w:val="20"/>
                <w:szCs w:val="20"/>
              </w:rPr>
            </w:pPr>
            <w:r w:rsidRPr="00AE443C">
              <w:rPr>
                <w:color w:val="000000"/>
                <w:sz w:val="20"/>
                <w:szCs w:val="20"/>
              </w:rPr>
              <w:lastRenderedPageBreak/>
              <w:t>2.1.</w:t>
            </w:r>
          </w:p>
        </w:tc>
        <w:tc>
          <w:tcPr>
            <w:tcW w:w="2126" w:type="dxa"/>
          </w:tcPr>
          <w:p w14:paraId="31D672DB" w14:textId="77777777" w:rsidR="008773B5" w:rsidRPr="00AE443C" w:rsidRDefault="008773B5" w:rsidP="00794221">
            <w:pPr>
              <w:jc w:val="center"/>
              <w:rPr>
                <w:color w:val="000000"/>
                <w:sz w:val="20"/>
                <w:szCs w:val="20"/>
              </w:rPr>
            </w:pPr>
            <w:r w:rsidRPr="00AE443C">
              <w:rPr>
                <w:b/>
                <w:sz w:val="20"/>
                <w:szCs w:val="20"/>
              </w:rPr>
              <w:t xml:space="preserve">Создание условий для устранения предпосылок распространения террористической идеологии на территории района, снижение уровня </w:t>
            </w:r>
            <w:proofErr w:type="spellStart"/>
            <w:r w:rsidRPr="00AE443C">
              <w:rPr>
                <w:b/>
                <w:sz w:val="20"/>
                <w:szCs w:val="20"/>
              </w:rPr>
              <w:t>радикализации</w:t>
            </w:r>
            <w:proofErr w:type="spellEnd"/>
            <w:r w:rsidRPr="00AE443C">
              <w:rPr>
                <w:b/>
                <w:sz w:val="20"/>
                <w:szCs w:val="20"/>
              </w:rPr>
              <w:t xml:space="preserve"> населения</w:t>
            </w:r>
          </w:p>
        </w:tc>
        <w:tc>
          <w:tcPr>
            <w:tcW w:w="1559" w:type="dxa"/>
          </w:tcPr>
          <w:p w14:paraId="0B010CC9" w14:textId="77777777" w:rsidR="008773B5" w:rsidRPr="00AE443C" w:rsidRDefault="008773B5" w:rsidP="00794221">
            <w:pPr>
              <w:jc w:val="center"/>
              <w:rPr>
                <w:color w:val="000000"/>
                <w:sz w:val="20"/>
                <w:szCs w:val="20"/>
              </w:rPr>
            </w:pPr>
          </w:p>
        </w:tc>
        <w:tc>
          <w:tcPr>
            <w:tcW w:w="992" w:type="dxa"/>
          </w:tcPr>
          <w:p w14:paraId="42542A99" w14:textId="77777777" w:rsidR="008773B5" w:rsidRPr="00AE443C" w:rsidRDefault="008773B5" w:rsidP="00794221">
            <w:pPr>
              <w:rPr>
                <w:color w:val="000000"/>
                <w:sz w:val="20"/>
                <w:szCs w:val="20"/>
              </w:rPr>
            </w:pPr>
          </w:p>
        </w:tc>
        <w:tc>
          <w:tcPr>
            <w:tcW w:w="992" w:type="dxa"/>
          </w:tcPr>
          <w:p w14:paraId="31F31689" w14:textId="77777777" w:rsidR="008773B5" w:rsidRPr="00AE443C" w:rsidRDefault="008773B5" w:rsidP="00794221">
            <w:pPr>
              <w:jc w:val="center"/>
              <w:rPr>
                <w:color w:val="000000"/>
                <w:sz w:val="20"/>
                <w:szCs w:val="20"/>
              </w:rPr>
            </w:pPr>
          </w:p>
        </w:tc>
        <w:tc>
          <w:tcPr>
            <w:tcW w:w="567" w:type="dxa"/>
          </w:tcPr>
          <w:p w14:paraId="55B44F46" w14:textId="77777777" w:rsidR="008773B5" w:rsidRPr="00AE443C" w:rsidRDefault="008773B5" w:rsidP="00794221">
            <w:pPr>
              <w:jc w:val="center"/>
              <w:rPr>
                <w:color w:val="000000"/>
                <w:sz w:val="20"/>
                <w:szCs w:val="20"/>
              </w:rPr>
            </w:pPr>
          </w:p>
        </w:tc>
        <w:tc>
          <w:tcPr>
            <w:tcW w:w="709" w:type="dxa"/>
          </w:tcPr>
          <w:p w14:paraId="0152118A" w14:textId="77777777" w:rsidR="008773B5" w:rsidRPr="00AE443C" w:rsidRDefault="008773B5" w:rsidP="00794221">
            <w:pPr>
              <w:jc w:val="center"/>
              <w:rPr>
                <w:color w:val="000000"/>
                <w:sz w:val="20"/>
                <w:szCs w:val="20"/>
              </w:rPr>
            </w:pPr>
          </w:p>
        </w:tc>
        <w:tc>
          <w:tcPr>
            <w:tcW w:w="588" w:type="dxa"/>
            <w:gridSpan w:val="3"/>
          </w:tcPr>
          <w:p w14:paraId="44779E32" w14:textId="77777777" w:rsidR="008773B5" w:rsidRPr="00AE443C" w:rsidRDefault="008773B5" w:rsidP="00794221">
            <w:pPr>
              <w:jc w:val="center"/>
              <w:rPr>
                <w:color w:val="000000"/>
                <w:sz w:val="20"/>
                <w:szCs w:val="20"/>
              </w:rPr>
            </w:pPr>
          </w:p>
        </w:tc>
        <w:tc>
          <w:tcPr>
            <w:tcW w:w="546" w:type="dxa"/>
          </w:tcPr>
          <w:p w14:paraId="3BFCAD72" w14:textId="77777777" w:rsidR="008773B5" w:rsidRPr="00AE443C" w:rsidRDefault="008773B5" w:rsidP="00794221">
            <w:pPr>
              <w:jc w:val="center"/>
              <w:rPr>
                <w:color w:val="000000"/>
                <w:sz w:val="20"/>
                <w:szCs w:val="20"/>
              </w:rPr>
            </w:pPr>
          </w:p>
        </w:tc>
        <w:tc>
          <w:tcPr>
            <w:tcW w:w="610" w:type="dxa"/>
          </w:tcPr>
          <w:p w14:paraId="6796C614" w14:textId="77777777" w:rsidR="008773B5" w:rsidRPr="00AE443C" w:rsidRDefault="008773B5" w:rsidP="00794221">
            <w:pPr>
              <w:jc w:val="center"/>
              <w:rPr>
                <w:color w:val="000000"/>
                <w:sz w:val="20"/>
                <w:szCs w:val="20"/>
              </w:rPr>
            </w:pPr>
          </w:p>
        </w:tc>
        <w:tc>
          <w:tcPr>
            <w:tcW w:w="1233" w:type="dxa"/>
          </w:tcPr>
          <w:p w14:paraId="1E39DB0A" w14:textId="77777777" w:rsidR="008773B5" w:rsidRPr="00AE443C" w:rsidRDefault="008773B5" w:rsidP="00794221">
            <w:pPr>
              <w:jc w:val="center"/>
              <w:rPr>
                <w:color w:val="000000"/>
                <w:sz w:val="20"/>
                <w:szCs w:val="20"/>
              </w:rPr>
            </w:pPr>
          </w:p>
        </w:tc>
        <w:tc>
          <w:tcPr>
            <w:tcW w:w="709" w:type="dxa"/>
          </w:tcPr>
          <w:p w14:paraId="2C94C615" w14:textId="77777777" w:rsidR="008773B5" w:rsidRPr="00AE443C" w:rsidRDefault="008773B5" w:rsidP="00794221">
            <w:pPr>
              <w:jc w:val="center"/>
              <w:rPr>
                <w:color w:val="000000"/>
                <w:sz w:val="20"/>
                <w:szCs w:val="20"/>
              </w:rPr>
            </w:pPr>
          </w:p>
        </w:tc>
        <w:tc>
          <w:tcPr>
            <w:tcW w:w="708" w:type="dxa"/>
          </w:tcPr>
          <w:p w14:paraId="627FD6FD" w14:textId="77777777" w:rsidR="008773B5" w:rsidRPr="00AE443C" w:rsidRDefault="008773B5" w:rsidP="00794221">
            <w:pPr>
              <w:jc w:val="center"/>
              <w:rPr>
                <w:color w:val="000000"/>
                <w:sz w:val="20"/>
                <w:szCs w:val="20"/>
              </w:rPr>
            </w:pPr>
          </w:p>
        </w:tc>
        <w:tc>
          <w:tcPr>
            <w:tcW w:w="709" w:type="dxa"/>
          </w:tcPr>
          <w:p w14:paraId="5D678D10" w14:textId="77777777" w:rsidR="008773B5" w:rsidRPr="00AE443C" w:rsidRDefault="008773B5" w:rsidP="00794221">
            <w:pPr>
              <w:jc w:val="center"/>
              <w:rPr>
                <w:color w:val="000000"/>
                <w:sz w:val="20"/>
                <w:szCs w:val="20"/>
              </w:rPr>
            </w:pPr>
          </w:p>
        </w:tc>
        <w:tc>
          <w:tcPr>
            <w:tcW w:w="714" w:type="dxa"/>
            <w:gridSpan w:val="4"/>
          </w:tcPr>
          <w:p w14:paraId="689B80E4" w14:textId="77777777" w:rsidR="008773B5" w:rsidRPr="00AE443C" w:rsidRDefault="008773B5" w:rsidP="00794221">
            <w:pPr>
              <w:jc w:val="center"/>
              <w:rPr>
                <w:color w:val="000000"/>
                <w:sz w:val="20"/>
                <w:szCs w:val="20"/>
              </w:rPr>
            </w:pPr>
          </w:p>
        </w:tc>
        <w:tc>
          <w:tcPr>
            <w:tcW w:w="562" w:type="dxa"/>
          </w:tcPr>
          <w:p w14:paraId="30ACA21D" w14:textId="77777777" w:rsidR="008773B5" w:rsidRPr="00AE443C" w:rsidRDefault="008773B5" w:rsidP="00794221">
            <w:pPr>
              <w:jc w:val="center"/>
              <w:rPr>
                <w:color w:val="000000"/>
                <w:sz w:val="20"/>
                <w:szCs w:val="20"/>
              </w:rPr>
            </w:pPr>
          </w:p>
        </w:tc>
        <w:tc>
          <w:tcPr>
            <w:tcW w:w="1733" w:type="dxa"/>
            <w:gridSpan w:val="2"/>
          </w:tcPr>
          <w:p w14:paraId="69D412F7" w14:textId="77777777" w:rsidR="008773B5" w:rsidRPr="00AE443C" w:rsidRDefault="008773B5" w:rsidP="00794221">
            <w:pPr>
              <w:jc w:val="center"/>
              <w:rPr>
                <w:color w:val="000000"/>
                <w:sz w:val="20"/>
                <w:szCs w:val="20"/>
              </w:rPr>
            </w:pPr>
          </w:p>
        </w:tc>
      </w:tr>
      <w:tr w:rsidR="008773B5" w:rsidRPr="00AE443C" w14:paraId="05C7475D" w14:textId="77777777" w:rsidTr="00794221">
        <w:tc>
          <w:tcPr>
            <w:tcW w:w="567" w:type="dxa"/>
          </w:tcPr>
          <w:p w14:paraId="7E498AA0" w14:textId="77777777" w:rsidR="008773B5" w:rsidRPr="00AE443C" w:rsidRDefault="008773B5" w:rsidP="00794221">
            <w:pPr>
              <w:jc w:val="center"/>
              <w:rPr>
                <w:color w:val="000000"/>
                <w:sz w:val="20"/>
                <w:szCs w:val="20"/>
              </w:rPr>
            </w:pPr>
            <w:r w:rsidRPr="00AE443C">
              <w:rPr>
                <w:color w:val="000000"/>
                <w:sz w:val="20"/>
                <w:szCs w:val="20"/>
              </w:rPr>
              <w:t>2.2.</w:t>
            </w:r>
          </w:p>
        </w:tc>
        <w:tc>
          <w:tcPr>
            <w:tcW w:w="2126" w:type="dxa"/>
          </w:tcPr>
          <w:p w14:paraId="66580B51" w14:textId="77777777" w:rsidR="008773B5" w:rsidRPr="00AE443C" w:rsidRDefault="008773B5" w:rsidP="00794221">
            <w:pPr>
              <w:rPr>
                <w:color w:val="000000"/>
                <w:sz w:val="20"/>
                <w:szCs w:val="20"/>
              </w:rPr>
            </w:pPr>
          </w:p>
          <w:p w14:paraId="5AB7118B" w14:textId="77777777" w:rsidR="008773B5" w:rsidRPr="00AE443C" w:rsidRDefault="008773B5" w:rsidP="00794221">
            <w:pPr>
              <w:jc w:val="center"/>
              <w:rPr>
                <w:color w:val="000000"/>
                <w:sz w:val="20"/>
                <w:szCs w:val="20"/>
              </w:rPr>
            </w:pPr>
            <w:r w:rsidRPr="00AE443C">
              <w:rPr>
                <w:color w:val="000000"/>
                <w:sz w:val="20"/>
                <w:szCs w:val="20"/>
                <w:shd w:val="clear" w:color="auto" w:fill="FFFFFF"/>
              </w:rPr>
              <w:t>«</w:t>
            </w:r>
            <w:r w:rsidRPr="00AE443C">
              <w:rPr>
                <w:bCs/>
                <w:sz w:val="20"/>
                <w:szCs w:val="20"/>
              </w:rPr>
              <w:t xml:space="preserve">. </w:t>
            </w:r>
            <w:r w:rsidRPr="00AE443C">
              <w:rPr>
                <w:b/>
                <w:sz w:val="20"/>
                <w:szCs w:val="20"/>
              </w:rPr>
              <w:t>Создание надежной системы антитеррористической безопасности района, повышение уровня защищенности его граждан и уязвимых объектов инфраструктуры (потенциально опасных объектов, объектов жизнеобеспечения населения и с массовым пребыванием граждан)</w:t>
            </w:r>
            <w:proofErr w:type="gramStart"/>
            <w:r w:rsidRPr="00AE443C">
              <w:rPr>
                <w:b/>
                <w:sz w:val="20"/>
                <w:szCs w:val="20"/>
              </w:rPr>
              <w:t>.</w:t>
            </w:r>
            <w:r w:rsidRPr="00AE443C">
              <w:rPr>
                <w:color w:val="000000"/>
                <w:sz w:val="20"/>
                <w:szCs w:val="20"/>
                <w:shd w:val="clear" w:color="auto" w:fill="FFFFFF"/>
              </w:rPr>
              <w:t>»</w:t>
            </w:r>
            <w:proofErr w:type="gramEnd"/>
          </w:p>
        </w:tc>
        <w:tc>
          <w:tcPr>
            <w:tcW w:w="1559" w:type="dxa"/>
          </w:tcPr>
          <w:p w14:paraId="3C28E9A6" w14:textId="77777777" w:rsidR="008773B5" w:rsidRPr="00AE443C" w:rsidRDefault="008773B5" w:rsidP="00794221">
            <w:pPr>
              <w:jc w:val="center"/>
              <w:rPr>
                <w:color w:val="000000"/>
                <w:sz w:val="20"/>
                <w:szCs w:val="20"/>
              </w:rPr>
            </w:pPr>
            <w:r w:rsidRPr="00AE443C">
              <w:rPr>
                <w:color w:val="FF0000"/>
                <w:sz w:val="20"/>
                <w:szCs w:val="20"/>
              </w:rPr>
              <w:t>Установка тревожной сигнализации в учреждениях образования.</w:t>
            </w:r>
          </w:p>
        </w:tc>
        <w:tc>
          <w:tcPr>
            <w:tcW w:w="992" w:type="dxa"/>
          </w:tcPr>
          <w:p w14:paraId="08984B37" w14:textId="77777777" w:rsidR="008773B5" w:rsidRPr="00AE443C" w:rsidRDefault="008773B5" w:rsidP="00794221">
            <w:pPr>
              <w:jc w:val="center"/>
              <w:rPr>
                <w:color w:val="000000"/>
                <w:sz w:val="20"/>
                <w:szCs w:val="20"/>
              </w:rPr>
            </w:pPr>
            <w:r w:rsidRPr="00AE443C">
              <w:rPr>
                <w:color w:val="000000"/>
                <w:sz w:val="20"/>
                <w:szCs w:val="20"/>
              </w:rPr>
              <w:t>Кол-во</w:t>
            </w:r>
          </w:p>
        </w:tc>
        <w:tc>
          <w:tcPr>
            <w:tcW w:w="992" w:type="dxa"/>
          </w:tcPr>
          <w:p w14:paraId="558A4283" w14:textId="77777777" w:rsidR="008773B5" w:rsidRPr="00AE443C" w:rsidRDefault="008773B5" w:rsidP="00794221">
            <w:pPr>
              <w:jc w:val="center"/>
              <w:rPr>
                <w:color w:val="000000"/>
                <w:sz w:val="20"/>
                <w:szCs w:val="20"/>
              </w:rPr>
            </w:pPr>
          </w:p>
        </w:tc>
        <w:tc>
          <w:tcPr>
            <w:tcW w:w="567" w:type="dxa"/>
          </w:tcPr>
          <w:p w14:paraId="34268B02" w14:textId="77777777" w:rsidR="008773B5" w:rsidRPr="00AE443C" w:rsidRDefault="008773B5" w:rsidP="00794221">
            <w:pPr>
              <w:jc w:val="center"/>
              <w:rPr>
                <w:color w:val="000000"/>
                <w:sz w:val="20"/>
                <w:szCs w:val="20"/>
              </w:rPr>
            </w:pPr>
          </w:p>
        </w:tc>
        <w:tc>
          <w:tcPr>
            <w:tcW w:w="709" w:type="dxa"/>
          </w:tcPr>
          <w:p w14:paraId="45AFA963" w14:textId="77777777" w:rsidR="008773B5" w:rsidRPr="00AE443C" w:rsidRDefault="008773B5" w:rsidP="00794221">
            <w:pPr>
              <w:jc w:val="center"/>
              <w:rPr>
                <w:color w:val="000000"/>
                <w:sz w:val="20"/>
                <w:szCs w:val="20"/>
              </w:rPr>
            </w:pPr>
          </w:p>
        </w:tc>
        <w:tc>
          <w:tcPr>
            <w:tcW w:w="588" w:type="dxa"/>
            <w:gridSpan w:val="3"/>
          </w:tcPr>
          <w:p w14:paraId="7F0216C0" w14:textId="77777777" w:rsidR="008773B5" w:rsidRPr="00AE443C" w:rsidRDefault="008773B5" w:rsidP="00794221">
            <w:pPr>
              <w:jc w:val="center"/>
              <w:rPr>
                <w:color w:val="000000"/>
                <w:sz w:val="20"/>
                <w:szCs w:val="20"/>
              </w:rPr>
            </w:pPr>
          </w:p>
        </w:tc>
        <w:tc>
          <w:tcPr>
            <w:tcW w:w="546" w:type="dxa"/>
          </w:tcPr>
          <w:p w14:paraId="0E2FB126" w14:textId="77777777" w:rsidR="008773B5" w:rsidRPr="00AE443C" w:rsidRDefault="008773B5" w:rsidP="00794221">
            <w:pPr>
              <w:jc w:val="center"/>
              <w:rPr>
                <w:color w:val="000000"/>
                <w:sz w:val="20"/>
                <w:szCs w:val="20"/>
              </w:rPr>
            </w:pPr>
          </w:p>
        </w:tc>
        <w:tc>
          <w:tcPr>
            <w:tcW w:w="610" w:type="dxa"/>
          </w:tcPr>
          <w:p w14:paraId="56ABB9C6" w14:textId="77777777" w:rsidR="008773B5" w:rsidRPr="00AE443C" w:rsidRDefault="008773B5" w:rsidP="00794221">
            <w:pPr>
              <w:jc w:val="center"/>
              <w:rPr>
                <w:color w:val="000000"/>
                <w:sz w:val="20"/>
                <w:szCs w:val="20"/>
              </w:rPr>
            </w:pPr>
          </w:p>
        </w:tc>
        <w:tc>
          <w:tcPr>
            <w:tcW w:w="1233" w:type="dxa"/>
          </w:tcPr>
          <w:p w14:paraId="1502B8E6" w14:textId="77777777" w:rsidR="008773B5" w:rsidRPr="00AE443C" w:rsidRDefault="008773B5" w:rsidP="00794221">
            <w:pPr>
              <w:jc w:val="center"/>
              <w:rPr>
                <w:color w:val="000000"/>
                <w:sz w:val="20"/>
                <w:szCs w:val="20"/>
              </w:rPr>
            </w:pPr>
          </w:p>
        </w:tc>
        <w:tc>
          <w:tcPr>
            <w:tcW w:w="709" w:type="dxa"/>
          </w:tcPr>
          <w:p w14:paraId="247C0C79" w14:textId="77777777" w:rsidR="008773B5" w:rsidRPr="00AE443C" w:rsidRDefault="008773B5" w:rsidP="00794221">
            <w:pPr>
              <w:jc w:val="center"/>
              <w:rPr>
                <w:color w:val="000000"/>
                <w:sz w:val="20"/>
                <w:szCs w:val="20"/>
              </w:rPr>
            </w:pPr>
          </w:p>
        </w:tc>
        <w:tc>
          <w:tcPr>
            <w:tcW w:w="708" w:type="dxa"/>
          </w:tcPr>
          <w:p w14:paraId="45F74B48" w14:textId="77777777" w:rsidR="008773B5" w:rsidRPr="00AE443C" w:rsidRDefault="008773B5" w:rsidP="00794221">
            <w:pPr>
              <w:jc w:val="center"/>
              <w:rPr>
                <w:color w:val="000000"/>
                <w:sz w:val="20"/>
                <w:szCs w:val="20"/>
              </w:rPr>
            </w:pPr>
          </w:p>
        </w:tc>
        <w:tc>
          <w:tcPr>
            <w:tcW w:w="709" w:type="dxa"/>
          </w:tcPr>
          <w:p w14:paraId="3B0FF461" w14:textId="77777777" w:rsidR="008773B5" w:rsidRPr="00AE443C" w:rsidRDefault="008773B5" w:rsidP="00794221">
            <w:pPr>
              <w:jc w:val="center"/>
              <w:rPr>
                <w:color w:val="000000"/>
                <w:sz w:val="20"/>
                <w:szCs w:val="20"/>
              </w:rPr>
            </w:pPr>
          </w:p>
        </w:tc>
        <w:tc>
          <w:tcPr>
            <w:tcW w:w="714" w:type="dxa"/>
            <w:gridSpan w:val="4"/>
          </w:tcPr>
          <w:p w14:paraId="6E1F044D" w14:textId="77777777" w:rsidR="008773B5" w:rsidRPr="00AE443C" w:rsidRDefault="008773B5" w:rsidP="00794221">
            <w:pPr>
              <w:jc w:val="center"/>
              <w:rPr>
                <w:color w:val="000000"/>
                <w:sz w:val="20"/>
                <w:szCs w:val="20"/>
              </w:rPr>
            </w:pPr>
          </w:p>
        </w:tc>
        <w:tc>
          <w:tcPr>
            <w:tcW w:w="562" w:type="dxa"/>
          </w:tcPr>
          <w:p w14:paraId="36F500B9" w14:textId="77777777" w:rsidR="008773B5" w:rsidRPr="00AE443C" w:rsidRDefault="008773B5" w:rsidP="00794221">
            <w:pPr>
              <w:jc w:val="center"/>
              <w:rPr>
                <w:color w:val="000000"/>
                <w:sz w:val="20"/>
                <w:szCs w:val="20"/>
              </w:rPr>
            </w:pPr>
          </w:p>
        </w:tc>
        <w:tc>
          <w:tcPr>
            <w:tcW w:w="1733" w:type="dxa"/>
            <w:gridSpan w:val="2"/>
          </w:tcPr>
          <w:p w14:paraId="702991B2" w14:textId="77777777" w:rsidR="008773B5" w:rsidRPr="00AE443C" w:rsidRDefault="008773B5" w:rsidP="00794221">
            <w:pPr>
              <w:jc w:val="center"/>
              <w:rPr>
                <w:color w:val="000000"/>
                <w:sz w:val="20"/>
                <w:szCs w:val="20"/>
              </w:rPr>
            </w:pPr>
          </w:p>
        </w:tc>
      </w:tr>
    </w:tbl>
    <w:p w14:paraId="49096B43" w14:textId="77777777" w:rsidR="008773B5" w:rsidRPr="00AE443C" w:rsidRDefault="008773B5" w:rsidP="008773B5">
      <w:pPr>
        <w:ind w:firstLine="709"/>
        <w:jc w:val="center"/>
        <w:rPr>
          <w:color w:val="000000"/>
          <w:sz w:val="20"/>
          <w:szCs w:val="20"/>
        </w:rPr>
      </w:pPr>
    </w:p>
    <w:p w14:paraId="68E6369C" w14:textId="77777777" w:rsidR="008773B5" w:rsidRPr="00AE443C" w:rsidRDefault="008773B5" w:rsidP="008773B5">
      <w:pPr>
        <w:ind w:firstLine="709"/>
        <w:jc w:val="center"/>
        <w:rPr>
          <w:b/>
          <w:color w:val="000000"/>
          <w:sz w:val="20"/>
          <w:szCs w:val="20"/>
        </w:rPr>
      </w:pPr>
      <w:r w:rsidRPr="00AE443C">
        <w:rPr>
          <w:b/>
          <w:color w:val="000000"/>
          <w:sz w:val="20"/>
          <w:szCs w:val="20"/>
        </w:rPr>
        <w:t>4. Финансовое обеспечение муниципальной программы</w:t>
      </w:r>
    </w:p>
    <w:p w14:paraId="62C9E0FA" w14:textId="77777777" w:rsidR="008773B5" w:rsidRPr="00AE443C"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olor w:val="000000"/>
          <w:sz w:val="20"/>
          <w:szCs w:val="20"/>
        </w:rPr>
      </w:pPr>
      <w:r w:rsidRPr="00AE443C">
        <w:rPr>
          <w:b/>
          <w:color w:val="000000"/>
          <w:sz w:val="20"/>
          <w:szCs w:val="20"/>
        </w:rPr>
        <w:t>«Защита населения и территорий от чрезвычайных ситуаций,</w:t>
      </w:r>
    </w:p>
    <w:p w14:paraId="75C8BCA5" w14:textId="77777777" w:rsidR="008773B5" w:rsidRPr="00AE443C"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AE443C">
        <w:rPr>
          <w:b/>
          <w:color w:val="000000"/>
          <w:sz w:val="20"/>
          <w:szCs w:val="20"/>
        </w:rPr>
        <w:t xml:space="preserve"> обеспечение пожарной безопасности </w:t>
      </w:r>
      <w:r w:rsidRPr="00AE443C">
        <w:rPr>
          <w:b/>
          <w:bCs/>
          <w:color w:val="000000"/>
          <w:spacing w:val="-2"/>
          <w:sz w:val="20"/>
          <w:szCs w:val="20"/>
        </w:rPr>
        <w:t xml:space="preserve">в </w:t>
      </w:r>
      <w:r w:rsidRPr="00AE443C">
        <w:rPr>
          <w:b/>
          <w:color w:val="000000"/>
          <w:sz w:val="20"/>
          <w:szCs w:val="20"/>
        </w:rPr>
        <w:t>Бессоновском</w:t>
      </w:r>
      <w:r w:rsidRPr="00AE443C">
        <w:rPr>
          <w:b/>
          <w:bCs/>
          <w:color w:val="000000"/>
          <w:spacing w:val="-2"/>
          <w:sz w:val="20"/>
          <w:szCs w:val="20"/>
        </w:rPr>
        <w:t xml:space="preserve"> районе Пензенской области»</w:t>
      </w:r>
    </w:p>
    <w:p w14:paraId="01ED353A" w14:textId="77777777" w:rsidR="008773B5" w:rsidRPr="00AE443C" w:rsidRDefault="008773B5" w:rsidP="008773B5">
      <w:pPr>
        <w:ind w:firstLine="709"/>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005"/>
        <w:gridCol w:w="2068"/>
        <w:gridCol w:w="1217"/>
        <w:gridCol w:w="1276"/>
        <w:gridCol w:w="1418"/>
        <w:gridCol w:w="1275"/>
        <w:gridCol w:w="1276"/>
        <w:gridCol w:w="1418"/>
      </w:tblGrid>
      <w:tr w:rsidR="008773B5" w:rsidRPr="00AE443C" w14:paraId="3154A265" w14:textId="77777777" w:rsidTr="00794221">
        <w:tc>
          <w:tcPr>
            <w:tcW w:w="717" w:type="dxa"/>
            <w:vMerge w:val="restart"/>
          </w:tcPr>
          <w:p w14:paraId="041F9717" w14:textId="77777777" w:rsidR="008773B5" w:rsidRPr="00AE443C" w:rsidRDefault="008773B5" w:rsidP="00794221">
            <w:pPr>
              <w:jc w:val="center"/>
              <w:rPr>
                <w:color w:val="000000"/>
                <w:sz w:val="20"/>
                <w:szCs w:val="20"/>
              </w:rPr>
            </w:pPr>
            <w:r w:rsidRPr="00AE443C">
              <w:rPr>
                <w:color w:val="000000"/>
                <w:sz w:val="20"/>
                <w:szCs w:val="20"/>
              </w:rPr>
              <w:t>№</w:t>
            </w:r>
          </w:p>
          <w:p w14:paraId="4AF3F67E" w14:textId="77777777" w:rsidR="008773B5" w:rsidRPr="00AE443C" w:rsidRDefault="008773B5" w:rsidP="00794221">
            <w:pPr>
              <w:jc w:val="center"/>
              <w:rPr>
                <w:color w:val="000000"/>
                <w:sz w:val="20"/>
                <w:szCs w:val="20"/>
              </w:rPr>
            </w:pPr>
            <w:proofErr w:type="gramStart"/>
            <w:r w:rsidRPr="00AE443C">
              <w:rPr>
                <w:color w:val="000000"/>
                <w:sz w:val="20"/>
                <w:szCs w:val="20"/>
              </w:rPr>
              <w:t>п</w:t>
            </w:r>
            <w:proofErr w:type="gramEnd"/>
            <w:r w:rsidRPr="00AE443C">
              <w:rPr>
                <w:color w:val="000000"/>
                <w:sz w:val="20"/>
                <w:szCs w:val="20"/>
              </w:rPr>
              <w:t>/п</w:t>
            </w:r>
          </w:p>
        </w:tc>
        <w:tc>
          <w:tcPr>
            <w:tcW w:w="2578" w:type="dxa"/>
            <w:vMerge w:val="restart"/>
          </w:tcPr>
          <w:p w14:paraId="0C4425E5" w14:textId="77777777" w:rsidR="008773B5" w:rsidRPr="00AE443C" w:rsidRDefault="008773B5" w:rsidP="00794221">
            <w:pPr>
              <w:jc w:val="center"/>
              <w:rPr>
                <w:color w:val="000000"/>
                <w:sz w:val="20"/>
                <w:szCs w:val="20"/>
              </w:rPr>
            </w:pPr>
            <w:r w:rsidRPr="00AE443C">
              <w:rPr>
                <w:color w:val="000000"/>
                <w:sz w:val="20"/>
                <w:szCs w:val="20"/>
              </w:rPr>
              <w:t>Наименование муниципальной программы, структурного элемента</w:t>
            </w:r>
          </w:p>
        </w:tc>
        <w:tc>
          <w:tcPr>
            <w:tcW w:w="2005" w:type="dxa"/>
            <w:vMerge w:val="restart"/>
          </w:tcPr>
          <w:p w14:paraId="2D6E7C7D" w14:textId="77777777" w:rsidR="008773B5" w:rsidRPr="00AE443C" w:rsidRDefault="008773B5" w:rsidP="00794221">
            <w:pPr>
              <w:jc w:val="center"/>
              <w:rPr>
                <w:color w:val="000000"/>
                <w:sz w:val="20"/>
                <w:szCs w:val="20"/>
              </w:rPr>
            </w:pPr>
            <w:r w:rsidRPr="00AE443C">
              <w:rPr>
                <w:color w:val="000000"/>
                <w:sz w:val="20"/>
                <w:szCs w:val="20"/>
              </w:rPr>
              <w:t>Ответственный исполнитель, соисполнители</w:t>
            </w:r>
          </w:p>
        </w:tc>
        <w:tc>
          <w:tcPr>
            <w:tcW w:w="2068" w:type="dxa"/>
            <w:vMerge w:val="restart"/>
          </w:tcPr>
          <w:p w14:paraId="02AA8707" w14:textId="77777777" w:rsidR="008773B5" w:rsidRPr="00AE443C" w:rsidRDefault="008773B5" w:rsidP="00794221">
            <w:pPr>
              <w:jc w:val="center"/>
              <w:rPr>
                <w:color w:val="000000"/>
                <w:sz w:val="20"/>
                <w:szCs w:val="20"/>
              </w:rPr>
            </w:pPr>
            <w:r w:rsidRPr="00AE443C">
              <w:rPr>
                <w:color w:val="000000"/>
                <w:sz w:val="20"/>
                <w:szCs w:val="20"/>
              </w:rPr>
              <w:t>Источники финансирования</w:t>
            </w:r>
          </w:p>
        </w:tc>
        <w:tc>
          <w:tcPr>
            <w:tcW w:w="7880" w:type="dxa"/>
            <w:gridSpan w:val="6"/>
          </w:tcPr>
          <w:p w14:paraId="630AD32F" w14:textId="77777777" w:rsidR="008773B5" w:rsidRPr="00AE443C" w:rsidRDefault="008773B5" w:rsidP="00794221">
            <w:pPr>
              <w:jc w:val="center"/>
              <w:rPr>
                <w:color w:val="000000"/>
                <w:sz w:val="20"/>
                <w:szCs w:val="20"/>
              </w:rPr>
            </w:pPr>
            <w:r w:rsidRPr="00AE443C">
              <w:rPr>
                <w:color w:val="000000"/>
                <w:sz w:val="20"/>
                <w:szCs w:val="20"/>
              </w:rPr>
              <w:t xml:space="preserve">Объем финансового обеспечения, </w:t>
            </w:r>
            <w:proofErr w:type="spellStart"/>
            <w:r w:rsidRPr="00AE443C">
              <w:rPr>
                <w:color w:val="000000"/>
                <w:sz w:val="20"/>
                <w:szCs w:val="20"/>
              </w:rPr>
              <w:t>тыс</w:t>
            </w:r>
            <w:proofErr w:type="gramStart"/>
            <w:r w:rsidRPr="00AE443C">
              <w:rPr>
                <w:color w:val="000000"/>
                <w:sz w:val="20"/>
                <w:szCs w:val="20"/>
              </w:rPr>
              <w:t>.р</w:t>
            </w:r>
            <w:proofErr w:type="gramEnd"/>
            <w:r w:rsidRPr="00AE443C">
              <w:rPr>
                <w:color w:val="000000"/>
                <w:sz w:val="20"/>
                <w:szCs w:val="20"/>
              </w:rPr>
              <w:t>уб</w:t>
            </w:r>
            <w:proofErr w:type="spellEnd"/>
            <w:r w:rsidRPr="00AE443C">
              <w:rPr>
                <w:color w:val="000000"/>
                <w:sz w:val="20"/>
                <w:szCs w:val="20"/>
              </w:rPr>
              <w:t>.</w:t>
            </w:r>
          </w:p>
        </w:tc>
      </w:tr>
      <w:tr w:rsidR="008773B5" w:rsidRPr="00AE443C" w14:paraId="55D1A604" w14:textId="77777777" w:rsidTr="00794221">
        <w:tc>
          <w:tcPr>
            <w:tcW w:w="717" w:type="dxa"/>
            <w:vMerge/>
          </w:tcPr>
          <w:p w14:paraId="16E6D1E3" w14:textId="77777777" w:rsidR="008773B5" w:rsidRPr="00AE443C" w:rsidRDefault="008773B5" w:rsidP="00794221">
            <w:pPr>
              <w:jc w:val="center"/>
              <w:rPr>
                <w:color w:val="000000"/>
                <w:sz w:val="20"/>
                <w:szCs w:val="20"/>
              </w:rPr>
            </w:pPr>
          </w:p>
        </w:tc>
        <w:tc>
          <w:tcPr>
            <w:tcW w:w="2578" w:type="dxa"/>
            <w:vMerge/>
          </w:tcPr>
          <w:p w14:paraId="300EB919" w14:textId="77777777" w:rsidR="008773B5" w:rsidRPr="00AE443C" w:rsidRDefault="008773B5" w:rsidP="00794221">
            <w:pPr>
              <w:jc w:val="center"/>
              <w:rPr>
                <w:color w:val="000000"/>
                <w:sz w:val="20"/>
                <w:szCs w:val="20"/>
              </w:rPr>
            </w:pPr>
          </w:p>
        </w:tc>
        <w:tc>
          <w:tcPr>
            <w:tcW w:w="2005" w:type="dxa"/>
            <w:vMerge/>
          </w:tcPr>
          <w:p w14:paraId="3FDFC06F" w14:textId="77777777" w:rsidR="008773B5" w:rsidRPr="00AE443C" w:rsidRDefault="008773B5" w:rsidP="00794221">
            <w:pPr>
              <w:jc w:val="center"/>
              <w:rPr>
                <w:color w:val="000000"/>
                <w:sz w:val="20"/>
                <w:szCs w:val="20"/>
              </w:rPr>
            </w:pPr>
          </w:p>
        </w:tc>
        <w:tc>
          <w:tcPr>
            <w:tcW w:w="2068" w:type="dxa"/>
            <w:vMerge/>
          </w:tcPr>
          <w:p w14:paraId="05E63FB0" w14:textId="77777777" w:rsidR="008773B5" w:rsidRPr="00AE443C" w:rsidRDefault="008773B5" w:rsidP="00794221">
            <w:pPr>
              <w:jc w:val="center"/>
              <w:rPr>
                <w:color w:val="000000"/>
                <w:sz w:val="20"/>
                <w:szCs w:val="20"/>
              </w:rPr>
            </w:pPr>
          </w:p>
        </w:tc>
        <w:tc>
          <w:tcPr>
            <w:tcW w:w="1217" w:type="dxa"/>
          </w:tcPr>
          <w:p w14:paraId="6D2602D9" w14:textId="77777777" w:rsidR="008773B5" w:rsidRPr="00AE443C" w:rsidRDefault="008773B5" w:rsidP="00794221">
            <w:pPr>
              <w:jc w:val="center"/>
              <w:rPr>
                <w:color w:val="000000"/>
                <w:sz w:val="20"/>
                <w:szCs w:val="20"/>
              </w:rPr>
            </w:pPr>
            <w:r w:rsidRPr="00AE443C">
              <w:rPr>
                <w:color w:val="000000"/>
                <w:sz w:val="20"/>
                <w:szCs w:val="20"/>
              </w:rPr>
              <w:t>Всего</w:t>
            </w:r>
          </w:p>
        </w:tc>
        <w:tc>
          <w:tcPr>
            <w:tcW w:w="1276" w:type="dxa"/>
          </w:tcPr>
          <w:p w14:paraId="66483CB6" w14:textId="77777777" w:rsidR="008773B5" w:rsidRPr="00AE443C" w:rsidRDefault="008773B5" w:rsidP="00794221">
            <w:pPr>
              <w:jc w:val="center"/>
              <w:rPr>
                <w:color w:val="000000"/>
                <w:sz w:val="20"/>
                <w:szCs w:val="20"/>
              </w:rPr>
            </w:pPr>
            <w:r w:rsidRPr="00AE443C">
              <w:rPr>
                <w:color w:val="000000"/>
                <w:sz w:val="20"/>
                <w:szCs w:val="20"/>
              </w:rPr>
              <w:t>2026</w:t>
            </w:r>
          </w:p>
        </w:tc>
        <w:tc>
          <w:tcPr>
            <w:tcW w:w="1418" w:type="dxa"/>
          </w:tcPr>
          <w:p w14:paraId="7C4DF1F2" w14:textId="77777777" w:rsidR="008773B5" w:rsidRPr="00AE443C" w:rsidRDefault="008773B5" w:rsidP="00794221">
            <w:pPr>
              <w:jc w:val="center"/>
              <w:rPr>
                <w:color w:val="000000"/>
                <w:sz w:val="20"/>
                <w:szCs w:val="20"/>
              </w:rPr>
            </w:pPr>
            <w:r w:rsidRPr="00AE443C">
              <w:rPr>
                <w:color w:val="000000"/>
                <w:sz w:val="20"/>
                <w:szCs w:val="20"/>
              </w:rPr>
              <w:t>2027</w:t>
            </w:r>
          </w:p>
        </w:tc>
        <w:tc>
          <w:tcPr>
            <w:tcW w:w="1275" w:type="dxa"/>
          </w:tcPr>
          <w:p w14:paraId="5547DD54" w14:textId="77777777" w:rsidR="008773B5" w:rsidRPr="00AE443C" w:rsidRDefault="008773B5" w:rsidP="00794221">
            <w:pPr>
              <w:jc w:val="center"/>
              <w:rPr>
                <w:color w:val="000000"/>
                <w:sz w:val="20"/>
                <w:szCs w:val="20"/>
              </w:rPr>
            </w:pPr>
            <w:r w:rsidRPr="00AE443C">
              <w:rPr>
                <w:color w:val="000000"/>
                <w:sz w:val="20"/>
                <w:szCs w:val="20"/>
              </w:rPr>
              <w:t>2028</w:t>
            </w:r>
          </w:p>
        </w:tc>
        <w:tc>
          <w:tcPr>
            <w:tcW w:w="1276" w:type="dxa"/>
          </w:tcPr>
          <w:p w14:paraId="4102C8A4" w14:textId="77777777" w:rsidR="008773B5" w:rsidRPr="00AE443C" w:rsidRDefault="008773B5" w:rsidP="00794221">
            <w:pPr>
              <w:jc w:val="center"/>
              <w:rPr>
                <w:color w:val="000000"/>
                <w:sz w:val="20"/>
                <w:szCs w:val="20"/>
              </w:rPr>
            </w:pPr>
            <w:r w:rsidRPr="00AE443C">
              <w:rPr>
                <w:color w:val="000000"/>
                <w:sz w:val="20"/>
                <w:szCs w:val="20"/>
              </w:rPr>
              <w:t>2029</w:t>
            </w:r>
          </w:p>
        </w:tc>
        <w:tc>
          <w:tcPr>
            <w:tcW w:w="1418" w:type="dxa"/>
          </w:tcPr>
          <w:p w14:paraId="22D80F5A" w14:textId="77777777" w:rsidR="008773B5" w:rsidRPr="00AE443C" w:rsidRDefault="008773B5" w:rsidP="00794221">
            <w:pPr>
              <w:jc w:val="center"/>
              <w:rPr>
                <w:color w:val="000000"/>
                <w:sz w:val="20"/>
                <w:szCs w:val="20"/>
              </w:rPr>
            </w:pPr>
            <w:r w:rsidRPr="00AE443C">
              <w:rPr>
                <w:color w:val="000000"/>
                <w:sz w:val="20"/>
                <w:szCs w:val="20"/>
              </w:rPr>
              <w:t>2030</w:t>
            </w:r>
          </w:p>
        </w:tc>
      </w:tr>
      <w:tr w:rsidR="008773B5" w:rsidRPr="00AE443C" w14:paraId="59B8C83A" w14:textId="77777777" w:rsidTr="00794221">
        <w:tc>
          <w:tcPr>
            <w:tcW w:w="717" w:type="dxa"/>
            <w:vMerge w:val="restart"/>
          </w:tcPr>
          <w:p w14:paraId="66DADBBD" w14:textId="77777777" w:rsidR="008773B5" w:rsidRPr="00AE443C" w:rsidRDefault="008773B5" w:rsidP="00794221">
            <w:pPr>
              <w:jc w:val="center"/>
              <w:rPr>
                <w:color w:val="000000"/>
                <w:sz w:val="20"/>
                <w:szCs w:val="20"/>
              </w:rPr>
            </w:pPr>
            <w:r w:rsidRPr="00AE443C">
              <w:rPr>
                <w:color w:val="000000"/>
                <w:sz w:val="20"/>
                <w:szCs w:val="20"/>
              </w:rPr>
              <w:t>1.</w:t>
            </w:r>
          </w:p>
        </w:tc>
        <w:tc>
          <w:tcPr>
            <w:tcW w:w="2578" w:type="dxa"/>
            <w:vMerge w:val="restart"/>
          </w:tcPr>
          <w:p w14:paraId="752CDE43" w14:textId="77777777" w:rsidR="008773B5" w:rsidRPr="00AE443C"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sz w:val="20"/>
                <w:szCs w:val="20"/>
              </w:rPr>
            </w:pPr>
            <w:r w:rsidRPr="00AE443C">
              <w:rPr>
                <w:color w:val="000000"/>
                <w:sz w:val="20"/>
                <w:szCs w:val="20"/>
              </w:rPr>
              <w:t xml:space="preserve">Муниципальная программа </w:t>
            </w:r>
            <w:r w:rsidRPr="00AE443C">
              <w:rPr>
                <w:bCs/>
                <w:color w:val="000000"/>
                <w:sz w:val="20"/>
                <w:szCs w:val="20"/>
              </w:rPr>
              <w:lastRenderedPageBreak/>
              <w:t>«Защита населения и территорий от чрезвычайных ситуаций,</w:t>
            </w:r>
          </w:p>
          <w:p w14:paraId="5557B32A" w14:textId="77777777" w:rsidR="008773B5" w:rsidRPr="00AE443C"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sz w:val="20"/>
                <w:szCs w:val="20"/>
              </w:rPr>
            </w:pPr>
            <w:r w:rsidRPr="00AE443C">
              <w:rPr>
                <w:bCs/>
                <w:color w:val="000000"/>
                <w:sz w:val="20"/>
                <w:szCs w:val="20"/>
              </w:rPr>
              <w:t xml:space="preserve"> обеспечение пожарной безопасности </w:t>
            </w:r>
            <w:r w:rsidRPr="00AE443C">
              <w:rPr>
                <w:bCs/>
                <w:color w:val="000000"/>
                <w:spacing w:val="-2"/>
                <w:sz w:val="20"/>
                <w:szCs w:val="20"/>
              </w:rPr>
              <w:t xml:space="preserve">в </w:t>
            </w:r>
            <w:r w:rsidRPr="00AE443C">
              <w:rPr>
                <w:bCs/>
                <w:color w:val="000000"/>
                <w:sz w:val="20"/>
                <w:szCs w:val="20"/>
              </w:rPr>
              <w:t>Бессоновском</w:t>
            </w:r>
            <w:r w:rsidRPr="00AE443C">
              <w:rPr>
                <w:bCs/>
                <w:color w:val="000000"/>
                <w:spacing w:val="-2"/>
                <w:sz w:val="20"/>
                <w:szCs w:val="20"/>
              </w:rPr>
              <w:t xml:space="preserve"> районе Пензенской области»</w:t>
            </w:r>
          </w:p>
          <w:p w14:paraId="208131CB" w14:textId="77777777" w:rsidR="008773B5" w:rsidRPr="00AE443C" w:rsidRDefault="008773B5" w:rsidP="00794221">
            <w:pPr>
              <w:ind w:firstLine="709"/>
              <w:jc w:val="center"/>
              <w:rPr>
                <w:b/>
                <w:color w:val="000000"/>
                <w:sz w:val="20"/>
                <w:szCs w:val="20"/>
              </w:rPr>
            </w:pPr>
          </w:p>
          <w:p w14:paraId="176002EE" w14:textId="77777777" w:rsidR="008773B5" w:rsidRPr="00AE443C" w:rsidRDefault="008773B5" w:rsidP="00794221">
            <w:pPr>
              <w:jc w:val="center"/>
              <w:rPr>
                <w:color w:val="000000"/>
                <w:sz w:val="20"/>
                <w:szCs w:val="20"/>
              </w:rPr>
            </w:pPr>
          </w:p>
        </w:tc>
        <w:tc>
          <w:tcPr>
            <w:tcW w:w="2005" w:type="dxa"/>
            <w:vMerge w:val="restart"/>
          </w:tcPr>
          <w:p w14:paraId="595D1131" w14:textId="77777777" w:rsidR="008773B5" w:rsidRPr="00AE443C" w:rsidRDefault="008773B5" w:rsidP="00794221">
            <w:pPr>
              <w:jc w:val="center"/>
              <w:rPr>
                <w:color w:val="000000"/>
                <w:sz w:val="20"/>
                <w:szCs w:val="20"/>
              </w:rPr>
            </w:pPr>
            <w:r w:rsidRPr="00AE443C">
              <w:rPr>
                <w:color w:val="000000"/>
                <w:sz w:val="20"/>
                <w:szCs w:val="20"/>
              </w:rPr>
              <w:lastRenderedPageBreak/>
              <w:t xml:space="preserve">МКУ МПО </w:t>
            </w:r>
            <w:r w:rsidRPr="00AE443C">
              <w:rPr>
                <w:color w:val="000000"/>
                <w:sz w:val="20"/>
                <w:szCs w:val="20"/>
              </w:rPr>
              <w:lastRenderedPageBreak/>
              <w:t>Бессоновского района Пензенской области</w:t>
            </w:r>
          </w:p>
        </w:tc>
        <w:tc>
          <w:tcPr>
            <w:tcW w:w="2068" w:type="dxa"/>
          </w:tcPr>
          <w:p w14:paraId="62696F7F" w14:textId="77777777" w:rsidR="008773B5" w:rsidRPr="00AE443C" w:rsidRDefault="008773B5" w:rsidP="00794221">
            <w:pPr>
              <w:jc w:val="center"/>
              <w:rPr>
                <w:color w:val="000000"/>
                <w:sz w:val="20"/>
                <w:szCs w:val="20"/>
              </w:rPr>
            </w:pPr>
            <w:r w:rsidRPr="00AE443C">
              <w:rPr>
                <w:color w:val="000000"/>
                <w:sz w:val="20"/>
                <w:szCs w:val="20"/>
              </w:rPr>
              <w:lastRenderedPageBreak/>
              <w:t xml:space="preserve">всего </w:t>
            </w:r>
          </w:p>
          <w:p w14:paraId="01E74E28" w14:textId="77777777" w:rsidR="008773B5" w:rsidRPr="00AE443C" w:rsidRDefault="008773B5" w:rsidP="00794221">
            <w:pPr>
              <w:jc w:val="center"/>
              <w:rPr>
                <w:color w:val="000000"/>
                <w:sz w:val="20"/>
                <w:szCs w:val="20"/>
              </w:rPr>
            </w:pPr>
          </w:p>
        </w:tc>
        <w:tc>
          <w:tcPr>
            <w:tcW w:w="1217" w:type="dxa"/>
          </w:tcPr>
          <w:p w14:paraId="21AE010A" w14:textId="77777777" w:rsidR="008773B5" w:rsidRPr="00AE443C" w:rsidRDefault="008773B5" w:rsidP="00794221">
            <w:pPr>
              <w:jc w:val="center"/>
              <w:rPr>
                <w:color w:val="000000"/>
                <w:sz w:val="20"/>
                <w:szCs w:val="20"/>
              </w:rPr>
            </w:pPr>
            <w:r w:rsidRPr="00AE443C">
              <w:rPr>
                <w:color w:val="000000"/>
                <w:sz w:val="20"/>
                <w:szCs w:val="20"/>
              </w:rPr>
              <w:lastRenderedPageBreak/>
              <w:t>63259,1</w:t>
            </w:r>
          </w:p>
        </w:tc>
        <w:tc>
          <w:tcPr>
            <w:tcW w:w="1276" w:type="dxa"/>
          </w:tcPr>
          <w:p w14:paraId="2B6AB26E" w14:textId="77777777" w:rsidR="008773B5" w:rsidRPr="00AE443C" w:rsidRDefault="008773B5" w:rsidP="00794221">
            <w:pPr>
              <w:rPr>
                <w:color w:val="000000"/>
                <w:sz w:val="20"/>
                <w:szCs w:val="20"/>
              </w:rPr>
            </w:pPr>
            <w:r w:rsidRPr="00AE443C">
              <w:rPr>
                <w:color w:val="000000"/>
                <w:sz w:val="20"/>
                <w:szCs w:val="20"/>
              </w:rPr>
              <w:t>20733,5</w:t>
            </w:r>
          </w:p>
        </w:tc>
        <w:tc>
          <w:tcPr>
            <w:tcW w:w="1418" w:type="dxa"/>
          </w:tcPr>
          <w:p w14:paraId="374BEF9E" w14:textId="77777777" w:rsidR="008773B5" w:rsidRPr="00AE443C" w:rsidRDefault="008773B5" w:rsidP="00794221">
            <w:pPr>
              <w:jc w:val="center"/>
              <w:rPr>
                <w:color w:val="000000"/>
                <w:sz w:val="20"/>
                <w:szCs w:val="20"/>
              </w:rPr>
            </w:pPr>
            <w:r w:rsidRPr="00AE443C">
              <w:rPr>
                <w:color w:val="000000"/>
                <w:sz w:val="20"/>
                <w:szCs w:val="20"/>
              </w:rPr>
              <w:t>21019,0</w:t>
            </w:r>
          </w:p>
        </w:tc>
        <w:tc>
          <w:tcPr>
            <w:tcW w:w="1275" w:type="dxa"/>
          </w:tcPr>
          <w:p w14:paraId="77344913" w14:textId="77777777" w:rsidR="008773B5" w:rsidRPr="00AE443C" w:rsidRDefault="008773B5" w:rsidP="00794221">
            <w:pPr>
              <w:jc w:val="center"/>
              <w:rPr>
                <w:color w:val="000000"/>
                <w:sz w:val="20"/>
                <w:szCs w:val="20"/>
              </w:rPr>
            </w:pPr>
            <w:r w:rsidRPr="00AE443C">
              <w:rPr>
                <w:color w:val="000000"/>
                <w:sz w:val="20"/>
                <w:szCs w:val="20"/>
              </w:rPr>
              <w:t>21506,6</w:t>
            </w:r>
          </w:p>
        </w:tc>
        <w:tc>
          <w:tcPr>
            <w:tcW w:w="1276" w:type="dxa"/>
          </w:tcPr>
          <w:p w14:paraId="2BE46573"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7414B6E1"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06E590FF" w14:textId="77777777" w:rsidTr="00794221">
        <w:tc>
          <w:tcPr>
            <w:tcW w:w="717" w:type="dxa"/>
            <w:vMerge/>
          </w:tcPr>
          <w:p w14:paraId="20E647E4" w14:textId="77777777" w:rsidR="008773B5" w:rsidRPr="00AE443C" w:rsidRDefault="008773B5" w:rsidP="00794221">
            <w:pPr>
              <w:jc w:val="center"/>
              <w:rPr>
                <w:color w:val="000000"/>
                <w:sz w:val="20"/>
                <w:szCs w:val="20"/>
              </w:rPr>
            </w:pPr>
          </w:p>
        </w:tc>
        <w:tc>
          <w:tcPr>
            <w:tcW w:w="2578" w:type="dxa"/>
            <w:vMerge/>
          </w:tcPr>
          <w:p w14:paraId="3D60C21B" w14:textId="77777777" w:rsidR="008773B5" w:rsidRPr="00AE443C" w:rsidRDefault="008773B5" w:rsidP="00794221">
            <w:pPr>
              <w:jc w:val="center"/>
              <w:rPr>
                <w:color w:val="000000"/>
                <w:sz w:val="20"/>
                <w:szCs w:val="20"/>
              </w:rPr>
            </w:pPr>
          </w:p>
        </w:tc>
        <w:tc>
          <w:tcPr>
            <w:tcW w:w="2005" w:type="dxa"/>
            <w:vMerge/>
          </w:tcPr>
          <w:p w14:paraId="44035C33" w14:textId="77777777" w:rsidR="008773B5" w:rsidRPr="00AE443C" w:rsidRDefault="008773B5" w:rsidP="00794221">
            <w:pPr>
              <w:jc w:val="center"/>
              <w:rPr>
                <w:color w:val="000000"/>
                <w:sz w:val="20"/>
                <w:szCs w:val="20"/>
              </w:rPr>
            </w:pPr>
          </w:p>
        </w:tc>
        <w:tc>
          <w:tcPr>
            <w:tcW w:w="2068" w:type="dxa"/>
          </w:tcPr>
          <w:p w14:paraId="4FF4FAED" w14:textId="77777777" w:rsidR="008773B5" w:rsidRPr="00AE443C" w:rsidRDefault="008773B5" w:rsidP="00794221">
            <w:pPr>
              <w:jc w:val="center"/>
              <w:rPr>
                <w:color w:val="000000"/>
                <w:sz w:val="20"/>
                <w:szCs w:val="20"/>
              </w:rPr>
            </w:pPr>
            <w:r w:rsidRPr="00AE443C">
              <w:rPr>
                <w:color w:val="000000"/>
                <w:sz w:val="20"/>
                <w:szCs w:val="20"/>
              </w:rPr>
              <w:t>федеральный бюджет</w:t>
            </w:r>
          </w:p>
        </w:tc>
        <w:tc>
          <w:tcPr>
            <w:tcW w:w="1217" w:type="dxa"/>
          </w:tcPr>
          <w:p w14:paraId="044B2D3E"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53136084"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296A7C40"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752D63FC"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6961B859"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64EA2DA2"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2350069B" w14:textId="77777777" w:rsidTr="00794221">
        <w:tc>
          <w:tcPr>
            <w:tcW w:w="717" w:type="dxa"/>
            <w:vMerge/>
          </w:tcPr>
          <w:p w14:paraId="2FF844C1" w14:textId="77777777" w:rsidR="008773B5" w:rsidRPr="00AE443C" w:rsidRDefault="008773B5" w:rsidP="00794221">
            <w:pPr>
              <w:jc w:val="center"/>
              <w:rPr>
                <w:color w:val="000000"/>
                <w:sz w:val="20"/>
                <w:szCs w:val="20"/>
              </w:rPr>
            </w:pPr>
          </w:p>
        </w:tc>
        <w:tc>
          <w:tcPr>
            <w:tcW w:w="2578" w:type="dxa"/>
            <w:vMerge/>
          </w:tcPr>
          <w:p w14:paraId="627269D7" w14:textId="77777777" w:rsidR="008773B5" w:rsidRPr="00AE443C" w:rsidRDefault="008773B5" w:rsidP="00794221">
            <w:pPr>
              <w:jc w:val="center"/>
              <w:rPr>
                <w:color w:val="000000"/>
                <w:sz w:val="20"/>
                <w:szCs w:val="20"/>
              </w:rPr>
            </w:pPr>
          </w:p>
        </w:tc>
        <w:tc>
          <w:tcPr>
            <w:tcW w:w="2005" w:type="dxa"/>
            <w:vMerge/>
          </w:tcPr>
          <w:p w14:paraId="5A53531E" w14:textId="77777777" w:rsidR="008773B5" w:rsidRPr="00AE443C" w:rsidRDefault="008773B5" w:rsidP="00794221">
            <w:pPr>
              <w:jc w:val="center"/>
              <w:rPr>
                <w:color w:val="000000"/>
                <w:sz w:val="20"/>
                <w:szCs w:val="20"/>
              </w:rPr>
            </w:pPr>
          </w:p>
        </w:tc>
        <w:tc>
          <w:tcPr>
            <w:tcW w:w="2068" w:type="dxa"/>
          </w:tcPr>
          <w:p w14:paraId="49A882F6" w14:textId="77777777" w:rsidR="008773B5" w:rsidRPr="00AE443C" w:rsidRDefault="008773B5" w:rsidP="00794221">
            <w:pPr>
              <w:jc w:val="center"/>
              <w:rPr>
                <w:color w:val="000000"/>
                <w:sz w:val="20"/>
                <w:szCs w:val="20"/>
              </w:rPr>
            </w:pPr>
            <w:r w:rsidRPr="00AE443C">
              <w:rPr>
                <w:color w:val="000000"/>
                <w:sz w:val="20"/>
                <w:szCs w:val="20"/>
              </w:rPr>
              <w:t>региональный бюджет</w:t>
            </w:r>
          </w:p>
        </w:tc>
        <w:tc>
          <w:tcPr>
            <w:tcW w:w="1217" w:type="dxa"/>
          </w:tcPr>
          <w:p w14:paraId="60B4E1C5"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16462A92"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1CDBDB03"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396DCFDE"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44CC3FF4"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6ABE5858"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3081CC21" w14:textId="77777777" w:rsidTr="00794221">
        <w:tc>
          <w:tcPr>
            <w:tcW w:w="717" w:type="dxa"/>
            <w:vMerge/>
          </w:tcPr>
          <w:p w14:paraId="501A2B98" w14:textId="77777777" w:rsidR="008773B5" w:rsidRPr="00AE443C" w:rsidRDefault="008773B5" w:rsidP="00794221">
            <w:pPr>
              <w:jc w:val="center"/>
              <w:rPr>
                <w:color w:val="000000"/>
                <w:sz w:val="20"/>
                <w:szCs w:val="20"/>
              </w:rPr>
            </w:pPr>
          </w:p>
        </w:tc>
        <w:tc>
          <w:tcPr>
            <w:tcW w:w="2578" w:type="dxa"/>
            <w:vMerge/>
          </w:tcPr>
          <w:p w14:paraId="17074468" w14:textId="77777777" w:rsidR="008773B5" w:rsidRPr="00AE443C" w:rsidRDefault="008773B5" w:rsidP="00794221">
            <w:pPr>
              <w:jc w:val="center"/>
              <w:rPr>
                <w:color w:val="000000"/>
                <w:sz w:val="20"/>
                <w:szCs w:val="20"/>
              </w:rPr>
            </w:pPr>
          </w:p>
        </w:tc>
        <w:tc>
          <w:tcPr>
            <w:tcW w:w="2005" w:type="dxa"/>
            <w:vMerge/>
          </w:tcPr>
          <w:p w14:paraId="0CD809A0" w14:textId="77777777" w:rsidR="008773B5" w:rsidRPr="00AE443C" w:rsidRDefault="008773B5" w:rsidP="00794221">
            <w:pPr>
              <w:jc w:val="center"/>
              <w:rPr>
                <w:color w:val="000000"/>
                <w:sz w:val="20"/>
                <w:szCs w:val="20"/>
              </w:rPr>
            </w:pPr>
          </w:p>
        </w:tc>
        <w:tc>
          <w:tcPr>
            <w:tcW w:w="2068" w:type="dxa"/>
          </w:tcPr>
          <w:p w14:paraId="56F5E94F" w14:textId="77777777" w:rsidR="008773B5" w:rsidRPr="00AE443C" w:rsidRDefault="008773B5" w:rsidP="00794221">
            <w:pPr>
              <w:jc w:val="center"/>
              <w:rPr>
                <w:color w:val="000000"/>
                <w:sz w:val="20"/>
                <w:szCs w:val="20"/>
              </w:rPr>
            </w:pPr>
            <w:r w:rsidRPr="00AE443C">
              <w:rPr>
                <w:color w:val="000000"/>
                <w:sz w:val="20"/>
                <w:szCs w:val="20"/>
              </w:rPr>
              <w:t>местный бюджет</w:t>
            </w:r>
          </w:p>
          <w:p w14:paraId="33045FA8" w14:textId="77777777" w:rsidR="008773B5" w:rsidRPr="00AE443C" w:rsidRDefault="008773B5" w:rsidP="00794221">
            <w:pPr>
              <w:jc w:val="center"/>
              <w:rPr>
                <w:color w:val="000000"/>
                <w:sz w:val="20"/>
                <w:szCs w:val="20"/>
              </w:rPr>
            </w:pPr>
          </w:p>
        </w:tc>
        <w:tc>
          <w:tcPr>
            <w:tcW w:w="1217" w:type="dxa"/>
          </w:tcPr>
          <w:p w14:paraId="49D66F58" w14:textId="77777777" w:rsidR="008773B5" w:rsidRPr="00AE443C" w:rsidRDefault="008773B5" w:rsidP="00794221">
            <w:pPr>
              <w:jc w:val="center"/>
              <w:rPr>
                <w:bCs/>
                <w:iCs/>
                <w:sz w:val="20"/>
                <w:szCs w:val="20"/>
                <w:lang w:val="en-GB" w:eastAsia="en-US"/>
              </w:rPr>
            </w:pPr>
            <w:r w:rsidRPr="00AE443C">
              <w:rPr>
                <w:bCs/>
                <w:iCs/>
                <w:sz w:val="20"/>
                <w:szCs w:val="20"/>
                <w:lang w:val="en-GB" w:eastAsia="en-US"/>
              </w:rPr>
              <w:t>63259,1</w:t>
            </w:r>
          </w:p>
        </w:tc>
        <w:tc>
          <w:tcPr>
            <w:tcW w:w="1276" w:type="dxa"/>
          </w:tcPr>
          <w:p w14:paraId="427A6F77" w14:textId="77777777" w:rsidR="008773B5" w:rsidRPr="00AE443C" w:rsidRDefault="008773B5" w:rsidP="00794221">
            <w:pPr>
              <w:rPr>
                <w:bCs/>
                <w:iCs/>
                <w:sz w:val="20"/>
                <w:szCs w:val="20"/>
                <w:lang w:val="en-GB" w:eastAsia="en-US"/>
              </w:rPr>
            </w:pPr>
            <w:r w:rsidRPr="00AE443C">
              <w:rPr>
                <w:bCs/>
                <w:iCs/>
                <w:sz w:val="20"/>
                <w:szCs w:val="20"/>
                <w:lang w:val="en-GB" w:eastAsia="en-US"/>
              </w:rPr>
              <w:t>20733,5</w:t>
            </w:r>
          </w:p>
        </w:tc>
        <w:tc>
          <w:tcPr>
            <w:tcW w:w="1418" w:type="dxa"/>
          </w:tcPr>
          <w:p w14:paraId="6E1302AB" w14:textId="77777777" w:rsidR="008773B5" w:rsidRPr="00AE443C" w:rsidRDefault="008773B5" w:rsidP="00794221">
            <w:pPr>
              <w:jc w:val="center"/>
              <w:rPr>
                <w:bCs/>
                <w:iCs/>
                <w:sz w:val="20"/>
                <w:szCs w:val="20"/>
                <w:lang w:val="en-GB" w:eastAsia="en-US"/>
              </w:rPr>
            </w:pPr>
            <w:r w:rsidRPr="00AE443C">
              <w:rPr>
                <w:bCs/>
                <w:iCs/>
                <w:sz w:val="20"/>
                <w:szCs w:val="20"/>
                <w:lang w:val="en-GB" w:eastAsia="en-US"/>
              </w:rPr>
              <w:t>21019,0</w:t>
            </w:r>
          </w:p>
        </w:tc>
        <w:tc>
          <w:tcPr>
            <w:tcW w:w="1275" w:type="dxa"/>
          </w:tcPr>
          <w:p w14:paraId="6A5A3D2D" w14:textId="77777777" w:rsidR="008773B5" w:rsidRPr="00AE443C" w:rsidRDefault="008773B5" w:rsidP="00794221">
            <w:pPr>
              <w:jc w:val="center"/>
              <w:rPr>
                <w:bCs/>
                <w:iCs/>
                <w:sz w:val="20"/>
                <w:szCs w:val="20"/>
                <w:lang w:val="en-GB" w:eastAsia="en-US"/>
              </w:rPr>
            </w:pPr>
            <w:r w:rsidRPr="00AE443C">
              <w:rPr>
                <w:bCs/>
                <w:iCs/>
                <w:sz w:val="20"/>
                <w:szCs w:val="20"/>
                <w:lang w:val="en-GB" w:eastAsia="en-US"/>
              </w:rPr>
              <w:t>21506,6</w:t>
            </w:r>
          </w:p>
        </w:tc>
        <w:tc>
          <w:tcPr>
            <w:tcW w:w="1276" w:type="dxa"/>
          </w:tcPr>
          <w:p w14:paraId="22E9C649"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7D689750"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22F5EAF5" w14:textId="77777777" w:rsidTr="00794221">
        <w:tc>
          <w:tcPr>
            <w:tcW w:w="717" w:type="dxa"/>
            <w:vMerge/>
          </w:tcPr>
          <w:p w14:paraId="7E80CF66" w14:textId="77777777" w:rsidR="008773B5" w:rsidRPr="00AE443C" w:rsidRDefault="008773B5" w:rsidP="00794221">
            <w:pPr>
              <w:jc w:val="center"/>
              <w:rPr>
                <w:color w:val="000000"/>
                <w:sz w:val="20"/>
                <w:szCs w:val="20"/>
              </w:rPr>
            </w:pPr>
          </w:p>
        </w:tc>
        <w:tc>
          <w:tcPr>
            <w:tcW w:w="2578" w:type="dxa"/>
            <w:vMerge/>
          </w:tcPr>
          <w:p w14:paraId="2EA16BD9" w14:textId="77777777" w:rsidR="008773B5" w:rsidRPr="00AE443C" w:rsidRDefault="008773B5" w:rsidP="00794221">
            <w:pPr>
              <w:jc w:val="center"/>
              <w:rPr>
                <w:color w:val="000000"/>
                <w:sz w:val="20"/>
                <w:szCs w:val="20"/>
              </w:rPr>
            </w:pPr>
          </w:p>
        </w:tc>
        <w:tc>
          <w:tcPr>
            <w:tcW w:w="2005" w:type="dxa"/>
            <w:vMerge/>
          </w:tcPr>
          <w:p w14:paraId="01B33DFA" w14:textId="77777777" w:rsidR="008773B5" w:rsidRPr="00AE443C" w:rsidRDefault="008773B5" w:rsidP="00794221">
            <w:pPr>
              <w:jc w:val="center"/>
              <w:rPr>
                <w:color w:val="000000"/>
                <w:sz w:val="20"/>
                <w:szCs w:val="20"/>
              </w:rPr>
            </w:pPr>
          </w:p>
        </w:tc>
        <w:tc>
          <w:tcPr>
            <w:tcW w:w="2068" w:type="dxa"/>
          </w:tcPr>
          <w:p w14:paraId="545D40A3" w14:textId="77777777" w:rsidR="008773B5" w:rsidRPr="00AE443C" w:rsidRDefault="008773B5" w:rsidP="00794221">
            <w:pPr>
              <w:jc w:val="center"/>
              <w:rPr>
                <w:color w:val="000000"/>
                <w:sz w:val="20"/>
                <w:szCs w:val="20"/>
              </w:rPr>
            </w:pPr>
            <w:r w:rsidRPr="00AE443C">
              <w:rPr>
                <w:color w:val="000000"/>
                <w:sz w:val="20"/>
                <w:szCs w:val="20"/>
              </w:rPr>
              <w:t>иные источники финансирования</w:t>
            </w:r>
          </w:p>
        </w:tc>
        <w:tc>
          <w:tcPr>
            <w:tcW w:w="1217" w:type="dxa"/>
          </w:tcPr>
          <w:p w14:paraId="18859C7D"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58D127C6"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6AEFB1E4"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0888654D"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73A2FCFB"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4ED02A5C"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74D0C50A" w14:textId="77777777" w:rsidTr="00794221">
        <w:tc>
          <w:tcPr>
            <w:tcW w:w="717" w:type="dxa"/>
            <w:vMerge w:val="restart"/>
          </w:tcPr>
          <w:p w14:paraId="4F43832F" w14:textId="77777777" w:rsidR="008773B5" w:rsidRPr="00AE443C" w:rsidRDefault="008773B5" w:rsidP="00794221">
            <w:pPr>
              <w:jc w:val="center"/>
              <w:rPr>
                <w:color w:val="000000"/>
                <w:sz w:val="20"/>
                <w:szCs w:val="20"/>
              </w:rPr>
            </w:pPr>
            <w:r w:rsidRPr="00AE443C">
              <w:rPr>
                <w:color w:val="000000"/>
                <w:sz w:val="20"/>
                <w:szCs w:val="20"/>
              </w:rPr>
              <w:t>1.1.</w:t>
            </w:r>
          </w:p>
        </w:tc>
        <w:tc>
          <w:tcPr>
            <w:tcW w:w="2578" w:type="dxa"/>
            <w:vMerge w:val="restart"/>
          </w:tcPr>
          <w:p w14:paraId="6C0C752B" w14:textId="77777777" w:rsidR="008773B5" w:rsidRPr="00AE443C" w:rsidRDefault="008773B5" w:rsidP="00794221">
            <w:pPr>
              <w:jc w:val="center"/>
              <w:rPr>
                <w:color w:val="000000"/>
                <w:sz w:val="20"/>
                <w:szCs w:val="20"/>
              </w:rPr>
            </w:pPr>
            <w:r w:rsidRPr="00AE443C">
              <w:rPr>
                <w:spacing w:val="-20"/>
                <w:sz w:val="20"/>
                <w:szCs w:val="20"/>
              </w:rPr>
              <w:t xml:space="preserve">Пожарная безопасность </w:t>
            </w:r>
            <w:r w:rsidRPr="00AE443C">
              <w:rPr>
                <w:sz w:val="20"/>
                <w:szCs w:val="20"/>
              </w:rPr>
              <w:t>Бессоновского</w:t>
            </w:r>
            <w:r w:rsidRPr="00AE443C">
              <w:rPr>
                <w:spacing w:val="-20"/>
                <w:sz w:val="20"/>
                <w:szCs w:val="20"/>
              </w:rPr>
              <w:t xml:space="preserve"> района Пензенской области</w:t>
            </w:r>
            <w:r w:rsidRPr="00AE443C">
              <w:rPr>
                <w:color w:val="000000"/>
                <w:sz w:val="20"/>
                <w:szCs w:val="20"/>
              </w:rPr>
              <w:t xml:space="preserve"> проектах района, организация выставочных мероприятий, конференций на территории Бессоновского района и за её пределами»</w:t>
            </w:r>
            <w:r w:rsidRPr="00AE443C">
              <w:rPr>
                <w:rStyle w:val="aff1"/>
                <w:color w:val="000000"/>
                <w:sz w:val="20"/>
                <w:szCs w:val="20"/>
              </w:rPr>
              <w:footnoteReference w:id="8"/>
            </w:r>
          </w:p>
        </w:tc>
        <w:tc>
          <w:tcPr>
            <w:tcW w:w="2005" w:type="dxa"/>
            <w:vMerge w:val="restart"/>
          </w:tcPr>
          <w:p w14:paraId="34F7DD52" w14:textId="77777777" w:rsidR="008773B5" w:rsidRPr="00AE443C" w:rsidRDefault="008773B5" w:rsidP="00794221">
            <w:pPr>
              <w:jc w:val="center"/>
              <w:rPr>
                <w:color w:val="000000"/>
                <w:sz w:val="20"/>
                <w:szCs w:val="20"/>
              </w:rPr>
            </w:pPr>
            <w:r w:rsidRPr="00AE443C">
              <w:rPr>
                <w:color w:val="000000"/>
                <w:sz w:val="20"/>
                <w:szCs w:val="20"/>
              </w:rPr>
              <w:t>МКУ МПО Бессоновского района Пензенской области</w:t>
            </w:r>
          </w:p>
        </w:tc>
        <w:tc>
          <w:tcPr>
            <w:tcW w:w="2068" w:type="dxa"/>
          </w:tcPr>
          <w:p w14:paraId="23F25F71" w14:textId="77777777" w:rsidR="008773B5" w:rsidRPr="00AE443C" w:rsidRDefault="008773B5" w:rsidP="00794221">
            <w:pPr>
              <w:jc w:val="center"/>
              <w:rPr>
                <w:color w:val="000000"/>
                <w:sz w:val="20"/>
                <w:szCs w:val="20"/>
              </w:rPr>
            </w:pPr>
            <w:r w:rsidRPr="00AE443C">
              <w:rPr>
                <w:color w:val="000000"/>
                <w:sz w:val="20"/>
                <w:szCs w:val="20"/>
              </w:rPr>
              <w:t xml:space="preserve">всего </w:t>
            </w:r>
          </w:p>
          <w:p w14:paraId="244444EC" w14:textId="77777777" w:rsidR="008773B5" w:rsidRPr="00AE443C" w:rsidRDefault="008773B5" w:rsidP="00794221">
            <w:pPr>
              <w:jc w:val="center"/>
              <w:rPr>
                <w:color w:val="000000"/>
                <w:sz w:val="20"/>
                <w:szCs w:val="20"/>
              </w:rPr>
            </w:pPr>
          </w:p>
        </w:tc>
        <w:tc>
          <w:tcPr>
            <w:tcW w:w="1217" w:type="dxa"/>
          </w:tcPr>
          <w:p w14:paraId="6A14E786" w14:textId="77777777" w:rsidR="008773B5" w:rsidRPr="00AE443C" w:rsidRDefault="008773B5" w:rsidP="00794221">
            <w:pPr>
              <w:jc w:val="center"/>
              <w:rPr>
                <w:color w:val="000000"/>
                <w:sz w:val="20"/>
                <w:szCs w:val="20"/>
              </w:rPr>
            </w:pPr>
            <w:r w:rsidRPr="00AE443C">
              <w:rPr>
                <w:color w:val="000000"/>
                <w:sz w:val="20"/>
                <w:szCs w:val="20"/>
              </w:rPr>
              <w:t>63259,1</w:t>
            </w:r>
          </w:p>
        </w:tc>
        <w:tc>
          <w:tcPr>
            <w:tcW w:w="1276" w:type="dxa"/>
          </w:tcPr>
          <w:p w14:paraId="3F02FF0F" w14:textId="77777777" w:rsidR="008773B5" w:rsidRPr="00AE443C" w:rsidRDefault="008773B5" w:rsidP="00794221">
            <w:pPr>
              <w:rPr>
                <w:color w:val="000000"/>
                <w:sz w:val="20"/>
                <w:szCs w:val="20"/>
              </w:rPr>
            </w:pPr>
            <w:r w:rsidRPr="00AE443C">
              <w:rPr>
                <w:color w:val="000000"/>
                <w:sz w:val="20"/>
                <w:szCs w:val="20"/>
              </w:rPr>
              <w:t>20733,5</w:t>
            </w:r>
          </w:p>
        </w:tc>
        <w:tc>
          <w:tcPr>
            <w:tcW w:w="1418" w:type="dxa"/>
          </w:tcPr>
          <w:p w14:paraId="70FFB431" w14:textId="77777777" w:rsidR="008773B5" w:rsidRPr="00AE443C" w:rsidRDefault="008773B5" w:rsidP="00794221">
            <w:pPr>
              <w:jc w:val="center"/>
              <w:rPr>
                <w:color w:val="000000"/>
                <w:sz w:val="20"/>
                <w:szCs w:val="20"/>
              </w:rPr>
            </w:pPr>
            <w:r w:rsidRPr="00AE443C">
              <w:rPr>
                <w:color w:val="000000"/>
                <w:sz w:val="20"/>
                <w:szCs w:val="20"/>
              </w:rPr>
              <w:t>21019,0</w:t>
            </w:r>
          </w:p>
        </w:tc>
        <w:tc>
          <w:tcPr>
            <w:tcW w:w="1275" w:type="dxa"/>
          </w:tcPr>
          <w:p w14:paraId="1CB0C286" w14:textId="77777777" w:rsidR="008773B5" w:rsidRPr="00AE443C" w:rsidRDefault="008773B5" w:rsidP="00794221">
            <w:pPr>
              <w:jc w:val="center"/>
              <w:rPr>
                <w:color w:val="000000"/>
                <w:sz w:val="20"/>
                <w:szCs w:val="20"/>
              </w:rPr>
            </w:pPr>
            <w:r w:rsidRPr="00AE443C">
              <w:rPr>
                <w:color w:val="000000"/>
                <w:sz w:val="20"/>
                <w:szCs w:val="20"/>
              </w:rPr>
              <w:t>21506,6</w:t>
            </w:r>
          </w:p>
        </w:tc>
        <w:tc>
          <w:tcPr>
            <w:tcW w:w="1276" w:type="dxa"/>
          </w:tcPr>
          <w:p w14:paraId="442358EF"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1B17A2E4"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3441A0B7" w14:textId="77777777" w:rsidTr="00794221">
        <w:tc>
          <w:tcPr>
            <w:tcW w:w="717" w:type="dxa"/>
            <w:vMerge/>
          </w:tcPr>
          <w:p w14:paraId="08240407" w14:textId="77777777" w:rsidR="008773B5" w:rsidRPr="00AE443C" w:rsidRDefault="008773B5" w:rsidP="00794221">
            <w:pPr>
              <w:jc w:val="center"/>
              <w:rPr>
                <w:color w:val="000000"/>
                <w:sz w:val="20"/>
                <w:szCs w:val="20"/>
              </w:rPr>
            </w:pPr>
          </w:p>
        </w:tc>
        <w:tc>
          <w:tcPr>
            <w:tcW w:w="2578" w:type="dxa"/>
            <w:vMerge/>
          </w:tcPr>
          <w:p w14:paraId="68BB2987" w14:textId="77777777" w:rsidR="008773B5" w:rsidRPr="00AE443C" w:rsidRDefault="008773B5" w:rsidP="00794221">
            <w:pPr>
              <w:jc w:val="center"/>
              <w:rPr>
                <w:color w:val="000000"/>
                <w:sz w:val="20"/>
                <w:szCs w:val="20"/>
              </w:rPr>
            </w:pPr>
          </w:p>
        </w:tc>
        <w:tc>
          <w:tcPr>
            <w:tcW w:w="2005" w:type="dxa"/>
            <w:vMerge/>
          </w:tcPr>
          <w:p w14:paraId="6F350797" w14:textId="77777777" w:rsidR="008773B5" w:rsidRPr="00AE443C" w:rsidRDefault="008773B5" w:rsidP="00794221">
            <w:pPr>
              <w:jc w:val="center"/>
              <w:rPr>
                <w:color w:val="000000"/>
                <w:sz w:val="20"/>
                <w:szCs w:val="20"/>
              </w:rPr>
            </w:pPr>
          </w:p>
        </w:tc>
        <w:tc>
          <w:tcPr>
            <w:tcW w:w="2068" w:type="dxa"/>
          </w:tcPr>
          <w:p w14:paraId="60712D1B" w14:textId="77777777" w:rsidR="008773B5" w:rsidRPr="00AE443C" w:rsidRDefault="008773B5" w:rsidP="00794221">
            <w:pPr>
              <w:jc w:val="center"/>
              <w:rPr>
                <w:color w:val="000000"/>
                <w:sz w:val="20"/>
                <w:szCs w:val="20"/>
              </w:rPr>
            </w:pPr>
            <w:r w:rsidRPr="00AE443C">
              <w:rPr>
                <w:color w:val="000000"/>
                <w:sz w:val="20"/>
                <w:szCs w:val="20"/>
              </w:rPr>
              <w:t>федеральный бюджет</w:t>
            </w:r>
          </w:p>
        </w:tc>
        <w:tc>
          <w:tcPr>
            <w:tcW w:w="1217" w:type="dxa"/>
          </w:tcPr>
          <w:p w14:paraId="70DC4B62"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4E44E1FE"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439E9C9F"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36EB6750"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7FE742F2"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66004AC7"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7A8CA718" w14:textId="77777777" w:rsidTr="00794221">
        <w:tc>
          <w:tcPr>
            <w:tcW w:w="717" w:type="dxa"/>
            <w:vMerge/>
          </w:tcPr>
          <w:p w14:paraId="54BF5FF3" w14:textId="77777777" w:rsidR="008773B5" w:rsidRPr="00AE443C" w:rsidRDefault="008773B5" w:rsidP="00794221">
            <w:pPr>
              <w:jc w:val="center"/>
              <w:rPr>
                <w:color w:val="000000"/>
                <w:sz w:val="20"/>
                <w:szCs w:val="20"/>
              </w:rPr>
            </w:pPr>
          </w:p>
        </w:tc>
        <w:tc>
          <w:tcPr>
            <w:tcW w:w="2578" w:type="dxa"/>
            <w:vMerge/>
          </w:tcPr>
          <w:p w14:paraId="4CD0D474" w14:textId="77777777" w:rsidR="008773B5" w:rsidRPr="00AE443C" w:rsidRDefault="008773B5" w:rsidP="00794221">
            <w:pPr>
              <w:jc w:val="center"/>
              <w:rPr>
                <w:color w:val="000000"/>
                <w:sz w:val="20"/>
                <w:szCs w:val="20"/>
              </w:rPr>
            </w:pPr>
          </w:p>
        </w:tc>
        <w:tc>
          <w:tcPr>
            <w:tcW w:w="2005" w:type="dxa"/>
            <w:vMerge/>
          </w:tcPr>
          <w:p w14:paraId="0273448E" w14:textId="77777777" w:rsidR="008773B5" w:rsidRPr="00AE443C" w:rsidRDefault="008773B5" w:rsidP="00794221">
            <w:pPr>
              <w:jc w:val="center"/>
              <w:rPr>
                <w:color w:val="000000"/>
                <w:sz w:val="20"/>
                <w:szCs w:val="20"/>
              </w:rPr>
            </w:pPr>
          </w:p>
        </w:tc>
        <w:tc>
          <w:tcPr>
            <w:tcW w:w="2068" w:type="dxa"/>
          </w:tcPr>
          <w:p w14:paraId="1B19A9F8" w14:textId="77777777" w:rsidR="008773B5" w:rsidRPr="00AE443C" w:rsidRDefault="008773B5" w:rsidP="00794221">
            <w:pPr>
              <w:jc w:val="center"/>
              <w:rPr>
                <w:color w:val="000000"/>
                <w:sz w:val="20"/>
                <w:szCs w:val="20"/>
              </w:rPr>
            </w:pPr>
            <w:r w:rsidRPr="00AE443C">
              <w:rPr>
                <w:color w:val="000000"/>
                <w:sz w:val="20"/>
                <w:szCs w:val="20"/>
              </w:rPr>
              <w:t>региональный бюджет</w:t>
            </w:r>
          </w:p>
        </w:tc>
        <w:tc>
          <w:tcPr>
            <w:tcW w:w="1217" w:type="dxa"/>
          </w:tcPr>
          <w:p w14:paraId="429A5348"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3579C6E0"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1BCF516D"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7B737219"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16ED2F6E"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24415CAA"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15DB105F" w14:textId="77777777" w:rsidTr="00794221">
        <w:tc>
          <w:tcPr>
            <w:tcW w:w="717" w:type="dxa"/>
            <w:vMerge/>
          </w:tcPr>
          <w:p w14:paraId="00F32C8C" w14:textId="77777777" w:rsidR="008773B5" w:rsidRPr="00AE443C" w:rsidRDefault="008773B5" w:rsidP="00794221">
            <w:pPr>
              <w:jc w:val="center"/>
              <w:rPr>
                <w:color w:val="000000"/>
                <w:sz w:val="20"/>
                <w:szCs w:val="20"/>
              </w:rPr>
            </w:pPr>
          </w:p>
        </w:tc>
        <w:tc>
          <w:tcPr>
            <w:tcW w:w="2578" w:type="dxa"/>
            <w:vMerge/>
          </w:tcPr>
          <w:p w14:paraId="0C00AED6" w14:textId="77777777" w:rsidR="008773B5" w:rsidRPr="00AE443C" w:rsidRDefault="008773B5" w:rsidP="00794221">
            <w:pPr>
              <w:jc w:val="center"/>
              <w:rPr>
                <w:color w:val="000000"/>
                <w:sz w:val="20"/>
                <w:szCs w:val="20"/>
              </w:rPr>
            </w:pPr>
          </w:p>
        </w:tc>
        <w:tc>
          <w:tcPr>
            <w:tcW w:w="2005" w:type="dxa"/>
            <w:vMerge/>
          </w:tcPr>
          <w:p w14:paraId="113FEF29" w14:textId="77777777" w:rsidR="008773B5" w:rsidRPr="00AE443C" w:rsidRDefault="008773B5" w:rsidP="00794221">
            <w:pPr>
              <w:jc w:val="center"/>
              <w:rPr>
                <w:color w:val="000000"/>
                <w:sz w:val="20"/>
                <w:szCs w:val="20"/>
              </w:rPr>
            </w:pPr>
          </w:p>
        </w:tc>
        <w:tc>
          <w:tcPr>
            <w:tcW w:w="2068" w:type="dxa"/>
          </w:tcPr>
          <w:p w14:paraId="5CC6A556" w14:textId="77777777" w:rsidR="008773B5" w:rsidRPr="00AE443C" w:rsidRDefault="008773B5" w:rsidP="00794221">
            <w:pPr>
              <w:jc w:val="center"/>
              <w:rPr>
                <w:color w:val="000000"/>
                <w:sz w:val="20"/>
                <w:szCs w:val="20"/>
              </w:rPr>
            </w:pPr>
            <w:r w:rsidRPr="00AE443C">
              <w:rPr>
                <w:color w:val="000000"/>
                <w:sz w:val="20"/>
                <w:szCs w:val="20"/>
              </w:rPr>
              <w:t>местный бюджет</w:t>
            </w:r>
          </w:p>
          <w:p w14:paraId="4BC1C798" w14:textId="77777777" w:rsidR="008773B5" w:rsidRPr="00AE443C" w:rsidRDefault="008773B5" w:rsidP="00794221">
            <w:pPr>
              <w:jc w:val="center"/>
              <w:rPr>
                <w:color w:val="000000"/>
                <w:sz w:val="20"/>
                <w:szCs w:val="20"/>
              </w:rPr>
            </w:pPr>
          </w:p>
        </w:tc>
        <w:tc>
          <w:tcPr>
            <w:tcW w:w="1217" w:type="dxa"/>
          </w:tcPr>
          <w:p w14:paraId="6412F13A" w14:textId="77777777" w:rsidR="008773B5" w:rsidRPr="00AE443C" w:rsidRDefault="008773B5" w:rsidP="00794221">
            <w:pPr>
              <w:jc w:val="center"/>
              <w:rPr>
                <w:color w:val="000000"/>
                <w:sz w:val="20"/>
                <w:szCs w:val="20"/>
              </w:rPr>
            </w:pPr>
            <w:r w:rsidRPr="00AE443C">
              <w:rPr>
                <w:color w:val="000000"/>
                <w:sz w:val="20"/>
                <w:szCs w:val="20"/>
              </w:rPr>
              <w:t>63259,1</w:t>
            </w:r>
          </w:p>
        </w:tc>
        <w:tc>
          <w:tcPr>
            <w:tcW w:w="1276" w:type="dxa"/>
          </w:tcPr>
          <w:p w14:paraId="45BD2433" w14:textId="77777777" w:rsidR="008773B5" w:rsidRPr="00AE443C" w:rsidRDefault="008773B5" w:rsidP="00794221">
            <w:pPr>
              <w:rPr>
                <w:color w:val="000000"/>
                <w:sz w:val="20"/>
                <w:szCs w:val="20"/>
              </w:rPr>
            </w:pPr>
            <w:r w:rsidRPr="00AE443C">
              <w:rPr>
                <w:color w:val="000000"/>
                <w:sz w:val="20"/>
                <w:szCs w:val="20"/>
              </w:rPr>
              <w:t>20733,5</w:t>
            </w:r>
          </w:p>
        </w:tc>
        <w:tc>
          <w:tcPr>
            <w:tcW w:w="1418" w:type="dxa"/>
          </w:tcPr>
          <w:p w14:paraId="0422821C" w14:textId="77777777" w:rsidR="008773B5" w:rsidRPr="00AE443C" w:rsidRDefault="008773B5" w:rsidP="00794221">
            <w:pPr>
              <w:jc w:val="center"/>
              <w:rPr>
                <w:color w:val="000000"/>
                <w:sz w:val="20"/>
                <w:szCs w:val="20"/>
              </w:rPr>
            </w:pPr>
            <w:r w:rsidRPr="00AE443C">
              <w:rPr>
                <w:color w:val="000000"/>
                <w:sz w:val="20"/>
                <w:szCs w:val="20"/>
              </w:rPr>
              <w:t>21019,0</w:t>
            </w:r>
          </w:p>
        </w:tc>
        <w:tc>
          <w:tcPr>
            <w:tcW w:w="1275" w:type="dxa"/>
          </w:tcPr>
          <w:p w14:paraId="3AE62DE2" w14:textId="77777777" w:rsidR="008773B5" w:rsidRPr="00AE443C" w:rsidRDefault="008773B5" w:rsidP="00794221">
            <w:pPr>
              <w:jc w:val="center"/>
              <w:rPr>
                <w:color w:val="000000"/>
                <w:sz w:val="20"/>
                <w:szCs w:val="20"/>
              </w:rPr>
            </w:pPr>
            <w:r w:rsidRPr="00AE443C">
              <w:rPr>
                <w:color w:val="000000"/>
                <w:sz w:val="20"/>
                <w:szCs w:val="20"/>
              </w:rPr>
              <w:t>21506,6</w:t>
            </w:r>
          </w:p>
        </w:tc>
        <w:tc>
          <w:tcPr>
            <w:tcW w:w="1276" w:type="dxa"/>
          </w:tcPr>
          <w:p w14:paraId="2B7B1C68"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2CFD8B70"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375FC385" w14:textId="77777777" w:rsidTr="00794221">
        <w:tc>
          <w:tcPr>
            <w:tcW w:w="717" w:type="dxa"/>
            <w:vMerge/>
          </w:tcPr>
          <w:p w14:paraId="100FC755" w14:textId="77777777" w:rsidR="008773B5" w:rsidRPr="00AE443C" w:rsidRDefault="008773B5" w:rsidP="00794221">
            <w:pPr>
              <w:jc w:val="center"/>
              <w:rPr>
                <w:color w:val="000000"/>
                <w:sz w:val="20"/>
                <w:szCs w:val="20"/>
              </w:rPr>
            </w:pPr>
          </w:p>
        </w:tc>
        <w:tc>
          <w:tcPr>
            <w:tcW w:w="2578" w:type="dxa"/>
            <w:vMerge/>
          </w:tcPr>
          <w:p w14:paraId="485ED1E8" w14:textId="77777777" w:rsidR="008773B5" w:rsidRPr="00AE443C" w:rsidRDefault="008773B5" w:rsidP="00794221">
            <w:pPr>
              <w:jc w:val="center"/>
              <w:rPr>
                <w:color w:val="000000"/>
                <w:sz w:val="20"/>
                <w:szCs w:val="20"/>
              </w:rPr>
            </w:pPr>
          </w:p>
        </w:tc>
        <w:tc>
          <w:tcPr>
            <w:tcW w:w="2005" w:type="dxa"/>
            <w:vMerge/>
          </w:tcPr>
          <w:p w14:paraId="78A79CCD" w14:textId="77777777" w:rsidR="008773B5" w:rsidRPr="00AE443C" w:rsidRDefault="008773B5" w:rsidP="00794221">
            <w:pPr>
              <w:jc w:val="center"/>
              <w:rPr>
                <w:color w:val="000000"/>
                <w:sz w:val="20"/>
                <w:szCs w:val="20"/>
              </w:rPr>
            </w:pPr>
          </w:p>
        </w:tc>
        <w:tc>
          <w:tcPr>
            <w:tcW w:w="2068" w:type="dxa"/>
          </w:tcPr>
          <w:p w14:paraId="51375769" w14:textId="77777777" w:rsidR="008773B5" w:rsidRPr="00AE443C" w:rsidRDefault="008773B5" w:rsidP="00794221">
            <w:pPr>
              <w:jc w:val="center"/>
              <w:rPr>
                <w:color w:val="000000"/>
                <w:sz w:val="20"/>
                <w:szCs w:val="20"/>
              </w:rPr>
            </w:pPr>
            <w:r w:rsidRPr="00AE443C">
              <w:rPr>
                <w:color w:val="000000"/>
                <w:sz w:val="20"/>
                <w:szCs w:val="20"/>
              </w:rPr>
              <w:t>иные источники финансирования</w:t>
            </w:r>
          </w:p>
        </w:tc>
        <w:tc>
          <w:tcPr>
            <w:tcW w:w="1217" w:type="dxa"/>
          </w:tcPr>
          <w:p w14:paraId="5321498F"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3F0FDACD"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5E49BADF"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4D92D307"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14B6A177"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3D5D179D"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69655546" w14:textId="77777777" w:rsidTr="00794221">
        <w:trPr>
          <w:trHeight w:val="705"/>
        </w:trPr>
        <w:tc>
          <w:tcPr>
            <w:tcW w:w="717" w:type="dxa"/>
            <w:vMerge w:val="restart"/>
          </w:tcPr>
          <w:p w14:paraId="6FDC84DA" w14:textId="77777777" w:rsidR="008773B5" w:rsidRPr="00AE443C" w:rsidRDefault="008773B5" w:rsidP="00794221">
            <w:pPr>
              <w:jc w:val="center"/>
              <w:rPr>
                <w:color w:val="000000"/>
                <w:sz w:val="20"/>
                <w:szCs w:val="20"/>
              </w:rPr>
            </w:pPr>
            <w:r w:rsidRPr="00AE443C">
              <w:rPr>
                <w:color w:val="000000"/>
                <w:sz w:val="20"/>
                <w:szCs w:val="20"/>
              </w:rPr>
              <w:t>1.2.</w:t>
            </w:r>
          </w:p>
        </w:tc>
        <w:tc>
          <w:tcPr>
            <w:tcW w:w="2578" w:type="dxa"/>
            <w:vMerge w:val="restart"/>
            <w:vAlign w:val="center"/>
          </w:tcPr>
          <w:p w14:paraId="79E1A098" w14:textId="77777777" w:rsidR="008773B5" w:rsidRPr="00AE443C" w:rsidRDefault="008773B5" w:rsidP="00794221">
            <w:pPr>
              <w:rPr>
                <w:sz w:val="20"/>
                <w:szCs w:val="20"/>
              </w:rPr>
            </w:pPr>
          </w:p>
          <w:p w14:paraId="5FDADBBB" w14:textId="77777777" w:rsidR="008773B5" w:rsidRPr="00AE443C" w:rsidRDefault="008773B5" w:rsidP="00794221">
            <w:pPr>
              <w:rPr>
                <w:sz w:val="20"/>
                <w:szCs w:val="20"/>
              </w:rPr>
            </w:pPr>
          </w:p>
          <w:p w14:paraId="6A2C8027" w14:textId="77777777" w:rsidR="008773B5" w:rsidRPr="00AE443C" w:rsidRDefault="008773B5" w:rsidP="00794221">
            <w:pPr>
              <w:rPr>
                <w:sz w:val="20"/>
                <w:szCs w:val="20"/>
              </w:rPr>
            </w:pPr>
          </w:p>
          <w:p w14:paraId="483D5599" w14:textId="77777777" w:rsidR="008773B5" w:rsidRPr="00AE443C" w:rsidRDefault="008773B5" w:rsidP="00794221">
            <w:pPr>
              <w:rPr>
                <w:sz w:val="20"/>
                <w:szCs w:val="20"/>
              </w:rPr>
            </w:pPr>
          </w:p>
          <w:p w14:paraId="7409AAF7" w14:textId="77777777" w:rsidR="008773B5" w:rsidRPr="00AE443C" w:rsidRDefault="008773B5" w:rsidP="00794221">
            <w:pPr>
              <w:rPr>
                <w:color w:val="000000"/>
                <w:sz w:val="20"/>
                <w:szCs w:val="20"/>
              </w:rPr>
            </w:pPr>
            <w:r w:rsidRPr="00AE443C">
              <w:rPr>
                <w:sz w:val="20"/>
                <w:szCs w:val="20"/>
              </w:rPr>
              <w:t xml:space="preserve">Исполнение полномочий поселений по </w:t>
            </w:r>
            <w:proofErr w:type="spellStart"/>
            <w:proofErr w:type="gramStart"/>
            <w:r w:rsidRPr="00AE443C">
              <w:rPr>
                <w:sz w:val="20"/>
                <w:szCs w:val="20"/>
              </w:rPr>
              <w:t>предуп-реждению</w:t>
            </w:r>
            <w:proofErr w:type="spellEnd"/>
            <w:proofErr w:type="gramEnd"/>
            <w:r w:rsidRPr="00AE443C">
              <w:rPr>
                <w:sz w:val="20"/>
                <w:szCs w:val="20"/>
              </w:rPr>
              <w:t xml:space="preserve"> и ликвидации последствий </w:t>
            </w:r>
            <w:proofErr w:type="spellStart"/>
            <w:r w:rsidRPr="00AE443C">
              <w:rPr>
                <w:sz w:val="20"/>
                <w:szCs w:val="20"/>
              </w:rPr>
              <w:t>чрезвычай-ных</w:t>
            </w:r>
            <w:proofErr w:type="spellEnd"/>
            <w:r w:rsidRPr="00AE443C">
              <w:rPr>
                <w:sz w:val="20"/>
                <w:szCs w:val="20"/>
              </w:rPr>
              <w:t xml:space="preserve"> ситуаций,  организации и осуществлению мероприятий по </w:t>
            </w:r>
            <w:proofErr w:type="spellStart"/>
            <w:r w:rsidRPr="00AE443C">
              <w:rPr>
                <w:sz w:val="20"/>
                <w:szCs w:val="20"/>
              </w:rPr>
              <w:t>гражда-нской</w:t>
            </w:r>
            <w:proofErr w:type="spellEnd"/>
            <w:r w:rsidRPr="00AE443C">
              <w:rPr>
                <w:sz w:val="20"/>
                <w:szCs w:val="20"/>
              </w:rPr>
              <w:t xml:space="preserve"> обороне, защите населения и территории от чрезвычайных ситуаций, создание, содержание и организация деятельности </w:t>
            </w:r>
            <w:proofErr w:type="spellStart"/>
            <w:r w:rsidRPr="00AE443C">
              <w:rPr>
                <w:sz w:val="20"/>
                <w:szCs w:val="20"/>
              </w:rPr>
              <w:t>муници-пальной</w:t>
            </w:r>
            <w:proofErr w:type="spellEnd"/>
            <w:r w:rsidRPr="00AE443C">
              <w:rPr>
                <w:sz w:val="20"/>
                <w:szCs w:val="20"/>
              </w:rPr>
              <w:t xml:space="preserve"> пожарной охраны, аварийно-спасатель-</w:t>
            </w:r>
            <w:proofErr w:type="spellStart"/>
            <w:r w:rsidRPr="00AE443C">
              <w:rPr>
                <w:sz w:val="20"/>
                <w:szCs w:val="20"/>
              </w:rPr>
              <w:t>ных</w:t>
            </w:r>
            <w:proofErr w:type="spellEnd"/>
            <w:r w:rsidRPr="00AE443C">
              <w:rPr>
                <w:sz w:val="20"/>
                <w:szCs w:val="20"/>
              </w:rPr>
              <w:t xml:space="preserve"> служб, установление численности </w:t>
            </w:r>
            <w:r w:rsidRPr="00AE443C">
              <w:rPr>
                <w:sz w:val="20"/>
                <w:szCs w:val="20"/>
              </w:rPr>
              <w:lastRenderedPageBreak/>
              <w:t xml:space="preserve">этих </w:t>
            </w:r>
            <w:proofErr w:type="spellStart"/>
            <w:r w:rsidRPr="00AE443C">
              <w:rPr>
                <w:sz w:val="20"/>
                <w:szCs w:val="20"/>
              </w:rPr>
              <w:t>подра-зделений</w:t>
            </w:r>
            <w:proofErr w:type="spellEnd"/>
            <w:r w:rsidRPr="00AE443C">
              <w:rPr>
                <w:sz w:val="20"/>
                <w:szCs w:val="20"/>
              </w:rPr>
              <w:t xml:space="preserve"> и </w:t>
            </w:r>
            <w:proofErr w:type="spellStart"/>
            <w:r w:rsidRPr="00AE443C">
              <w:rPr>
                <w:sz w:val="20"/>
                <w:szCs w:val="20"/>
              </w:rPr>
              <w:t>осуществле-ние</w:t>
            </w:r>
            <w:proofErr w:type="spellEnd"/>
            <w:r w:rsidRPr="00AE443C">
              <w:rPr>
                <w:sz w:val="20"/>
                <w:szCs w:val="20"/>
              </w:rPr>
              <w:t xml:space="preserve"> контроля за их деятельностью на тер-</w:t>
            </w:r>
            <w:proofErr w:type="spellStart"/>
            <w:r w:rsidRPr="00AE443C">
              <w:rPr>
                <w:sz w:val="20"/>
                <w:szCs w:val="20"/>
              </w:rPr>
              <w:t>ритории</w:t>
            </w:r>
            <w:proofErr w:type="spellEnd"/>
            <w:r w:rsidRPr="00AE443C">
              <w:rPr>
                <w:sz w:val="20"/>
                <w:szCs w:val="20"/>
              </w:rPr>
              <w:t xml:space="preserve"> Бессоновского района</w:t>
            </w:r>
          </w:p>
          <w:p w14:paraId="31F0C483" w14:textId="77777777" w:rsidR="008773B5" w:rsidRPr="00AE443C" w:rsidRDefault="008773B5" w:rsidP="00794221">
            <w:pPr>
              <w:rPr>
                <w:sz w:val="20"/>
                <w:szCs w:val="20"/>
              </w:rPr>
            </w:pPr>
          </w:p>
          <w:p w14:paraId="7CAF95F3" w14:textId="77777777" w:rsidR="008773B5" w:rsidRPr="00AE443C" w:rsidRDefault="008773B5" w:rsidP="00794221">
            <w:pPr>
              <w:rPr>
                <w:sz w:val="20"/>
                <w:szCs w:val="20"/>
              </w:rPr>
            </w:pPr>
          </w:p>
          <w:p w14:paraId="77188C9A" w14:textId="77777777" w:rsidR="008773B5" w:rsidRPr="00AE443C" w:rsidRDefault="008773B5" w:rsidP="00794221">
            <w:pPr>
              <w:jc w:val="center"/>
              <w:rPr>
                <w:color w:val="000000"/>
                <w:sz w:val="20"/>
                <w:szCs w:val="20"/>
              </w:rPr>
            </w:pPr>
          </w:p>
        </w:tc>
        <w:tc>
          <w:tcPr>
            <w:tcW w:w="2005" w:type="dxa"/>
            <w:vMerge w:val="restart"/>
          </w:tcPr>
          <w:p w14:paraId="03D6DD92" w14:textId="77777777" w:rsidR="008773B5" w:rsidRPr="00AE443C" w:rsidRDefault="008773B5" w:rsidP="00794221">
            <w:pPr>
              <w:jc w:val="center"/>
              <w:rPr>
                <w:color w:val="000000"/>
                <w:sz w:val="20"/>
                <w:szCs w:val="20"/>
              </w:rPr>
            </w:pPr>
            <w:r w:rsidRPr="00AE443C">
              <w:rPr>
                <w:color w:val="000000"/>
                <w:sz w:val="20"/>
                <w:szCs w:val="20"/>
              </w:rPr>
              <w:lastRenderedPageBreak/>
              <w:t>МКУ МПО Бессоновского района Пензенской области</w:t>
            </w:r>
          </w:p>
        </w:tc>
        <w:tc>
          <w:tcPr>
            <w:tcW w:w="2068" w:type="dxa"/>
          </w:tcPr>
          <w:p w14:paraId="64FED39F" w14:textId="77777777" w:rsidR="008773B5" w:rsidRPr="00AE443C" w:rsidRDefault="008773B5" w:rsidP="00794221">
            <w:pPr>
              <w:jc w:val="center"/>
              <w:rPr>
                <w:color w:val="000000"/>
                <w:sz w:val="20"/>
                <w:szCs w:val="20"/>
              </w:rPr>
            </w:pPr>
            <w:r w:rsidRPr="00AE443C">
              <w:rPr>
                <w:color w:val="000000"/>
                <w:sz w:val="20"/>
                <w:szCs w:val="20"/>
              </w:rPr>
              <w:t xml:space="preserve">всего </w:t>
            </w:r>
          </w:p>
        </w:tc>
        <w:tc>
          <w:tcPr>
            <w:tcW w:w="1217" w:type="dxa"/>
          </w:tcPr>
          <w:p w14:paraId="1F0973B3" w14:textId="77777777" w:rsidR="008773B5" w:rsidRPr="00AE443C" w:rsidRDefault="008773B5" w:rsidP="00794221">
            <w:pPr>
              <w:jc w:val="center"/>
              <w:rPr>
                <w:color w:val="000000"/>
                <w:sz w:val="20"/>
                <w:szCs w:val="20"/>
              </w:rPr>
            </w:pPr>
            <w:r w:rsidRPr="00AE443C">
              <w:rPr>
                <w:color w:val="000000"/>
                <w:sz w:val="20"/>
                <w:szCs w:val="20"/>
              </w:rPr>
              <w:t>63259,1</w:t>
            </w:r>
          </w:p>
        </w:tc>
        <w:tc>
          <w:tcPr>
            <w:tcW w:w="1276" w:type="dxa"/>
          </w:tcPr>
          <w:p w14:paraId="48A853F2" w14:textId="77777777" w:rsidR="008773B5" w:rsidRPr="00AE443C" w:rsidRDefault="008773B5" w:rsidP="00794221">
            <w:pPr>
              <w:rPr>
                <w:color w:val="000000"/>
                <w:sz w:val="20"/>
                <w:szCs w:val="20"/>
              </w:rPr>
            </w:pPr>
            <w:r w:rsidRPr="00AE443C">
              <w:rPr>
                <w:color w:val="000000"/>
                <w:sz w:val="20"/>
                <w:szCs w:val="20"/>
              </w:rPr>
              <w:t>20733,5</w:t>
            </w:r>
          </w:p>
        </w:tc>
        <w:tc>
          <w:tcPr>
            <w:tcW w:w="1418" w:type="dxa"/>
          </w:tcPr>
          <w:p w14:paraId="7CA95469" w14:textId="77777777" w:rsidR="008773B5" w:rsidRPr="00AE443C" w:rsidRDefault="008773B5" w:rsidP="00794221">
            <w:pPr>
              <w:jc w:val="center"/>
              <w:rPr>
                <w:color w:val="000000"/>
                <w:sz w:val="20"/>
                <w:szCs w:val="20"/>
              </w:rPr>
            </w:pPr>
            <w:r w:rsidRPr="00AE443C">
              <w:rPr>
                <w:color w:val="000000"/>
                <w:sz w:val="20"/>
                <w:szCs w:val="20"/>
              </w:rPr>
              <w:t>21019,0</w:t>
            </w:r>
          </w:p>
        </w:tc>
        <w:tc>
          <w:tcPr>
            <w:tcW w:w="1275" w:type="dxa"/>
          </w:tcPr>
          <w:p w14:paraId="071836C3" w14:textId="77777777" w:rsidR="008773B5" w:rsidRPr="00AE443C" w:rsidRDefault="008773B5" w:rsidP="00794221">
            <w:pPr>
              <w:jc w:val="center"/>
              <w:rPr>
                <w:color w:val="000000"/>
                <w:sz w:val="20"/>
                <w:szCs w:val="20"/>
              </w:rPr>
            </w:pPr>
            <w:r w:rsidRPr="00AE443C">
              <w:rPr>
                <w:color w:val="000000"/>
                <w:sz w:val="20"/>
                <w:szCs w:val="20"/>
              </w:rPr>
              <w:t>21506,6</w:t>
            </w:r>
          </w:p>
        </w:tc>
        <w:tc>
          <w:tcPr>
            <w:tcW w:w="1276" w:type="dxa"/>
          </w:tcPr>
          <w:p w14:paraId="46F978A2"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6B95B59E"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392D1961" w14:textId="77777777" w:rsidTr="00794221">
        <w:trPr>
          <w:trHeight w:val="843"/>
        </w:trPr>
        <w:tc>
          <w:tcPr>
            <w:tcW w:w="717" w:type="dxa"/>
            <w:vMerge/>
          </w:tcPr>
          <w:p w14:paraId="6F854767" w14:textId="77777777" w:rsidR="008773B5" w:rsidRPr="00AE443C" w:rsidRDefault="008773B5" w:rsidP="00794221">
            <w:pPr>
              <w:jc w:val="center"/>
              <w:rPr>
                <w:color w:val="000000"/>
                <w:sz w:val="20"/>
                <w:szCs w:val="20"/>
              </w:rPr>
            </w:pPr>
          </w:p>
        </w:tc>
        <w:tc>
          <w:tcPr>
            <w:tcW w:w="2578" w:type="dxa"/>
            <w:vMerge/>
          </w:tcPr>
          <w:p w14:paraId="6711269D" w14:textId="77777777" w:rsidR="008773B5" w:rsidRPr="00AE443C" w:rsidRDefault="008773B5" w:rsidP="00794221">
            <w:pPr>
              <w:jc w:val="center"/>
              <w:rPr>
                <w:color w:val="000000"/>
                <w:sz w:val="20"/>
                <w:szCs w:val="20"/>
              </w:rPr>
            </w:pPr>
          </w:p>
        </w:tc>
        <w:tc>
          <w:tcPr>
            <w:tcW w:w="2005" w:type="dxa"/>
            <w:vMerge/>
          </w:tcPr>
          <w:p w14:paraId="180339F7" w14:textId="77777777" w:rsidR="008773B5" w:rsidRPr="00AE443C" w:rsidRDefault="008773B5" w:rsidP="00794221">
            <w:pPr>
              <w:jc w:val="center"/>
              <w:rPr>
                <w:color w:val="000000"/>
                <w:sz w:val="20"/>
                <w:szCs w:val="20"/>
              </w:rPr>
            </w:pPr>
          </w:p>
        </w:tc>
        <w:tc>
          <w:tcPr>
            <w:tcW w:w="2068" w:type="dxa"/>
          </w:tcPr>
          <w:p w14:paraId="4ED385E8" w14:textId="77777777" w:rsidR="008773B5" w:rsidRPr="00AE443C" w:rsidRDefault="008773B5" w:rsidP="00794221">
            <w:pPr>
              <w:jc w:val="center"/>
              <w:rPr>
                <w:color w:val="000000"/>
                <w:sz w:val="20"/>
                <w:szCs w:val="20"/>
              </w:rPr>
            </w:pPr>
            <w:r w:rsidRPr="00AE443C">
              <w:rPr>
                <w:color w:val="000000"/>
                <w:sz w:val="20"/>
                <w:szCs w:val="20"/>
              </w:rPr>
              <w:t>федеральный бюджет</w:t>
            </w:r>
          </w:p>
        </w:tc>
        <w:tc>
          <w:tcPr>
            <w:tcW w:w="1217" w:type="dxa"/>
          </w:tcPr>
          <w:p w14:paraId="23C4F292"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559A83FC"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23C63630"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06198889"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1C97B2FC"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02BA1E67"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0650E334" w14:textId="77777777" w:rsidTr="00794221">
        <w:trPr>
          <w:trHeight w:val="840"/>
        </w:trPr>
        <w:tc>
          <w:tcPr>
            <w:tcW w:w="717" w:type="dxa"/>
            <w:vMerge/>
          </w:tcPr>
          <w:p w14:paraId="12336E6B" w14:textId="77777777" w:rsidR="008773B5" w:rsidRPr="00AE443C" w:rsidRDefault="008773B5" w:rsidP="00794221">
            <w:pPr>
              <w:jc w:val="center"/>
              <w:rPr>
                <w:color w:val="000000"/>
                <w:sz w:val="20"/>
                <w:szCs w:val="20"/>
              </w:rPr>
            </w:pPr>
          </w:p>
        </w:tc>
        <w:tc>
          <w:tcPr>
            <w:tcW w:w="2578" w:type="dxa"/>
            <w:vMerge/>
          </w:tcPr>
          <w:p w14:paraId="5A1FB09F" w14:textId="77777777" w:rsidR="008773B5" w:rsidRPr="00AE443C" w:rsidRDefault="008773B5" w:rsidP="00794221">
            <w:pPr>
              <w:jc w:val="center"/>
              <w:rPr>
                <w:color w:val="000000"/>
                <w:sz w:val="20"/>
                <w:szCs w:val="20"/>
              </w:rPr>
            </w:pPr>
          </w:p>
        </w:tc>
        <w:tc>
          <w:tcPr>
            <w:tcW w:w="2005" w:type="dxa"/>
            <w:vMerge/>
          </w:tcPr>
          <w:p w14:paraId="0CC7B4FB" w14:textId="77777777" w:rsidR="008773B5" w:rsidRPr="00AE443C" w:rsidRDefault="008773B5" w:rsidP="00794221">
            <w:pPr>
              <w:jc w:val="center"/>
              <w:rPr>
                <w:color w:val="000000"/>
                <w:sz w:val="20"/>
                <w:szCs w:val="20"/>
              </w:rPr>
            </w:pPr>
          </w:p>
        </w:tc>
        <w:tc>
          <w:tcPr>
            <w:tcW w:w="2068" w:type="dxa"/>
          </w:tcPr>
          <w:p w14:paraId="6476C644" w14:textId="77777777" w:rsidR="008773B5" w:rsidRPr="00AE443C" w:rsidRDefault="008773B5" w:rsidP="00794221">
            <w:pPr>
              <w:jc w:val="center"/>
              <w:rPr>
                <w:color w:val="000000"/>
                <w:sz w:val="20"/>
                <w:szCs w:val="20"/>
              </w:rPr>
            </w:pPr>
            <w:r w:rsidRPr="00AE443C">
              <w:rPr>
                <w:color w:val="000000"/>
                <w:sz w:val="20"/>
                <w:szCs w:val="20"/>
              </w:rPr>
              <w:t>региональный бюджет</w:t>
            </w:r>
          </w:p>
        </w:tc>
        <w:tc>
          <w:tcPr>
            <w:tcW w:w="1217" w:type="dxa"/>
          </w:tcPr>
          <w:p w14:paraId="3BA10AAD"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2C235EDF"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63FB6A8D"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3F337F63"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35AABC7A"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720D610B"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51CAEBEE" w14:textId="77777777" w:rsidTr="00794221">
        <w:trPr>
          <w:trHeight w:val="1264"/>
        </w:trPr>
        <w:tc>
          <w:tcPr>
            <w:tcW w:w="717" w:type="dxa"/>
            <w:vMerge/>
          </w:tcPr>
          <w:p w14:paraId="6828ED46" w14:textId="77777777" w:rsidR="008773B5" w:rsidRPr="00AE443C" w:rsidRDefault="008773B5" w:rsidP="00794221">
            <w:pPr>
              <w:jc w:val="center"/>
              <w:rPr>
                <w:color w:val="000000"/>
                <w:sz w:val="20"/>
                <w:szCs w:val="20"/>
              </w:rPr>
            </w:pPr>
          </w:p>
        </w:tc>
        <w:tc>
          <w:tcPr>
            <w:tcW w:w="2578" w:type="dxa"/>
            <w:vMerge/>
          </w:tcPr>
          <w:p w14:paraId="052376CB" w14:textId="77777777" w:rsidR="008773B5" w:rsidRPr="00AE443C" w:rsidRDefault="008773B5" w:rsidP="00794221">
            <w:pPr>
              <w:jc w:val="center"/>
              <w:rPr>
                <w:color w:val="000000"/>
                <w:sz w:val="20"/>
                <w:szCs w:val="20"/>
              </w:rPr>
            </w:pPr>
          </w:p>
        </w:tc>
        <w:tc>
          <w:tcPr>
            <w:tcW w:w="2005" w:type="dxa"/>
            <w:vMerge/>
          </w:tcPr>
          <w:p w14:paraId="3C90ED7D" w14:textId="77777777" w:rsidR="008773B5" w:rsidRPr="00AE443C" w:rsidRDefault="008773B5" w:rsidP="00794221">
            <w:pPr>
              <w:jc w:val="center"/>
              <w:rPr>
                <w:color w:val="000000"/>
                <w:sz w:val="20"/>
                <w:szCs w:val="20"/>
              </w:rPr>
            </w:pPr>
          </w:p>
        </w:tc>
        <w:tc>
          <w:tcPr>
            <w:tcW w:w="2068" w:type="dxa"/>
          </w:tcPr>
          <w:p w14:paraId="1EF3A08A" w14:textId="77777777" w:rsidR="008773B5" w:rsidRPr="00AE443C" w:rsidRDefault="008773B5" w:rsidP="00794221">
            <w:pPr>
              <w:jc w:val="center"/>
              <w:rPr>
                <w:color w:val="000000"/>
                <w:sz w:val="20"/>
                <w:szCs w:val="20"/>
              </w:rPr>
            </w:pPr>
            <w:r w:rsidRPr="00AE443C">
              <w:rPr>
                <w:color w:val="000000"/>
                <w:sz w:val="20"/>
                <w:szCs w:val="20"/>
              </w:rPr>
              <w:t>местный бюджет</w:t>
            </w:r>
          </w:p>
        </w:tc>
        <w:tc>
          <w:tcPr>
            <w:tcW w:w="1217" w:type="dxa"/>
          </w:tcPr>
          <w:p w14:paraId="03629698" w14:textId="77777777" w:rsidR="008773B5" w:rsidRPr="00AE443C" w:rsidRDefault="008773B5" w:rsidP="00794221">
            <w:pPr>
              <w:jc w:val="center"/>
              <w:rPr>
                <w:color w:val="000000"/>
                <w:sz w:val="20"/>
                <w:szCs w:val="20"/>
              </w:rPr>
            </w:pPr>
            <w:r w:rsidRPr="00AE443C">
              <w:rPr>
                <w:color w:val="000000"/>
                <w:sz w:val="20"/>
                <w:szCs w:val="20"/>
              </w:rPr>
              <w:t>63259,1</w:t>
            </w:r>
          </w:p>
        </w:tc>
        <w:tc>
          <w:tcPr>
            <w:tcW w:w="1276" w:type="dxa"/>
          </w:tcPr>
          <w:p w14:paraId="7837EB21" w14:textId="77777777" w:rsidR="008773B5" w:rsidRPr="00AE443C" w:rsidRDefault="008773B5" w:rsidP="00794221">
            <w:pPr>
              <w:rPr>
                <w:color w:val="000000"/>
                <w:sz w:val="20"/>
                <w:szCs w:val="20"/>
              </w:rPr>
            </w:pPr>
            <w:r w:rsidRPr="00AE443C">
              <w:rPr>
                <w:color w:val="000000"/>
                <w:sz w:val="20"/>
                <w:szCs w:val="20"/>
              </w:rPr>
              <w:t>20733,5</w:t>
            </w:r>
          </w:p>
        </w:tc>
        <w:tc>
          <w:tcPr>
            <w:tcW w:w="1418" w:type="dxa"/>
          </w:tcPr>
          <w:p w14:paraId="14444DBF" w14:textId="77777777" w:rsidR="008773B5" w:rsidRPr="00AE443C" w:rsidRDefault="008773B5" w:rsidP="00794221">
            <w:pPr>
              <w:jc w:val="center"/>
              <w:rPr>
                <w:color w:val="000000"/>
                <w:sz w:val="20"/>
                <w:szCs w:val="20"/>
              </w:rPr>
            </w:pPr>
            <w:r w:rsidRPr="00AE443C">
              <w:rPr>
                <w:color w:val="000000"/>
                <w:sz w:val="20"/>
                <w:szCs w:val="20"/>
              </w:rPr>
              <w:t>21019,0</w:t>
            </w:r>
          </w:p>
        </w:tc>
        <w:tc>
          <w:tcPr>
            <w:tcW w:w="1275" w:type="dxa"/>
          </w:tcPr>
          <w:p w14:paraId="1B675C80" w14:textId="77777777" w:rsidR="008773B5" w:rsidRPr="00AE443C" w:rsidRDefault="008773B5" w:rsidP="00794221">
            <w:pPr>
              <w:jc w:val="center"/>
              <w:rPr>
                <w:color w:val="000000"/>
                <w:sz w:val="20"/>
                <w:szCs w:val="20"/>
              </w:rPr>
            </w:pPr>
            <w:r w:rsidRPr="00AE443C">
              <w:rPr>
                <w:color w:val="000000"/>
                <w:sz w:val="20"/>
                <w:szCs w:val="20"/>
              </w:rPr>
              <w:t>21506,6</w:t>
            </w:r>
          </w:p>
        </w:tc>
        <w:tc>
          <w:tcPr>
            <w:tcW w:w="1276" w:type="dxa"/>
          </w:tcPr>
          <w:p w14:paraId="6754523F"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28E41A1F"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2AFEDAC2" w14:textId="77777777" w:rsidTr="00794221">
        <w:trPr>
          <w:trHeight w:val="1124"/>
        </w:trPr>
        <w:tc>
          <w:tcPr>
            <w:tcW w:w="717" w:type="dxa"/>
            <w:vMerge/>
          </w:tcPr>
          <w:p w14:paraId="70C9ED0A" w14:textId="77777777" w:rsidR="008773B5" w:rsidRPr="00AE443C" w:rsidRDefault="008773B5" w:rsidP="00794221">
            <w:pPr>
              <w:jc w:val="center"/>
              <w:rPr>
                <w:color w:val="000000"/>
                <w:sz w:val="20"/>
                <w:szCs w:val="20"/>
              </w:rPr>
            </w:pPr>
          </w:p>
        </w:tc>
        <w:tc>
          <w:tcPr>
            <w:tcW w:w="2578" w:type="dxa"/>
            <w:vMerge/>
          </w:tcPr>
          <w:p w14:paraId="0D9781D6" w14:textId="77777777" w:rsidR="008773B5" w:rsidRPr="00AE443C" w:rsidRDefault="008773B5" w:rsidP="00794221">
            <w:pPr>
              <w:jc w:val="center"/>
              <w:rPr>
                <w:color w:val="000000"/>
                <w:sz w:val="20"/>
                <w:szCs w:val="20"/>
              </w:rPr>
            </w:pPr>
          </w:p>
        </w:tc>
        <w:tc>
          <w:tcPr>
            <w:tcW w:w="2005" w:type="dxa"/>
            <w:vMerge/>
          </w:tcPr>
          <w:p w14:paraId="085CA31F" w14:textId="77777777" w:rsidR="008773B5" w:rsidRPr="00AE443C" w:rsidRDefault="008773B5" w:rsidP="00794221">
            <w:pPr>
              <w:jc w:val="center"/>
              <w:rPr>
                <w:color w:val="000000"/>
                <w:sz w:val="20"/>
                <w:szCs w:val="20"/>
              </w:rPr>
            </w:pPr>
          </w:p>
        </w:tc>
        <w:tc>
          <w:tcPr>
            <w:tcW w:w="2068" w:type="dxa"/>
          </w:tcPr>
          <w:p w14:paraId="64EA8E76" w14:textId="77777777" w:rsidR="008773B5" w:rsidRPr="00AE443C" w:rsidRDefault="008773B5" w:rsidP="00794221">
            <w:pPr>
              <w:jc w:val="center"/>
              <w:rPr>
                <w:color w:val="000000"/>
                <w:sz w:val="20"/>
                <w:szCs w:val="20"/>
              </w:rPr>
            </w:pPr>
            <w:r w:rsidRPr="00AE443C">
              <w:rPr>
                <w:color w:val="000000"/>
                <w:sz w:val="20"/>
                <w:szCs w:val="20"/>
              </w:rPr>
              <w:t>иные источники финансирования</w:t>
            </w:r>
          </w:p>
        </w:tc>
        <w:tc>
          <w:tcPr>
            <w:tcW w:w="1217" w:type="dxa"/>
          </w:tcPr>
          <w:p w14:paraId="15683989"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5A73E920"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2BC35ED9"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011A65BB"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6CBD6191"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3854DF14"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1B4BF2B2" w14:textId="77777777" w:rsidTr="00794221">
        <w:trPr>
          <w:trHeight w:val="738"/>
        </w:trPr>
        <w:tc>
          <w:tcPr>
            <w:tcW w:w="717" w:type="dxa"/>
            <w:vMerge w:val="restart"/>
          </w:tcPr>
          <w:p w14:paraId="0E1B0BD0" w14:textId="77777777" w:rsidR="008773B5" w:rsidRPr="00AE443C" w:rsidRDefault="008773B5" w:rsidP="00794221">
            <w:pPr>
              <w:jc w:val="center"/>
              <w:rPr>
                <w:color w:val="000000"/>
                <w:sz w:val="20"/>
                <w:szCs w:val="20"/>
              </w:rPr>
            </w:pPr>
            <w:r w:rsidRPr="00AE443C">
              <w:rPr>
                <w:color w:val="000000"/>
                <w:sz w:val="20"/>
                <w:szCs w:val="20"/>
              </w:rPr>
              <w:lastRenderedPageBreak/>
              <w:t>1.3.</w:t>
            </w:r>
          </w:p>
        </w:tc>
        <w:tc>
          <w:tcPr>
            <w:tcW w:w="2578" w:type="dxa"/>
            <w:vMerge w:val="restart"/>
          </w:tcPr>
          <w:p w14:paraId="3EA0DB0B" w14:textId="77777777" w:rsidR="008773B5" w:rsidRPr="00AE443C" w:rsidRDefault="008773B5" w:rsidP="00794221">
            <w:pPr>
              <w:autoSpaceDE w:val="0"/>
              <w:spacing w:line="228" w:lineRule="auto"/>
              <w:jc w:val="center"/>
              <w:rPr>
                <w:spacing w:val="-4"/>
                <w:sz w:val="20"/>
                <w:szCs w:val="20"/>
              </w:rPr>
            </w:pPr>
            <w:r w:rsidRPr="00AE443C">
              <w:rPr>
                <w:spacing w:val="-4"/>
                <w:sz w:val="20"/>
                <w:szCs w:val="20"/>
              </w:rPr>
              <w:t xml:space="preserve">Профилактика террористической деятельности в </w:t>
            </w:r>
            <w:r w:rsidRPr="00AE443C">
              <w:rPr>
                <w:sz w:val="20"/>
                <w:szCs w:val="20"/>
              </w:rPr>
              <w:t>Бессоновском</w:t>
            </w:r>
            <w:r w:rsidRPr="00AE443C">
              <w:rPr>
                <w:spacing w:val="-4"/>
                <w:sz w:val="20"/>
                <w:szCs w:val="20"/>
              </w:rPr>
              <w:t xml:space="preserve"> районе</w:t>
            </w:r>
          </w:p>
          <w:p w14:paraId="3BFFFC7A" w14:textId="77777777" w:rsidR="008773B5" w:rsidRPr="00AE443C" w:rsidRDefault="008773B5" w:rsidP="00794221">
            <w:pPr>
              <w:jc w:val="center"/>
              <w:rPr>
                <w:color w:val="000000"/>
                <w:sz w:val="20"/>
                <w:szCs w:val="20"/>
              </w:rPr>
            </w:pPr>
          </w:p>
        </w:tc>
        <w:tc>
          <w:tcPr>
            <w:tcW w:w="2005" w:type="dxa"/>
            <w:vMerge w:val="restart"/>
          </w:tcPr>
          <w:p w14:paraId="6685B919" w14:textId="77777777" w:rsidR="008773B5" w:rsidRPr="00AE443C" w:rsidRDefault="008773B5" w:rsidP="00794221">
            <w:pPr>
              <w:jc w:val="center"/>
              <w:rPr>
                <w:color w:val="000000"/>
                <w:sz w:val="20"/>
                <w:szCs w:val="20"/>
              </w:rPr>
            </w:pPr>
          </w:p>
        </w:tc>
        <w:tc>
          <w:tcPr>
            <w:tcW w:w="2068" w:type="dxa"/>
          </w:tcPr>
          <w:p w14:paraId="331AD9B0" w14:textId="77777777" w:rsidR="008773B5" w:rsidRPr="00AE443C" w:rsidRDefault="008773B5" w:rsidP="00794221">
            <w:pPr>
              <w:jc w:val="center"/>
              <w:rPr>
                <w:color w:val="000000"/>
                <w:sz w:val="20"/>
                <w:szCs w:val="20"/>
              </w:rPr>
            </w:pPr>
            <w:r w:rsidRPr="00AE443C">
              <w:rPr>
                <w:color w:val="000000"/>
                <w:sz w:val="20"/>
                <w:szCs w:val="20"/>
              </w:rPr>
              <w:t xml:space="preserve">всего </w:t>
            </w:r>
          </w:p>
        </w:tc>
        <w:tc>
          <w:tcPr>
            <w:tcW w:w="1217" w:type="dxa"/>
          </w:tcPr>
          <w:p w14:paraId="281DF41B" w14:textId="77777777" w:rsidR="008773B5" w:rsidRPr="00AE443C" w:rsidRDefault="008773B5" w:rsidP="00794221">
            <w:pPr>
              <w:jc w:val="center"/>
              <w:rPr>
                <w:color w:val="000000"/>
                <w:sz w:val="20"/>
                <w:szCs w:val="20"/>
              </w:rPr>
            </w:pPr>
            <w:r w:rsidRPr="00AE443C">
              <w:rPr>
                <w:color w:val="000000"/>
                <w:sz w:val="20"/>
                <w:szCs w:val="20"/>
              </w:rPr>
              <w:t>63259,1</w:t>
            </w:r>
          </w:p>
        </w:tc>
        <w:tc>
          <w:tcPr>
            <w:tcW w:w="1276" w:type="dxa"/>
          </w:tcPr>
          <w:p w14:paraId="202A6802" w14:textId="77777777" w:rsidR="008773B5" w:rsidRPr="00AE443C" w:rsidRDefault="008773B5" w:rsidP="00794221">
            <w:pPr>
              <w:rPr>
                <w:color w:val="000000"/>
                <w:sz w:val="20"/>
                <w:szCs w:val="20"/>
              </w:rPr>
            </w:pPr>
            <w:r w:rsidRPr="00AE443C">
              <w:rPr>
                <w:color w:val="000000"/>
                <w:sz w:val="20"/>
                <w:szCs w:val="20"/>
              </w:rPr>
              <w:t>20733,5</w:t>
            </w:r>
          </w:p>
        </w:tc>
        <w:tc>
          <w:tcPr>
            <w:tcW w:w="1418" w:type="dxa"/>
          </w:tcPr>
          <w:p w14:paraId="15E4D10C" w14:textId="77777777" w:rsidR="008773B5" w:rsidRPr="00AE443C" w:rsidRDefault="008773B5" w:rsidP="00794221">
            <w:pPr>
              <w:jc w:val="center"/>
              <w:rPr>
                <w:color w:val="000000"/>
                <w:sz w:val="20"/>
                <w:szCs w:val="20"/>
              </w:rPr>
            </w:pPr>
            <w:r w:rsidRPr="00AE443C">
              <w:rPr>
                <w:color w:val="000000"/>
                <w:sz w:val="20"/>
                <w:szCs w:val="20"/>
              </w:rPr>
              <w:t>21019,0</w:t>
            </w:r>
          </w:p>
        </w:tc>
        <w:tc>
          <w:tcPr>
            <w:tcW w:w="1275" w:type="dxa"/>
          </w:tcPr>
          <w:p w14:paraId="0634754E" w14:textId="77777777" w:rsidR="008773B5" w:rsidRPr="00AE443C" w:rsidRDefault="008773B5" w:rsidP="00794221">
            <w:pPr>
              <w:jc w:val="center"/>
              <w:rPr>
                <w:color w:val="000000"/>
                <w:sz w:val="20"/>
                <w:szCs w:val="20"/>
              </w:rPr>
            </w:pPr>
            <w:r w:rsidRPr="00AE443C">
              <w:rPr>
                <w:color w:val="000000"/>
                <w:sz w:val="20"/>
                <w:szCs w:val="20"/>
              </w:rPr>
              <w:t>21506,6</w:t>
            </w:r>
          </w:p>
        </w:tc>
        <w:tc>
          <w:tcPr>
            <w:tcW w:w="1276" w:type="dxa"/>
          </w:tcPr>
          <w:p w14:paraId="2584F0CD"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7816BC8A"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501C766D" w14:textId="77777777" w:rsidTr="00794221">
        <w:trPr>
          <w:trHeight w:val="875"/>
        </w:trPr>
        <w:tc>
          <w:tcPr>
            <w:tcW w:w="717" w:type="dxa"/>
            <w:vMerge/>
          </w:tcPr>
          <w:p w14:paraId="4BAA542E" w14:textId="77777777" w:rsidR="008773B5" w:rsidRPr="00AE443C" w:rsidRDefault="008773B5" w:rsidP="00794221">
            <w:pPr>
              <w:jc w:val="center"/>
              <w:rPr>
                <w:color w:val="000000"/>
                <w:sz w:val="20"/>
                <w:szCs w:val="20"/>
              </w:rPr>
            </w:pPr>
          </w:p>
        </w:tc>
        <w:tc>
          <w:tcPr>
            <w:tcW w:w="2578" w:type="dxa"/>
            <w:vMerge/>
          </w:tcPr>
          <w:p w14:paraId="606C476B" w14:textId="77777777" w:rsidR="008773B5" w:rsidRPr="00AE443C" w:rsidRDefault="008773B5" w:rsidP="00794221">
            <w:pPr>
              <w:jc w:val="center"/>
              <w:rPr>
                <w:color w:val="000000"/>
                <w:sz w:val="20"/>
                <w:szCs w:val="20"/>
              </w:rPr>
            </w:pPr>
          </w:p>
        </w:tc>
        <w:tc>
          <w:tcPr>
            <w:tcW w:w="2005" w:type="dxa"/>
            <w:vMerge/>
          </w:tcPr>
          <w:p w14:paraId="34FCC47D" w14:textId="77777777" w:rsidR="008773B5" w:rsidRPr="00AE443C" w:rsidRDefault="008773B5" w:rsidP="00794221">
            <w:pPr>
              <w:jc w:val="center"/>
              <w:rPr>
                <w:color w:val="000000"/>
                <w:sz w:val="20"/>
                <w:szCs w:val="20"/>
              </w:rPr>
            </w:pPr>
          </w:p>
        </w:tc>
        <w:tc>
          <w:tcPr>
            <w:tcW w:w="2068" w:type="dxa"/>
          </w:tcPr>
          <w:p w14:paraId="600AC979" w14:textId="77777777" w:rsidR="008773B5" w:rsidRPr="00AE443C" w:rsidRDefault="008773B5" w:rsidP="00794221">
            <w:pPr>
              <w:jc w:val="center"/>
              <w:rPr>
                <w:color w:val="000000"/>
                <w:sz w:val="20"/>
                <w:szCs w:val="20"/>
              </w:rPr>
            </w:pPr>
            <w:r w:rsidRPr="00AE443C">
              <w:rPr>
                <w:color w:val="000000"/>
                <w:sz w:val="20"/>
                <w:szCs w:val="20"/>
              </w:rPr>
              <w:t>федеральный бюджет</w:t>
            </w:r>
          </w:p>
        </w:tc>
        <w:tc>
          <w:tcPr>
            <w:tcW w:w="1217" w:type="dxa"/>
          </w:tcPr>
          <w:p w14:paraId="18E00D89"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66740DCB"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0D421A76"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3BFDE20E"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15D60DFA"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4FE2EFF5"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73F2760C" w14:textId="77777777" w:rsidTr="00794221">
        <w:trPr>
          <w:trHeight w:val="702"/>
        </w:trPr>
        <w:tc>
          <w:tcPr>
            <w:tcW w:w="717" w:type="dxa"/>
            <w:vMerge/>
          </w:tcPr>
          <w:p w14:paraId="6EF80711" w14:textId="77777777" w:rsidR="008773B5" w:rsidRPr="00AE443C" w:rsidRDefault="008773B5" w:rsidP="00794221">
            <w:pPr>
              <w:jc w:val="center"/>
              <w:rPr>
                <w:color w:val="000000"/>
                <w:sz w:val="20"/>
                <w:szCs w:val="20"/>
              </w:rPr>
            </w:pPr>
          </w:p>
        </w:tc>
        <w:tc>
          <w:tcPr>
            <w:tcW w:w="2578" w:type="dxa"/>
            <w:vMerge/>
          </w:tcPr>
          <w:p w14:paraId="3C33FE5A" w14:textId="77777777" w:rsidR="008773B5" w:rsidRPr="00AE443C" w:rsidRDefault="008773B5" w:rsidP="00794221">
            <w:pPr>
              <w:jc w:val="center"/>
              <w:rPr>
                <w:color w:val="000000"/>
                <w:sz w:val="20"/>
                <w:szCs w:val="20"/>
              </w:rPr>
            </w:pPr>
          </w:p>
        </w:tc>
        <w:tc>
          <w:tcPr>
            <w:tcW w:w="2005" w:type="dxa"/>
            <w:vMerge/>
          </w:tcPr>
          <w:p w14:paraId="31B1A12E" w14:textId="77777777" w:rsidR="008773B5" w:rsidRPr="00AE443C" w:rsidRDefault="008773B5" w:rsidP="00794221">
            <w:pPr>
              <w:jc w:val="center"/>
              <w:rPr>
                <w:color w:val="000000"/>
                <w:sz w:val="20"/>
                <w:szCs w:val="20"/>
              </w:rPr>
            </w:pPr>
          </w:p>
        </w:tc>
        <w:tc>
          <w:tcPr>
            <w:tcW w:w="2068" w:type="dxa"/>
          </w:tcPr>
          <w:p w14:paraId="06813D6D" w14:textId="77777777" w:rsidR="008773B5" w:rsidRPr="00AE443C" w:rsidRDefault="008773B5" w:rsidP="00794221">
            <w:pPr>
              <w:jc w:val="center"/>
              <w:rPr>
                <w:color w:val="000000"/>
                <w:sz w:val="20"/>
                <w:szCs w:val="20"/>
              </w:rPr>
            </w:pPr>
            <w:r w:rsidRPr="00AE443C">
              <w:rPr>
                <w:color w:val="000000"/>
                <w:sz w:val="20"/>
                <w:szCs w:val="20"/>
              </w:rPr>
              <w:t>региональный бюджет</w:t>
            </w:r>
          </w:p>
        </w:tc>
        <w:tc>
          <w:tcPr>
            <w:tcW w:w="1217" w:type="dxa"/>
          </w:tcPr>
          <w:p w14:paraId="271E3EAA"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4E56BED9"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70E4626C"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04A0B00A"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238E2B34"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201C2CE1"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1A55C81F" w14:textId="77777777" w:rsidTr="00794221">
        <w:trPr>
          <w:trHeight w:val="587"/>
        </w:trPr>
        <w:tc>
          <w:tcPr>
            <w:tcW w:w="717" w:type="dxa"/>
            <w:vMerge/>
          </w:tcPr>
          <w:p w14:paraId="37A7A10C" w14:textId="77777777" w:rsidR="008773B5" w:rsidRPr="00AE443C" w:rsidRDefault="008773B5" w:rsidP="00794221">
            <w:pPr>
              <w:jc w:val="center"/>
              <w:rPr>
                <w:color w:val="000000"/>
                <w:sz w:val="20"/>
                <w:szCs w:val="20"/>
              </w:rPr>
            </w:pPr>
          </w:p>
        </w:tc>
        <w:tc>
          <w:tcPr>
            <w:tcW w:w="2578" w:type="dxa"/>
            <w:vMerge/>
          </w:tcPr>
          <w:p w14:paraId="34DA1869" w14:textId="77777777" w:rsidR="008773B5" w:rsidRPr="00AE443C" w:rsidRDefault="008773B5" w:rsidP="00794221">
            <w:pPr>
              <w:jc w:val="center"/>
              <w:rPr>
                <w:color w:val="000000"/>
                <w:sz w:val="20"/>
                <w:szCs w:val="20"/>
              </w:rPr>
            </w:pPr>
          </w:p>
        </w:tc>
        <w:tc>
          <w:tcPr>
            <w:tcW w:w="2005" w:type="dxa"/>
            <w:vMerge/>
          </w:tcPr>
          <w:p w14:paraId="2DE73FD3" w14:textId="77777777" w:rsidR="008773B5" w:rsidRPr="00AE443C" w:rsidRDefault="008773B5" w:rsidP="00794221">
            <w:pPr>
              <w:jc w:val="center"/>
              <w:rPr>
                <w:color w:val="000000"/>
                <w:sz w:val="20"/>
                <w:szCs w:val="20"/>
              </w:rPr>
            </w:pPr>
          </w:p>
        </w:tc>
        <w:tc>
          <w:tcPr>
            <w:tcW w:w="2068" w:type="dxa"/>
          </w:tcPr>
          <w:p w14:paraId="1B8846AA" w14:textId="77777777" w:rsidR="008773B5" w:rsidRPr="00AE443C" w:rsidRDefault="008773B5" w:rsidP="00794221">
            <w:pPr>
              <w:jc w:val="center"/>
              <w:rPr>
                <w:color w:val="000000"/>
                <w:sz w:val="20"/>
                <w:szCs w:val="20"/>
              </w:rPr>
            </w:pPr>
            <w:r w:rsidRPr="00AE443C">
              <w:rPr>
                <w:color w:val="000000"/>
                <w:sz w:val="20"/>
                <w:szCs w:val="20"/>
              </w:rPr>
              <w:t>местный бюджет</w:t>
            </w:r>
          </w:p>
        </w:tc>
        <w:tc>
          <w:tcPr>
            <w:tcW w:w="1217" w:type="dxa"/>
          </w:tcPr>
          <w:p w14:paraId="560BA666" w14:textId="77777777" w:rsidR="008773B5" w:rsidRPr="00AE443C" w:rsidRDefault="008773B5" w:rsidP="00794221">
            <w:pPr>
              <w:jc w:val="center"/>
              <w:rPr>
                <w:color w:val="000000"/>
                <w:sz w:val="20"/>
                <w:szCs w:val="20"/>
              </w:rPr>
            </w:pPr>
            <w:r w:rsidRPr="00AE443C">
              <w:rPr>
                <w:color w:val="000000"/>
                <w:sz w:val="20"/>
                <w:szCs w:val="20"/>
              </w:rPr>
              <w:t>63259,1</w:t>
            </w:r>
          </w:p>
        </w:tc>
        <w:tc>
          <w:tcPr>
            <w:tcW w:w="1276" w:type="dxa"/>
          </w:tcPr>
          <w:p w14:paraId="17FB6B34" w14:textId="77777777" w:rsidR="008773B5" w:rsidRPr="00AE443C" w:rsidRDefault="008773B5" w:rsidP="00794221">
            <w:pPr>
              <w:rPr>
                <w:color w:val="000000"/>
                <w:sz w:val="20"/>
                <w:szCs w:val="20"/>
              </w:rPr>
            </w:pPr>
            <w:r w:rsidRPr="00AE443C">
              <w:rPr>
                <w:color w:val="000000"/>
                <w:sz w:val="20"/>
                <w:szCs w:val="20"/>
              </w:rPr>
              <w:t>20733,5</w:t>
            </w:r>
          </w:p>
        </w:tc>
        <w:tc>
          <w:tcPr>
            <w:tcW w:w="1418" w:type="dxa"/>
          </w:tcPr>
          <w:p w14:paraId="234C5CB2" w14:textId="77777777" w:rsidR="008773B5" w:rsidRPr="00AE443C" w:rsidRDefault="008773B5" w:rsidP="00794221">
            <w:pPr>
              <w:jc w:val="center"/>
              <w:rPr>
                <w:color w:val="000000"/>
                <w:sz w:val="20"/>
                <w:szCs w:val="20"/>
              </w:rPr>
            </w:pPr>
            <w:r w:rsidRPr="00AE443C">
              <w:rPr>
                <w:color w:val="000000"/>
                <w:sz w:val="20"/>
                <w:szCs w:val="20"/>
              </w:rPr>
              <w:t>21019,0</w:t>
            </w:r>
          </w:p>
        </w:tc>
        <w:tc>
          <w:tcPr>
            <w:tcW w:w="1275" w:type="dxa"/>
          </w:tcPr>
          <w:p w14:paraId="438CD1FC" w14:textId="77777777" w:rsidR="008773B5" w:rsidRPr="00AE443C" w:rsidRDefault="008773B5" w:rsidP="00794221">
            <w:pPr>
              <w:jc w:val="center"/>
              <w:rPr>
                <w:color w:val="000000"/>
                <w:sz w:val="20"/>
                <w:szCs w:val="20"/>
              </w:rPr>
            </w:pPr>
            <w:r w:rsidRPr="00AE443C">
              <w:rPr>
                <w:color w:val="000000"/>
                <w:sz w:val="20"/>
                <w:szCs w:val="20"/>
              </w:rPr>
              <w:t>21506,6</w:t>
            </w:r>
          </w:p>
        </w:tc>
        <w:tc>
          <w:tcPr>
            <w:tcW w:w="1276" w:type="dxa"/>
          </w:tcPr>
          <w:p w14:paraId="0C6088AB"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6E67AC9C" w14:textId="77777777" w:rsidR="008773B5" w:rsidRPr="00AE443C" w:rsidRDefault="008773B5" w:rsidP="00794221">
            <w:pPr>
              <w:jc w:val="center"/>
              <w:rPr>
                <w:color w:val="000000"/>
                <w:sz w:val="20"/>
                <w:szCs w:val="20"/>
              </w:rPr>
            </w:pPr>
            <w:r w:rsidRPr="00AE443C">
              <w:rPr>
                <w:color w:val="000000"/>
                <w:sz w:val="20"/>
                <w:szCs w:val="20"/>
              </w:rPr>
              <w:t>0</w:t>
            </w:r>
          </w:p>
        </w:tc>
      </w:tr>
      <w:tr w:rsidR="008773B5" w:rsidRPr="00AE443C" w14:paraId="75E2D500" w14:textId="77777777" w:rsidTr="00794221">
        <w:trPr>
          <w:trHeight w:val="968"/>
        </w:trPr>
        <w:tc>
          <w:tcPr>
            <w:tcW w:w="717" w:type="dxa"/>
            <w:vMerge/>
          </w:tcPr>
          <w:p w14:paraId="67EB1305" w14:textId="77777777" w:rsidR="008773B5" w:rsidRPr="00AE443C" w:rsidRDefault="008773B5" w:rsidP="00794221">
            <w:pPr>
              <w:jc w:val="center"/>
              <w:rPr>
                <w:color w:val="000000"/>
                <w:sz w:val="20"/>
                <w:szCs w:val="20"/>
              </w:rPr>
            </w:pPr>
          </w:p>
        </w:tc>
        <w:tc>
          <w:tcPr>
            <w:tcW w:w="2578" w:type="dxa"/>
            <w:vMerge/>
          </w:tcPr>
          <w:p w14:paraId="404584C7" w14:textId="77777777" w:rsidR="008773B5" w:rsidRPr="00AE443C" w:rsidRDefault="008773B5" w:rsidP="00794221">
            <w:pPr>
              <w:jc w:val="center"/>
              <w:rPr>
                <w:color w:val="000000"/>
                <w:sz w:val="20"/>
                <w:szCs w:val="20"/>
              </w:rPr>
            </w:pPr>
          </w:p>
        </w:tc>
        <w:tc>
          <w:tcPr>
            <w:tcW w:w="2005" w:type="dxa"/>
            <w:vMerge/>
          </w:tcPr>
          <w:p w14:paraId="46039797" w14:textId="77777777" w:rsidR="008773B5" w:rsidRPr="00AE443C" w:rsidRDefault="008773B5" w:rsidP="00794221">
            <w:pPr>
              <w:jc w:val="center"/>
              <w:rPr>
                <w:color w:val="000000"/>
                <w:sz w:val="20"/>
                <w:szCs w:val="20"/>
              </w:rPr>
            </w:pPr>
          </w:p>
        </w:tc>
        <w:tc>
          <w:tcPr>
            <w:tcW w:w="2068" w:type="dxa"/>
          </w:tcPr>
          <w:p w14:paraId="12DB58C5" w14:textId="77777777" w:rsidR="008773B5" w:rsidRPr="00AE443C" w:rsidRDefault="008773B5" w:rsidP="00794221">
            <w:pPr>
              <w:jc w:val="center"/>
              <w:rPr>
                <w:color w:val="000000"/>
                <w:sz w:val="20"/>
                <w:szCs w:val="20"/>
              </w:rPr>
            </w:pPr>
            <w:r w:rsidRPr="00AE443C">
              <w:rPr>
                <w:color w:val="000000"/>
                <w:sz w:val="20"/>
                <w:szCs w:val="20"/>
              </w:rPr>
              <w:t>иные источники финансирования</w:t>
            </w:r>
          </w:p>
        </w:tc>
        <w:tc>
          <w:tcPr>
            <w:tcW w:w="1217" w:type="dxa"/>
          </w:tcPr>
          <w:p w14:paraId="03E93A0A"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25643527"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1057D065" w14:textId="77777777" w:rsidR="008773B5" w:rsidRPr="00AE443C" w:rsidRDefault="008773B5" w:rsidP="00794221">
            <w:pPr>
              <w:jc w:val="center"/>
              <w:rPr>
                <w:color w:val="000000"/>
                <w:sz w:val="20"/>
                <w:szCs w:val="20"/>
              </w:rPr>
            </w:pPr>
            <w:r w:rsidRPr="00AE443C">
              <w:rPr>
                <w:color w:val="000000"/>
                <w:sz w:val="20"/>
                <w:szCs w:val="20"/>
              </w:rPr>
              <w:t>0</w:t>
            </w:r>
          </w:p>
        </w:tc>
        <w:tc>
          <w:tcPr>
            <w:tcW w:w="1275" w:type="dxa"/>
          </w:tcPr>
          <w:p w14:paraId="13E26126" w14:textId="77777777" w:rsidR="008773B5" w:rsidRPr="00AE443C" w:rsidRDefault="008773B5" w:rsidP="00794221">
            <w:pPr>
              <w:jc w:val="center"/>
              <w:rPr>
                <w:color w:val="000000"/>
                <w:sz w:val="20"/>
                <w:szCs w:val="20"/>
              </w:rPr>
            </w:pPr>
            <w:r w:rsidRPr="00AE443C">
              <w:rPr>
                <w:color w:val="000000"/>
                <w:sz w:val="20"/>
                <w:szCs w:val="20"/>
              </w:rPr>
              <w:t>0</w:t>
            </w:r>
          </w:p>
        </w:tc>
        <w:tc>
          <w:tcPr>
            <w:tcW w:w="1276" w:type="dxa"/>
          </w:tcPr>
          <w:p w14:paraId="6EB5B9F5" w14:textId="77777777" w:rsidR="008773B5" w:rsidRPr="00AE443C" w:rsidRDefault="008773B5" w:rsidP="00794221">
            <w:pPr>
              <w:jc w:val="center"/>
              <w:rPr>
                <w:color w:val="000000"/>
                <w:sz w:val="20"/>
                <w:szCs w:val="20"/>
              </w:rPr>
            </w:pPr>
            <w:r w:rsidRPr="00AE443C">
              <w:rPr>
                <w:color w:val="000000"/>
                <w:sz w:val="20"/>
                <w:szCs w:val="20"/>
              </w:rPr>
              <w:t>0</w:t>
            </w:r>
          </w:p>
        </w:tc>
        <w:tc>
          <w:tcPr>
            <w:tcW w:w="1418" w:type="dxa"/>
          </w:tcPr>
          <w:p w14:paraId="4CABCCF6" w14:textId="77777777" w:rsidR="008773B5" w:rsidRPr="00AE443C" w:rsidRDefault="008773B5" w:rsidP="00794221">
            <w:pPr>
              <w:jc w:val="center"/>
              <w:rPr>
                <w:color w:val="000000"/>
                <w:sz w:val="20"/>
                <w:szCs w:val="20"/>
              </w:rPr>
            </w:pPr>
            <w:r w:rsidRPr="00AE443C">
              <w:rPr>
                <w:color w:val="000000"/>
                <w:sz w:val="20"/>
                <w:szCs w:val="20"/>
              </w:rPr>
              <w:t>0</w:t>
            </w:r>
          </w:p>
        </w:tc>
      </w:tr>
    </w:tbl>
    <w:p w14:paraId="07573973" w14:textId="77777777" w:rsidR="00794221" w:rsidRDefault="00794221" w:rsidP="008773B5">
      <w:pPr>
        <w:ind w:firstLine="709"/>
        <w:jc w:val="right"/>
        <w:rPr>
          <w:sz w:val="20"/>
          <w:szCs w:val="20"/>
        </w:rPr>
      </w:pPr>
    </w:p>
    <w:p w14:paraId="1A1266D3" w14:textId="350120E1" w:rsidR="008773B5" w:rsidRPr="000929E9" w:rsidRDefault="008773B5" w:rsidP="008773B5">
      <w:pPr>
        <w:ind w:firstLine="709"/>
        <w:jc w:val="right"/>
        <w:rPr>
          <w:sz w:val="20"/>
          <w:szCs w:val="20"/>
        </w:rPr>
      </w:pPr>
      <w:r w:rsidRPr="000929E9">
        <w:rPr>
          <w:sz w:val="20"/>
          <w:szCs w:val="20"/>
        </w:rPr>
        <w:t>Приложение 4</w:t>
      </w:r>
    </w:p>
    <w:p w14:paraId="4EFF7003" w14:textId="77777777" w:rsidR="008773B5" w:rsidRPr="000929E9" w:rsidRDefault="008773B5" w:rsidP="008773B5">
      <w:pPr>
        <w:autoSpaceDE w:val="0"/>
        <w:autoSpaceDN w:val="0"/>
        <w:adjustRightInd w:val="0"/>
        <w:jc w:val="right"/>
        <w:rPr>
          <w:sz w:val="20"/>
          <w:szCs w:val="20"/>
        </w:rPr>
      </w:pPr>
      <w:r w:rsidRPr="000929E9">
        <w:rPr>
          <w:sz w:val="20"/>
          <w:szCs w:val="20"/>
        </w:rPr>
        <w:t>к Порядку разработки, реализации и оценки эффективности</w:t>
      </w:r>
    </w:p>
    <w:p w14:paraId="3879083E" w14:textId="77777777" w:rsidR="008773B5" w:rsidRPr="000929E9" w:rsidRDefault="008773B5" w:rsidP="008773B5">
      <w:pPr>
        <w:autoSpaceDE w:val="0"/>
        <w:autoSpaceDN w:val="0"/>
        <w:adjustRightInd w:val="0"/>
        <w:jc w:val="right"/>
        <w:rPr>
          <w:sz w:val="20"/>
          <w:szCs w:val="20"/>
        </w:rPr>
      </w:pPr>
      <w:r w:rsidRPr="000929E9">
        <w:rPr>
          <w:sz w:val="20"/>
          <w:szCs w:val="20"/>
        </w:rPr>
        <w:t xml:space="preserve">муниципальных программ </w:t>
      </w:r>
    </w:p>
    <w:p w14:paraId="163E149C" w14:textId="77777777" w:rsidR="008773B5" w:rsidRPr="000929E9" w:rsidRDefault="008773B5" w:rsidP="008773B5">
      <w:pPr>
        <w:autoSpaceDE w:val="0"/>
        <w:autoSpaceDN w:val="0"/>
        <w:adjustRightInd w:val="0"/>
        <w:jc w:val="right"/>
        <w:rPr>
          <w:sz w:val="20"/>
          <w:szCs w:val="20"/>
        </w:rPr>
      </w:pPr>
      <w:r w:rsidRPr="000929E9">
        <w:rPr>
          <w:sz w:val="20"/>
          <w:szCs w:val="20"/>
        </w:rPr>
        <w:t xml:space="preserve">Бессоновского района </w:t>
      </w:r>
    </w:p>
    <w:p w14:paraId="66A94F3B" w14:textId="77777777" w:rsidR="008773B5" w:rsidRPr="000929E9" w:rsidRDefault="008773B5" w:rsidP="008773B5">
      <w:pPr>
        <w:autoSpaceDE w:val="0"/>
        <w:autoSpaceDN w:val="0"/>
        <w:adjustRightInd w:val="0"/>
        <w:jc w:val="right"/>
        <w:rPr>
          <w:sz w:val="20"/>
          <w:szCs w:val="20"/>
        </w:rPr>
      </w:pPr>
      <w:r w:rsidRPr="000929E9">
        <w:rPr>
          <w:sz w:val="20"/>
          <w:szCs w:val="20"/>
        </w:rPr>
        <w:t xml:space="preserve">Пензенской области </w:t>
      </w:r>
    </w:p>
    <w:p w14:paraId="367D97B9" w14:textId="77777777" w:rsidR="008773B5" w:rsidRPr="000929E9" w:rsidRDefault="008773B5" w:rsidP="008773B5">
      <w:pPr>
        <w:ind w:firstLine="709"/>
        <w:jc w:val="right"/>
        <w:rPr>
          <w:b/>
          <w:sz w:val="20"/>
          <w:szCs w:val="20"/>
        </w:rPr>
      </w:pPr>
    </w:p>
    <w:p w14:paraId="0B325C37" w14:textId="77777777" w:rsidR="008773B5" w:rsidRPr="000929E9" w:rsidRDefault="008773B5" w:rsidP="008773B5">
      <w:pPr>
        <w:ind w:firstLine="709"/>
        <w:jc w:val="center"/>
        <w:rPr>
          <w:b/>
          <w:sz w:val="20"/>
          <w:szCs w:val="20"/>
        </w:rPr>
      </w:pPr>
      <w:r w:rsidRPr="000929E9">
        <w:rPr>
          <w:b/>
          <w:sz w:val="20"/>
          <w:szCs w:val="20"/>
        </w:rPr>
        <w:t>Паспорт комплекса процессных мероприятий</w:t>
      </w:r>
    </w:p>
    <w:p w14:paraId="260872D0" w14:textId="77777777" w:rsidR="008773B5" w:rsidRPr="000929E9" w:rsidRDefault="008773B5" w:rsidP="008773B5">
      <w:pPr>
        <w:widowControl w:val="0"/>
        <w:autoSpaceDE w:val="0"/>
        <w:jc w:val="center"/>
        <w:rPr>
          <w:b/>
          <w:sz w:val="20"/>
          <w:szCs w:val="20"/>
        </w:rPr>
      </w:pPr>
      <w:r w:rsidRPr="000929E9">
        <w:rPr>
          <w:b/>
          <w:sz w:val="20"/>
          <w:szCs w:val="20"/>
        </w:rPr>
        <w:t xml:space="preserve">«Пожарная безопасность </w:t>
      </w:r>
      <w:r w:rsidRPr="000929E9">
        <w:rPr>
          <w:rStyle w:val="a7"/>
          <w:b/>
          <w:sz w:val="20"/>
          <w:szCs w:val="20"/>
        </w:rPr>
        <w:t>Бессоновског</w:t>
      </w:r>
      <w:r w:rsidRPr="000929E9">
        <w:rPr>
          <w:b/>
          <w:sz w:val="20"/>
          <w:szCs w:val="20"/>
        </w:rPr>
        <w:t xml:space="preserve">о района Пензенской области» </w:t>
      </w:r>
    </w:p>
    <w:p w14:paraId="2D295E52" w14:textId="690AE99B" w:rsidR="008773B5" w:rsidRPr="000929E9" w:rsidRDefault="00AE443C" w:rsidP="008773B5">
      <w:pPr>
        <w:widowControl w:val="0"/>
        <w:autoSpaceDE w:val="0"/>
        <w:jc w:val="center"/>
        <w:rPr>
          <w:b/>
          <w:sz w:val="20"/>
          <w:szCs w:val="20"/>
        </w:rPr>
      </w:pPr>
      <w:r w:rsidRPr="000929E9">
        <w:rPr>
          <w:b/>
          <w:sz w:val="20"/>
          <w:szCs w:val="20"/>
        </w:rPr>
        <w:t>муниципальной программы</w:t>
      </w:r>
      <w:r w:rsidR="008773B5" w:rsidRPr="000929E9">
        <w:rPr>
          <w:b/>
          <w:sz w:val="20"/>
          <w:szCs w:val="20"/>
        </w:rPr>
        <w:t xml:space="preserve"> </w:t>
      </w:r>
      <w:r w:rsidR="008773B5" w:rsidRPr="000929E9">
        <w:rPr>
          <w:rStyle w:val="a7"/>
          <w:b/>
          <w:sz w:val="20"/>
          <w:szCs w:val="20"/>
        </w:rPr>
        <w:t>Бессоновског</w:t>
      </w:r>
      <w:r w:rsidR="008773B5" w:rsidRPr="000929E9">
        <w:rPr>
          <w:b/>
          <w:sz w:val="20"/>
          <w:szCs w:val="20"/>
        </w:rPr>
        <w:t>о района Пензенской области</w:t>
      </w:r>
    </w:p>
    <w:p w14:paraId="27143194" w14:textId="77777777" w:rsidR="008773B5" w:rsidRPr="000929E9" w:rsidRDefault="008773B5" w:rsidP="008773B5">
      <w:pPr>
        <w:jc w:val="center"/>
        <w:rPr>
          <w:b/>
          <w:sz w:val="20"/>
          <w:szCs w:val="20"/>
        </w:rPr>
      </w:pPr>
      <w:r w:rsidRPr="000929E9">
        <w:rPr>
          <w:b/>
          <w:sz w:val="20"/>
          <w:szCs w:val="20"/>
        </w:rPr>
        <w:t xml:space="preserve">«Защита населения и территорий от чрезвычайных ситуаций, </w:t>
      </w:r>
    </w:p>
    <w:p w14:paraId="4CBEC0AC" w14:textId="77777777" w:rsidR="008773B5" w:rsidRPr="000929E9" w:rsidRDefault="008773B5" w:rsidP="008773B5">
      <w:pPr>
        <w:jc w:val="center"/>
        <w:rPr>
          <w:b/>
          <w:sz w:val="20"/>
          <w:szCs w:val="20"/>
        </w:rPr>
      </w:pPr>
      <w:r w:rsidRPr="000929E9">
        <w:rPr>
          <w:b/>
          <w:sz w:val="20"/>
          <w:szCs w:val="20"/>
        </w:rPr>
        <w:t xml:space="preserve">обеспечение пожарной безопасности в </w:t>
      </w:r>
      <w:r w:rsidRPr="000929E9">
        <w:rPr>
          <w:rStyle w:val="a7"/>
          <w:b/>
          <w:sz w:val="20"/>
          <w:szCs w:val="20"/>
        </w:rPr>
        <w:t xml:space="preserve">Бессоновском </w:t>
      </w:r>
      <w:r w:rsidRPr="000929E9">
        <w:rPr>
          <w:b/>
          <w:sz w:val="20"/>
          <w:szCs w:val="20"/>
        </w:rPr>
        <w:t>районе</w:t>
      </w:r>
    </w:p>
    <w:p w14:paraId="4CF27261" w14:textId="77777777" w:rsidR="008773B5" w:rsidRPr="000929E9" w:rsidRDefault="008773B5" w:rsidP="008773B5">
      <w:pPr>
        <w:jc w:val="center"/>
        <w:rPr>
          <w:b/>
          <w:sz w:val="20"/>
          <w:szCs w:val="20"/>
        </w:rPr>
      </w:pPr>
      <w:r w:rsidRPr="000929E9">
        <w:rPr>
          <w:b/>
          <w:sz w:val="20"/>
          <w:szCs w:val="20"/>
        </w:rPr>
        <w:t xml:space="preserve"> Пензенской области»</w:t>
      </w:r>
    </w:p>
    <w:p w14:paraId="0C1AE2A9" w14:textId="77777777" w:rsidR="008773B5" w:rsidRPr="000929E9" w:rsidRDefault="008773B5" w:rsidP="008773B5">
      <w:pPr>
        <w:widowControl w:val="0"/>
        <w:autoSpaceDE w:val="0"/>
        <w:jc w:val="center"/>
        <w:rPr>
          <w:b/>
          <w:sz w:val="20"/>
          <w:szCs w:val="20"/>
        </w:rPr>
      </w:pPr>
    </w:p>
    <w:p w14:paraId="7E7624B0" w14:textId="77777777" w:rsidR="008773B5" w:rsidRPr="000929E9" w:rsidRDefault="008773B5" w:rsidP="008773B5">
      <w:pPr>
        <w:jc w:val="center"/>
        <w:rPr>
          <w:sz w:val="20"/>
          <w:szCs w:val="20"/>
        </w:rPr>
      </w:pPr>
      <w:r w:rsidRPr="000929E9">
        <w:rPr>
          <w:sz w:val="20"/>
          <w:szCs w:val="20"/>
        </w:rPr>
        <w:t>1. Основные положения</w:t>
      </w:r>
    </w:p>
    <w:p w14:paraId="156A7617" w14:textId="77777777" w:rsidR="008773B5" w:rsidRPr="000929E9" w:rsidRDefault="008773B5" w:rsidP="008773B5">
      <w:pPr>
        <w:ind w:firstLine="70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5768"/>
      </w:tblGrid>
      <w:tr w:rsidR="008773B5" w:rsidRPr="000929E9" w14:paraId="1719CBE3" w14:textId="77777777" w:rsidTr="00A86714">
        <w:trPr>
          <w:trHeight w:val="1228"/>
          <w:jc w:val="center"/>
        </w:trPr>
        <w:tc>
          <w:tcPr>
            <w:tcW w:w="6990" w:type="dxa"/>
            <w:tcBorders>
              <w:top w:val="single" w:sz="4" w:space="0" w:color="auto"/>
              <w:bottom w:val="single" w:sz="4" w:space="0" w:color="auto"/>
              <w:right w:val="single" w:sz="4" w:space="0" w:color="auto"/>
            </w:tcBorders>
            <w:vAlign w:val="center"/>
          </w:tcPr>
          <w:p w14:paraId="30411777" w14:textId="77777777" w:rsidR="008773B5" w:rsidRPr="000929E9" w:rsidRDefault="008773B5" w:rsidP="00794221">
            <w:pPr>
              <w:pStyle w:val="af8"/>
              <w:rPr>
                <w:rFonts w:ascii="Times New Roman" w:hAnsi="Times New Roman" w:cs="Times New Roman"/>
                <w:bCs/>
                <w:color w:val="000000"/>
                <w:sz w:val="20"/>
                <w:szCs w:val="20"/>
                <w:vertAlign w:val="superscript"/>
              </w:rPr>
            </w:pPr>
            <w:r w:rsidRPr="000929E9">
              <w:rPr>
                <w:rStyle w:val="affe"/>
                <w:rFonts w:ascii="Times New Roman" w:hAnsi="Times New Roman" w:cs="Times New Roman"/>
                <w:b w:val="0"/>
                <w:bCs w:val="0"/>
                <w:color w:val="000000"/>
                <w:sz w:val="20"/>
                <w:szCs w:val="20"/>
              </w:rPr>
              <w:lastRenderedPageBreak/>
              <w:t>Ответственный исполнитель за выполнение комплекса процессных мероприятий</w:t>
            </w:r>
          </w:p>
        </w:tc>
        <w:tc>
          <w:tcPr>
            <w:tcW w:w="5768" w:type="dxa"/>
            <w:tcBorders>
              <w:top w:val="single" w:sz="4" w:space="0" w:color="auto"/>
              <w:left w:val="single" w:sz="4" w:space="0" w:color="auto"/>
              <w:bottom w:val="single" w:sz="4" w:space="0" w:color="auto"/>
            </w:tcBorders>
            <w:vAlign w:val="center"/>
          </w:tcPr>
          <w:p w14:paraId="4C2DF22B" w14:textId="77777777" w:rsidR="008773B5" w:rsidRPr="000929E9" w:rsidRDefault="008773B5" w:rsidP="00794221">
            <w:pPr>
              <w:pStyle w:val="af7"/>
              <w:ind w:firstLine="709"/>
              <w:jc w:val="left"/>
              <w:rPr>
                <w:rFonts w:ascii="Times New Roman" w:hAnsi="Times New Roman" w:cs="Times New Roman"/>
                <w:color w:val="000000"/>
                <w:sz w:val="20"/>
                <w:szCs w:val="20"/>
              </w:rPr>
            </w:pPr>
            <w:r w:rsidRPr="000929E9">
              <w:rPr>
                <w:rFonts w:ascii="Times New Roman" w:hAnsi="Times New Roman" w:cs="Times New Roman"/>
                <w:color w:val="000000"/>
                <w:sz w:val="20"/>
                <w:szCs w:val="20"/>
              </w:rPr>
              <w:t xml:space="preserve">Администрация Бессоновского района </w:t>
            </w:r>
          </w:p>
          <w:p w14:paraId="19B02F78" w14:textId="77777777" w:rsidR="008773B5" w:rsidRPr="000929E9" w:rsidRDefault="008773B5" w:rsidP="00794221">
            <w:pPr>
              <w:pStyle w:val="af7"/>
              <w:jc w:val="left"/>
              <w:rPr>
                <w:rFonts w:ascii="Times New Roman" w:hAnsi="Times New Roman" w:cs="Times New Roman"/>
                <w:sz w:val="20"/>
                <w:szCs w:val="20"/>
              </w:rPr>
            </w:pPr>
          </w:p>
        </w:tc>
      </w:tr>
      <w:tr w:rsidR="008773B5" w:rsidRPr="000929E9" w14:paraId="662F2083" w14:textId="77777777" w:rsidTr="00A86714">
        <w:trPr>
          <w:jc w:val="center"/>
        </w:trPr>
        <w:tc>
          <w:tcPr>
            <w:tcW w:w="6990" w:type="dxa"/>
            <w:tcBorders>
              <w:top w:val="single" w:sz="4" w:space="0" w:color="auto"/>
              <w:bottom w:val="single" w:sz="4" w:space="0" w:color="auto"/>
              <w:right w:val="single" w:sz="4" w:space="0" w:color="auto"/>
            </w:tcBorders>
            <w:vAlign w:val="center"/>
          </w:tcPr>
          <w:p w14:paraId="53AF8D45" w14:textId="77777777" w:rsidR="008773B5" w:rsidRPr="000929E9" w:rsidRDefault="008773B5" w:rsidP="00794221">
            <w:pPr>
              <w:pStyle w:val="af8"/>
              <w:rPr>
                <w:rStyle w:val="affe"/>
                <w:rFonts w:ascii="Times New Roman" w:hAnsi="Times New Roman" w:cs="Times New Roman"/>
                <w:b w:val="0"/>
                <w:bCs w:val="0"/>
                <w:color w:val="000000"/>
                <w:sz w:val="20"/>
                <w:szCs w:val="20"/>
              </w:rPr>
            </w:pPr>
            <w:r w:rsidRPr="000929E9">
              <w:rPr>
                <w:rStyle w:val="affe"/>
                <w:rFonts w:ascii="Times New Roman" w:hAnsi="Times New Roman" w:cs="Times New Roman"/>
                <w:b w:val="0"/>
                <w:bCs w:val="0"/>
                <w:color w:val="000000"/>
                <w:sz w:val="20"/>
                <w:szCs w:val="20"/>
              </w:rPr>
              <w:t>Соисполнители (при наличии)</w:t>
            </w:r>
          </w:p>
        </w:tc>
        <w:tc>
          <w:tcPr>
            <w:tcW w:w="5768" w:type="dxa"/>
            <w:tcBorders>
              <w:top w:val="single" w:sz="4" w:space="0" w:color="auto"/>
              <w:left w:val="single" w:sz="4" w:space="0" w:color="auto"/>
              <w:bottom w:val="single" w:sz="4" w:space="0" w:color="auto"/>
            </w:tcBorders>
            <w:vAlign w:val="center"/>
          </w:tcPr>
          <w:p w14:paraId="10CB66B0" w14:textId="77777777" w:rsidR="008773B5" w:rsidRPr="000929E9" w:rsidRDefault="008773B5" w:rsidP="00794221">
            <w:pPr>
              <w:pStyle w:val="af7"/>
              <w:ind w:firstLine="709"/>
              <w:jc w:val="center"/>
              <w:rPr>
                <w:rFonts w:ascii="Times New Roman" w:hAnsi="Times New Roman" w:cs="Times New Roman"/>
                <w:sz w:val="20"/>
                <w:szCs w:val="20"/>
              </w:rPr>
            </w:pPr>
            <w:r w:rsidRPr="000929E9">
              <w:rPr>
                <w:rFonts w:ascii="Times New Roman" w:hAnsi="Times New Roman" w:cs="Times New Roman"/>
                <w:sz w:val="20"/>
                <w:szCs w:val="20"/>
              </w:rPr>
              <w:t>-</w:t>
            </w:r>
          </w:p>
        </w:tc>
      </w:tr>
    </w:tbl>
    <w:p w14:paraId="38FF32BB" w14:textId="77777777" w:rsidR="008773B5" w:rsidRPr="000929E9" w:rsidRDefault="008773B5" w:rsidP="008773B5">
      <w:pPr>
        <w:autoSpaceDE w:val="0"/>
        <w:autoSpaceDN w:val="0"/>
        <w:adjustRightInd w:val="0"/>
        <w:jc w:val="center"/>
        <w:outlineLvl w:val="1"/>
        <w:rPr>
          <w:b/>
          <w:sz w:val="20"/>
          <w:szCs w:val="20"/>
        </w:rPr>
      </w:pPr>
    </w:p>
    <w:p w14:paraId="314A146A" w14:textId="77777777" w:rsidR="008773B5" w:rsidRPr="000929E9" w:rsidRDefault="008773B5" w:rsidP="008773B5">
      <w:pPr>
        <w:autoSpaceDE w:val="0"/>
        <w:autoSpaceDN w:val="0"/>
        <w:adjustRightInd w:val="0"/>
        <w:jc w:val="center"/>
        <w:outlineLvl w:val="1"/>
        <w:rPr>
          <w:sz w:val="20"/>
          <w:szCs w:val="20"/>
        </w:rPr>
      </w:pPr>
      <w:r w:rsidRPr="000929E9">
        <w:rPr>
          <w:sz w:val="20"/>
          <w:szCs w:val="20"/>
        </w:rPr>
        <w:t>2. Показатели комплекса процессных мероприятий</w:t>
      </w:r>
    </w:p>
    <w:p w14:paraId="01FDF03E" w14:textId="77777777" w:rsidR="008773B5" w:rsidRPr="000929E9" w:rsidRDefault="008773B5" w:rsidP="008773B5">
      <w:pPr>
        <w:autoSpaceDE w:val="0"/>
        <w:spacing w:line="228" w:lineRule="auto"/>
        <w:jc w:val="both"/>
        <w:rPr>
          <w:kern w:val="2"/>
          <w:sz w:val="20"/>
          <w:szCs w:val="20"/>
        </w:rPr>
      </w:pPr>
      <w:r w:rsidRPr="000929E9">
        <w:rPr>
          <w:kern w:val="2"/>
          <w:sz w:val="20"/>
          <w:szCs w:val="20"/>
        </w:rPr>
        <w:t xml:space="preserve"> динамика снижения на территории </w:t>
      </w:r>
      <w:r w:rsidRPr="000929E9">
        <w:rPr>
          <w:rStyle w:val="a7"/>
          <w:sz w:val="20"/>
          <w:szCs w:val="20"/>
        </w:rPr>
        <w:t>Бессоновског</w:t>
      </w:r>
      <w:r w:rsidRPr="000929E9">
        <w:rPr>
          <w:kern w:val="2"/>
          <w:sz w:val="20"/>
          <w:szCs w:val="20"/>
        </w:rPr>
        <w:t>о района количества зарегистрированных пожаров;</w:t>
      </w:r>
    </w:p>
    <w:p w14:paraId="05F623D0" w14:textId="77777777" w:rsidR="008773B5" w:rsidRPr="000929E9" w:rsidRDefault="008773B5" w:rsidP="008773B5">
      <w:pPr>
        <w:autoSpaceDE w:val="0"/>
        <w:autoSpaceDN w:val="0"/>
        <w:adjustRightInd w:val="0"/>
        <w:jc w:val="center"/>
        <w:rPr>
          <w:sz w:val="20"/>
          <w:szCs w:val="20"/>
        </w:rPr>
      </w:pPr>
      <w:r w:rsidRPr="000929E9">
        <w:rPr>
          <w:kern w:val="2"/>
          <w:sz w:val="20"/>
          <w:szCs w:val="20"/>
        </w:rPr>
        <w:t>-увеличение количества населения, обученного мерам пожарной безопасности.</w:t>
      </w:r>
    </w:p>
    <w:tbl>
      <w:tblPr>
        <w:tblW w:w="14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134"/>
        <w:gridCol w:w="992"/>
        <w:gridCol w:w="992"/>
        <w:gridCol w:w="992"/>
        <w:gridCol w:w="851"/>
        <w:gridCol w:w="141"/>
        <w:gridCol w:w="709"/>
        <w:gridCol w:w="142"/>
        <w:gridCol w:w="992"/>
        <w:gridCol w:w="5200"/>
      </w:tblGrid>
      <w:tr w:rsidR="008773B5" w:rsidRPr="000929E9" w14:paraId="3A77F488" w14:textId="77777777" w:rsidTr="00A86714">
        <w:trPr>
          <w:jc w:val="center"/>
        </w:trPr>
        <w:tc>
          <w:tcPr>
            <w:tcW w:w="675" w:type="dxa"/>
            <w:vMerge w:val="restart"/>
          </w:tcPr>
          <w:p w14:paraId="4EC89943"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w:t>
            </w:r>
          </w:p>
          <w:p w14:paraId="00AC80BE" w14:textId="77777777" w:rsidR="008773B5" w:rsidRPr="000929E9" w:rsidRDefault="008773B5" w:rsidP="00794221">
            <w:pPr>
              <w:autoSpaceDE w:val="0"/>
              <w:autoSpaceDN w:val="0"/>
              <w:adjustRightInd w:val="0"/>
              <w:jc w:val="center"/>
              <w:outlineLvl w:val="1"/>
              <w:rPr>
                <w:sz w:val="20"/>
                <w:szCs w:val="20"/>
              </w:rPr>
            </w:pPr>
            <w:proofErr w:type="gramStart"/>
            <w:r w:rsidRPr="000929E9">
              <w:rPr>
                <w:sz w:val="20"/>
                <w:szCs w:val="20"/>
              </w:rPr>
              <w:t>п</w:t>
            </w:r>
            <w:proofErr w:type="gramEnd"/>
            <w:r w:rsidRPr="000929E9">
              <w:rPr>
                <w:sz w:val="20"/>
                <w:szCs w:val="20"/>
              </w:rPr>
              <w:t>/п</w:t>
            </w:r>
          </w:p>
        </w:tc>
        <w:tc>
          <w:tcPr>
            <w:tcW w:w="2127" w:type="dxa"/>
            <w:vMerge w:val="restart"/>
          </w:tcPr>
          <w:p w14:paraId="74D3A24E"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 xml:space="preserve">Показатели </w:t>
            </w:r>
          </w:p>
        </w:tc>
        <w:tc>
          <w:tcPr>
            <w:tcW w:w="1134" w:type="dxa"/>
            <w:vMerge w:val="restart"/>
          </w:tcPr>
          <w:p w14:paraId="76068DC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Единица измерения показателя (по ОКЕИ)</w:t>
            </w:r>
          </w:p>
        </w:tc>
        <w:tc>
          <w:tcPr>
            <w:tcW w:w="992" w:type="dxa"/>
            <w:vMerge w:val="restart"/>
          </w:tcPr>
          <w:p w14:paraId="747947C8"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Базовое значение</w:t>
            </w:r>
          </w:p>
          <w:p w14:paraId="6BC3AAAE" w14:textId="77777777" w:rsidR="008773B5" w:rsidRPr="000929E9" w:rsidRDefault="008773B5" w:rsidP="00794221">
            <w:pPr>
              <w:autoSpaceDE w:val="0"/>
              <w:autoSpaceDN w:val="0"/>
              <w:adjustRightInd w:val="0"/>
              <w:jc w:val="center"/>
              <w:outlineLvl w:val="1"/>
              <w:rPr>
                <w:sz w:val="20"/>
                <w:szCs w:val="20"/>
              </w:rPr>
            </w:pPr>
          </w:p>
        </w:tc>
        <w:tc>
          <w:tcPr>
            <w:tcW w:w="4819" w:type="dxa"/>
            <w:gridSpan w:val="7"/>
          </w:tcPr>
          <w:p w14:paraId="4C77CC1F"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Значение показателя по годам</w:t>
            </w:r>
          </w:p>
        </w:tc>
        <w:tc>
          <w:tcPr>
            <w:tcW w:w="5200" w:type="dxa"/>
            <w:vMerge w:val="restart"/>
          </w:tcPr>
          <w:p w14:paraId="2ADEA54B" w14:textId="77777777" w:rsidR="008773B5" w:rsidRPr="000929E9" w:rsidRDefault="008773B5" w:rsidP="00794221">
            <w:pPr>
              <w:autoSpaceDE w:val="0"/>
              <w:autoSpaceDN w:val="0"/>
              <w:adjustRightInd w:val="0"/>
              <w:jc w:val="center"/>
              <w:outlineLvl w:val="1"/>
              <w:rPr>
                <w:sz w:val="20"/>
                <w:szCs w:val="20"/>
              </w:rPr>
            </w:pPr>
            <w:proofErr w:type="gramStart"/>
            <w:r w:rsidRPr="000929E9">
              <w:rPr>
                <w:sz w:val="20"/>
                <w:szCs w:val="20"/>
              </w:rPr>
              <w:t>Ответственный</w:t>
            </w:r>
            <w:proofErr w:type="gramEnd"/>
            <w:r w:rsidRPr="000929E9">
              <w:rPr>
                <w:sz w:val="20"/>
                <w:szCs w:val="20"/>
              </w:rPr>
              <w:t xml:space="preserve"> за достижение показателя</w:t>
            </w:r>
          </w:p>
        </w:tc>
      </w:tr>
      <w:tr w:rsidR="008773B5" w:rsidRPr="000929E9" w14:paraId="105318BA" w14:textId="77777777" w:rsidTr="00A86714">
        <w:trPr>
          <w:jc w:val="center"/>
        </w:trPr>
        <w:tc>
          <w:tcPr>
            <w:tcW w:w="675" w:type="dxa"/>
            <w:vMerge/>
          </w:tcPr>
          <w:p w14:paraId="26ECC76C" w14:textId="77777777" w:rsidR="008773B5" w:rsidRPr="000929E9" w:rsidRDefault="008773B5" w:rsidP="00794221">
            <w:pPr>
              <w:autoSpaceDE w:val="0"/>
              <w:autoSpaceDN w:val="0"/>
              <w:adjustRightInd w:val="0"/>
              <w:jc w:val="center"/>
              <w:outlineLvl w:val="1"/>
              <w:rPr>
                <w:sz w:val="20"/>
                <w:szCs w:val="20"/>
              </w:rPr>
            </w:pPr>
          </w:p>
        </w:tc>
        <w:tc>
          <w:tcPr>
            <w:tcW w:w="2127" w:type="dxa"/>
            <w:vMerge/>
          </w:tcPr>
          <w:p w14:paraId="64AB2EAF" w14:textId="77777777" w:rsidR="008773B5" w:rsidRPr="000929E9" w:rsidRDefault="008773B5" w:rsidP="00794221">
            <w:pPr>
              <w:autoSpaceDE w:val="0"/>
              <w:autoSpaceDN w:val="0"/>
              <w:adjustRightInd w:val="0"/>
              <w:jc w:val="center"/>
              <w:outlineLvl w:val="1"/>
              <w:rPr>
                <w:sz w:val="20"/>
                <w:szCs w:val="20"/>
              </w:rPr>
            </w:pPr>
          </w:p>
        </w:tc>
        <w:tc>
          <w:tcPr>
            <w:tcW w:w="1134" w:type="dxa"/>
            <w:vMerge/>
          </w:tcPr>
          <w:p w14:paraId="162ACF1C" w14:textId="77777777" w:rsidR="008773B5" w:rsidRPr="000929E9" w:rsidRDefault="008773B5" w:rsidP="00794221">
            <w:pPr>
              <w:autoSpaceDE w:val="0"/>
              <w:autoSpaceDN w:val="0"/>
              <w:adjustRightInd w:val="0"/>
              <w:jc w:val="center"/>
              <w:outlineLvl w:val="1"/>
              <w:rPr>
                <w:sz w:val="20"/>
                <w:szCs w:val="20"/>
              </w:rPr>
            </w:pPr>
          </w:p>
        </w:tc>
        <w:tc>
          <w:tcPr>
            <w:tcW w:w="992" w:type="dxa"/>
            <w:vMerge/>
          </w:tcPr>
          <w:p w14:paraId="03582F5B" w14:textId="77777777" w:rsidR="008773B5" w:rsidRPr="000929E9" w:rsidRDefault="008773B5" w:rsidP="00794221">
            <w:pPr>
              <w:autoSpaceDE w:val="0"/>
              <w:autoSpaceDN w:val="0"/>
              <w:adjustRightInd w:val="0"/>
              <w:jc w:val="center"/>
              <w:outlineLvl w:val="1"/>
              <w:rPr>
                <w:sz w:val="20"/>
                <w:szCs w:val="20"/>
              </w:rPr>
            </w:pPr>
          </w:p>
        </w:tc>
        <w:tc>
          <w:tcPr>
            <w:tcW w:w="992" w:type="dxa"/>
          </w:tcPr>
          <w:p w14:paraId="691D62CA" w14:textId="77777777" w:rsidR="008773B5" w:rsidRPr="000929E9" w:rsidRDefault="008773B5" w:rsidP="00794221">
            <w:pPr>
              <w:jc w:val="center"/>
              <w:rPr>
                <w:sz w:val="20"/>
                <w:szCs w:val="20"/>
              </w:rPr>
            </w:pPr>
            <w:r w:rsidRPr="000929E9">
              <w:rPr>
                <w:sz w:val="20"/>
                <w:szCs w:val="20"/>
              </w:rPr>
              <w:t>2026</w:t>
            </w:r>
          </w:p>
        </w:tc>
        <w:tc>
          <w:tcPr>
            <w:tcW w:w="992" w:type="dxa"/>
          </w:tcPr>
          <w:p w14:paraId="2763CA15" w14:textId="77777777" w:rsidR="008773B5" w:rsidRPr="000929E9" w:rsidRDefault="008773B5" w:rsidP="00794221">
            <w:pPr>
              <w:jc w:val="center"/>
              <w:rPr>
                <w:sz w:val="20"/>
                <w:szCs w:val="20"/>
              </w:rPr>
            </w:pPr>
            <w:r w:rsidRPr="000929E9">
              <w:rPr>
                <w:sz w:val="20"/>
                <w:szCs w:val="20"/>
              </w:rPr>
              <w:t>2027</w:t>
            </w:r>
          </w:p>
        </w:tc>
        <w:tc>
          <w:tcPr>
            <w:tcW w:w="992" w:type="dxa"/>
            <w:gridSpan w:val="2"/>
          </w:tcPr>
          <w:p w14:paraId="3A4C5448" w14:textId="77777777" w:rsidR="008773B5" w:rsidRPr="000929E9" w:rsidRDefault="008773B5" w:rsidP="00794221">
            <w:pPr>
              <w:jc w:val="center"/>
              <w:rPr>
                <w:sz w:val="20"/>
                <w:szCs w:val="20"/>
              </w:rPr>
            </w:pPr>
            <w:r w:rsidRPr="000929E9">
              <w:rPr>
                <w:sz w:val="20"/>
                <w:szCs w:val="20"/>
              </w:rPr>
              <w:t>2028</w:t>
            </w:r>
          </w:p>
        </w:tc>
        <w:tc>
          <w:tcPr>
            <w:tcW w:w="851" w:type="dxa"/>
            <w:gridSpan w:val="2"/>
          </w:tcPr>
          <w:p w14:paraId="1D4A2108" w14:textId="77777777" w:rsidR="008773B5" w:rsidRPr="000929E9" w:rsidRDefault="008773B5" w:rsidP="00794221">
            <w:pPr>
              <w:jc w:val="center"/>
              <w:rPr>
                <w:sz w:val="20"/>
                <w:szCs w:val="20"/>
              </w:rPr>
            </w:pPr>
            <w:r w:rsidRPr="000929E9">
              <w:rPr>
                <w:sz w:val="20"/>
                <w:szCs w:val="20"/>
              </w:rPr>
              <w:t>2029</w:t>
            </w:r>
          </w:p>
        </w:tc>
        <w:tc>
          <w:tcPr>
            <w:tcW w:w="992" w:type="dxa"/>
          </w:tcPr>
          <w:p w14:paraId="3FE1DF56" w14:textId="77777777" w:rsidR="008773B5" w:rsidRPr="000929E9" w:rsidRDefault="008773B5" w:rsidP="00794221">
            <w:pPr>
              <w:jc w:val="center"/>
              <w:rPr>
                <w:sz w:val="20"/>
                <w:szCs w:val="20"/>
              </w:rPr>
            </w:pPr>
            <w:r w:rsidRPr="000929E9">
              <w:rPr>
                <w:sz w:val="20"/>
                <w:szCs w:val="20"/>
              </w:rPr>
              <w:t>2030</w:t>
            </w:r>
          </w:p>
        </w:tc>
        <w:tc>
          <w:tcPr>
            <w:tcW w:w="5200" w:type="dxa"/>
            <w:vMerge/>
          </w:tcPr>
          <w:p w14:paraId="5741BF42" w14:textId="77777777" w:rsidR="008773B5" w:rsidRPr="000929E9" w:rsidRDefault="008773B5" w:rsidP="00794221">
            <w:pPr>
              <w:jc w:val="center"/>
              <w:rPr>
                <w:sz w:val="20"/>
                <w:szCs w:val="20"/>
                <w:lang w:val="en-US"/>
              </w:rPr>
            </w:pPr>
          </w:p>
        </w:tc>
      </w:tr>
      <w:tr w:rsidR="008773B5" w:rsidRPr="000929E9" w14:paraId="505096E5" w14:textId="77777777" w:rsidTr="00A86714">
        <w:trPr>
          <w:jc w:val="center"/>
        </w:trPr>
        <w:tc>
          <w:tcPr>
            <w:tcW w:w="675" w:type="dxa"/>
          </w:tcPr>
          <w:p w14:paraId="5EE85190"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w:t>
            </w:r>
          </w:p>
        </w:tc>
        <w:tc>
          <w:tcPr>
            <w:tcW w:w="9072" w:type="dxa"/>
            <w:gridSpan w:val="10"/>
          </w:tcPr>
          <w:p w14:paraId="118DF1C8" w14:textId="77777777" w:rsidR="008773B5" w:rsidRPr="000929E9" w:rsidRDefault="008773B5" w:rsidP="00794221">
            <w:pPr>
              <w:widowControl w:val="0"/>
              <w:autoSpaceDE w:val="0"/>
              <w:jc w:val="center"/>
              <w:rPr>
                <w:b/>
                <w:sz w:val="20"/>
                <w:szCs w:val="20"/>
              </w:rPr>
            </w:pPr>
            <w:r w:rsidRPr="000929E9">
              <w:rPr>
                <w:b/>
                <w:sz w:val="20"/>
                <w:szCs w:val="20"/>
              </w:rPr>
              <w:t xml:space="preserve">Задача «Пожарная безопасность </w:t>
            </w:r>
            <w:r w:rsidRPr="000929E9">
              <w:rPr>
                <w:rStyle w:val="a7"/>
                <w:b/>
                <w:sz w:val="20"/>
                <w:szCs w:val="20"/>
              </w:rPr>
              <w:t>Бессоновског</w:t>
            </w:r>
            <w:r w:rsidRPr="000929E9">
              <w:rPr>
                <w:b/>
                <w:sz w:val="20"/>
                <w:szCs w:val="20"/>
              </w:rPr>
              <w:t xml:space="preserve">о района Пензенской области» </w:t>
            </w:r>
          </w:p>
          <w:p w14:paraId="0D8151C9" w14:textId="3425912A" w:rsidR="008773B5" w:rsidRPr="000929E9" w:rsidRDefault="00AE443C" w:rsidP="00794221">
            <w:pPr>
              <w:widowControl w:val="0"/>
              <w:autoSpaceDE w:val="0"/>
              <w:jc w:val="center"/>
              <w:rPr>
                <w:b/>
                <w:sz w:val="20"/>
                <w:szCs w:val="20"/>
              </w:rPr>
            </w:pPr>
            <w:r w:rsidRPr="000929E9">
              <w:rPr>
                <w:b/>
                <w:sz w:val="20"/>
                <w:szCs w:val="20"/>
              </w:rPr>
              <w:t>муниципальной программы</w:t>
            </w:r>
            <w:r w:rsidR="008773B5" w:rsidRPr="000929E9">
              <w:rPr>
                <w:b/>
                <w:sz w:val="20"/>
                <w:szCs w:val="20"/>
              </w:rPr>
              <w:t xml:space="preserve"> </w:t>
            </w:r>
            <w:r w:rsidR="008773B5" w:rsidRPr="000929E9">
              <w:rPr>
                <w:rStyle w:val="a7"/>
                <w:b/>
                <w:sz w:val="20"/>
                <w:szCs w:val="20"/>
              </w:rPr>
              <w:t>Бессоновског</w:t>
            </w:r>
            <w:r w:rsidR="008773B5" w:rsidRPr="000929E9">
              <w:rPr>
                <w:b/>
                <w:sz w:val="20"/>
                <w:szCs w:val="20"/>
              </w:rPr>
              <w:t>о района Пензенской области</w:t>
            </w:r>
          </w:p>
          <w:p w14:paraId="352B547A" w14:textId="77777777" w:rsidR="008773B5" w:rsidRPr="000929E9" w:rsidRDefault="008773B5" w:rsidP="00794221">
            <w:pPr>
              <w:jc w:val="center"/>
              <w:rPr>
                <w:b/>
                <w:sz w:val="20"/>
                <w:szCs w:val="20"/>
              </w:rPr>
            </w:pPr>
            <w:r w:rsidRPr="000929E9">
              <w:rPr>
                <w:b/>
                <w:sz w:val="20"/>
                <w:szCs w:val="20"/>
              </w:rPr>
              <w:t xml:space="preserve">«Защита населения и территорий от чрезвычайных ситуаций, </w:t>
            </w:r>
          </w:p>
          <w:p w14:paraId="5A549899" w14:textId="77777777" w:rsidR="008773B5" w:rsidRPr="000929E9" w:rsidRDefault="008773B5" w:rsidP="00794221">
            <w:pPr>
              <w:jc w:val="center"/>
              <w:rPr>
                <w:b/>
                <w:sz w:val="20"/>
                <w:szCs w:val="20"/>
              </w:rPr>
            </w:pPr>
            <w:r w:rsidRPr="000929E9">
              <w:rPr>
                <w:b/>
                <w:sz w:val="20"/>
                <w:szCs w:val="20"/>
              </w:rPr>
              <w:t xml:space="preserve">обеспечение пожарной безопасности в </w:t>
            </w:r>
            <w:r w:rsidRPr="000929E9">
              <w:rPr>
                <w:rStyle w:val="a7"/>
                <w:b/>
                <w:sz w:val="20"/>
                <w:szCs w:val="20"/>
              </w:rPr>
              <w:t xml:space="preserve">Бессоновском </w:t>
            </w:r>
            <w:r w:rsidRPr="000929E9">
              <w:rPr>
                <w:b/>
                <w:sz w:val="20"/>
                <w:szCs w:val="20"/>
              </w:rPr>
              <w:t>районе</w:t>
            </w:r>
          </w:p>
          <w:p w14:paraId="7A6EFBF9" w14:textId="77777777" w:rsidR="008773B5" w:rsidRPr="000929E9" w:rsidRDefault="008773B5" w:rsidP="00794221">
            <w:pPr>
              <w:jc w:val="center"/>
              <w:rPr>
                <w:b/>
                <w:sz w:val="20"/>
                <w:szCs w:val="20"/>
              </w:rPr>
            </w:pPr>
            <w:r w:rsidRPr="000929E9">
              <w:rPr>
                <w:b/>
                <w:sz w:val="20"/>
                <w:szCs w:val="20"/>
              </w:rPr>
              <w:t xml:space="preserve"> Пензенской области»</w:t>
            </w:r>
          </w:p>
          <w:p w14:paraId="0EC569DC" w14:textId="77777777" w:rsidR="008773B5" w:rsidRPr="000929E9" w:rsidRDefault="008773B5" w:rsidP="00794221">
            <w:pPr>
              <w:autoSpaceDE w:val="0"/>
              <w:autoSpaceDN w:val="0"/>
              <w:adjustRightInd w:val="0"/>
              <w:jc w:val="center"/>
              <w:outlineLvl w:val="1"/>
              <w:rPr>
                <w:sz w:val="20"/>
                <w:szCs w:val="20"/>
              </w:rPr>
            </w:pPr>
          </w:p>
        </w:tc>
        <w:tc>
          <w:tcPr>
            <w:tcW w:w="5200" w:type="dxa"/>
          </w:tcPr>
          <w:p w14:paraId="467ACDB3" w14:textId="77777777" w:rsidR="008773B5" w:rsidRPr="000929E9" w:rsidRDefault="008773B5" w:rsidP="00794221">
            <w:pPr>
              <w:pStyle w:val="af7"/>
              <w:ind w:firstLine="709"/>
              <w:jc w:val="left"/>
              <w:rPr>
                <w:rFonts w:ascii="Times New Roman" w:hAnsi="Times New Roman" w:cs="Times New Roman"/>
                <w:color w:val="000000"/>
                <w:sz w:val="20"/>
                <w:szCs w:val="20"/>
              </w:rPr>
            </w:pPr>
            <w:r w:rsidRPr="000929E9">
              <w:rPr>
                <w:rFonts w:ascii="Times New Roman" w:hAnsi="Times New Roman" w:cs="Times New Roman"/>
                <w:color w:val="000000"/>
                <w:sz w:val="20"/>
                <w:szCs w:val="20"/>
              </w:rPr>
              <w:t xml:space="preserve">Администрация Бессоновского района </w:t>
            </w:r>
          </w:p>
          <w:p w14:paraId="70322F61" w14:textId="77777777" w:rsidR="008773B5" w:rsidRPr="000929E9" w:rsidRDefault="008773B5" w:rsidP="00794221">
            <w:pPr>
              <w:autoSpaceDE w:val="0"/>
              <w:autoSpaceDN w:val="0"/>
              <w:adjustRightInd w:val="0"/>
              <w:outlineLvl w:val="1"/>
              <w:rPr>
                <w:sz w:val="20"/>
                <w:szCs w:val="20"/>
              </w:rPr>
            </w:pPr>
          </w:p>
        </w:tc>
      </w:tr>
      <w:tr w:rsidR="008773B5" w:rsidRPr="000929E9" w14:paraId="229959BA" w14:textId="77777777" w:rsidTr="00A86714">
        <w:trPr>
          <w:jc w:val="center"/>
        </w:trPr>
        <w:tc>
          <w:tcPr>
            <w:tcW w:w="675" w:type="dxa"/>
          </w:tcPr>
          <w:p w14:paraId="3EB9B65E"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1.1</w:t>
            </w:r>
          </w:p>
        </w:tc>
        <w:tc>
          <w:tcPr>
            <w:tcW w:w="2127" w:type="dxa"/>
          </w:tcPr>
          <w:p w14:paraId="7596128E" w14:textId="77777777" w:rsidR="008773B5" w:rsidRPr="000929E9" w:rsidRDefault="008773B5" w:rsidP="00794221">
            <w:pPr>
              <w:autoSpaceDE w:val="0"/>
              <w:jc w:val="both"/>
              <w:rPr>
                <w:rStyle w:val="a7"/>
                <w:rFonts w:eastAsia="Calibri"/>
                <w:sz w:val="20"/>
                <w:szCs w:val="20"/>
              </w:rPr>
            </w:pPr>
            <w:r w:rsidRPr="000929E9">
              <w:rPr>
                <w:rStyle w:val="a7"/>
                <w:sz w:val="20"/>
                <w:szCs w:val="20"/>
              </w:rPr>
              <w:t>-обеспечение устойчивого функционирования пожарно-спасательных подразделений Бессоновского района Пензенской области;</w:t>
            </w:r>
          </w:p>
          <w:p w14:paraId="1952CCB2" w14:textId="77777777" w:rsidR="008773B5" w:rsidRPr="000929E9" w:rsidRDefault="008773B5" w:rsidP="00794221">
            <w:pPr>
              <w:autoSpaceDE w:val="0"/>
              <w:autoSpaceDN w:val="0"/>
              <w:adjustRightInd w:val="0"/>
              <w:jc w:val="center"/>
              <w:outlineLvl w:val="1"/>
              <w:rPr>
                <w:sz w:val="20"/>
                <w:szCs w:val="20"/>
              </w:rPr>
            </w:pPr>
            <w:r w:rsidRPr="000929E9">
              <w:rPr>
                <w:rStyle w:val="a7"/>
                <w:sz w:val="20"/>
                <w:szCs w:val="20"/>
              </w:rPr>
              <w:t>-</w:t>
            </w:r>
            <w:r w:rsidRPr="000929E9">
              <w:rPr>
                <w:sz w:val="20"/>
                <w:szCs w:val="20"/>
              </w:rPr>
              <w:t xml:space="preserve"> </w:t>
            </w:r>
            <w:r w:rsidRPr="000929E9">
              <w:rPr>
                <w:rStyle w:val="a7"/>
                <w:sz w:val="20"/>
                <w:szCs w:val="20"/>
              </w:rPr>
              <w:t>обучение населения мерам пожарной безопасности.</w:t>
            </w:r>
          </w:p>
        </w:tc>
        <w:tc>
          <w:tcPr>
            <w:tcW w:w="1134" w:type="dxa"/>
          </w:tcPr>
          <w:p w14:paraId="18838CED"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w:t>
            </w:r>
          </w:p>
        </w:tc>
        <w:tc>
          <w:tcPr>
            <w:tcW w:w="992" w:type="dxa"/>
          </w:tcPr>
          <w:p w14:paraId="09C225C9" w14:textId="77777777" w:rsidR="008773B5" w:rsidRPr="000929E9" w:rsidRDefault="008773B5" w:rsidP="00794221">
            <w:pPr>
              <w:jc w:val="center"/>
              <w:rPr>
                <w:color w:val="000000"/>
                <w:sz w:val="20"/>
                <w:szCs w:val="20"/>
              </w:rPr>
            </w:pPr>
          </w:p>
        </w:tc>
        <w:tc>
          <w:tcPr>
            <w:tcW w:w="992" w:type="dxa"/>
          </w:tcPr>
          <w:p w14:paraId="783040A5" w14:textId="77777777" w:rsidR="008773B5" w:rsidRPr="000929E9" w:rsidRDefault="008773B5" w:rsidP="00794221">
            <w:pPr>
              <w:jc w:val="center"/>
              <w:rPr>
                <w:color w:val="000000"/>
                <w:sz w:val="20"/>
                <w:szCs w:val="20"/>
              </w:rPr>
            </w:pPr>
          </w:p>
        </w:tc>
        <w:tc>
          <w:tcPr>
            <w:tcW w:w="992" w:type="dxa"/>
          </w:tcPr>
          <w:p w14:paraId="6E2CF5B8" w14:textId="77777777" w:rsidR="008773B5" w:rsidRPr="000929E9" w:rsidRDefault="008773B5" w:rsidP="00794221">
            <w:pPr>
              <w:jc w:val="center"/>
              <w:rPr>
                <w:color w:val="000000"/>
                <w:sz w:val="20"/>
                <w:szCs w:val="20"/>
              </w:rPr>
            </w:pPr>
          </w:p>
        </w:tc>
        <w:tc>
          <w:tcPr>
            <w:tcW w:w="992" w:type="dxa"/>
            <w:gridSpan w:val="2"/>
          </w:tcPr>
          <w:p w14:paraId="4DDB96BE" w14:textId="77777777" w:rsidR="008773B5" w:rsidRPr="000929E9" w:rsidRDefault="008773B5" w:rsidP="00794221">
            <w:pPr>
              <w:jc w:val="center"/>
              <w:rPr>
                <w:color w:val="000000"/>
                <w:sz w:val="20"/>
                <w:szCs w:val="20"/>
              </w:rPr>
            </w:pPr>
          </w:p>
        </w:tc>
        <w:tc>
          <w:tcPr>
            <w:tcW w:w="851" w:type="dxa"/>
            <w:gridSpan w:val="2"/>
          </w:tcPr>
          <w:p w14:paraId="7C32DD72" w14:textId="77777777" w:rsidR="008773B5" w:rsidRPr="000929E9" w:rsidRDefault="008773B5" w:rsidP="00794221">
            <w:pPr>
              <w:jc w:val="center"/>
              <w:rPr>
                <w:color w:val="000000"/>
                <w:sz w:val="20"/>
                <w:szCs w:val="20"/>
              </w:rPr>
            </w:pPr>
          </w:p>
        </w:tc>
        <w:tc>
          <w:tcPr>
            <w:tcW w:w="992" w:type="dxa"/>
          </w:tcPr>
          <w:p w14:paraId="46666A3B" w14:textId="77777777" w:rsidR="008773B5" w:rsidRPr="000929E9" w:rsidRDefault="008773B5" w:rsidP="00794221">
            <w:pPr>
              <w:jc w:val="center"/>
              <w:rPr>
                <w:color w:val="000000"/>
                <w:sz w:val="20"/>
                <w:szCs w:val="20"/>
              </w:rPr>
            </w:pPr>
          </w:p>
        </w:tc>
        <w:tc>
          <w:tcPr>
            <w:tcW w:w="5200" w:type="dxa"/>
          </w:tcPr>
          <w:p w14:paraId="6206312C" w14:textId="77777777" w:rsidR="008773B5" w:rsidRPr="000929E9" w:rsidRDefault="008773B5" w:rsidP="00794221">
            <w:pPr>
              <w:autoSpaceDE w:val="0"/>
              <w:autoSpaceDN w:val="0"/>
              <w:adjustRightInd w:val="0"/>
              <w:jc w:val="center"/>
              <w:outlineLvl w:val="1"/>
              <w:rPr>
                <w:sz w:val="20"/>
                <w:szCs w:val="20"/>
              </w:rPr>
            </w:pPr>
          </w:p>
        </w:tc>
      </w:tr>
      <w:tr w:rsidR="008773B5" w:rsidRPr="000929E9" w14:paraId="385CE3D7" w14:textId="77777777" w:rsidTr="00A86714">
        <w:trPr>
          <w:jc w:val="center"/>
        </w:trPr>
        <w:tc>
          <w:tcPr>
            <w:tcW w:w="675" w:type="dxa"/>
          </w:tcPr>
          <w:p w14:paraId="7013E7E5" w14:textId="77777777" w:rsidR="008773B5" w:rsidRPr="000929E9" w:rsidRDefault="008773B5" w:rsidP="00794221">
            <w:pPr>
              <w:autoSpaceDE w:val="0"/>
              <w:autoSpaceDN w:val="0"/>
              <w:adjustRightInd w:val="0"/>
              <w:jc w:val="center"/>
              <w:outlineLvl w:val="1"/>
              <w:rPr>
                <w:sz w:val="20"/>
                <w:szCs w:val="20"/>
              </w:rPr>
            </w:pPr>
          </w:p>
        </w:tc>
        <w:tc>
          <w:tcPr>
            <w:tcW w:w="2127" w:type="dxa"/>
          </w:tcPr>
          <w:p w14:paraId="46B4264A" w14:textId="77777777" w:rsidR="008773B5" w:rsidRPr="000929E9" w:rsidRDefault="008773B5" w:rsidP="00794221">
            <w:pPr>
              <w:autoSpaceDE w:val="0"/>
              <w:autoSpaceDN w:val="0"/>
              <w:adjustRightInd w:val="0"/>
              <w:jc w:val="center"/>
              <w:outlineLvl w:val="1"/>
              <w:rPr>
                <w:sz w:val="20"/>
                <w:szCs w:val="20"/>
              </w:rPr>
            </w:pPr>
          </w:p>
        </w:tc>
        <w:tc>
          <w:tcPr>
            <w:tcW w:w="1134" w:type="dxa"/>
          </w:tcPr>
          <w:p w14:paraId="082DC685" w14:textId="77777777" w:rsidR="008773B5" w:rsidRPr="000929E9" w:rsidRDefault="008773B5" w:rsidP="00794221">
            <w:pPr>
              <w:autoSpaceDE w:val="0"/>
              <w:autoSpaceDN w:val="0"/>
              <w:adjustRightInd w:val="0"/>
              <w:jc w:val="center"/>
              <w:outlineLvl w:val="1"/>
              <w:rPr>
                <w:sz w:val="20"/>
                <w:szCs w:val="20"/>
              </w:rPr>
            </w:pPr>
          </w:p>
        </w:tc>
        <w:tc>
          <w:tcPr>
            <w:tcW w:w="992" w:type="dxa"/>
          </w:tcPr>
          <w:p w14:paraId="5F25836D" w14:textId="77777777" w:rsidR="008773B5" w:rsidRPr="000929E9" w:rsidRDefault="008773B5" w:rsidP="00794221">
            <w:pPr>
              <w:autoSpaceDE w:val="0"/>
              <w:autoSpaceDN w:val="0"/>
              <w:adjustRightInd w:val="0"/>
              <w:jc w:val="center"/>
              <w:outlineLvl w:val="1"/>
              <w:rPr>
                <w:sz w:val="20"/>
                <w:szCs w:val="20"/>
              </w:rPr>
            </w:pPr>
          </w:p>
        </w:tc>
        <w:tc>
          <w:tcPr>
            <w:tcW w:w="992" w:type="dxa"/>
          </w:tcPr>
          <w:p w14:paraId="3D2FE5C2" w14:textId="77777777" w:rsidR="008773B5" w:rsidRPr="000929E9" w:rsidRDefault="008773B5" w:rsidP="00794221">
            <w:pPr>
              <w:autoSpaceDE w:val="0"/>
              <w:autoSpaceDN w:val="0"/>
              <w:adjustRightInd w:val="0"/>
              <w:jc w:val="center"/>
              <w:outlineLvl w:val="1"/>
              <w:rPr>
                <w:sz w:val="20"/>
                <w:szCs w:val="20"/>
              </w:rPr>
            </w:pPr>
          </w:p>
        </w:tc>
        <w:tc>
          <w:tcPr>
            <w:tcW w:w="992" w:type="dxa"/>
          </w:tcPr>
          <w:p w14:paraId="718E124C" w14:textId="77777777" w:rsidR="008773B5" w:rsidRPr="000929E9" w:rsidRDefault="008773B5" w:rsidP="00794221">
            <w:pPr>
              <w:autoSpaceDE w:val="0"/>
              <w:autoSpaceDN w:val="0"/>
              <w:adjustRightInd w:val="0"/>
              <w:jc w:val="center"/>
              <w:outlineLvl w:val="1"/>
              <w:rPr>
                <w:sz w:val="20"/>
                <w:szCs w:val="20"/>
              </w:rPr>
            </w:pPr>
          </w:p>
        </w:tc>
        <w:tc>
          <w:tcPr>
            <w:tcW w:w="992" w:type="dxa"/>
            <w:gridSpan w:val="2"/>
          </w:tcPr>
          <w:p w14:paraId="7260F11B" w14:textId="77777777" w:rsidR="008773B5" w:rsidRPr="000929E9" w:rsidRDefault="008773B5" w:rsidP="00794221">
            <w:pPr>
              <w:autoSpaceDE w:val="0"/>
              <w:autoSpaceDN w:val="0"/>
              <w:adjustRightInd w:val="0"/>
              <w:jc w:val="center"/>
              <w:outlineLvl w:val="1"/>
              <w:rPr>
                <w:sz w:val="20"/>
                <w:szCs w:val="20"/>
              </w:rPr>
            </w:pPr>
          </w:p>
        </w:tc>
        <w:tc>
          <w:tcPr>
            <w:tcW w:w="851" w:type="dxa"/>
            <w:gridSpan w:val="2"/>
          </w:tcPr>
          <w:p w14:paraId="0C0E909F" w14:textId="77777777" w:rsidR="008773B5" w:rsidRPr="000929E9" w:rsidRDefault="008773B5" w:rsidP="00794221">
            <w:pPr>
              <w:autoSpaceDE w:val="0"/>
              <w:autoSpaceDN w:val="0"/>
              <w:adjustRightInd w:val="0"/>
              <w:jc w:val="center"/>
              <w:outlineLvl w:val="1"/>
              <w:rPr>
                <w:sz w:val="20"/>
                <w:szCs w:val="20"/>
              </w:rPr>
            </w:pPr>
          </w:p>
        </w:tc>
        <w:tc>
          <w:tcPr>
            <w:tcW w:w="992" w:type="dxa"/>
          </w:tcPr>
          <w:p w14:paraId="25CEE853" w14:textId="77777777" w:rsidR="008773B5" w:rsidRPr="000929E9" w:rsidRDefault="008773B5" w:rsidP="00794221">
            <w:pPr>
              <w:autoSpaceDE w:val="0"/>
              <w:autoSpaceDN w:val="0"/>
              <w:adjustRightInd w:val="0"/>
              <w:jc w:val="center"/>
              <w:outlineLvl w:val="1"/>
              <w:rPr>
                <w:sz w:val="20"/>
                <w:szCs w:val="20"/>
              </w:rPr>
            </w:pPr>
          </w:p>
        </w:tc>
        <w:tc>
          <w:tcPr>
            <w:tcW w:w="5200" w:type="dxa"/>
          </w:tcPr>
          <w:p w14:paraId="0DB37359" w14:textId="77777777" w:rsidR="008773B5" w:rsidRPr="000929E9" w:rsidRDefault="008773B5" w:rsidP="00794221">
            <w:pPr>
              <w:autoSpaceDE w:val="0"/>
              <w:autoSpaceDN w:val="0"/>
              <w:adjustRightInd w:val="0"/>
              <w:jc w:val="center"/>
              <w:outlineLvl w:val="1"/>
              <w:rPr>
                <w:sz w:val="20"/>
                <w:szCs w:val="20"/>
              </w:rPr>
            </w:pPr>
          </w:p>
        </w:tc>
      </w:tr>
      <w:tr w:rsidR="008773B5" w:rsidRPr="000929E9" w14:paraId="7913C06A" w14:textId="77777777" w:rsidTr="00A86714">
        <w:trPr>
          <w:jc w:val="center"/>
        </w:trPr>
        <w:tc>
          <w:tcPr>
            <w:tcW w:w="675" w:type="dxa"/>
          </w:tcPr>
          <w:p w14:paraId="5E9D8605"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2.</w:t>
            </w:r>
          </w:p>
        </w:tc>
        <w:tc>
          <w:tcPr>
            <w:tcW w:w="14272" w:type="dxa"/>
            <w:gridSpan w:val="11"/>
          </w:tcPr>
          <w:p w14:paraId="5C2B62A1" w14:textId="77777777" w:rsidR="008773B5" w:rsidRPr="000929E9" w:rsidRDefault="008773B5" w:rsidP="00794221">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rFonts w:ascii="Times New Roman" w:hAnsi="Times New Roman" w:cs="Times New Roman"/>
                <w:b/>
                <w:spacing w:val="-2"/>
              </w:rPr>
            </w:pPr>
            <w:r w:rsidRPr="000929E9">
              <w:rPr>
                <w:rFonts w:ascii="Times New Roman" w:hAnsi="Times New Roman" w:cs="Times New Roman"/>
              </w:rPr>
              <w:t xml:space="preserve">Задача </w:t>
            </w:r>
            <w:r w:rsidRPr="000929E9">
              <w:rPr>
                <w:rFonts w:ascii="Times New Roman" w:hAnsi="Times New Roman" w:cs="Times New Roman"/>
                <w:b/>
                <w:spacing w:val="-2"/>
              </w:rPr>
              <w:t xml:space="preserve">«Исполнение полномочий поселений по предупреждению и ликвидации последствий чрезвычайных ситуаций, организации и осуществлению мероприятий по гражданской обороне, защите населения и территории от чрезвычайных ситуаций, создание, содержание и организация деятельности муниципальной пожарной охраны, аварийно-спасательных служб, установление численности этих подразделений и осуществление </w:t>
            </w:r>
            <w:proofErr w:type="gramStart"/>
            <w:r w:rsidRPr="000929E9">
              <w:rPr>
                <w:rFonts w:ascii="Times New Roman" w:hAnsi="Times New Roman" w:cs="Times New Roman"/>
                <w:b/>
                <w:spacing w:val="-2"/>
              </w:rPr>
              <w:t>контроля за</w:t>
            </w:r>
            <w:proofErr w:type="gramEnd"/>
            <w:r w:rsidRPr="000929E9">
              <w:rPr>
                <w:rFonts w:ascii="Times New Roman" w:hAnsi="Times New Roman" w:cs="Times New Roman"/>
                <w:b/>
                <w:spacing w:val="-2"/>
              </w:rPr>
              <w:t xml:space="preserve"> их деятельностью на территории Бессоновского района</w:t>
            </w:r>
            <w:r w:rsidRPr="000929E9">
              <w:rPr>
                <w:rFonts w:ascii="Times New Roman" w:hAnsi="Times New Roman" w:cs="Times New Roman"/>
                <w:b/>
              </w:rPr>
              <w:t>»</w:t>
            </w:r>
          </w:p>
          <w:p w14:paraId="07739B26"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w:t>
            </w:r>
          </w:p>
        </w:tc>
      </w:tr>
      <w:tr w:rsidR="008773B5" w:rsidRPr="000929E9" w14:paraId="12BAD24C" w14:textId="77777777" w:rsidTr="00A86714">
        <w:trPr>
          <w:jc w:val="center"/>
        </w:trPr>
        <w:tc>
          <w:tcPr>
            <w:tcW w:w="675" w:type="dxa"/>
          </w:tcPr>
          <w:p w14:paraId="05C9AAE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2.1</w:t>
            </w:r>
          </w:p>
        </w:tc>
        <w:tc>
          <w:tcPr>
            <w:tcW w:w="2127" w:type="dxa"/>
          </w:tcPr>
          <w:p w14:paraId="24AD43B2" w14:textId="77777777" w:rsidR="008773B5" w:rsidRPr="000929E9" w:rsidRDefault="008773B5" w:rsidP="00794221">
            <w:pPr>
              <w:autoSpaceDE w:val="0"/>
              <w:jc w:val="both"/>
              <w:rPr>
                <w:rStyle w:val="a7"/>
                <w:rFonts w:eastAsia="Calibri"/>
                <w:sz w:val="20"/>
                <w:szCs w:val="20"/>
              </w:rPr>
            </w:pPr>
            <w:r w:rsidRPr="000929E9">
              <w:rPr>
                <w:rStyle w:val="a7"/>
                <w:sz w:val="20"/>
                <w:szCs w:val="20"/>
              </w:rPr>
              <w:t xml:space="preserve">обеспечение постоянной готовности технических систем управления и </w:t>
            </w:r>
            <w:r w:rsidRPr="000929E9">
              <w:rPr>
                <w:rStyle w:val="a7"/>
                <w:sz w:val="20"/>
                <w:szCs w:val="20"/>
              </w:rPr>
              <w:lastRenderedPageBreak/>
              <w:t>оповещения населения при чрезвычайных ситуациях природного и техногенного характера в условиях мирного и военного времени.</w:t>
            </w:r>
          </w:p>
          <w:p w14:paraId="260AC1DB" w14:textId="77777777" w:rsidR="008773B5" w:rsidRPr="000929E9" w:rsidRDefault="008773B5" w:rsidP="00794221">
            <w:pPr>
              <w:jc w:val="center"/>
              <w:rPr>
                <w:color w:val="000000"/>
                <w:sz w:val="20"/>
                <w:szCs w:val="20"/>
              </w:rPr>
            </w:pPr>
            <w:r w:rsidRPr="000929E9">
              <w:rPr>
                <w:rStyle w:val="a7"/>
                <w:sz w:val="20"/>
                <w:szCs w:val="20"/>
              </w:rPr>
              <w:t>-организация эффективной системы предупреждения, локализации и ликвидации последствий чрезвычайных ситуаций природного и техногенного характера.</w:t>
            </w:r>
          </w:p>
        </w:tc>
        <w:tc>
          <w:tcPr>
            <w:tcW w:w="1134" w:type="dxa"/>
          </w:tcPr>
          <w:p w14:paraId="05BBBF43" w14:textId="77777777" w:rsidR="008773B5" w:rsidRPr="000929E9" w:rsidRDefault="008773B5" w:rsidP="00794221">
            <w:pPr>
              <w:rPr>
                <w:color w:val="000000"/>
                <w:sz w:val="20"/>
                <w:szCs w:val="20"/>
              </w:rPr>
            </w:pPr>
          </w:p>
        </w:tc>
        <w:tc>
          <w:tcPr>
            <w:tcW w:w="992" w:type="dxa"/>
          </w:tcPr>
          <w:p w14:paraId="0EA51282" w14:textId="77777777" w:rsidR="008773B5" w:rsidRPr="000929E9" w:rsidRDefault="008773B5" w:rsidP="00794221">
            <w:pPr>
              <w:jc w:val="center"/>
              <w:rPr>
                <w:color w:val="000000"/>
                <w:sz w:val="20"/>
                <w:szCs w:val="20"/>
              </w:rPr>
            </w:pPr>
          </w:p>
        </w:tc>
        <w:tc>
          <w:tcPr>
            <w:tcW w:w="992" w:type="dxa"/>
          </w:tcPr>
          <w:p w14:paraId="6DC3BC4C" w14:textId="77777777" w:rsidR="008773B5" w:rsidRPr="000929E9" w:rsidRDefault="008773B5" w:rsidP="00794221">
            <w:pPr>
              <w:jc w:val="center"/>
              <w:rPr>
                <w:color w:val="000000"/>
                <w:sz w:val="20"/>
                <w:szCs w:val="20"/>
              </w:rPr>
            </w:pPr>
          </w:p>
        </w:tc>
        <w:tc>
          <w:tcPr>
            <w:tcW w:w="992" w:type="dxa"/>
          </w:tcPr>
          <w:p w14:paraId="091B9CDC" w14:textId="77777777" w:rsidR="008773B5" w:rsidRPr="000929E9" w:rsidRDefault="008773B5" w:rsidP="00794221">
            <w:pPr>
              <w:jc w:val="center"/>
              <w:rPr>
                <w:color w:val="000000"/>
                <w:sz w:val="20"/>
                <w:szCs w:val="20"/>
              </w:rPr>
            </w:pPr>
          </w:p>
        </w:tc>
        <w:tc>
          <w:tcPr>
            <w:tcW w:w="851" w:type="dxa"/>
          </w:tcPr>
          <w:p w14:paraId="035D511C" w14:textId="77777777" w:rsidR="008773B5" w:rsidRPr="000929E9" w:rsidRDefault="008773B5" w:rsidP="00794221">
            <w:pPr>
              <w:jc w:val="center"/>
              <w:rPr>
                <w:color w:val="000000"/>
                <w:sz w:val="20"/>
                <w:szCs w:val="20"/>
              </w:rPr>
            </w:pPr>
          </w:p>
        </w:tc>
        <w:tc>
          <w:tcPr>
            <w:tcW w:w="850" w:type="dxa"/>
            <w:gridSpan w:val="2"/>
          </w:tcPr>
          <w:p w14:paraId="2DFD4097" w14:textId="77777777" w:rsidR="008773B5" w:rsidRPr="000929E9" w:rsidRDefault="008773B5" w:rsidP="00794221">
            <w:pPr>
              <w:jc w:val="center"/>
              <w:rPr>
                <w:color w:val="000000"/>
                <w:sz w:val="20"/>
                <w:szCs w:val="20"/>
              </w:rPr>
            </w:pPr>
          </w:p>
        </w:tc>
        <w:tc>
          <w:tcPr>
            <w:tcW w:w="1134" w:type="dxa"/>
            <w:gridSpan w:val="2"/>
          </w:tcPr>
          <w:p w14:paraId="67A3BB24" w14:textId="77777777" w:rsidR="008773B5" w:rsidRPr="000929E9" w:rsidRDefault="008773B5" w:rsidP="00794221">
            <w:pPr>
              <w:jc w:val="center"/>
              <w:rPr>
                <w:color w:val="000000"/>
                <w:sz w:val="20"/>
                <w:szCs w:val="20"/>
              </w:rPr>
            </w:pPr>
          </w:p>
        </w:tc>
        <w:tc>
          <w:tcPr>
            <w:tcW w:w="5200" w:type="dxa"/>
          </w:tcPr>
          <w:p w14:paraId="0F4F4F90" w14:textId="77777777" w:rsidR="008773B5" w:rsidRPr="000929E9" w:rsidRDefault="008773B5" w:rsidP="00794221">
            <w:pPr>
              <w:pStyle w:val="af7"/>
              <w:ind w:firstLine="709"/>
              <w:jc w:val="left"/>
              <w:rPr>
                <w:rFonts w:ascii="Times New Roman" w:hAnsi="Times New Roman" w:cs="Times New Roman"/>
                <w:color w:val="000000"/>
                <w:sz w:val="20"/>
                <w:szCs w:val="20"/>
              </w:rPr>
            </w:pPr>
            <w:r w:rsidRPr="000929E9">
              <w:rPr>
                <w:rFonts w:ascii="Times New Roman" w:hAnsi="Times New Roman" w:cs="Times New Roman"/>
                <w:color w:val="000000"/>
                <w:sz w:val="20"/>
                <w:szCs w:val="20"/>
              </w:rPr>
              <w:t xml:space="preserve">Администрация Бессоновского района </w:t>
            </w:r>
          </w:p>
          <w:p w14:paraId="70AC07F9" w14:textId="77777777" w:rsidR="008773B5" w:rsidRPr="000929E9" w:rsidRDefault="008773B5" w:rsidP="00794221">
            <w:pPr>
              <w:jc w:val="center"/>
              <w:rPr>
                <w:sz w:val="20"/>
                <w:szCs w:val="20"/>
              </w:rPr>
            </w:pPr>
          </w:p>
        </w:tc>
      </w:tr>
      <w:tr w:rsidR="008773B5" w:rsidRPr="000929E9" w14:paraId="56DA6FE5" w14:textId="77777777" w:rsidTr="00A86714">
        <w:trPr>
          <w:jc w:val="center"/>
        </w:trPr>
        <w:tc>
          <w:tcPr>
            <w:tcW w:w="675" w:type="dxa"/>
          </w:tcPr>
          <w:p w14:paraId="2422646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lastRenderedPageBreak/>
              <w:t>3.</w:t>
            </w:r>
          </w:p>
        </w:tc>
        <w:tc>
          <w:tcPr>
            <w:tcW w:w="14272" w:type="dxa"/>
            <w:gridSpan w:val="11"/>
          </w:tcPr>
          <w:p w14:paraId="5671D4F9"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0"/>
                <w:szCs w:val="20"/>
              </w:rPr>
            </w:pPr>
            <w:r w:rsidRPr="000929E9">
              <w:rPr>
                <w:color w:val="000000"/>
                <w:sz w:val="20"/>
                <w:szCs w:val="20"/>
              </w:rPr>
              <w:t xml:space="preserve">Задача </w:t>
            </w:r>
            <w:r w:rsidRPr="000929E9">
              <w:rPr>
                <w:b/>
                <w:sz w:val="20"/>
                <w:szCs w:val="20"/>
              </w:rPr>
              <w:t>«Профилактика террористической деятельности в Бессоновском районе »</w:t>
            </w:r>
            <w:r w:rsidRPr="000929E9">
              <w:rPr>
                <w:sz w:val="20"/>
                <w:szCs w:val="20"/>
              </w:rPr>
              <w:t xml:space="preserve"> </w:t>
            </w:r>
            <w:r w:rsidRPr="000929E9">
              <w:rPr>
                <w:b/>
                <w:sz w:val="20"/>
                <w:szCs w:val="20"/>
              </w:rPr>
              <w:t>муниципальной  программы  Бессоновского района Пензенской области</w:t>
            </w:r>
            <w:r w:rsidRPr="000929E9">
              <w:rPr>
                <w:sz w:val="20"/>
                <w:szCs w:val="20"/>
              </w:rPr>
              <w:t xml:space="preserve"> </w:t>
            </w:r>
            <w:r w:rsidRPr="000929E9">
              <w:rPr>
                <w:b/>
                <w:sz w:val="20"/>
                <w:szCs w:val="20"/>
              </w:rPr>
              <w:t>«Защита населения и территорий от чрезвычайных ситуаций, обеспечение пожарной безопасности</w:t>
            </w:r>
          </w:p>
          <w:p w14:paraId="68043856"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0"/>
                <w:szCs w:val="20"/>
              </w:rPr>
            </w:pPr>
            <w:r w:rsidRPr="000929E9">
              <w:rPr>
                <w:b/>
                <w:sz w:val="20"/>
                <w:szCs w:val="20"/>
              </w:rPr>
              <w:t>в Бессоновском районе»</w:t>
            </w:r>
          </w:p>
          <w:p w14:paraId="04F219F5" w14:textId="77777777" w:rsidR="008773B5" w:rsidRPr="000929E9" w:rsidRDefault="008773B5" w:rsidP="00794221">
            <w:pPr>
              <w:autoSpaceDE w:val="0"/>
              <w:autoSpaceDN w:val="0"/>
              <w:adjustRightInd w:val="0"/>
              <w:jc w:val="center"/>
              <w:outlineLvl w:val="1"/>
              <w:rPr>
                <w:sz w:val="20"/>
                <w:szCs w:val="20"/>
              </w:rPr>
            </w:pPr>
          </w:p>
        </w:tc>
      </w:tr>
      <w:tr w:rsidR="008773B5" w:rsidRPr="000929E9" w14:paraId="1796310E" w14:textId="77777777" w:rsidTr="00A86714">
        <w:trPr>
          <w:jc w:val="center"/>
        </w:trPr>
        <w:tc>
          <w:tcPr>
            <w:tcW w:w="675" w:type="dxa"/>
          </w:tcPr>
          <w:p w14:paraId="15037E4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3.1</w:t>
            </w:r>
          </w:p>
        </w:tc>
        <w:tc>
          <w:tcPr>
            <w:tcW w:w="2127" w:type="dxa"/>
          </w:tcPr>
          <w:p w14:paraId="420F6A31" w14:textId="77777777" w:rsidR="008773B5" w:rsidRPr="000929E9" w:rsidRDefault="008773B5" w:rsidP="00794221">
            <w:pPr>
              <w:pStyle w:val="affff1"/>
              <w:spacing w:line="100" w:lineRule="atLeast"/>
              <w:jc w:val="both"/>
              <w:rPr>
                <w:sz w:val="20"/>
                <w:szCs w:val="20"/>
              </w:rPr>
            </w:pPr>
            <w:r w:rsidRPr="000929E9">
              <w:rPr>
                <w:sz w:val="20"/>
                <w:szCs w:val="20"/>
              </w:rPr>
              <w:t>Д</w:t>
            </w:r>
            <w:r w:rsidRPr="000929E9">
              <w:rPr>
                <w:kern w:val="2"/>
                <w:sz w:val="20"/>
                <w:szCs w:val="20"/>
              </w:rPr>
              <w:t xml:space="preserve">инамика предупреждения на территории </w:t>
            </w:r>
            <w:r w:rsidRPr="000929E9">
              <w:rPr>
                <w:sz w:val="20"/>
                <w:szCs w:val="20"/>
              </w:rPr>
              <w:t>Бессоновского</w:t>
            </w:r>
            <w:r w:rsidRPr="000929E9">
              <w:rPr>
                <w:kern w:val="2"/>
                <w:sz w:val="20"/>
                <w:szCs w:val="20"/>
              </w:rPr>
              <w:t xml:space="preserve"> района террористических актов.</w:t>
            </w:r>
          </w:p>
          <w:p w14:paraId="6469A6D3" w14:textId="77777777" w:rsidR="008773B5" w:rsidRPr="000929E9" w:rsidRDefault="008773B5" w:rsidP="00794221">
            <w:pPr>
              <w:jc w:val="center"/>
              <w:rPr>
                <w:color w:val="000000"/>
                <w:sz w:val="20"/>
                <w:szCs w:val="20"/>
              </w:rPr>
            </w:pPr>
            <w:r w:rsidRPr="000929E9">
              <w:rPr>
                <w:sz w:val="20"/>
                <w:szCs w:val="20"/>
              </w:rPr>
              <w:t>Увеличение количества населения, обученного правилам поведения в условиях угрозы или совершении террористических актов</w:t>
            </w:r>
          </w:p>
        </w:tc>
        <w:tc>
          <w:tcPr>
            <w:tcW w:w="1134" w:type="dxa"/>
          </w:tcPr>
          <w:p w14:paraId="4431E25D" w14:textId="77777777" w:rsidR="008773B5" w:rsidRPr="000929E9" w:rsidRDefault="008773B5" w:rsidP="00794221">
            <w:pPr>
              <w:jc w:val="center"/>
              <w:rPr>
                <w:color w:val="000000"/>
                <w:sz w:val="20"/>
                <w:szCs w:val="20"/>
              </w:rPr>
            </w:pPr>
          </w:p>
        </w:tc>
        <w:tc>
          <w:tcPr>
            <w:tcW w:w="992" w:type="dxa"/>
          </w:tcPr>
          <w:p w14:paraId="48C5F156" w14:textId="77777777" w:rsidR="008773B5" w:rsidRPr="000929E9" w:rsidRDefault="008773B5" w:rsidP="00794221">
            <w:pPr>
              <w:jc w:val="center"/>
              <w:rPr>
                <w:color w:val="000000"/>
                <w:sz w:val="20"/>
                <w:szCs w:val="20"/>
              </w:rPr>
            </w:pPr>
          </w:p>
        </w:tc>
        <w:tc>
          <w:tcPr>
            <w:tcW w:w="992" w:type="dxa"/>
          </w:tcPr>
          <w:p w14:paraId="6CC84B21" w14:textId="77777777" w:rsidR="008773B5" w:rsidRPr="000929E9" w:rsidRDefault="008773B5" w:rsidP="00794221">
            <w:pPr>
              <w:jc w:val="center"/>
              <w:rPr>
                <w:color w:val="000000"/>
                <w:sz w:val="20"/>
                <w:szCs w:val="20"/>
              </w:rPr>
            </w:pPr>
          </w:p>
        </w:tc>
        <w:tc>
          <w:tcPr>
            <w:tcW w:w="992" w:type="dxa"/>
          </w:tcPr>
          <w:p w14:paraId="5AF7177D" w14:textId="77777777" w:rsidR="008773B5" w:rsidRPr="000929E9" w:rsidRDefault="008773B5" w:rsidP="00794221">
            <w:pPr>
              <w:jc w:val="center"/>
              <w:rPr>
                <w:color w:val="000000"/>
                <w:sz w:val="20"/>
                <w:szCs w:val="20"/>
              </w:rPr>
            </w:pPr>
          </w:p>
        </w:tc>
        <w:tc>
          <w:tcPr>
            <w:tcW w:w="851" w:type="dxa"/>
          </w:tcPr>
          <w:p w14:paraId="544D02D5" w14:textId="77777777" w:rsidR="008773B5" w:rsidRPr="000929E9" w:rsidRDefault="008773B5" w:rsidP="00794221">
            <w:pPr>
              <w:jc w:val="center"/>
              <w:rPr>
                <w:color w:val="000000"/>
                <w:sz w:val="20"/>
                <w:szCs w:val="20"/>
              </w:rPr>
            </w:pPr>
          </w:p>
        </w:tc>
        <w:tc>
          <w:tcPr>
            <w:tcW w:w="850" w:type="dxa"/>
            <w:gridSpan w:val="2"/>
          </w:tcPr>
          <w:p w14:paraId="297278DA" w14:textId="77777777" w:rsidR="008773B5" w:rsidRPr="000929E9" w:rsidRDefault="008773B5" w:rsidP="00794221">
            <w:pPr>
              <w:jc w:val="center"/>
              <w:rPr>
                <w:color w:val="000000"/>
                <w:sz w:val="20"/>
                <w:szCs w:val="20"/>
              </w:rPr>
            </w:pPr>
          </w:p>
        </w:tc>
        <w:tc>
          <w:tcPr>
            <w:tcW w:w="1134" w:type="dxa"/>
            <w:gridSpan w:val="2"/>
          </w:tcPr>
          <w:p w14:paraId="27930403" w14:textId="77777777" w:rsidR="008773B5" w:rsidRPr="000929E9" w:rsidRDefault="008773B5" w:rsidP="00794221">
            <w:pPr>
              <w:jc w:val="center"/>
              <w:rPr>
                <w:color w:val="000000"/>
                <w:sz w:val="20"/>
                <w:szCs w:val="20"/>
              </w:rPr>
            </w:pPr>
          </w:p>
        </w:tc>
        <w:tc>
          <w:tcPr>
            <w:tcW w:w="5200" w:type="dxa"/>
          </w:tcPr>
          <w:p w14:paraId="4E0D9F23" w14:textId="77777777" w:rsidR="008773B5" w:rsidRPr="000929E9" w:rsidRDefault="008773B5" w:rsidP="00794221">
            <w:pPr>
              <w:pStyle w:val="af7"/>
              <w:ind w:firstLine="709"/>
              <w:jc w:val="left"/>
              <w:rPr>
                <w:rFonts w:ascii="Times New Roman" w:hAnsi="Times New Roman" w:cs="Times New Roman"/>
                <w:color w:val="000000"/>
                <w:sz w:val="20"/>
                <w:szCs w:val="20"/>
              </w:rPr>
            </w:pPr>
            <w:r w:rsidRPr="000929E9">
              <w:rPr>
                <w:rFonts w:ascii="Times New Roman" w:hAnsi="Times New Roman" w:cs="Times New Roman"/>
                <w:color w:val="000000"/>
                <w:sz w:val="20"/>
                <w:szCs w:val="20"/>
              </w:rPr>
              <w:t xml:space="preserve">Администрация Бессоновского района </w:t>
            </w:r>
          </w:p>
          <w:p w14:paraId="7B9ED675" w14:textId="77777777" w:rsidR="008773B5" w:rsidRPr="000929E9" w:rsidRDefault="008773B5" w:rsidP="00794221">
            <w:pPr>
              <w:jc w:val="center"/>
              <w:rPr>
                <w:sz w:val="20"/>
                <w:szCs w:val="20"/>
              </w:rPr>
            </w:pPr>
          </w:p>
        </w:tc>
      </w:tr>
    </w:tbl>
    <w:p w14:paraId="77E4A4F3" w14:textId="77777777" w:rsidR="008773B5" w:rsidRPr="000929E9" w:rsidRDefault="008773B5" w:rsidP="008773B5">
      <w:pPr>
        <w:autoSpaceDE w:val="0"/>
        <w:autoSpaceDN w:val="0"/>
        <w:adjustRightInd w:val="0"/>
        <w:jc w:val="center"/>
        <w:outlineLvl w:val="1"/>
        <w:rPr>
          <w:sz w:val="20"/>
          <w:szCs w:val="20"/>
        </w:rPr>
      </w:pPr>
    </w:p>
    <w:p w14:paraId="474ECD86" w14:textId="77777777" w:rsidR="008773B5" w:rsidRPr="000929E9" w:rsidRDefault="008773B5" w:rsidP="008773B5">
      <w:pPr>
        <w:autoSpaceDE w:val="0"/>
        <w:autoSpaceDN w:val="0"/>
        <w:adjustRightInd w:val="0"/>
        <w:jc w:val="center"/>
        <w:outlineLvl w:val="1"/>
        <w:rPr>
          <w:sz w:val="20"/>
          <w:szCs w:val="20"/>
        </w:rPr>
      </w:pPr>
      <w:r w:rsidRPr="000929E9">
        <w:rPr>
          <w:sz w:val="20"/>
          <w:szCs w:val="20"/>
        </w:rPr>
        <w:t>3. Перечень мероприятий (результатов) комплекса процессных мероприятий</w:t>
      </w:r>
    </w:p>
    <w:p w14:paraId="352F6858"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olor w:val="000000"/>
          <w:sz w:val="20"/>
          <w:szCs w:val="20"/>
        </w:rPr>
      </w:pPr>
      <w:r w:rsidRPr="000929E9">
        <w:rPr>
          <w:b/>
          <w:color w:val="000000"/>
          <w:sz w:val="20"/>
          <w:szCs w:val="20"/>
        </w:rPr>
        <w:t>«Защита населения и территорий от чрезвычайных ситуаций,</w:t>
      </w:r>
    </w:p>
    <w:p w14:paraId="76C2C990"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0929E9">
        <w:rPr>
          <w:b/>
          <w:color w:val="000000"/>
          <w:sz w:val="20"/>
          <w:szCs w:val="20"/>
        </w:rPr>
        <w:t xml:space="preserve"> 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w:t>
      </w:r>
    </w:p>
    <w:p w14:paraId="1BE09B6E" w14:textId="77777777" w:rsidR="008773B5" w:rsidRPr="000929E9" w:rsidRDefault="008773B5" w:rsidP="008773B5">
      <w:pPr>
        <w:autoSpaceDE w:val="0"/>
        <w:autoSpaceDN w:val="0"/>
        <w:adjustRightInd w:val="0"/>
        <w:jc w:val="center"/>
        <w:outlineLvl w:val="1"/>
        <w:rPr>
          <w:sz w:val="20"/>
          <w:szCs w:val="20"/>
        </w:rPr>
      </w:pP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134"/>
        <w:gridCol w:w="1276"/>
        <w:gridCol w:w="714"/>
        <w:gridCol w:w="23"/>
        <w:gridCol w:w="822"/>
        <w:gridCol w:w="709"/>
        <w:gridCol w:w="992"/>
        <w:gridCol w:w="710"/>
        <w:gridCol w:w="1842"/>
        <w:gridCol w:w="1842"/>
        <w:gridCol w:w="1842"/>
      </w:tblGrid>
      <w:tr w:rsidR="008773B5" w:rsidRPr="000929E9" w14:paraId="6788EA7C" w14:textId="77777777" w:rsidTr="00794221">
        <w:tc>
          <w:tcPr>
            <w:tcW w:w="675" w:type="dxa"/>
            <w:vMerge w:val="restart"/>
          </w:tcPr>
          <w:p w14:paraId="12B79658"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w:t>
            </w:r>
          </w:p>
          <w:p w14:paraId="280F571B" w14:textId="77777777" w:rsidR="008773B5" w:rsidRPr="000929E9" w:rsidRDefault="008773B5" w:rsidP="00794221">
            <w:pPr>
              <w:autoSpaceDE w:val="0"/>
              <w:autoSpaceDN w:val="0"/>
              <w:adjustRightInd w:val="0"/>
              <w:jc w:val="center"/>
              <w:outlineLvl w:val="1"/>
              <w:rPr>
                <w:sz w:val="20"/>
                <w:szCs w:val="20"/>
              </w:rPr>
            </w:pPr>
            <w:proofErr w:type="gramStart"/>
            <w:r w:rsidRPr="000929E9">
              <w:rPr>
                <w:sz w:val="20"/>
                <w:szCs w:val="20"/>
              </w:rPr>
              <w:lastRenderedPageBreak/>
              <w:t>п</w:t>
            </w:r>
            <w:proofErr w:type="gramEnd"/>
            <w:r w:rsidRPr="000929E9">
              <w:rPr>
                <w:sz w:val="20"/>
                <w:szCs w:val="20"/>
              </w:rPr>
              <w:t>/п</w:t>
            </w:r>
          </w:p>
        </w:tc>
        <w:tc>
          <w:tcPr>
            <w:tcW w:w="3402" w:type="dxa"/>
            <w:vMerge w:val="restart"/>
          </w:tcPr>
          <w:p w14:paraId="6F8D75EE"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lastRenderedPageBreak/>
              <w:t xml:space="preserve">Наименование мероприятия </w:t>
            </w:r>
            <w:r w:rsidRPr="000929E9">
              <w:rPr>
                <w:sz w:val="20"/>
                <w:szCs w:val="20"/>
              </w:rPr>
              <w:lastRenderedPageBreak/>
              <w:t>(результата)</w:t>
            </w:r>
          </w:p>
        </w:tc>
        <w:tc>
          <w:tcPr>
            <w:tcW w:w="1134" w:type="dxa"/>
            <w:vMerge w:val="restart"/>
          </w:tcPr>
          <w:p w14:paraId="20F22479"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lastRenderedPageBreak/>
              <w:t xml:space="preserve">Единица </w:t>
            </w:r>
            <w:r w:rsidRPr="000929E9">
              <w:rPr>
                <w:sz w:val="20"/>
                <w:szCs w:val="20"/>
              </w:rPr>
              <w:lastRenderedPageBreak/>
              <w:t>измерения показателя (по ОКЕИ)</w:t>
            </w:r>
          </w:p>
        </w:tc>
        <w:tc>
          <w:tcPr>
            <w:tcW w:w="1276" w:type="dxa"/>
            <w:vMerge w:val="restart"/>
          </w:tcPr>
          <w:p w14:paraId="046DF6EC"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lastRenderedPageBreak/>
              <w:t xml:space="preserve">Базовое </w:t>
            </w:r>
            <w:r w:rsidRPr="000929E9">
              <w:rPr>
                <w:sz w:val="20"/>
                <w:szCs w:val="20"/>
              </w:rPr>
              <w:lastRenderedPageBreak/>
              <w:t>значение</w:t>
            </w:r>
          </w:p>
          <w:p w14:paraId="09A681B9" w14:textId="77777777" w:rsidR="008773B5" w:rsidRPr="000929E9" w:rsidRDefault="008773B5" w:rsidP="00794221">
            <w:pPr>
              <w:autoSpaceDE w:val="0"/>
              <w:autoSpaceDN w:val="0"/>
              <w:adjustRightInd w:val="0"/>
              <w:jc w:val="center"/>
              <w:outlineLvl w:val="1"/>
              <w:rPr>
                <w:sz w:val="20"/>
                <w:szCs w:val="20"/>
              </w:rPr>
            </w:pPr>
          </w:p>
        </w:tc>
        <w:tc>
          <w:tcPr>
            <w:tcW w:w="3970" w:type="dxa"/>
            <w:gridSpan w:val="6"/>
          </w:tcPr>
          <w:p w14:paraId="53CB3C58"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lastRenderedPageBreak/>
              <w:t>Значение показателя по годам</w:t>
            </w:r>
          </w:p>
        </w:tc>
        <w:tc>
          <w:tcPr>
            <w:tcW w:w="1842" w:type="dxa"/>
            <w:vMerge w:val="restart"/>
          </w:tcPr>
          <w:p w14:paraId="36D6E744" w14:textId="77777777" w:rsidR="008773B5" w:rsidRPr="000929E9" w:rsidRDefault="008773B5" w:rsidP="00794221">
            <w:pPr>
              <w:jc w:val="center"/>
              <w:rPr>
                <w:sz w:val="20"/>
                <w:szCs w:val="20"/>
              </w:rPr>
            </w:pPr>
            <w:r w:rsidRPr="000929E9">
              <w:rPr>
                <w:sz w:val="20"/>
                <w:szCs w:val="20"/>
              </w:rPr>
              <w:t xml:space="preserve">Национальная </w:t>
            </w:r>
            <w:r w:rsidRPr="000929E9">
              <w:rPr>
                <w:sz w:val="20"/>
                <w:szCs w:val="20"/>
              </w:rPr>
              <w:lastRenderedPageBreak/>
              <w:t>цель</w:t>
            </w:r>
            <w:r w:rsidRPr="000929E9">
              <w:rPr>
                <w:rStyle w:val="aff1"/>
                <w:sz w:val="20"/>
                <w:szCs w:val="20"/>
              </w:rPr>
              <w:footnoteReference w:id="9"/>
            </w:r>
          </w:p>
        </w:tc>
        <w:tc>
          <w:tcPr>
            <w:tcW w:w="1842" w:type="dxa"/>
            <w:vMerge w:val="restart"/>
          </w:tcPr>
          <w:p w14:paraId="6D72F9BC" w14:textId="77777777" w:rsidR="008773B5" w:rsidRPr="000929E9" w:rsidRDefault="008773B5" w:rsidP="00794221">
            <w:pPr>
              <w:jc w:val="center"/>
              <w:rPr>
                <w:sz w:val="20"/>
                <w:szCs w:val="20"/>
              </w:rPr>
            </w:pPr>
            <w:r w:rsidRPr="000929E9">
              <w:rPr>
                <w:sz w:val="20"/>
                <w:szCs w:val="20"/>
              </w:rPr>
              <w:lastRenderedPageBreak/>
              <w:t xml:space="preserve">Связь с </w:t>
            </w:r>
            <w:r w:rsidRPr="000929E9">
              <w:rPr>
                <w:sz w:val="20"/>
                <w:szCs w:val="20"/>
              </w:rPr>
              <w:lastRenderedPageBreak/>
              <w:t>показателями национальных целей</w:t>
            </w:r>
            <w:r w:rsidRPr="000929E9">
              <w:rPr>
                <w:rStyle w:val="aff1"/>
                <w:sz w:val="20"/>
                <w:szCs w:val="20"/>
              </w:rPr>
              <w:footnoteReference w:id="10"/>
            </w:r>
          </w:p>
        </w:tc>
        <w:tc>
          <w:tcPr>
            <w:tcW w:w="1842" w:type="dxa"/>
            <w:vMerge w:val="restart"/>
          </w:tcPr>
          <w:p w14:paraId="6EE39FEC" w14:textId="77777777" w:rsidR="008773B5" w:rsidRPr="000929E9" w:rsidRDefault="008773B5" w:rsidP="00794221">
            <w:pPr>
              <w:jc w:val="center"/>
              <w:rPr>
                <w:sz w:val="20"/>
                <w:szCs w:val="20"/>
              </w:rPr>
            </w:pPr>
            <w:r w:rsidRPr="000929E9">
              <w:rPr>
                <w:sz w:val="20"/>
                <w:szCs w:val="20"/>
              </w:rPr>
              <w:lastRenderedPageBreak/>
              <w:t xml:space="preserve">Индикаторы, </w:t>
            </w:r>
            <w:r w:rsidRPr="000929E9">
              <w:rPr>
                <w:sz w:val="20"/>
                <w:szCs w:val="20"/>
              </w:rPr>
              <w:lastRenderedPageBreak/>
              <w:t>характеризующие достижение показателя национальной цели развития</w:t>
            </w:r>
            <w:r w:rsidRPr="000929E9">
              <w:rPr>
                <w:rStyle w:val="aff1"/>
                <w:sz w:val="20"/>
                <w:szCs w:val="20"/>
              </w:rPr>
              <w:footnoteReference w:id="11"/>
            </w:r>
          </w:p>
          <w:p w14:paraId="2D7B200A" w14:textId="77777777" w:rsidR="008773B5" w:rsidRPr="000929E9" w:rsidRDefault="008773B5" w:rsidP="00794221">
            <w:pPr>
              <w:jc w:val="center"/>
              <w:rPr>
                <w:sz w:val="20"/>
                <w:szCs w:val="20"/>
              </w:rPr>
            </w:pPr>
          </w:p>
        </w:tc>
      </w:tr>
      <w:tr w:rsidR="008773B5" w:rsidRPr="000929E9" w14:paraId="0F0F293B" w14:textId="77777777" w:rsidTr="00794221">
        <w:tc>
          <w:tcPr>
            <w:tcW w:w="675" w:type="dxa"/>
            <w:vMerge/>
          </w:tcPr>
          <w:p w14:paraId="0A98827F" w14:textId="77777777" w:rsidR="008773B5" w:rsidRPr="000929E9" w:rsidRDefault="008773B5" w:rsidP="00794221">
            <w:pPr>
              <w:autoSpaceDE w:val="0"/>
              <w:autoSpaceDN w:val="0"/>
              <w:adjustRightInd w:val="0"/>
              <w:jc w:val="center"/>
              <w:outlineLvl w:val="1"/>
              <w:rPr>
                <w:sz w:val="20"/>
                <w:szCs w:val="20"/>
              </w:rPr>
            </w:pPr>
          </w:p>
        </w:tc>
        <w:tc>
          <w:tcPr>
            <w:tcW w:w="3402" w:type="dxa"/>
            <w:vMerge/>
          </w:tcPr>
          <w:p w14:paraId="17D307BF" w14:textId="77777777" w:rsidR="008773B5" w:rsidRPr="000929E9" w:rsidRDefault="008773B5" w:rsidP="00794221">
            <w:pPr>
              <w:autoSpaceDE w:val="0"/>
              <w:autoSpaceDN w:val="0"/>
              <w:adjustRightInd w:val="0"/>
              <w:jc w:val="center"/>
              <w:outlineLvl w:val="1"/>
              <w:rPr>
                <w:sz w:val="20"/>
                <w:szCs w:val="20"/>
              </w:rPr>
            </w:pPr>
          </w:p>
        </w:tc>
        <w:tc>
          <w:tcPr>
            <w:tcW w:w="1134" w:type="dxa"/>
            <w:vMerge/>
          </w:tcPr>
          <w:p w14:paraId="15DCFA6A" w14:textId="77777777" w:rsidR="008773B5" w:rsidRPr="000929E9" w:rsidRDefault="008773B5" w:rsidP="00794221">
            <w:pPr>
              <w:autoSpaceDE w:val="0"/>
              <w:autoSpaceDN w:val="0"/>
              <w:adjustRightInd w:val="0"/>
              <w:jc w:val="center"/>
              <w:outlineLvl w:val="1"/>
              <w:rPr>
                <w:sz w:val="20"/>
                <w:szCs w:val="20"/>
              </w:rPr>
            </w:pPr>
          </w:p>
        </w:tc>
        <w:tc>
          <w:tcPr>
            <w:tcW w:w="1276" w:type="dxa"/>
            <w:vMerge/>
          </w:tcPr>
          <w:p w14:paraId="597F67AF" w14:textId="77777777" w:rsidR="008773B5" w:rsidRPr="000929E9" w:rsidRDefault="008773B5" w:rsidP="00794221">
            <w:pPr>
              <w:autoSpaceDE w:val="0"/>
              <w:autoSpaceDN w:val="0"/>
              <w:adjustRightInd w:val="0"/>
              <w:jc w:val="center"/>
              <w:outlineLvl w:val="1"/>
              <w:rPr>
                <w:sz w:val="20"/>
                <w:szCs w:val="20"/>
              </w:rPr>
            </w:pPr>
          </w:p>
        </w:tc>
        <w:tc>
          <w:tcPr>
            <w:tcW w:w="714" w:type="dxa"/>
          </w:tcPr>
          <w:p w14:paraId="07B980BD" w14:textId="77777777" w:rsidR="008773B5" w:rsidRPr="000929E9" w:rsidRDefault="008773B5" w:rsidP="00794221">
            <w:pPr>
              <w:jc w:val="center"/>
              <w:rPr>
                <w:sz w:val="20"/>
                <w:szCs w:val="20"/>
              </w:rPr>
            </w:pPr>
            <w:r w:rsidRPr="000929E9">
              <w:rPr>
                <w:sz w:val="20"/>
                <w:szCs w:val="20"/>
              </w:rPr>
              <w:t>26</w:t>
            </w:r>
          </w:p>
        </w:tc>
        <w:tc>
          <w:tcPr>
            <w:tcW w:w="845" w:type="dxa"/>
            <w:gridSpan w:val="2"/>
          </w:tcPr>
          <w:p w14:paraId="728C962B" w14:textId="77777777" w:rsidR="008773B5" w:rsidRPr="000929E9" w:rsidRDefault="008773B5" w:rsidP="00794221">
            <w:pPr>
              <w:jc w:val="center"/>
              <w:rPr>
                <w:sz w:val="20"/>
                <w:szCs w:val="20"/>
              </w:rPr>
            </w:pPr>
            <w:r w:rsidRPr="000929E9">
              <w:rPr>
                <w:sz w:val="20"/>
                <w:szCs w:val="20"/>
              </w:rPr>
              <w:t>27</w:t>
            </w:r>
          </w:p>
        </w:tc>
        <w:tc>
          <w:tcPr>
            <w:tcW w:w="709" w:type="dxa"/>
          </w:tcPr>
          <w:p w14:paraId="1669E2B7" w14:textId="77777777" w:rsidR="008773B5" w:rsidRPr="000929E9" w:rsidRDefault="008773B5" w:rsidP="00794221">
            <w:pPr>
              <w:jc w:val="center"/>
              <w:rPr>
                <w:sz w:val="20"/>
                <w:szCs w:val="20"/>
              </w:rPr>
            </w:pPr>
            <w:r w:rsidRPr="000929E9">
              <w:rPr>
                <w:sz w:val="20"/>
                <w:szCs w:val="20"/>
              </w:rPr>
              <w:t>28</w:t>
            </w:r>
          </w:p>
        </w:tc>
        <w:tc>
          <w:tcPr>
            <w:tcW w:w="992" w:type="dxa"/>
          </w:tcPr>
          <w:p w14:paraId="772B39F4" w14:textId="77777777" w:rsidR="008773B5" w:rsidRPr="000929E9" w:rsidRDefault="008773B5" w:rsidP="00794221">
            <w:pPr>
              <w:jc w:val="center"/>
              <w:rPr>
                <w:sz w:val="20"/>
                <w:szCs w:val="20"/>
              </w:rPr>
            </w:pPr>
            <w:r w:rsidRPr="000929E9">
              <w:rPr>
                <w:sz w:val="20"/>
                <w:szCs w:val="20"/>
              </w:rPr>
              <w:t>29</w:t>
            </w:r>
          </w:p>
        </w:tc>
        <w:tc>
          <w:tcPr>
            <w:tcW w:w="710" w:type="dxa"/>
          </w:tcPr>
          <w:p w14:paraId="505B3DAD" w14:textId="77777777" w:rsidR="008773B5" w:rsidRPr="000929E9" w:rsidRDefault="008773B5" w:rsidP="00794221">
            <w:pPr>
              <w:jc w:val="center"/>
              <w:rPr>
                <w:sz w:val="20"/>
                <w:szCs w:val="20"/>
              </w:rPr>
            </w:pPr>
            <w:r w:rsidRPr="000929E9">
              <w:rPr>
                <w:sz w:val="20"/>
                <w:szCs w:val="20"/>
              </w:rPr>
              <w:t>30</w:t>
            </w:r>
          </w:p>
        </w:tc>
        <w:tc>
          <w:tcPr>
            <w:tcW w:w="1842" w:type="dxa"/>
            <w:vMerge/>
          </w:tcPr>
          <w:p w14:paraId="5759EF63" w14:textId="77777777" w:rsidR="008773B5" w:rsidRPr="000929E9" w:rsidRDefault="008773B5" w:rsidP="00794221">
            <w:pPr>
              <w:jc w:val="center"/>
              <w:rPr>
                <w:sz w:val="20"/>
                <w:szCs w:val="20"/>
                <w:lang w:val="en-US"/>
              </w:rPr>
            </w:pPr>
          </w:p>
        </w:tc>
        <w:tc>
          <w:tcPr>
            <w:tcW w:w="1842" w:type="dxa"/>
            <w:vMerge/>
          </w:tcPr>
          <w:p w14:paraId="30418521" w14:textId="77777777" w:rsidR="008773B5" w:rsidRPr="000929E9" w:rsidRDefault="008773B5" w:rsidP="00794221">
            <w:pPr>
              <w:jc w:val="center"/>
              <w:rPr>
                <w:sz w:val="20"/>
                <w:szCs w:val="20"/>
                <w:lang w:val="en-US"/>
              </w:rPr>
            </w:pPr>
          </w:p>
        </w:tc>
        <w:tc>
          <w:tcPr>
            <w:tcW w:w="1842" w:type="dxa"/>
            <w:vMerge/>
          </w:tcPr>
          <w:p w14:paraId="5C9D067F" w14:textId="77777777" w:rsidR="008773B5" w:rsidRPr="000929E9" w:rsidRDefault="008773B5" w:rsidP="00794221">
            <w:pPr>
              <w:jc w:val="center"/>
              <w:rPr>
                <w:sz w:val="20"/>
                <w:szCs w:val="20"/>
                <w:lang w:val="en-US"/>
              </w:rPr>
            </w:pPr>
          </w:p>
        </w:tc>
      </w:tr>
      <w:tr w:rsidR="008773B5" w:rsidRPr="000929E9" w14:paraId="6C79ABB6" w14:textId="77777777" w:rsidTr="00794221">
        <w:tc>
          <w:tcPr>
            <w:tcW w:w="675" w:type="dxa"/>
          </w:tcPr>
          <w:p w14:paraId="53AD6FE9"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lastRenderedPageBreak/>
              <w:t>1.</w:t>
            </w:r>
          </w:p>
        </w:tc>
        <w:tc>
          <w:tcPr>
            <w:tcW w:w="9782" w:type="dxa"/>
            <w:gridSpan w:val="9"/>
          </w:tcPr>
          <w:p w14:paraId="3FAB0F51" w14:textId="77777777" w:rsidR="008773B5" w:rsidRPr="000929E9" w:rsidRDefault="008773B5" w:rsidP="00794221">
            <w:pPr>
              <w:autoSpaceDE w:val="0"/>
              <w:autoSpaceDN w:val="0"/>
              <w:adjustRightInd w:val="0"/>
              <w:jc w:val="center"/>
              <w:outlineLvl w:val="1"/>
              <w:rPr>
                <w:b/>
                <w:sz w:val="20"/>
                <w:szCs w:val="20"/>
              </w:rPr>
            </w:pPr>
            <w:r w:rsidRPr="000929E9">
              <w:rPr>
                <w:b/>
                <w:sz w:val="20"/>
                <w:szCs w:val="20"/>
              </w:rPr>
              <w:t>Задача «</w:t>
            </w:r>
            <w:r w:rsidRPr="000929E9">
              <w:rPr>
                <w:b/>
                <w:color w:val="000000"/>
                <w:sz w:val="20"/>
                <w:szCs w:val="20"/>
              </w:rPr>
              <w:t>Развитие инвестиционного потенциала Бессоновского района»</w:t>
            </w:r>
          </w:p>
        </w:tc>
        <w:tc>
          <w:tcPr>
            <w:tcW w:w="1842" w:type="dxa"/>
          </w:tcPr>
          <w:p w14:paraId="20776FD1" w14:textId="77777777" w:rsidR="008773B5" w:rsidRPr="000929E9" w:rsidRDefault="008773B5" w:rsidP="00794221">
            <w:pPr>
              <w:autoSpaceDE w:val="0"/>
              <w:autoSpaceDN w:val="0"/>
              <w:adjustRightInd w:val="0"/>
              <w:outlineLvl w:val="1"/>
              <w:rPr>
                <w:sz w:val="20"/>
                <w:szCs w:val="20"/>
              </w:rPr>
            </w:pPr>
          </w:p>
        </w:tc>
        <w:tc>
          <w:tcPr>
            <w:tcW w:w="1842" w:type="dxa"/>
          </w:tcPr>
          <w:p w14:paraId="21097327" w14:textId="77777777" w:rsidR="008773B5" w:rsidRPr="000929E9" w:rsidRDefault="008773B5" w:rsidP="00794221">
            <w:pPr>
              <w:autoSpaceDE w:val="0"/>
              <w:autoSpaceDN w:val="0"/>
              <w:adjustRightInd w:val="0"/>
              <w:outlineLvl w:val="1"/>
              <w:rPr>
                <w:sz w:val="20"/>
                <w:szCs w:val="20"/>
              </w:rPr>
            </w:pPr>
          </w:p>
        </w:tc>
        <w:tc>
          <w:tcPr>
            <w:tcW w:w="1842" w:type="dxa"/>
          </w:tcPr>
          <w:p w14:paraId="02936AED" w14:textId="77777777" w:rsidR="008773B5" w:rsidRPr="000929E9" w:rsidRDefault="008773B5" w:rsidP="00794221">
            <w:pPr>
              <w:autoSpaceDE w:val="0"/>
              <w:autoSpaceDN w:val="0"/>
              <w:adjustRightInd w:val="0"/>
              <w:outlineLvl w:val="1"/>
              <w:rPr>
                <w:sz w:val="20"/>
                <w:szCs w:val="20"/>
              </w:rPr>
            </w:pPr>
          </w:p>
        </w:tc>
      </w:tr>
      <w:tr w:rsidR="008773B5" w:rsidRPr="000929E9" w14:paraId="4CB1C7AA" w14:textId="77777777" w:rsidTr="00794221">
        <w:tc>
          <w:tcPr>
            <w:tcW w:w="675" w:type="dxa"/>
          </w:tcPr>
          <w:p w14:paraId="12BD4601"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1.1</w:t>
            </w:r>
          </w:p>
        </w:tc>
        <w:tc>
          <w:tcPr>
            <w:tcW w:w="3402" w:type="dxa"/>
          </w:tcPr>
          <w:p w14:paraId="02335987" w14:textId="77777777" w:rsidR="008773B5" w:rsidRPr="000929E9" w:rsidRDefault="008773B5" w:rsidP="00794221">
            <w:pPr>
              <w:jc w:val="center"/>
              <w:rPr>
                <w:color w:val="000000"/>
                <w:sz w:val="20"/>
                <w:szCs w:val="20"/>
              </w:rPr>
            </w:pPr>
            <w:r w:rsidRPr="000929E9">
              <w:rPr>
                <w:color w:val="000000"/>
                <w:sz w:val="20"/>
                <w:szCs w:val="20"/>
              </w:rPr>
              <w:t>Динамика снижения на территории общего количества зарегистрированных пожаров</w:t>
            </w:r>
          </w:p>
        </w:tc>
        <w:tc>
          <w:tcPr>
            <w:tcW w:w="1134" w:type="dxa"/>
          </w:tcPr>
          <w:p w14:paraId="06FE3643" w14:textId="77777777" w:rsidR="008773B5" w:rsidRPr="000929E9" w:rsidRDefault="008773B5" w:rsidP="00794221">
            <w:pPr>
              <w:jc w:val="center"/>
              <w:rPr>
                <w:color w:val="000000"/>
                <w:sz w:val="20"/>
                <w:szCs w:val="20"/>
              </w:rPr>
            </w:pPr>
            <w:r w:rsidRPr="000929E9">
              <w:rPr>
                <w:color w:val="000000"/>
                <w:sz w:val="20"/>
                <w:szCs w:val="20"/>
              </w:rPr>
              <w:t>Кол-во</w:t>
            </w:r>
          </w:p>
        </w:tc>
        <w:tc>
          <w:tcPr>
            <w:tcW w:w="1276" w:type="dxa"/>
          </w:tcPr>
          <w:p w14:paraId="61744DE1" w14:textId="77777777" w:rsidR="008773B5" w:rsidRPr="000929E9" w:rsidRDefault="008773B5" w:rsidP="00794221">
            <w:pPr>
              <w:jc w:val="center"/>
              <w:rPr>
                <w:color w:val="000000"/>
                <w:sz w:val="20"/>
                <w:szCs w:val="20"/>
              </w:rPr>
            </w:pPr>
            <w:r w:rsidRPr="000929E9">
              <w:rPr>
                <w:color w:val="000000"/>
                <w:sz w:val="20"/>
                <w:szCs w:val="20"/>
              </w:rPr>
              <w:t>70</w:t>
            </w:r>
          </w:p>
        </w:tc>
        <w:tc>
          <w:tcPr>
            <w:tcW w:w="737" w:type="dxa"/>
            <w:gridSpan w:val="2"/>
          </w:tcPr>
          <w:p w14:paraId="45DCA1A5" w14:textId="77777777" w:rsidR="008773B5" w:rsidRPr="000929E9" w:rsidRDefault="008773B5" w:rsidP="00794221">
            <w:pPr>
              <w:autoSpaceDE w:val="0"/>
              <w:autoSpaceDN w:val="0"/>
              <w:adjustRightInd w:val="0"/>
              <w:outlineLvl w:val="1"/>
              <w:rPr>
                <w:sz w:val="20"/>
                <w:szCs w:val="20"/>
              </w:rPr>
            </w:pPr>
            <w:r w:rsidRPr="000929E9">
              <w:rPr>
                <w:sz w:val="20"/>
                <w:szCs w:val="20"/>
              </w:rPr>
              <w:t>70</w:t>
            </w:r>
          </w:p>
        </w:tc>
        <w:tc>
          <w:tcPr>
            <w:tcW w:w="822" w:type="dxa"/>
          </w:tcPr>
          <w:p w14:paraId="3C321D98"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70</w:t>
            </w:r>
          </w:p>
        </w:tc>
        <w:tc>
          <w:tcPr>
            <w:tcW w:w="709" w:type="dxa"/>
          </w:tcPr>
          <w:p w14:paraId="69A62436"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70</w:t>
            </w:r>
          </w:p>
        </w:tc>
        <w:tc>
          <w:tcPr>
            <w:tcW w:w="992" w:type="dxa"/>
          </w:tcPr>
          <w:p w14:paraId="25C81D36" w14:textId="77777777" w:rsidR="008773B5" w:rsidRPr="000929E9" w:rsidRDefault="008773B5" w:rsidP="00794221">
            <w:pPr>
              <w:autoSpaceDE w:val="0"/>
              <w:autoSpaceDN w:val="0"/>
              <w:adjustRightInd w:val="0"/>
              <w:outlineLvl w:val="1"/>
              <w:rPr>
                <w:sz w:val="20"/>
                <w:szCs w:val="20"/>
              </w:rPr>
            </w:pPr>
            <w:r w:rsidRPr="000929E9">
              <w:rPr>
                <w:sz w:val="20"/>
                <w:szCs w:val="20"/>
              </w:rPr>
              <w:t>70</w:t>
            </w:r>
          </w:p>
        </w:tc>
        <w:tc>
          <w:tcPr>
            <w:tcW w:w="710" w:type="dxa"/>
          </w:tcPr>
          <w:p w14:paraId="0915622F"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70</w:t>
            </w:r>
          </w:p>
        </w:tc>
        <w:tc>
          <w:tcPr>
            <w:tcW w:w="1842" w:type="dxa"/>
          </w:tcPr>
          <w:p w14:paraId="14645615" w14:textId="77777777" w:rsidR="008773B5" w:rsidRPr="000929E9" w:rsidRDefault="008773B5" w:rsidP="00794221">
            <w:pPr>
              <w:autoSpaceDE w:val="0"/>
              <w:autoSpaceDN w:val="0"/>
              <w:adjustRightInd w:val="0"/>
              <w:jc w:val="center"/>
              <w:outlineLvl w:val="1"/>
              <w:rPr>
                <w:sz w:val="20"/>
                <w:szCs w:val="20"/>
              </w:rPr>
            </w:pPr>
          </w:p>
        </w:tc>
        <w:tc>
          <w:tcPr>
            <w:tcW w:w="1842" w:type="dxa"/>
          </w:tcPr>
          <w:p w14:paraId="68470F29" w14:textId="77777777" w:rsidR="008773B5" w:rsidRPr="000929E9" w:rsidRDefault="008773B5" w:rsidP="00794221">
            <w:pPr>
              <w:autoSpaceDE w:val="0"/>
              <w:autoSpaceDN w:val="0"/>
              <w:adjustRightInd w:val="0"/>
              <w:jc w:val="center"/>
              <w:outlineLvl w:val="1"/>
              <w:rPr>
                <w:sz w:val="20"/>
                <w:szCs w:val="20"/>
              </w:rPr>
            </w:pPr>
          </w:p>
        </w:tc>
        <w:tc>
          <w:tcPr>
            <w:tcW w:w="1842" w:type="dxa"/>
          </w:tcPr>
          <w:p w14:paraId="091D8631" w14:textId="77777777" w:rsidR="008773B5" w:rsidRPr="000929E9" w:rsidRDefault="008773B5" w:rsidP="00794221">
            <w:pPr>
              <w:autoSpaceDE w:val="0"/>
              <w:autoSpaceDN w:val="0"/>
              <w:adjustRightInd w:val="0"/>
              <w:jc w:val="center"/>
              <w:outlineLvl w:val="1"/>
              <w:rPr>
                <w:sz w:val="20"/>
                <w:szCs w:val="20"/>
              </w:rPr>
            </w:pPr>
          </w:p>
        </w:tc>
      </w:tr>
      <w:tr w:rsidR="008773B5" w:rsidRPr="000929E9" w14:paraId="26BF3605" w14:textId="77777777" w:rsidTr="00794221">
        <w:tc>
          <w:tcPr>
            <w:tcW w:w="675" w:type="dxa"/>
          </w:tcPr>
          <w:p w14:paraId="5B4591A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1.2</w:t>
            </w:r>
          </w:p>
        </w:tc>
        <w:tc>
          <w:tcPr>
            <w:tcW w:w="3402" w:type="dxa"/>
          </w:tcPr>
          <w:p w14:paraId="16F0DBA1" w14:textId="77777777" w:rsidR="008773B5" w:rsidRPr="000929E9" w:rsidRDefault="008773B5" w:rsidP="00794221">
            <w:pPr>
              <w:autoSpaceDE w:val="0"/>
              <w:autoSpaceDN w:val="0"/>
              <w:adjustRightInd w:val="0"/>
              <w:jc w:val="center"/>
              <w:outlineLvl w:val="1"/>
              <w:rPr>
                <w:sz w:val="20"/>
                <w:szCs w:val="20"/>
              </w:rPr>
            </w:pPr>
            <w:r w:rsidRPr="000929E9">
              <w:rPr>
                <w:kern w:val="2"/>
                <w:sz w:val="20"/>
                <w:szCs w:val="20"/>
              </w:rPr>
              <w:t>Увеличение количества населения, обученного мерам пожарной безопасности</w:t>
            </w:r>
          </w:p>
        </w:tc>
        <w:tc>
          <w:tcPr>
            <w:tcW w:w="1134" w:type="dxa"/>
          </w:tcPr>
          <w:p w14:paraId="312678EB"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Чел.</w:t>
            </w:r>
          </w:p>
        </w:tc>
        <w:tc>
          <w:tcPr>
            <w:tcW w:w="1276" w:type="dxa"/>
          </w:tcPr>
          <w:p w14:paraId="2BF9A983" w14:textId="77777777" w:rsidR="008773B5" w:rsidRPr="000929E9" w:rsidRDefault="008773B5" w:rsidP="00794221">
            <w:pPr>
              <w:autoSpaceDE w:val="0"/>
              <w:autoSpaceDN w:val="0"/>
              <w:adjustRightInd w:val="0"/>
              <w:outlineLvl w:val="1"/>
              <w:rPr>
                <w:sz w:val="20"/>
                <w:szCs w:val="20"/>
              </w:rPr>
            </w:pPr>
            <w:r w:rsidRPr="000929E9">
              <w:rPr>
                <w:sz w:val="20"/>
                <w:szCs w:val="20"/>
              </w:rPr>
              <w:t>2000</w:t>
            </w:r>
          </w:p>
        </w:tc>
        <w:tc>
          <w:tcPr>
            <w:tcW w:w="737" w:type="dxa"/>
            <w:gridSpan w:val="2"/>
          </w:tcPr>
          <w:p w14:paraId="23E8CDC6" w14:textId="77777777" w:rsidR="008773B5" w:rsidRPr="000929E9" w:rsidRDefault="008773B5" w:rsidP="00794221">
            <w:pPr>
              <w:autoSpaceDE w:val="0"/>
              <w:autoSpaceDN w:val="0"/>
              <w:adjustRightInd w:val="0"/>
              <w:outlineLvl w:val="1"/>
              <w:rPr>
                <w:sz w:val="20"/>
                <w:szCs w:val="20"/>
              </w:rPr>
            </w:pPr>
            <w:r w:rsidRPr="000929E9">
              <w:rPr>
                <w:sz w:val="20"/>
                <w:szCs w:val="20"/>
              </w:rPr>
              <w:t>2050</w:t>
            </w:r>
          </w:p>
        </w:tc>
        <w:tc>
          <w:tcPr>
            <w:tcW w:w="822" w:type="dxa"/>
          </w:tcPr>
          <w:p w14:paraId="352AEDD6"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2100</w:t>
            </w:r>
          </w:p>
        </w:tc>
        <w:tc>
          <w:tcPr>
            <w:tcW w:w="709" w:type="dxa"/>
          </w:tcPr>
          <w:p w14:paraId="4AF2FA77"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2150</w:t>
            </w:r>
          </w:p>
        </w:tc>
        <w:tc>
          <w:tcPr>
            <w:tcW w:w="992" w:type="dxa"/>
          </w:tcPr>
          <w:p w14:paraId="667F8B4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2200</w:t>
            </w:r>
          </w:p>
        </w:tc>
        <w:tc>
          <w:tcPr>
            <w:tcW w:w="710" w:type="dxa"/>
          </w:tcPr>
          <w:p w14:paraId="460E4F9F"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2300</w:t>
            </w:r>
          </w:p>
        </w:tc>
        <w:tc>
          <w:tcPr>
            <w:tcW w:w="1842" w:type="dxa"/>
          </w:tcPr>
          <w:p w14:paraId="2E116F23" w14:textId="77777777" w:rsidR="008773B5" w:rsidRPr="000929E9" w:rsidRDefault="008773B5" w:rsidP="00794221">
            <w:pPr>
              <w:autoSpaceDE w:val="0"/>
              <w:autoSpaceDN w:val="0"/>
              <w:adjustRightInd w:val="0"/>
              <w:jc w:val="center"/>
              <w:outlineLvl w:val="1"/>
              <w:rPr>
                <w:sz w:val="20"/>
                <w:szCs w:val="20"/>
              </w:rPr>
            </w:pPr>
          </w:p>
        </w:tc>
        <w:tc>
          <w:tcPr>
            <w:tcW w:w="1842" w:type="dxa"/>
          </w:tcPr>
          <w:p w14:paraId="6DE16C87" w14:textId="77777777" w:rsidR="008773B5" w:rsidRPr="000929E9" w:rsidRDefault="008773B5" w:rsidP="00794221">
            <w:pPr>
              <w:jc w:val="center"/>
              <w:rPr>
                <w:color w:val="000000"/>
                <w:sz w:val="20"/>
                <w:szCs w:val="20"/>
              </w:rPr>
            </w:pPr>
          </w:p>
        </w:tc>
        <w:tc>
          <w:tcPr>
            <w:tcW w:w="1842" w:type="dxa"/>
          </w:tcPr>
          <w:p w14:paraId="7C0D5693" w14:textId="77777777" w:rsidR="008773B5" w:rsidRPr="000929E9" w:rsidRDefault="008773B5" w:rsidP="00794221">
            <w:pPr>
              <w:autoSpaceDE w:val="0"/>
              <w:autoSpaceDN w:val="0"/>
              <w:adjustRightInd w:val="0"/>
              <w:jc w:val="center"/>
              <w:outlineLvl w:val="1"/>
              <w:rPr>
                <w:sz w:val="20"/>
                <w:szCs w:val="20"/>
              </w:rPr>
            </w:pPr>
          </w:p>
        </w:tc>
      </w:tr>
      <w:tr w:rsidR="008773B5" w:rsidRPr="000929E9" w14:paraId="41F33992" w14:textId="77777777" w:rsidTr="00794221">
        <w:tc>
          <w:tcPr>
            <w:tcW w:w="675" w:type="dxa"/>
          </w:tcPr>
          <w:p w14:paraId="108837F5"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1.3.</w:t>
            </w:r>
          </w:p>
        </w:tc>
        <w:tc>
          <w:tcPr>
            <w:tcW w:w="3402" w:type="dxa"/>
          </w:tcPr>
          <w:p w14:paraId="54D7792F" w14:textId="77777777" w:rsidR="008773B5" w:rsidRPr="000929E9" w:rsidRDefault="008773B5" w:rsidP="00794221">
            <w:pPr>
              <w:jc w:val="center"/>
              <w:rPr>
                <w:color w:val="000000"/>
                <w:sz w:val="20"/>
                <w:szCs w:val="20"/>
              </w:rPr>
            </w:pPr>
            <w:r w:rsidRPr="000929E9">
              <w:rPr>
                <w:kern w:val="2"/>
                <w:sz w:val="20"/>
                <w:szCs w:val="20"/>
              </w:rPr>
              <w:t>Снижение размеров общего материального ущерба, нанесенного пожарами</w:t>
            </w:r>
          </w:p>
        </w:tc>
        <w:tc>
          <w:tcPr>
            <w:tcW w:w="1134" w:type="dxa"/>
          </w:tcPr>
          <w:p w14:paraId="6950EF57" w14:textId="77777777" w:rsidR="008773B5" w:rsidRPr="000929E9" w:rsidRDefault="008773B5" w:rsidP="00794221">
            <w:pPr>
              <w:autoSpaceDE w:val="0"/>
              <w:autoSpaceDN w:val="0"/>
              <w:adjustRightInd w:val="0"/>
              <w:jc w:val="center"/>
              <w:outlineLvl w:val="1"/>
              <w:rPr>
                <w:sz w:val="20"/>
                <w:szCs w:val="20"/>
              </w:rPr>
            </w:pPr>
            <w:r w:rsidRPr="000929E9">
              <w:rPr>
                <w:kern w:val="2"/>
                <w:sz w:val="20"/>
                <w:szCs w:val="20"/>
              </w:rPr>
              <w:t>Тыс. руб.</w:t>
            </w:r>
          </w:p>
        </w:tc>
        <w:tc>
          <w:tcPr>
            <w:tcW w:w="1276" w:type="dxa"/>
          </w:tcPr>
          <w:p w14:paraId="60FAD2B1" w14:textId="77777777" w:rsidR="008773B5" w:rsidRPr="000929E9" w:rsidRDefault="008773B5" w:rsidP="00794221">
            <w:pPr>
              <w:autoSpaceDE w:val="0"/>
              <w:autoSpaceDN w:val="0"/>
              <w:adjustRightInd w:val="0"/>
              <w:outlineLvl w:val="1"/>
              <w:rPr>
                <w:sz w:val="20"/>
                <w:szCs w:val="20"/>
              </w:rPr>
            </w:pPr>
            <w:r w:rsidRPr="000929E9">
              <w:rPr>
                <w:sz w:val="20"/>
                <w:szCs w:val="20"/>
              </w:rPr>
              <w:t>905</w:t>
            </w:r>
          </w:p>
        </w:tc>
        <w:tc>
          <w:tcPr>
            <w:tcW w:w="737" w:type="dxa"/>
            <w:gridSpan w:val="2"/>
          </w:tcPr>
          <w:p w14:paraId="1171B455"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900</w:t>
            </w:r>
          </w:p>
        </w:tc>
        <w:tc>
          <w:tcPr>
            <w:tcW w:w="822" w:type="dxa"/>
          </w:tcPr>
          <w:p w14:paraId="521FE729"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900</w:t>
            </w:r>
          </w:p>
        </w:tc>
        <w:tc>
          <w:tcPr>
            <w:tcW w:w="709" w:type="dxa"/>
          </w:tcPr>
          <w:p w14:paraId="2CF3F845"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900</w:t>
            </w:r>
          </w:p>
        </w:tc>
        <w:tc>
          <w:tcPr>
            <w:tcW w:w="992" w:type="dxa"/>
          </w:tcPr>
          <w:p w14:paraId="268849E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900</w:t>
            </w:r>
          </w:p>
        </w:tc>
        <w:tc>
          <w:tcPr>
            <w:tcW w:w="710" w:type="dxa"/>
          </w:tcPr>
          <w:p w14:paraId="55871C45"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900</w:t>
            </w:r>
          </w:p>
        </w:tc>
        <w:tc>
          <w:tcPr>
            <w:tcW w:w="1842" w:type="dxa"/>
          </w:tcPr>
          <w:p w14:paraId="3B54739C" w14:textId="77777777" w:rsidR="008773B5" w:rsidRPr="000929E9" w:rsidRDefault="008773B5" w:rsidP="00794221">
            <w:pPr>
              <w:jc w:val="center"/>
              <w:rPr>
                <w:sz w:val="20"/>
                <w:szCs w:val="20"/>
              </w:rPr>
            </w:pPr>
          </w:p>
        </w:tc>
        <w:tc>
          <w:tcPr>
            <w:tcW w:w="1842" w:type="dxa"/>
          </w:tcPr>
          <w:p w14:paraId="31E3FAC5" w14:textId="77777777" w:rsidR="008773B5" w:rsidRPr="000929E9" w:rsidRDefault="008773B5" w:rsidP="00794221">
            <w:pPr>
              <w:jc w:val="center"/>
              <w:rPr>
                <w:color w:val="000000"/>
                <w:sz w:val="20"/>
                <w:szCs w:val="20"/>
              </w:rPr>
            </w:pPr>
          </w:p>
        </w:tc>
        <w:tc>
          <w:tcPr>
            <w:tcW w:w="1842" w:type="dxa"/>
          </w:tcPr>
          <w:p w14:paraId="12181BE7" w14:textId="77777777" w:rsidR="008773B5" w:rsidRPr="000929E9" w:rsidRDefault="008773B5" w:rsidP="00794221">
            <w:pPr>
              <w:autoSpaceDE w:val="0"/>
              <w:autoSpaceDN w:val="0"/>
              <w:adjustRightInd w:val="0"/>
              <w:jc w:val="center"/>
              <w:outlineLvl w:val="1"/>
              <w:rPr>
                <w:sz w:val="20"/>
                <w:szCs w:val="20"/>
              </w:rPr>
            </w:pPr>
          </w:p>
        </w:tc>
      </w:tr>
      <w:tr w:rsidR="008773B5" w:rsidRPr="000929E9" w14:paraId="7B769ABE" w14:textId="77777777" w:rsidTr="00794221">
        <w:tc>
          <w:tcPr>
            <w:tcW w:w="675" w:type="dxa"/>
          </w:tcPr>
          <w:p w14:paraId="2AF468E9"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1.4.</w:t>
            </w:r>
          </w:p>
        </w:tc>
        <w:tc>
          <w:tcPr>
            <w:tcW w:w="3402" w:type="dxa"/>
          </w:tcPr>
          <w:p w14:paraId="7D69886F" w14:textId="77777777" w:rsidR="008773B5" w:rsidRPr="000929E9" w:rsidRDefault="008773B5" w:rsidP="00794221">
            <w:pPr>
              <w:jc w:val="center"/>
              <w:rPr>
                <w:color w:val="000000"/>
                <w:sz w:val="20"/>
                <w:szCs w:val="20"/>
              </w:rPr>
            </w:pPr>
            <w:r w:rsidRPr="000929E9">
              <w:rPr>
                <w:sz w:val="20"/>
                <w:szCs w:val="20"/>
              </w:rPr>
              <w:t>Д</w:t>
            </w:r>
            <w:r w:rsidRPr="000929E9">
              <w:rPr>
                <w:kern w:val="2"/>
                <w:sz w:val="20"/>
                <w:szCs w:val="20"/>
              </w:rPr>
              <w:t>инамика предупреждения на территории Бессоновского района террористических актов.</w:t>
            </w:r>
          </w:p>
        </w:tc>
        <w:tc>
          <w:tcPr>
            <w:tcW w:w="1134" w:type="dxa"/>
          </w:tcPr>
          <w:p w14:paraId="54A409B4"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w:t>
            </w:r>
          </w:p>
        </w:tc>
        <w:tc>
          <w:tcPr>
            <w:tcW w:w="1276" w:type="dxa"/>
          </w:tcPr>
          <w:p w14:paraId="34151023"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90</w:t>
            </w:r>
          </w:p>
        </w:tc>
        <w:tc>
          <w:tcPr>
            <w:tcW w:w="737" w:type="dxa"/>
            <w:gridSpan w:val="2"/>
          </w:tcPr>
          <w:p w14:paraId="2718EF13"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95</w:t>
            </w:r>
          </w:p>
        </w:tc>
        <w:tc>
          <w:tcPr>
            <w:tcW w:w="822" w:type="dxa"/>
          </w:tcPr>
          <w:p w14:paraId="02987603"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95</w:t>
            </w:r>
          </w:p>
        </w:tc>
        <w:tc>
          <w:tcPr>
            <w:tcW w:w="709" w:type="dxa"/>
          </w:tcPr>
          <w:p w14:paraId="2DF3F6DB"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95</w:t>
            </w:r>
          </w:p>
        </w:tc>
        <w:tc>
          <w:tcPr>
            <w:tcW w:w="992" w:type="dxa"/>
          </w:tcPr>
          <w:p w14:paraId="0351F805"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95</w:t>
            </w:r>
          </w:p>
        </w:tc>
        <w:tc>
          <w:tcPr>
            <w:tcW w:w="710" w:type="dxa"/>
          </w:tcPr>
          <w:p w14:paraId="7AA494BB"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95</w:t>
            </w:r>
          </w:p>
        </w:tc>
        <w:tc>
          <w:tcPr>
            <w:tcW w:w="1842" w:type="dxa"/>
          </w:tcPr>
          <w:p w14:paraId="16EABDA1" w14:textId="77777777" w:rsidR="008773B5" w:rsidRPr="000929E9" w:rsidRDefault="008773B5" w:rsidP="00794221">
            <w:pPr>
              <w:jc w:val="center"/>
              <w:rPr>
                <w:sz w:val="20"/>
                <w:szCs w:val="20"/>
              </w:rPr>
            </w:pPr>
          </w:p>
        </w:tc>
        <w:tc>
          <w:tcPr>
            <w:tcW w:w="1842" w:type="dxa"/>
          </w:tcPr>
          <w:p w14:paraId="46797F10" w14:textId="77777777" w:rsidR="008773B5" w:rsidRPr="000929E9" w:rsidRDefault="008773B5" w:rsidP="00794221">
            <w:pPr>
              <w:jc w:val="center"/>
              <w:rPr>
                <w:color w:val="000000"/>
                <w:sz w:val="20"/>
                <w:szCs w:val="20"/>
              </w:rPr>
            </w:pPr>
          </w:p>
        </w:tc>
        <w:tc>
          <w:tcPr>
            <w:tcW w:w="1842" w:type="dxa"/>
          </w:tcPr>
          <w:p w14:paraId="3E0C5DC8" w14:textId="77777777" w:rsidR="008773B5" w:rsidRPr="000929E9" w:rsidRDefault="008773B5" w:rsidP="00794221">
            <w:pPr>
              <w:autoSpaceDE w:val="0"/>
              <w:autoSpaceDN w:val="0"/>
              <w:adjustRightInd w:val="0"/>
              <w:jc w:val="center"/>
              <w:outlineLvl w:val="1"/>
              <w:rPr>
                <w:sz w:val="20"/>
                <w:szCs w:val="20"/>
              </w:rPr>
            </w:pPr>
          </w:p>
        </w:tc>
      </w:tr>
      <w:tr w:rsidR="008773B5" w:rsidRPr="000929E9" w14:paraId="56C6480E" w14:textId="77777777" w:rsidTr="00794221">
        <w:tc>
          <w:tcPr>
            <w:tcW w:w="675" w:type="dxa"/>
          </w:tcPr>
          <w:p w14:paraId="101B6A1B"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1.5.</w:t>
            </w:r>
          </w:p>
        </w:tc>
        <w:tc>
          <w:tcPr>
            <w:tcW w:w="3402" w:type="dxa"/>
          </w:tcPr>
          <w:p w14:paraId="06C243B0" w14:textId="77777777" w:rsidR="008773B5" w:rsidRPr="000929E9" w:rsidRDefault="008773B5" w:rsidP="00794221">
            <w:pPr>
              <w:jc w:val="center"/>
              <w:rPr>
                <w:sz w:val="20"/>
                <w:szCs w:val="20"/>
              </w:rPr>
            </w:pPr>
            <w:r w:rsidRPr="000929E9">
              <w:rPr>
                <w:sz w:val="20"/>
                <w:szCs w:val="20"/>
              </w:rPr>
              <w:t>Увеличение количества населения, обученного правилам поведения в условиях угрозы или совершении террористических актов.</w:t>
            </w:r>
          </w:p>
        </w:tc>
        <w:tc>
          <w:tcPr>
            <w:tcW w:w="1134" w:type="dxa"/>
          </w:tcPr>
          <w:p w14:paraId="65AB5B0D"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Чел.</w:t>
            </w:r>
          </w:p>
        </w:tc>
        <w:tc>
          <w:tcPr>
            <w:tcW w:w="1276" w:type="dxa"/>
          </w:tcPr>
          <w:p w14:paraId="79D0F0B0"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1500</w:t>
            </w:r>
          </w:p>
        </w:tc>
        <w:tc>
          <w:tcPr>
            <w:tcW w:w="737" w:type="dxa"/>
            <w:gridSpan w:val="2"/>
          </w:tcPr>
          <w:p w14:paraId="5FAE9083"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1550</w:t>
            </w:r>
          </w:p>
        </w:tc>
        <w:tc>
          <w:tcPr>
            <w:tcW w:w="822" w:type="dxa"/>
          </w:tcPr>
          <w:p w14:paraId="46EAE61A"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1600</w:t>
            </w:r>
          </w:p>
        </w:tc>
        <w:tc>
          <w:tcPr>
            <w:tcW w:w="709" w:type="dxa"/>
          </w:tcPr>
          <w:p w14:paraId="3C8A5E98"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1650</w:t>
            </w:r>
          </w:p>
        </w:tc>
        <w:tc>
          <w:tcPr>
            <w:tcW w:w="992" w:type="dxa"/>
          </w:tcPr>
          <w:p w14:paraId="235BBD5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1650</w:t>
            </w:r>
          </w:p>
        </w:tc>
        <w:tc>
          <w:tcPr>
            <w:tcW w:w="710" w:type="dxa"/>
          </w:tcPr>
          <w:p w14:paraId="117AACF0"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1650</w:t>
            </w:r>
          </w:p>
        </w:tc>
        <w:tc>
          <w:tcPr>
            <w:tcW w:w="1842" w:type="dxa"/>
          </w:tcPr>
          <w:p w14:paraId="2A4924DE" w14:textId="77777777" w:rsidR="008773B5" w:rsidRPr="000929E9" w:rsidRDefault="008773B5" w:rsidP="00794221">
            <w:pPr>
              <w:jc w:val="center"/>
              <w:rPr>
                <w:sz w:val="20"/>
                <w:szCs w:val="20"/>
              </w:rPr>
            </w:pPr>
          </w:p>
        </w:tc>
        <w:tc>
          <w:tcPr>
            <w:tcW w:w="1842" w:type="dxa"/>
          </w:tcPr>
          <w:p w14:paraId="53181C88" w14:textId="77777777" w:rsidR="008773B5" w:rsidRPr="000929E9" w:rsidRDefault="008773B5" w:rsidP="00794221">
            <w:pPr>
              <w:jc w:val="center"/>
              <w:rPr>
                <w:color w:val="000000"/>
                <w:sz w:val="20"/>
                <w:szCs w:val="20"/>
              </w:rPr>
            </w:pPr>
          </w:p>
        </w:tc>
        <w:tc>
          <w:tcPr>
            <w:tcW w:w="1842" w:type="dxa"/>
          </w:tcPr>
          <w:p w14:paraId="5F0B7CF9" w14:textId="77777777" w:rsidR="008773B5" w:rsidRPr="000929E9" w:rsidRDefault="008773B5" w:rsidP="00794221">
            <w:pPr>
              <w:autoSpaceDE w:val="0"/>
              <w:autoSpaceDN w:val="0"/>
              <w:adjustRightInd w:val="0"/>
              <w:jc w:val="center"/>
              <w:outlineLvl w:val="1"/>
              <w:rPr>
                <w:sz w:val="20"/>
                <w:szCs w:val="20"/>
              </w:rPr>
            </w:pPr>
          </w:p>
        </w:tc>
      </w:tr>
    </w:tbl>
    <w:p w14:paraId="0BBBF23B" w14:textId="77777777" w:rsidR="00AE443C" w:rsidRPr="000929E9" w:rsidRDefault="00AE443C" w:rsidP="008773B5">
      <w:pPr>
        <w:autoSpaceDE w:val="0"/>
        <w:autoSpaceDN w:val="0"/>
        <w:adjustRightInd w:val="0"/>
        <w:jc w:val="center"/>
        <w:outlineLvl w:val="1"/>
        <w:rPr>
          <w:sz w:val="20"/>
          <w:szCs w:val="20"/>
        </w:rPr>
      </w:pPr>
    </w:p>
    <w:p w14:paraId="6A669932" w14:textId="04BE186E" w:rsidR="008773B5" w:rsidRPr="000929E9" w:rsidRDefault="008773B5" w:rsidP="008773B5">
      <w:pPr>
        <w:autoSpaceDE w:val="0"/>
        <w:autoSpaceDN w:val="0"/>
        <w:adjustRightInd w:val="0"/>
        <w:jc w:val="center"/>
        <w:outlineLvl w:val="1"/>
        <w:rPr>
          <w:sz w:val="20"/>
          <w:szCs w:val="20"/>
        </w:rPr>
      </w:pPr>
      <w:r w:rsidRPr="000929E9">
        <w:rPr>
          <w:sz w:val="20"/>
          <w:szCs w:val="20"/>
        </w:rPr>
        <w:t>4. Финансовое обеспечение комплекса процессных мероприятий</w:t>
      </w:r>
    </w:p>
    <w:p w14:paraId="7D0FFA30" w14:textId="77777777" w:rsidR="008773B5" w:rsidRPr="000929E9" w:rsidRDefault="008773B5" w:rsidP="008773B5">
      <w:pPr>
        <w:autoSpaceDE w:val="0"/>
        <w:autoSpaceDN w:val="0"/>
        <w:adjustRightInd w:val="0"/>
        <w:jc w:val="center"/>
        <w:rPr>
          <w:b/>
          <w:sz w:val="20"/>
          <w:szCs w:val="20"/>
        </w:rPr>
      </w:pPr>
      <w:r w:rsidRPr="000929E9">
        <w:rPr>
          <w:b/>
          <w:sz w:val="20"/>
          <w:szCs w:val="20"/>
        </w:rPr>
        <w:t>«</w:t>
      </w:r>
      <w:r w:rsidRPr="000929E9">
        <w:rPr>
          <w:b/>
          <w:color w:val="000000"/>
          <w:sz w:val="20"/>
          <w:szCs w:val="20"/>
        </w:rPr>
        <w:t>Развитие инвестиционного потенциала, предпринимательской деятельности и торговли в Бессоновском районе Пензенской области</w:t>
      </w:r>
      <w:r w:rsidRPr="000929E9">
        <w:rPr>
          <w:b/>
          <w:sz w:val="20"/>
          <w:szCs w:val="20"/>
        </w:rPr>
        <w:t>»</w:t>
      </w:r>
    </w:p>
    <w:p w14:paraId="72772C90" w14:textId="77777777" w:rsidR="008773B5" w:rsidRPr="000929E9" w:rsidRDefault="008773B5" w:rsidP="008773B5">
      <w:pPr>
        <w:autoSpaceDE w:val="0"/>
        <w:autoSpaceDN w:val="0"/>
        <w:adjustRightInd w:val="0"/>
        <w:jc w:val="center"/>
        <w:rPr>
          <w:sz w:val="20"/>
          <w:szCs w:val="20"/>
        </w:rPr>
      </w:pPr>
    </w:p>
    <w:tbl>
      <w:tblP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687"/>
        <w:gridCol w:w="1989"/>
        <w:gridCol w:w="2547"/>
        <w:gridCol w:w="1276"/>
        <w:gridCol w:w="1417"/>
        <w:gridCol w:w="1560"/>
        <w:gridCol w:w="1417"/>
        <w:gridCol w:w="1276"/>
      </w:tblGrid>
      <w:tr w:rsidR="008773B5" w:rsidRPr="000929E9" w14:paraId="300CC980" w14:textId="77777777" w:rsidTr="00794221">
        <w:tc>
          <w:tcPr>
            <w:tcW w:w="816" w:type="dxa"/>
            <w:vMerge w:val="restart"/>
          </w:tcPr>
          <w:p w14:paraId="60F5880C"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w:t>
            </w:r>
          </w:p>
          <w:p w14:paraId="46711863" w14:textId="77777777" w:rsidR="008773B5" w:rsidRPr="000929E9" w:rsidRDefault="008773B5" w:rsidP="00794221">
            <w:pPr>
              <w:autoSpaceDE w:val="0"/>
              <w:autoSpaceDN w:val="0"/>
              <w:adjustRightInd w:val="0"/>
              <w:jc w:val="center"/>
              <w:outlineLvl w:val="1"/>
              <w:rPr>
                <w:sz w:val="20"/>
                <w:szCs w:val="20"/>
              </w:rPr>
            </w:pPr>
            <w:proofErr w:type="gramStart"/>
            <w:r w:rsidRPr="000929E9">
              <w:rPr>
                <w:sz w:val="20"/>
                <w:szCs w:val="20"/>
              </w:rPr>
              <w:t>п</w:t>
            </w:r>
            <w:proofErr w:type="gramEnd"/>
            <w:r w:rsidRPr="000929E9">
              <w:rPr>
                <w:sz w:val="20"/>
                <w:szCs w:val="20"/>
              </w:rPr>
              <w:t>/п</w:t>
            </w:r>
          </w:p>
        </w:tc>
        <w:tc>
          <w:tcPr>
            <w:tcW w:w="3687" w:type="dxa"/>
            <w:vMerge w:val="restart"/>
          </w:tcPr>
          <w:p w14:paraId="7BC17A9C"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Наименование мероприятия</w:t>
            </w:r>
          </w:p>
        </w:tc>
        <w:tc>
          <w:tcPr>
            <w:tcW w:w="1989" w:type="dxa"/>
            <w:vMerge w:val="restart"/>
          </w:tcPr>
          <w:p w14:paraId="48899B0C"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Код бюджетной классификации</w:t>
            </w:r>
          </w:p>
          <w:p w14:paraId="620DF63F"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 xml:space="preserve">(ГРБС, </w:t>
            </w:r>
            <w:proofErr w:type="spellStart"/>
            <w:r w:rsidRPr="000929E9">
              <w:rPr>
                <w:sz w:val="20"/>
                <w:szCs w:val="20"/>
              </w:rPr>
              <w:t>Рз</w:t>
            </w:r>
            <w:proofErr w:type="spellEnd"/>
            <w:r w:rsidRPr="000929E9">
              <w:rPr>
                <w:sz w:val="20"/>
                <w:szCs w:val="20"/>
              </w:rPr>
              <w:t xml:space="preserve">, </w:t>
            </w:r>
            <w:proofErr w:type="spellStart"/>
            <w:proofErr w:type="gramStart"/>
            <w:r w:rsidRPr="000929E9">
              <w:rPr>
                <w:sz w:val="20"/>
                <w:szCs w:val="20"/>
              </w:rPr>
              <w:t>Пр</w:t>
            </w:r>
            <w:proofErr w:type="spellEnd"/>
            <w:proofErr w:type="gramEnd"/>
            <w:r w:rsidRPr="000929E9">
              <w:rPr>
                <w:sz w:val="20"/>
                <w:szCs w:val="20"/>
              </w:rPr>
              <w:t>, ЦС, ВР)</w:t>
            </w:r>
          </w:p>
        </w:tc>
        <w:tc>
          <w:tcPr>
            <w:tcW w:w="2547" w:type="dxa"/>
            <w:vMerge w:val="restart"/>
          </w:tcPr>
          <w:p w14:paraId="4CACB563"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Источники финансирования</w:t>
            </w:r>
          </w:p>
        </w:tc>
        <w:tc>
          <w:tcPr>
            <w:tcW w:w="6946" w:type="dxa"/>
            <w:gridSpan w:val="5"/>
          </w:tcPr>
          <w:p w14:paraId="18B78364"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Объем финансового обеспечения по годам,</w:t>
            </w:r>
          </w:p>
          <w:p w14:paraId="5338406F"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тыс. руб.</w:t>
            </w:r>
          </w:p>
        </w:tc>
      </w:tr>
      <w:tr w:rsidR="008773B5" w:rsidRPr="000929E9" w14:paraId="742BE614" w14:textId="77777777" w:rsidTr="00794221">
        <w:trPr>
          <w:trHeight w:val="608"/>
        </w:trPr>
        <w:tc>
          <w:tcPr>
            <w:tcW w:w="816" w:type="dxa"/>
            <w:vMerge/>
          </w:tcPr>
          <w:p w14:paraId="759B11E8"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590AEC63"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131B7C97" w14:textId="77777777" w:rsidR="008773B5" w:rsidRPr="000929E9" w:rsidRDefault="008773B5" w:rsidP="00794221">
            <w:pPr>
              <w:autoSpaceDE w:val="0"/>
              <w:autoSpaceDN w:val="0"/>
              <w:adjustRightInd w:val="0"/>
              <w:jc w:val="center"/>
              <w:outlineLvl w:val="1"/>
              <w:rPr>
                <w:sz w:val="20"/>
                <w:szCs w:val="20"/>
              </w:rPr>
            </w:pPr>
          </w:p>
        </w:tc>
        <w:tc>
          <w:tcPr>
            <w:tcW w:w="2547" w:type="dxa"/>
            <w:vMerge/>
          </w:tcPr>
          <w:p w14:paraId="2087728B" w14:textId="77777777" w:rsidR="008773B5" w:rsidRPr="000929E9" w:rsidRDefault="008773B5" w:rsidP="00794221">
            <w:pPr>
              <w:autoSpaceDE w:val="0"/>
              <w:autoSpaceDN w:val="0"/>
              <w:adjustRightInd w:val="0"/>
              <w:jc w:val="center"/>
              <w:outlineLvl w:val="1"/>
              <w:rPr>
                <w:sz w:val="20"/>
                <w:szCs w:val="20"/>
              </w:rPr>
            </w:pPr>
          </w:p>
        </w:tc>
        <w:tc>
          <w:tcPr>
            <w:tcW w:w="1276" w:type="dxa"/>
          </w:tcPr>
          <w:p w14:paraId="0741EF21" w14:textId="77777777" w:rsidR="008773B5" w:rsidRPr="000929E9" w:rsidRDefault="008773B5" w:rsidP="00794221">
            <w:pPr>
              <w:jc w:val="center"/>
              <w:rPr>
                <w:sz w:val="20"/>
                <w:szCs w:val="20"/>
              </w:rPr>
            </w:pPr>
            <w:r w:rsidRPr="000929E9">
              <w:rPr>
                <w:sz w:val="20"/>
                <w:szCs w:val="20"/>
              </w:rPr>
              <w:t>2026</w:t>
            </w:r>
          </w:p>
        </w:tc>
        <w:tc>
          <w:tcPr>
            <w:tcW w:w="1417" w:type="dxa"/>
          </w:tcPr>
          <w:p w14:paraId="077F740C" w14:textId="77777777" w:rsidR="008773B5" w:rsidRPr="000929E9" w:rsidRDefault="008773B5" w:rsidP="00794221">
            <w:pPr>
              <w:jc w:val="center"/>
              <w:rPr>
                <w:sz w:val="20"/>
                <w:szCs w:val="20"/>
              </w:rPr>
            </w:pPr>
            <w:r w:rsidRPr="000929E9">
              <w:rPr>
                <w:sz w:val="20"/>
                <w:szCs w:val="20"/>
              </w:rPr>
              <w:t>2027</w:t>
            </w:r>
          </w:p>
        </w:tc>
        <w:tc>
          <w:tcPr>
            <w:tcW w:w="1560" w:type="dxa"/>
          </w:tcPr>
          <w:p w14:paraId="3F93A688" w14:textId="77777777" w:rsidR="008773B5" w:rsidRPr="000929E9" w:rsidRDefault="008773B5" w:rsidP="00794221">
            <w:pPr>
              <w:jc w:val="center"/>
              <w:rPr>
                <w:sz w:val="20"/>
                <w:szCs w:val="20"/>
              </w:rPr>
            </w:pPr>
            <w:r w:rsidRPr="000929E9">
              <w:rPr>
                <w:sz w:val="20"/>
                <w:szCs w:val="20"/>
              </w:rPr>
              <w:t>2028</w:t>
            </w:r>
          </w:p>
        </w:tc>
        <w:tc>
          <w:tcPr>
            <w:tcW w:w="1417" w:type="dxa"/>
          </w:tcPr>
          <w:p w14:paraId="1E6895C3" w14:textId="77777777" w:rsidR="008773B5" w:rsidRPr="000929E9" w:rsidRDefault="008773B5" w:rsidP="00794221">
            <w:pPr>
              <w:jc w:val="center"/>
              <w:rPr>
                <w:sz w:val="20"/>
                <w:szCs w:val="20"/>
              </w:rPr>
            </w:pPr>
            <w:r w:rsidRPr="000929E9">
              <w:rPr>
                <w:sz w:val="20"/>
                <w:szCs w:val="20"/>
              </w:rPr>
              <w:t>2029</w:t>
            </w:r>
          </w:p>
        </w:tc>
        <w:tc>
          <w:tcPr>
            <w:tcW w:w="1276" w:type="dxa"/>
          </w:tcPr>
          <w:p w14:paraId="2D4611F6" w14:textId="77777777" w:rsidR="008773B5" w:rsidRPr="000929E9" w:rsidRDefault="008773B5" w:rsidP="00794221">
            <w:pPr>
              <w:jc w:val="center"/>
              <w:rPr>
                <w:sz w:val="20"/>
                <w:szCs w:val="20"/>
              </w:rPr>
            </w:pPr>
            <w:r w:rsidRPr="000929E9">
              <w:rPr>
                <w:sz w:val="20"/>
                <w:szCs w:val="20"/>
              </w:rPr>
              <w:t>2030</w:t>
            </w:r>
          </w:p>
        </w:tc>
      </w:tr>
      <w:tr w:rsidR="008773B5" w:rsidRPr="000929E9" w14:paraId="7B1ACA86" w14:textId="77777777" w:rsidTr="00794221">
        <w:tc>
          <w:tcPr>
            <w:tcW w:w="816" w:type="dxa"/>
            <w:vMerge w:val="restart"/>
          </w:tcPr>
          <w:p w14:paraId="532673B1"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1.</w:t>
            </w:r>
          </w:p>
        </w:tc>
        <w:tc>
          <w:tcPr>
            <w:tcW w:w="3687" w:type="dxa"/>
            <w:vMerge w:val="restart"/>
          </w:tcPr>
          <w:p w14:paraId="053132D5" w14:textId="77777777" w:rsidR="008773B5" w:rsidRPr="000929E9" w:rsidRDefault="008773B5" w:rsidP="00794221">
            <w:pPr>
              <w:autoSpaceDE w:val="0"/>
              <w:autoSpaceDN w:val="0"/>
              <w:adjustRightInd w:val="0"/>
              <w:outlineLvl w:val="1"/>
              <w:rPr>
                <w:sz w:val="20"/>
                <w:szCs w:val="20"/>
              </w:rPr>
            </w:pPr>
            <w:r w:rsidRPr="000929E9">
              <w:rPr>
                <w:sz w:val="20"/>
                <w:szCs w:val="20"/>
              </w:rPr>
              <w:t xml:space="preserve">Защита населения и территорий от чрезвычайных ситуаций,, обеспечение пожарной безопасности в Бессоновском районе Пензенской области </w:t>
            </w:r>
            <w:proofErr w:type="gramStart"/>
            <w:r w:rsidRPr="000929E9">
              <w:rPr>
                <w:sz w:val="20"/>
                <w:szCs w:val="20"/>
              </w:rPr>
              <w:t>на</w:t>
            </w:r>
            <w:proofErr w:type="gramEnd"/>
            <w:r w:rsidRPr="000929E9">
              <w:rPr>
                <w:sz w:val="20"/>
                <w:szCs w:val="20"/>
              </w:rPr>
              <w:t>»</w:t>
            </w:r>
          </w:p>
        </w:tc>
        <w:tc>
          <w:tcPr>
            <w:tcW w:w="1989" w:type="dxa"/>
            <w:vMerge w:val="restart"/>
          </w:tcPr>
          <w:p w14:paraId="4B77CD93"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90103100400000</w:t>
            </w:r>
          </w:p>
        </w:tc>
        <w:tc>
          <w:tcPr>
            <w:tcW w:w="2547" w:type="dxa"/>
          </w:tcPr>
          <w:p w14:paraId="4E166315"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всего</w:t>
            </w:r>
          </w:p>
        </w:tc>
        <w:tc>
          <w:tcPr>
            <w:tcW w:w="1276" w:type="dxa"/>
          </w:tcPr>
          <w:p w14:paraId="4BE3FEEF"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04B7FCA8"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216466BD"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23C632DC" w14:textId="77777777" w:rsidR="008773B5" w:rsidRPr="000929E9" w:rsidRDefault="008773B5" w:rsidP="00794221">
            <w:pPr>
              <w:jc w:val="center"/>
              <w:rPr>
                <w:color w:val="000000"/>
                <w:sz w:val="20"/>
                <w:szCs w:val="20"/>
              </w:rPr>
            </w:pPr>
          </w:p>
        </w:tc>
        <w:tc>
          <w:tcPr>
            <w:tcW w:w="1276" w:type="dxa"/>
          </w:tcPr>
          <w:p w14:paraId="0599DF5E" w14:textId="77777777" w:rsidR="008773B5" w:rsidRPr="000929E9" w:rsidRDefault="008773B5" w:rsidP="00794221">
            <w:pPr>
              <w:jc w:val="center"/>
              <w:rPr>
                <w:color w:val="000000"/>
                <w:sz w:val="20"/>
                <w:szCs w:val="20"/>
              </w:rPr>
            </w:pPr>
          </w:p>
        </w:tc>
      </w:tr>
      <w:tr w:rsidR="008773B5" w:rsidRPr="000929E9" w14:paraId="6A3C3B87" w14:textId="77777777" w:rsidTr="00794221">
        <w:tc>
          <w:tcPr>
            <w:tcW w:w="816" w:type="dxa"/>
            <w:vMerge/>
          </w:tcPr>
          <w:p w14:paraId="4DD86B6B"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029DC1B7"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791D34C9"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707F02C6"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местный бюджет</w:t>
            </w:r>
          </w:p>
        </w:tc>
        <w:tc>
          <w:tcPr>
            <w:tcW w:w="1276" w:type="dxa"/>
          </w:tcPr>
          <w:p w14:paraId="539A4B28"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614226A7"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41D1CECD"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28F76B29" w14:textId="77777777" w:rsidR="008773B5" w:rsidRPr="000929E9" w:rsidRDefault="008773B5" w:rsidP="00794221">
            <w:pPr>
              <w:jc w:val="center"/>
              <w:rPr>
                <w:color w:val="000000"/>
                <w:sz w:val="20"/>
                <w:szCs w:val="20"/>
              </w:rPr>
            </w:pPr>
          </w:p>
        </w:tc>
        <w:tc>
          <w:tcPr>
            <w:tcW w:w="1276" w:type="dxa"/>
          </w:tcPr>
          <w:p w14:paraId="36D6D1D2" w14:textId="77777777" w:rsidR="008773B5" w:rsidRPr="000929E9" w:rsidRDefault="008773B5" w:rsidP="00794221">
            <w:pPr>
              <w:jc w:val="center"/>
              <w:rPr>
                <w:color w:val="000000"/>
                <w:sz w:val="20"/>
                <w:szCs w:val="20"/>
              </w:rPr>
            </w:pPr>
          </w:p>
        </w:tc>
      </w:tr>
      <w:tr w:rsidR="008773B5" w:rsidRPr="000929E9" w14:paraId="24158D6F" w14:textId="77777777" w:rsidTr="00794221">
        <w:tc>
          <w:tcPr>
            <w:tcW w:w="816" w:type="dxa"/>
            <w:vMerge/>
          </w:tcPr>
          <w:p w14:paraId="23C4ACDF"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4B28A008"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70903582"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6761BDED"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региональный бюджет</w:t>
            </w:r>
          </w:p>
        </w:tc>
        <w:tc>
          <w:tcPr>
            <w:tcW w:w="1276" w:type="dxa"/>
          </w:tcPr>
          <w:p w14:paraId="2BC0171F" w14:textId="77777777" w:rsidR="008773B5" w:rsidRPr="000929E9" w:rsidRDefault="008773B5" w:rsidP="00794221">
            <w:pPr>
              <w:jc w:val="center"/>
              <w:rPr>
                <w:color w:val="000000"/>
                <w:sz w:val="20"/>
                <w:szCs w:val="20"/>
              </w:rPr>
            </w:pPr>
          </w:p>
        </w:tc>
        <w:tc>
          <w:tcPr>
            <w:tcW w:w="1417" w:type="dxa"/>
          </w:tcPr>
          <w:p w14:paraId="0343DAEE" w14:textId="77777777" w:rsidR="008773B5" w:rsidRPr="000929E9" w:rsidRDefault="008773B5" w:rsidP="00794221">
            <w:pPr>
              <w:jc w:val="center"/>
              <w:rPr>
                <w:color w:val="000000"/>
                <w:sz w:val="20"/>
                <w:szCs w:val="20"/>
              </w:rPr>
            </w:pPr>
          </w:p>
        </w:tc>
        <w:tc>
          <w:tcPr>
            <w:tcW w:w="1560" w:type="dxa"/>
          </w:tcPr>
          <w:p w14:paraId="5D3287B1" w14:textId="77777777" w:rsidR="008773B5" w:rsidRPr="000929E9" w:rsidRDefault="008773B5" w:rsidP="00794221">
            <w:pPr>
              <w:jc w:val="center"/>
              <w:rPr>
                <w:color w:val="000000"/>
                <w:sz w:val="20"/>
                <w:szCs w:val="20"/>
              </w:rPr>
            </w:pPr>
          </w:p>
        </w:tc>
        <w:tc>
          <w:tcPr>
            <w:tcW w:w="1417" w:type="dxa"/>
          </w:tcPr>
          <w:p w14:paraId="768C8A16" w14:textId="77777777" w:rsidR="008773B5" w:rsidRPr="000929E9" w:rsidRDefault="008773B5" w:rsidP="00794221">
            <w:pPr>
              <w:jc w:val="center"/>
              <w:rPr>
                <w:color w:val="000000"/>
                <w:sz w:val="20"/>
                <w:szCs w:val="20"/>
              </w:rPr>
            </w:pPr>
          </w:p>
        </w:tc>
        <w:tc>
          <w:tcPr>
            <w:tcW w:w="1276" w:type="dxa"/>
          </w:tcPr>
          <w:p w14:paraId="089A5758" w14:textId="77777777" w:rsidR="008773B5" w:rsidRPr="000929E9" w:rsidRDefault="008773B5" w:rsidP="00794221">
            <w:pPr>
              <w:jc w:val="center"/>
              <w:rPr>
                <w:color w:val="000000"/>
                <w:sz w:val="20"/>
                <w:szCs w:val="20"/>
              </w:rPr>
            </w:pPr>
          </w:p>
        </w:tc>
      </w:tr>
      <w:tr w:rsidR="008773B5" w:rsidRPr="000929E9" w14:paraId="72C652DE" w14:textId="77777777" w:rsidTr="00794221">
        <w:tc>
          <w:tcPr>
            <w:tcW w:w="816" w:type="dxa"/>
            <w:vMerge/>
          </w:tcPr>
          <w:p w14:paraId="69DF9338"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411FB884"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78F66C60"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20A8A99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федеральный бюджет</w:t>
            </w:r>
          </w:p>
        </w:tc>
        <w:tc>
          <w:tcPr>
            <w:tcW w:w="1276" w:type="dxa"/>
          </w:tcPr>
          <w:p w14:paraId="017E01E9" w14:textId="77777777" w:rsidR="008773B5" w:rsidRPr="000929E9" w:rsidRDefault="008773B5" w:rsidP="00794221">
            <w:pPr>
              <w:jc w:val="center"/>
              <w:rPr>
                <w:color w:val="000000"/>
                <w:sz w:val="20"/>
                <w:szCs w:val="20"/>
              </w:rPr>
            </w:pPr>
          </w:p>
        </w:tc>
        <w:tc>
          <w:tcPr>
            <w:tcW w:w="1417" w:type="dxa"/>
          </w:tcPr>
          <w:p w14:paraId="5A1C0024" w14:textId="77777777" w:rsidR="008773B5" w:rsidRPr="000929E9" w:rsidRDefault="008773B5" w:rsidP="00794221">
            <w:pPr>
              <w:jc w:val="center"/>
              <w:rPr>
                <w:color w:val="000000"/>
                <w:sz w:val="20"/>
                <w:szCs w:val="20"/>
              </w:rPr>
            </w:pPr>
          </w:p>
        </w:tc>
        <w:tc>
          <w:tcPr>
            <w:tcW w:w="1560" w:type="dxa"/>
          </w:tcPr>
          <w:p w14:paraId="7F3E3D44" w14:textId="77777777" w:rsidR="008773B5" w:rsidRPr="000929E9" w:rsidRDefault="008773B5" w:rsidP="00794221">
            <w:pPr>
              <w:jc w:val="center"/>
              <w:rPr>
                <w:color w:val="000000"/>
                <w:sz w:val="20"/>
                <w:szCs w:val="20"/>
              </w:rPr>
            </w:pPr>
          </w:p>
        </w:tc>
        <w:tc>
          <w:tcPr>
            <w:tcW w:w="1417" w:type="dxa"/>
          </w:tcPr>
          <w:p w14:paraId="11C15D5B" w14:textId="77777777" w:rsidR="008773B5" w:rsidRPr="000929E9" w:rsidRDefault="008773B5" w:rsidP="00794221">
            <w:pPr>
              <w:jc w:val="center"/>
              <w:rPr>
                <w:color w:val="000000"/>
                <w:sz w:val="20"/>
                <w:szCs w:val="20"/>
              </w:rPr>
            </w:pPr>
          </w:p>
        </w:tc>
        <w:tc>
          <w:tcPr>
            <w:tcW w:w="1276" w:type="dxa"/>
          </w:tcPr>
          <w:p w14:paraId="42272514" w14:textId="77777777" w:rsidR="008773B5" w:rsidRPr="000929E9" w:rsidRDefault="008773B5" w:rsidP="00794221">
            <w:pPr>
              <w:jc w:val="center"/>
              <w:rPr>
                <w:color w:val="000000"/>
                <w:sz w:val="20"/>
                <w:szCs w:val="20"/>
              </w:rPr>
            </w:pPr>
          </w:p>
        </w:tc>
      </w:tr>
      <w:tr w:rsidR="008773B5" w:rsidRPr="000929E9" w14:paraId="782EC44B" w14:textId="77777777" w:rsidTr="00794221">
        <w:trPr>
          <w:trHeight w:val="1556"/>
        </w:trPr>
        <w:tc>
          <w:tcPr>
            <w:tcW w:w="816" w:type="dxa"/>
            <w:vMerge/>
          </w:tcPr>
          <w:p w14:paraId="3D66105A"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0F8E105C"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58164DB8"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6AB083CD"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иные источники финансирования</w:t>
            </w:r>
          </w:p>
        </w:tc>
        <w:tc>
          <w:tcPr>
            <w:tcW w:w="1276" w:type="dxa"/>
          </w:tcPr>
          <w:p w14:paraId="10BD4843" w14:textId="77777777" w:rsidR="008773B5" w:rsidRPr="000929E9" w:rsidRDefault="008773B5" w:rsidP="00794221">
            <w:pPr>
              <w:jc w:val="center"/>
              <w:rPr>
                <w:color w:val="000000"/>
                <w:sz w:val="20"/>
                <w:szCs w:val="20"/>
              </w:rPr>
            </w:pPr>
          </w:p>
        </w:tc>
        <w:tc>
          <w:tcPr>
            <w:tcW w:w="1417" w:type="dxa"/>
          </w:tcPr>
          <w:p w14:paraId="4889DE53" w14:textId="77777777" w:rsidR="008773B5" w:rsidRPr="000929E9" w:rsidRDefault="008773B5" w:rsidP="00794221">
            <w:pPr>
              <w:jc w:val="center"/>
              <w:rPr>
                <w:color w:val="000000"/>
                <w:sz w:val="20"/>
                <w:szCs w:val="20"/>
              </w:rPr>
            </w:pPr>
          </w:p>
        </w:tc>
        <w:tc>
          <w:tcPr>
            <w:tcW w:w="1560" w:type="dxa"/>
          </w:tcPr>
          <w:p w14:paraId="6C22E187" w14:textId="77777777" w:rsidR="008773B5" w:rsidRPr="000929E9" w:rsidRDefault="008773B5" w:rsidP="00794221">
            <w:pPr>
              <w:jc w:val="center"/>
              <w:rPr>
                <w:color w:val="000000"/>
                <w:sz w:val="20"/>
                <w:szCs w:val="20"/>
              </w:rPr>
            </w:pPr>
          </w:p>
        </w:tc>
        <w:tc>
          <w:tcPr>
            <w:tcW w:w="1417" w:type="dxa"/>
          </w:tcPr>
          <w:p w14:paraId="1132EDE9" w14:textId="77777777" w:rsidR="008773B5" w:rsidRPr="000929E9" w:rsidRDefault="008773B5" w:rsidP="00794221">
            <w:pPr>
              <w:jc w:val="center"/>
              <w:rPr>
                <w:color w:val="000000"/>
                <w:sz w:val="20"/>
                <w:szCs w:val="20"/>
              </w:rPr>
            </w:pPr>
          </w:p>
        </w:tc>
        <w:tc>
          <w:tcPr>
            <w:tcW w:w="1276" w:type="dxa"/>
          </w:tcPr>
          <w:p w14:paraId="69DDAC7A" w14:textId="77777777" w:rsidR="008773B5" w:rsidRPr="000929E9" w:rsidRDefault="008773B5" w:rsidP="00794221">
            <w:pPr>
              <w:jc w:val="center"/>
              <w:rPr>
                <w:color w:val="000000"/>
                <w:sz w:val="20"/>
                <w:szCs w:val="20"/>
              </w:rPr>
            </w:pPr>
          </w:p>
        </w:tc>
      </w:tr>
      <w:tr w:rsidR="008773B5" w:rsidRPr="000929E9" w14:paraId="7116357B" w14:textId="77777777" w:rsidTr="00794221">
        <w:tc>
          <w:tcPr>
            <w:tcW w:w="816" w:type="dxa"/>
            <w:vMerge w:val="restart"/>
          </w:tcPr>
          <w:p w14:paraId="352D7ABE"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2</w:t>
            </w:r>
          </w:p>
        </w:tc>
        <w:tc>
          <w:tcPr>
            <w:tcW w:w="3687" w:type="dxa"/>
            <w:vMerge w:val="restart"/>
          </w:tcPr>
          <w:p w14:paraId="2CCA8A7D" w14:textId="77777777" w:rsidR="008773B5" w:rsidRPr="000929E9" w:rsidRDefault="008773B5" w:rsidP="00794221">
            <w:pPr>
              <w:autoSpaceDE w:val="0"/>
              <w:autoSpaceDN w:val="0"/>
              <w:adjustRightInd w:val="0"/>
              <w:outlineLvl w:val="1"/>
              <w:rPr>
                <w:sz w:val="20"/>
                <w:szCs w:val="20"/>
              </w:rPr>
            </w:pPr>
            <w:r w:rsidRPr="000929E9">
              <w:rPr>
                <w:spacing w:val="-20"/>
                <w:sz w:val="20"/>
                <w:szCs w:val="20"/>
              </w:rPr>
              <w:t xml:space="preserve">Пожарная безопасность </w:t>
            </w:r>
            <w:r w:rsidRPr="000929E9">
              <w:rPr>
                <w:sz w:val="20"/>
                <w:szCs w:val="20"/>
              </w:rPr>
              <w:t>Бессоновского</w:t>
            </w:r>
            <w:r w:rsidRPr="000929E9">
              <w:rPr>
                <w:spacing w:val="-20"/>
                <w:sz w:val="20"/>
                <w:szCs w:val="20"/>
              </w:rPr>
              <w:t xml:space="preserve"> района Пензенской области</w:t>
            </w:r>
          </w:p>
        </w:tc>
        <w:tc>
          <w:tcPr>
            <w:tcW w:w="1989" w:type="dxa"/>
            <w:vMerge w:val="restart"/>
          </w:tcPr>
          <w:p w14:paraId="712FB17A"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90103100400000</w:t>
            </w:r>
          </w:p>
        </w:tc>
        <w:tc>
          <w:tcPr>
            <w:tcW w:w="2547" w:type="dxa"/>
          </w:tcPr>
          <w:p w14:paraId="4DB88DE1"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всего</w:t>
            </w:r>
          </w:p>
        </w:tc>
        <w:tc>
          <w:tcPr>
            <w:tcW w:w="1276" w:type="dxa"/>
          </w:tcPr>
          <w:p w14:paraId="3C27D49E"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5F14901B"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32E94C6D"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3B25CBA9" w14:textId="77777777" w:rsidR="008773B5" w:rsidRPr="000929E9" w:rsidRDefault="008773B5" w:rsidP="00794221">
            <w:pPr>
              <w:jc w:val="center"/>
              <w:rPr>
                <w:color w:val="000000"/>
                <w:sz w:val="20"/>
                <w:szCs w:val="20"/>
              </w:rPr>
            </w:pPr>
          </w:p>
        </w:tc>
        <w:tc>
          <w:tcPr>
            <w:tcW w:w="1276" w:type="dxa"/>
          </w:tcPr>
          <w:p w14:paraId="3402F8F9" w14:textId="77777777" w:rsidR="008773B5" w:rsidRPr="000929E9" w:rsidRDefault="008773B5" w:rsidP="00794221">
            <w:pPr>
              <w:jc w:val="center"/>
              <w:rPr>
                <w:color w:val="000000"/>
                <w:sz w:val="20"/>
                <w:szCs w:val="20"/>
              </w:rPr>
            </w:pPr>
          </w:p>
        </w:tc>
      </w:tr>
      <w:tr w:rsidR="008773B5" w:rsidRPr="000929E9" w14:paraId="5C601BDC" w14:textId="77777777" w:rsidTr="00794221">
        <w:tc>
          <w:tcPr>
            <w:tcW w:w="816" w:type="dxa"/>
            <w:vMerge/>
          </w:tcPr>
          <w:p w14:paraId="7C0EA565"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58EBFB51"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7015345B"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78867068"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местный бюджет</w:t>
            </w:r>
          </w:p>
        </w:tc>
        <w:tc>
          <w:tcPr>
            <w:tcW w:w="1276" w:type="dxa"/>
          </w:tcPr>
          <w:p w14:paraId="58932E9B"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216FCEA5"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59575DB7"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07B32427" w14:textId="77777777" w:rsidR="008773B5" w:rsidRPr="000929E9" w:rsidRDefault="008773B5" w:rsidP="00794221">
            <w:pPr>
              <w:jc w:val="center"/>
              <w:rPr>
                <w:color w:val="000000"/>
                <w:sz w:val="20"/>
                <w:szCs w:val="20"/>
              </w:rPr>
            </w:pPr>
          </w:p>
        </w:tc>
        <w:tc>
          <w:tcPr>
            <w:tcW w:w="1276" w:type="dxa"/>
          </w:tcPr>
          <w:p w14:paraId="7E7EAA81" w14:textId="77777777" w:rsidR="008773B5" w:rsidRPr="000929E9" w:rsidRDefault="008773B5" w:rsidP="00794221">
            <w:pPr>
              <w:jc w:val="center"/>
              <w:rPr>
                <w:color w:val="000000"/>
                <w:sz w:val="20"/>
                <w:szCs w:val="20"/>
              </w:rPr>
            </w:pPr>
          </w:p>
        </w:tc>
      </w:tr>
      <w:tr w:rsidR="008773B5" w:rsidRPr="000929E9" w14:paraId="55DB4A86" w14:textId="77777777" w:rsidTr="00794221">
        <w:tc>
          <w:tcPr>
            <w:tcW w:w="816" w:type="dxa"/>
            <w:vMerge/>
          </w:tcPr>
          <w:p w14:paraId="6E19B0A5"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6A9A8F18"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46706DF3"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6236E223" w14:textId="77777777" w:rsidR="008773B5" w:rsidRPr="000929E9" w:rsidRDefault="008773B5" w:rsidP="00794221">
            <w:pPr>
              <w:tabs>
                <w:tab w:val="center" w:pos="1165"/>
              </w:tabs>
              <w:autoSpaceDE w:val="0"/>
              <w:autoSpaceDN w:val="0"/>
              <w:adjustRightInd w:val="0"/>
              <w:outlineLvl w:val="1"/>
              <w:rPr>
                <w:sz w:val="20"/>
                <w:szCs w:val="20"/>
              </w:rPr>
            </w:pPr>
            <w:r w:rsidRPr="000929E9">
              <w:rPr>
                <w:sz w:val="20"/>
                <w:szCs w:val="20"/>
              </w:rPr>
              <w:t>региональный бюджет</w:t>
            </w:r>
          </w:p>
        </w:tc>
        <w:tc>
          <w:tcPr>
            <w:tcW w:w="1276" w:type="dxa"/>
          </w:tcPr>
          <w:p w14:paraId="6E8E30E7" w14:textId="77777777" w:rsidR="008773B5" w:rsidRPr="000929E9" w:rsidRDefault="008773B5" w:rsidP="00794221">
            <w:pPr>
              <w:jc w:val="center"/>
              <w:rPr>
                <w:color w:val="000000"/>
                <w:sz w:val="20"/>
                <w:szCs w:val="20"/>
              </w:rPr>
            </w:pPr>
          </w:p>
        </w:tc>
        <w:tc>
          <w:tcPr>
            <w:tcW w:w="1417" w:type="dxa"/>
          </w:tcPr>
          <w:p w14:paraId="5FF7061A" w14:textId="77777777" w:rsidR="008773B5" w:rsidRPr="000929E9" w:rsidRDefault="008773B5" w:rsidP="00794221">
            <w:pPr>
              <w:jc w:val="center"/>
              <w:rPr>
                <w:color w:val="000000"/>
                <w:sz w:val="20"/>
                <w:szCs w:val="20"/>
              </w:rPr>
            </w:pPr>
          </w:p>
        </w:tc>
        <w:tc>
          <w:tcPr>
            <w:tcW w:w="1560" w:type="dxa"/>
          </w:tcPr>
          <w:p w14:paraId="22B1FAC6" w14:textId="77777777" w:rsidR="008773B5" w:rsidRPr="000929E9" w:rsidRDefault="008773B5" w:rsidP="00794221">
            <w:pPr>
              <w:jc w:val="center"/>
              <w:rPr>
                <w:color w:val="000000"/>
                <w:sz w:val="20"/>
                <w:szCs w:val="20"/>
              </w:rPr>
            </w:pPr>
          </w:p>
        </w:tc>
        <w:tc>
          <w:tcPr>
            <w:tcW w:w="1417" w:type="dxa"/>
          </w:tcPr>
          <w:p w14:paraId="20EE43EA" w14:textId="77777777" w:rsidR="008773B5" w:rsidRPr="000929E9" w:rsidRDefault="008773B5" w:rsidP="00794221">
            <w:pPr>
              <w:jc w:val="center"/>
              <w:rPr>
                <w:color w:val="000000"/>
                <w:sz w:val="20"/>
                <w:szCs w:val="20"/>
              </w:rPr>
            </w:pPr>
          </w:p>
        </w:tc>
        <w:tc>
          <w:tcPr>
            <w:tcW w:w="1276" w:type="dxa"/>
          </w:tcPr>
          <w:p w14:paraId="6FB03482" w14:textId="77777777" w:rsidR="008773B5" w:rsidRPr="000929E9" w:rsidRDefault="008773B5" w:rsidP="00794221">
            <w:pPr>
              <w:jc w:val="center"/>
              <w:rPr>
                <w:color w:val="000000"/>
                <w:sz w:val="20"/>
                <w:szCs w:val="20"/>
              </w:rPr>
            </w:pPr>
          </w:p>
        </w:tc>
      </w:tr>
      <w:tr w:rsidR="008773B5" w:rsidRPr="000929E9" w14:paraId="618CD850" w14:textId="77777777" w:rsidTr="00794221">
        <w:tc>
          <w:tcPr>
            <w:tcW w:w="816" w:type="dxa"/>
            <w:vMerge/>
          </w:tcPr>
          <w:p w14:paraId="58C6D4B7"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5EDB48BF"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1D82A02E"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3747C18E"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федеральный бюджет</w:t>
            </w:r>
          </w:p>
        </w:tc>
        <w:tc>
          <w:tcPr>
            <w:tcW w:w="1276" w:type="dxa"/>
          </w:tcPr>
          <w:p w14:paraId="56D92AF1" w14:textId="77777777" w:rsidR="008773B5" w:rsidRPr="000929E9" w:rsidRDefault="008773B5" w:rsidP="00794221">
            <w:pPr>
              <w:jc w:val="center"/>
              <w:rPr>
                <w:color w:val="000000"/>
                <w:sz w:val="20"/>
                <w:szCs w:val="20"/>
              </w:rPr>
            </w:pPr>
          </w:p>
        </w:tc>
        <w:tc>
          <w:tcPr>
            <w:tcW w:w="1417" w:type="dxa"/>
          </w:tcPr>
          <w:p w14:paraId="64514EE4" w14:textId="77777777" w:rsidR="008773B5" w:rsidRPr="000929E9" w:rsidRDefault="008773B5" w:rsidP="00794221">
            <w:pPr>
              <w:jc w:val="center"/>
              <w:rPr>
                <w:color w:val="000000"/>
                <w:sz w:val="20"/>
                <w:szCs w:val="20"/>
              </w:rPr>
            </w:pPr>
          </w:p>
        </w:tc>
        <w:tc>
          <w:tcPr>
            <w:tcW w:w="1560" w:type="dxa"/>
          </w:tcPr>
          <w:p w14:paraId="1E4C7DE3" w14:textId="77777777" w:rsidR="008773B5" w:rsidRPr="000929E9" w:rsidRDefault="008773B5" w:rsidP="00794221">
            <w:pPr>
              <w:jc w:val="center"/>
              <w:rPr>
                <w:color w:val="000000"/>
                <w:sz w:val="20"/>
                <w:szCs w:val="20"/>
              </w:rPr>
            </w:pPr>
          </w:p>
        </w:tc>
        <w:tc>
          <w:tcPr>
            <w:tcW w:w="1417" w:type="dxa"/>
          </w:tcPr>
          <w:p w14:paraId="77862702" w14:textId="77777777" w:rsidR="008773B5" w:rsidRPr="000929E9" w:rsidRDefault="008773B5" w:rsidP="00794221">
            <w:pPr>
              <w:jc w:val="center"/>
              <w:rPr>
                <w:color w:val="000000"/>
                <w:sz w:val="20"/>
                <w:szCs w:val="20"/>
              </w:rPr>
            </w:pPr>
          </w:p>
        </w:tc>
        <w:tc>
          <w:tcPr>
            <w:tcW w:w="1276" w:type="dxa"/>
          </w:tcPr>
          <w:p w14:paraId="709364BF" w14:textId="77777777" w:rsidR="008773B5" w:rsidRPr="000929E9" w:rsidRDefault="008773B5" w:rsidP="00794221">
            <w:pPr>
              <w:jc w:val="center"/>
              <w:rPr>
                <w:color w:val="000000"/>
                <w:sz w:val="20"/>
                <w:szCs w:val="20"/>
              </w:rPr>
            </w:pPr>
          </w:p>
        </w:tc>
      </w:tr>
      <w:tr w:rsidR="008773B5" w:rsidRPr="000929E9" w14:paraId="51BC5DE8" w14:textId="77777777" w:rsidTr="00794221">
        <w:trPr>
          <w:trHeight w:val="415"/>
        </w:trPr>
        <w:tc>
          <w:tcPr>
            <w:tcW w:w="816" w:type="dxa"/>
            <w:vMerge/>
          </w:tcPr>
          <w:p w14:paraId="735368AD"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61E3991A" w14:textId="77777777" w:rsidR="008773B5" w:rsidRPr="000929E9" w:rsidRDefault="008773B5" w:rsidP="00794221">
            <w:pPr>
              <w:autoSpaceDE w:val="0"/>
              <w:autoSpaceDN w:val="0"/>
              <w:adjustRightInd w:val="0"/>
              <w:jc w:val="center"/>
              <w:outlineLvl w:val="1"/>
              <w:rPr>
                <w:sz w:val="20"/>
                <w:szCs w:val="20"/>
              </w:rPr>
            </w:pPr>
          </w:p>
        </w:tc>
        <w:tc>
          <w:tcPr>
            <w:tcW w:w="1989" w:type="dxa"/>
            <w:vMerge/>
          </w:tcPr>
          <w:p w14:paraId="737555C8"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7768C39A"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иные источники финансирования</w:t>
            </w:r>
          </w:p>
        </w:tc>
        <w:tc>
          <w:tcPr>
            <w:tcW w:w="1276" w:type="dxa"/>
          </w:tcPr>
          <w:p w14:paraId="0924E528" w14:textId="77777777" w:rsidR="008773B5" w:rsidRPr="000929E9" w:rsidRDefault="008773B5" w:rsidP="00794221">
            <w:pPr>
              <w:jc w:val="center"/>
              <w:rPr>
                <w:color w:val="000000"/>
                <w:sz w:val="20"/>
                <w:szCs w:val="20"/>
              </w:rPr>
            </w:pPr>
          </w:p>
        </w:tc>
        <w:tc>
          <w:tcPr>
            <w:tcW w:w="1417" w:type="dxa"/>
          </w:tcPr>
          <w:p w14:paraId="6777ECE5" w14:textId="77777777" w:rsidR="008773B5" w:rsidRPr="000929E9" w:rsidRDefault="008773B5" w:rsidP="00794221">
            <w:pPr>
              <w:jc w:val="center"/>
              <w:rPr>
                <w:color w:val="000000"/>
                <w:sz w:val="20"/>
                <w:szCs w:val="20"/>
              </w:rPr>
            </w:pPr>
          </w:p>
        </w:tc>
        <w:tc>
          <w:tcPr>
            <w:tcW w:w="1560" w:type="dxa"/>
          </w:tcPr>
          <w:p w14:paraId="7EC80453" w14:textId="77777777" w:rsidR="008773B5" w:rsidRPr="000929E9" w:rsidRDefault="008773B5" w:rsidP="00794221">
            <w:pPr>
              <w:jc w:val="center"/>
              <w:rPr>
                <w:color w:val="000000"/>
                <w:sz w:val="20"/>
                <w:szCs w:val="20"/>
              </w:rPr>
            </w:pPr>
          </w:p>
        </w:tc>
        <w:tc>
          <w:tcPr>
            <w:tcW w:w="1417" w:type="dxa"/>
          </w:tcPr>
          <w:p w14:paraId="5A5ADD03" w14:textId="77777777" w:rsidR="008773B5" w:rsidRPr="000929E9" w:rsidRDefault="008773B5" w:rsidP="00794221">
            <w:pPr>
              <w:jc w:val="center"/>
              <w:rPr>
                <w:color w:val="000000"/>
                <w:sz w:val="20"/>
                <w:szCs w:val="20"/>
              </w:rPr>
            </w:pPr>
          </w:p>
        </w:tc>
        <w:tc>
          <w:tcPr>
            <w:tcW w:w="1276" w:type="dxa"/>
          </w:tcPr>
          <w:p w14:paraId="6ADD957A" w14:textId="77777777" w:rsidR="008773B5" w:rsidRPr="000929E9" w:rsidRDefault="008773B5" w:rsidP="00794221">
            <w:pPr>
              <w:jc w:val="center"/>
              <w:rPr>
                <w:color w:val="000000"/>
                <w:sz w:val="20"/>
                <w:szCs w:val="20"/>
              </w:rPr>
            </w:pPr>
          </w:p>
        </w:tc>
      </w:tr>
      <w:tr w:rsidR="008773B5" w:rsidRPr="000929E9" w14:paraId="3A4CEE39" w14:textId="77777777" w:rsidTr="00794221">
        <w:trPr>
          <w:trHeight w:val="310"/>
        </w:trPr>
        <w:tc>
          <w:tcPr>
            <w:tcW w:w="816" w:type="dxa"/>
            <w:vMerge w:val="restart"/>
          </w:tcPr>
          <w:p w14:paraId="426B7F66"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3</w:t>
            </w:r>
          </w:p>
        </w:tc>
        <w:tc>
          <w:tcPr>
            <w:tcW w:w="3687" w:type="dxa"/>
            <w:vMerge w:val="restart"/>
            <w:vAlign w:val="center"/>
          </w:tcPr>
          <w:p w14:paraId="5203DE64" w14:textId="77777777" w:rsidR="008773B5" w:rsidRPr="000929E9" w:rsidRDefault="008773B5" w:rsidP="00794221">
            <w:pPr>
              <w:rPr>
                <w:color w:val="000000"/>
                <w:sz w:val="20"/>
                <w:szCs w:val="20"/>
              </w:rPr>
            </w:pPr>
            <w:r w:rsidRPr="000929E9">
              <w:rPr>
                <w:sz w:val="20"/>
                <w:szCs w:val="20"/>
              </w:rPr>
              <w:t xml:space="preserve">Исполнение полномочий поселений по </w:t>
            </w:r>
            <w:proofErr w:type="spellStart"/>
            <w:proofErr w:type="gramStart"/>
            <w:r w:rsidRPr="000929E9">
              <w:rPr>
                <w:sz w:val="20"/>
                <w:szCs w:val="20"/>
              </w:rPr>
              <w:t>предуп-реждению</w:t>
            </w:r>
            <w:proofErr w:type="spellEnd"/>
            <w:proofErr w:type="gramEnd"/>
            <w:r w:rsidRPr="000929E9">
              <w:rPr>
                <w:sz w:val="20"/>
                <w:szCs w:val="20"/>
              </w:rPr>
              <w:t xml:space="preserve"> и ликвидации последствий </w:t>
            </w:r>
            <w:proofErr w:type="spellStart"/>
            <w:r w:rsidRPr="000929E9">
              <w:rPr>
                <w:sz w:val="20"/>
                <w:szCs w:val="20"/>
              </w:rPr>
              <w:t>чрезвычай-ных</w:t>
            </w:r>
            <w:proofErr w:type="spellEnd"/>
            <w:r w:rsidRPr="000929E9">
              <w:rPr>
                <w:sz w:val="20"/>
                <w:szCs w:val="20"/>
              </w:rPr>
              <w:t xml:space="preserve"> ситуаций,  организации и осуществлению мероприятий по </w:t>
            </w:r>
            <w:proofErr w:type="spellStart"/>
            <w:r w:rsidRPr="000929E9">
              <w:rPr>
                <w:sz w:val="20"/>
                <w:szCs w:val="20"/>
              </w:rPr>
              <w:t>гражда-нской</w:t>
            </w:r>
            <w:proofErr w:type="spellEnd"/>
            <w:r w:rsidRPr="000929E9">
              <w:rPr>
                <w:sz w:val="20"/>
                <w:szCs w:val="20"/>
              </w:rPr>
              <w:t xml:space="preserve"> обороне, защите населения и территории от чрезвычайных ситуаций, создание, содержание и организация деятельности </w:t>
            </w:r>
            <w:proofErr w:type="spellStart"/>
            <w:r w:rsidRPr="000929E9">
              <w:rPr>
                <w:sz w:val="20"/>
                <w:szCs w:val="20"/>
              </w:rPr>
              <w:t>муници-пальной</w:t>
            </w:r>
            <w:proofErr w:type="spellEnd"/>
            <w:r w:rsidRPr="000929E9">
              <w:rPr>
                <w:sz w:val="20"/>
                <w:szCs w:val="20"/>
              </w:rPr>
              <w:t xml:space="preserve"> пожарной охраны, аварийно-спасатель-</w:t>
            </w:r>
            <w:proofErr w:type="spellStart"/>
            <w:r w:rsidRPr="000929E9">
              <w:rPr>
                <w:sz w:val="20"/>
                <w:szCs w:val="20"/>
              </w:rPr>
              <w:t>ных</w:t>
            </w:r>
            <w:proofErr w:type="spellEnd"/>
            <w:r w:rsidRPr="000929E9">
              <w:rPr>
                <w:sz w:val="20"/>
                <w:szCs w:val="20"/>
              </w:rPr>
              <w:t xml:space="preserve"> служб, установление численности этих </w:t>
            </w:r>
            <w:proofErr w:type="spellStart"/>
            <w:r w:rsidRPr="000929E9">
              <w:rPr>
                <w:sz w:val="20"/>
                <w:szCs w:val="20"/>
              </w:rPr>
              <w:t>подра-зделений</w:t>
            </w:r>
            <w:proofErr w:type="spellEnd"/>
            <w:r w:rsidRPr="000929E9">
              <w:rPr>
                <w:sz w:val="20"/>
                <w:szCs w:val="20"/>
              </w:rPr>
              <w:t xml:space="preserve"> и </w:t>
            </w:r>
            <w:proofErr w:type="spellStart"/>
            <w:r w:rsidRPr="000929E9">
              <w:rPr>
                <w:sz w:val="20"/>
                <w:szCs w:val="20"/>
              </w:rPr>
              <w:t>осуществле-ние</w:t>
            </w:r>
            <w:proofErr w:type="spellEnd"/>
            <w:r w:rsidRPr="000929E9">
              <w:rPr>
                <w:sz w:val="20"/>
                <w:szCs w:val="20"/>
              </w:rPr>
              <w:t xml:space="preserve"> контроля за их деятельностью на тер-</w:t>
            </w:r>
            <w:proofErr w:type="spellStart"/>
            <w:r w:rsidRPr="000929E9">
              <w:rPr>
                <w:sz w:val="20"/>
                <w:szCs w:val="20"/>
              </w:rPr>
              <w:t>ритории</w:t>
            </w:r>
            <w:proofErr w:type="spellEnd"/>
            <w:r w:rsidRPr="000929E9">
              <w:rPr>
                <w:sz w:val="20"/>
                <w:szCs w:val="20"/>
              </w:rPr>
              <w:t xml:space="preserve"> Бессоновского района</w:t>
            </w:r>
          </w:p>
          <w:p w14:paraId="42F29D6B" w14:textId="77777777" w:rsidR="008773B5" w:rsidRPr="000929E9" w:rsidRDefault="008773B5" w:rsidP="00794221">
            <w:pPr>
              <w:jc w:val="center"/>
              <w:rPr>
                <w:color w:val="000000"/>
                <w:sz w:val="20"/>
                <w:szCs w:val="20"/>
              </w:rPr>
            </w:pPr>
          </w:p>
        </w:tc>
        <w:tc>
          <w:tcPr>
            <w:tcW w:w="1989" w:type="dxa"/>
            <w:vMerge w:val="restart"/>
          </w:tcPr>
          <w:p w14:paraId="708DE0EB"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0DFA896A"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всего</w:t>
            </w:r>
          </w:p>
        </w:tc>
        <w:tc>
          <w:tcPr>
            <w:tcW w:w="1276" w:type="dxa"/>
          </w:tcPr>
          <w:p w14:paraId="5F766CAA"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5D33A8B2"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21DBA6EF"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029FD261" w14:textId="77777777" w:rsidR="008773B5" w:rsidRPr="000929E9" w:rsidRDefault="008773B5" w:rsidP="00794221">
            <w:pPr>
              <w:jc w:val="center"/>
              <w:rPr>
                <w:color w:val="000000"/>
                <w:sz w:val="20"/>
                <w:szCs w:val="20"/>
              </w:rPr>
            </w:pPr>
          </w:p>
        </w:tc>
        <w:tc>
          <w:tcPr>
            <w:tcW w:w="1276" w:type="dxa"/>
          </w:tcPr>
          <w:p w14:paraId="48568584" w14:textId="77777777" w:rsidR="008773B5" w:rsidRPr="000929E9" w:rsidRDefault="008773B5" w:rsidP="00794221">
            <w:pPr>
              <w:jc w:val="center"/>
              <w:rPr>
                <w:color w:val="000000"/>
                <w:sz w:val="20"/>
                <w:szCs w:val="20"/>
              </w:rPr>
            </w:pPr>
          </w:p>
        </w:tc>
      </w:tr>
      <w:tr w:rsidR="008773B5" w:rsidRPr="000929E9" w14:paraId="3F8B9D24" w14:textId="77777777" w:rsidTr="00794221">
        <w:trPr>
          <w:trHeight w:val="449"/>
        </w:trPr>
        <w:tc>
          <w:tcPr>
            <w:tcW w:w="816" w:type="dxa"/>
            <w:vMerge/>
          </w:tcPr>
          <w:p w14:paraId="345BE650"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449F4A3A" w14:textId="77777777" w:rsidR="008773B5" w:rsidRPr="000929E9" w:rsidRDefault="008773B5" w:rsidP="00794221">
            <w:pPr>
              <w:autoSpaceDE w:val="0"/>
              <w:autoSpaceDN w:val="0"/>
              <w:adjustRightInd w:val="0"/>
              <w:outlineLvl w:val="1"/>
              <w:rPr>
                <w:sz w:val="20"/>
                <w:szCs w:val="20"/>
              </w:rPr>
            </w:pPr>
          </w:p>
        </w:tc>
        <w:tc>
          <w:tcPr>
            <w:tcW w:w="1989" w:type="dxa"/>
            <w:vMerge/>
          </w:tcPr>
          <w:p w14:paraId="2DEF71A2"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55E7102B"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местный бюджет</w:t>
            </w:r>
          </w:p>
        </w:tc>
        <w:tc>
          <w:tcPr>
            <w:tcW w:w="1276" w:type="dxa"/>
          </w:tcPr>
          <w:p w14:paraId="1C6423EE"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48C320ED"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00D2F82C"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38875BD1" w14:textId="77777777" w:rsidR="008773B5" w:rsidRPr="000929E9" w:rsidRDefault="008773B5" w:rsidP="00794221">
            <w:pPr>
              <w:jc w:val="center"/>
              <w:rPr>
                <w:color w:val="000000"/>
                <w:sz w:val="20"/>
                <w:szCs w:val="20"/>
              </w:rPr>
            </w:pPr>
          </w:p>
        </w:tc>
        <w:tc>
          <w:tcPr>
            <w:tcW w:w="1276" w:type="dxa"/>
          </w:tcPr>
          <w:p w14:paraId="3BDA44BB" w14:textId="77777777" w:rsidR="008773B5" w:rsidRPr="000929E9" w:rsidRDefault="008773B5" w:rsidP="00794221">
            <w:pPr>
              <w:jc w:val="center"/>
              <w:rPr>
                <w:color w:val="000000"/>
                <w:sz w:val="20"/>
                <w:szCs w:val="20"/>
              </w:rPr>
            </w:pPr>
          </w:p>
        </w:tc>
      </w:tr>
      <w:tr w:rsidR="008773B5" w:rsidRPr="000929E9" w14:paraId="4410B8B5" w14:textId="77777777" w:rsidTr="00794221">
        <w:trPr>
          <w:trHeight w:val="295"/>
        </w:trPr>
        <w:tc>
          <w:tcPr>
            <w:tcW w:w="816" w:type="dxa"/>
            <w:vMerge/>
          </w:tcPr>
          <w:p w14:paraId="6A18346F"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3DA075AB" w14:textId="77777777" w:rsidR="008773B5" w:rsidRPr="000929E9" w:rsidRDefault="008773B5" w:rsidP="00794221">
            <w:pPr>
              <w:autoSpaceDE w:val="0"/>
              <w:autoSpaceDN w:val="0"/>
              <w:adjustRightInd w:val="0"/>
              <w:outlineLvl w:val="1"/>
              <w:rPr>
                <w:sz w:val="20"/>
                <w:szCs w:val="20"/>
              </w:rPr>
            </w:pPr>
          </w:p>
        </w:tc>
        <w:tc>
          <w:tcPr>
            <w:tcW w:w="1989" w:type="dxa"/>
            <w:vMerge/>
          </w:tcPr>
          <w:p w14:paraId="4FCEF7D0"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5205C678" w14:textId="77777777" w:rsidR="008773B5" w:rsidRPr="000929E9" w:rsidRDefault="008773B5" w:rsidP="00794221">
            <w:pPr>
              <w:tabs>
                <w:tab w:val="center" w:pos="1165"/>
              </w:tabs>
              <w:autoSpaceDE w:val="0"/>
              <w:autoSpaceDN w:val="0"/>
              <w:adjustRightInd w:val="0"/>
              <w:outlineLvl w:val="1"/>
              <w:rPr>
                <w:sz w:val="20"/>
                <w:szCs w:val="20"/>
              </w:rPr>
            </w:pPr>
            <w:r w:rsidRPr="000929E9">
              <w:rPr>
                <w:sz w:val="20"/>
                <w:szCs w:val="20"/>
              </w:rPr>
              <w:t>региональный бюджет</w:t>
            </w:r>
          </w:p>
        </w:tc>
        <w:tc>
          <w:tcPr>
            <w:tcW w:w="1276" w:type="dxa"/>
          </w:tcPr>
          <w:p w14:paraId="429BD69D" w14:textId="77777777" w:rsidR="008773B5" w:rsidRPr="000929E9" w:rsidRDefault="008773B5" w:rsidP="00794221">
            <w:pPr>
              <w:jc w:val="center"/>
              <w:rPr>
                <w:color w:val="000000"/>
                <w:sz w:val="20"/>
                <w:szCs w:val="20"/>
              </w:rPr>
            </w:pPr>
          </w:p>
        </w:tc>
        <w:tc>
          <w:tcPr>
            <w:tcW w:w="1417" w:type="dxa"/>
          </w:tcPr>
          <w:p w14:paraId="6F8529E3" w14:textId="77777777" w:rsidR="008773B5" w:rsidRPr="000929E9" w:rsidRDefault="008773B5" w:rsidP="00794221">
            <w:pPr>
              <w:jc w:val="center"/>
              <w:rPr>
                <w:color w:val="000000"/>
                <w:sz w:val="20"/>
                <w:szCs w:val="20"/>
              </w:rPr>
            </w:pPr>
          </w:p>
        </w:tc>
        <w:tc>
          <w:tcPr>
            <w:tcW w:w="1560" w:type="dxa"/>
          </w:tcPr>
          <w:p w14:paraId="62A4D609" w14:textId="77777777" w:rsidR="008773B5" w:rsidRPr="000929E9" w:rsidRDefault="008773B5" w:rsidP="00794221">
            <w:pPr>
              <w:jc w:val="center"/>
              <w:rPr>
                <w:color w:val="000000"/>
                <w:sz w:val="20"/>
                <w:szCs w:val="20"/>
              </w:rPr>
            </w:pPr>
          </w:p>
        </w:tc>
        <w:tc>
          <w:tcPr>
            <w:tcW w:w="1417" w:type="dxa"/>
          </w:tcPr>
          <w:p w14:paraId="68B3F8C0" w14:textId="77777777" w:rsidR="008773B5" w:rsidRPr="000929E9" w:rsidRDefault="008773B5" w:rsidP="00794221">
            <w:pPr>
              <w:jc w:val="center"/>
              <w:rPr>
                <w:color w:val="000000"/>
                <w:sz w:val="20"/>
                <w:szCs w:val="20"/>
              </w:rPr>
            </w:pPr>
          </w:p>
        </w:tc>
        <w:tc>
          <w:tcPr>
            <w:tcW w:w="1276" w:type="dxa"/>
          </w:tcPr>
          <w:p w14:paraId="5B5AC3A7" w14:textId="77777777" w:rsidR="008773B5" w:rsidRPr="000929E9" w:rsidRDefault="008773B5" w:rsidP="00794221">
            <w:pPr>
              <w:jc w:val="center"/>
              <w:rPr>
                <w:color w:val="000000"/>
                <w:sz w:val="20"/>
                <w:szCs w:val="20"/>
              </w:rPr>
            </w:pPr>
          </w:p>
        </w:tc>
      </w:tr>
      <w:tr w:rsidR="008773B5" w:rsidRPr="000929E9" w14:paraId="7C148540" w14:textId="77777777" w:rsidTr="00794221">
        <w:trPr>
          <w:trHeight w:val="334"/>
        </w:trPr>
        <w:tc>
          <w:tcPr>
            <w:tcW w:w="816" w:type="dxa"/>
            <w:vMerge/>
          </w:tcPr>
          <w:p w14:paraId="508AC5D4"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76D43A31" w14:textId="77777777" w:rsidR="008773B5" w:rsidRPr="000929E9" w:rsidRDefault="008773B5" w:rsidP="00794221">
            <w:pPr>
              <w:autoSpaceDE w:val="0"/>
              <w:autoSpaceDN w:val="0"/>
              <w:adjustRightInd w:val="0"/>
              <w:outlineLvl w:val="1"/>
              <w:rPr>
                <w:sz w:val="20"/>
                <w:szCs w:val="20"/>
              </w:rPr>
            </w:pPr>
          </w:p>
        </w:tc>
        <w:tc>
          <w:tcPr>
            <w:tcW w:w="1989" w:type="dxa"/>
            <w:vMerge/>
          </w:tcPr>
          <w:p w14:paraId="46C96462"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371CE3BC"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федеральный бюджет</w:t>
            </w:r>
          </w:p>
        </w:tc>
        <w:tc>
          <w:tcPr>
            <w:tcW w:w="1276" w:type="dxa"/>
          </w:tcPr>
          <w:p w14:paraId="6A597EDB" w14:textId="77777777" w:rsidR="008773B5" w:rsidRPr="000929E9" w:rsidRDefault="008773B5" w:rsidP="00794221">
            <w:pPr>
              <w:jc w:val="center"/>
              <w:rPr>
                <w:color w:val="000000"/>
                <w:sz w:val="20"/>
                <w:szCs w:val="20"/>
              </w:rPr>
            </w:pPr>
          </w:p>
        </w:tc>
        <w:tc>
          <w:tcPr>
            <w:tcW w:w="1417" w:type="dxa"/>
          </w:tcPr>
          <w:p w14:paraId="0664966B" w14:textId="77777777" w:rsidR="008773B5" w:rsidRPr="000929E9" w:rsidRDefault="008773B5" w:rsidP="00794221">
            <w:pPr>
              <w:jc w:val="center"/>
              <w:rPr>
                <w:color w:val="000000"/>
                <w:sz w:val="20"/>
                <w:szCs w:val="20"/>
              </w:rPr>
            </w:pPr>
          </w:p>
        </w:tc>
        <w:tc>
          <w:tcPr>
            <w:tcW w:w="1560" w:type="dxa"/>
          </w:tcPr>
          <w:p w14:paraId="5BEB27D7" w14:textId="77777777" w:rsidR="008773B5" w:rsidRPr="000929E9" w:rsidRDefault="008773B5" w:rsidP="00794221">
            <w:pPr>
              <w:jc w:val="center"/>
              <w:rPr>
                <w:color w:val="000000"/>
                <w:sz w:val="20"/>
                <w:szCs w:val="20"/>
              </w:rPr>
            </w:pPr>
          </w:p>
        </w:tc>
        <w:tc>
          <w:tcPr>
            <w:tcW w:w="1417" w:type="dxa"/>
          </w:tcPr>
          <w:p w14:paraId="676439F2" w14:textId="77777777" w:rsidR="008773B5" w:rsidRPr="000929E9" w:rsidRDefault="008773B5" w:rsidP="00794221">
            <w:pPr>
              <w:jc w:val="center"/>
              <w:rPr>
                <w:color w:val="000000"/>
                <w:sz w:val="20"/>
                <w:szCs w:val="20"/>
              </w:rPr>
            </w:pPr>
          </w:p>
        </w:tc>
        <w:tc>
          <w:tcPr>
            <w:tcW w:w="1276" w:type="dxa"/>
          </w:tcPr>
          <w:p w14:paraId="0B0FE6C3" w14:textId="77777777" w:rsidR="008773B5" w:rsidRPr="000929E9" w:rsidRDefault="008773B5" w:rsidP="00794221">
            <w:pPr>
              <w:jc w:val="center"/>
              <w:rPr>
                <w:color w:val="000000"/>
                <w:sz w:val="20"/>
                <w:szCs w:val="20"/>
              </w:rPr>
            </w:pPr>
          </w:p>
        </w:tc>
      </w:tr>
      <w:tr w:rsidR="008773B5" w:rsidRPr="000929E9" w14:paraId="13851BF5" w14:textId="77777777" w:rsidTr="00794221">
        <w:trPr>
          <w:trHeight w:val="369"/>
        </w:trPr>
        <w:tc>
          <w:tcPr>
            <w:tcW w:w="816" w:type="dxa"/>
            <w:vMerge/>
          </w:tcPr>
          <w:p w14:paraId="3A48F437"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1BCDC783" w14:textId="77777777" w:rsidR="008773B5" w:rsidRPr="000929E9" w:rsidRDefault="008773B5" w:rsidP="00794221">
            <w:pPr>
              <w:autoSpaceDE w:val="0"/>
              <w:autoSpaceDN w:val="0"/>
              <w:adjustRightInd w:val="0"/>
              <w:outlineLvl w:val="1"/>
              <w:rPr>
                <w:sz w:val="20"/>
                <w:szCs w:val="20"/>
              </w:rPr>
            </w:pPr>
          </w:p>
        </w:tc>
        <w:tc>
          <w:tcPr>
            <w:tcW w:w="1989" w:type="dxa"/>
            <w:vMerge/>
          </w:tcPr>
          <w:p w14:paraId="406BA4C9"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7C9D95B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иные источники финансирования</w:t>
            </w:r>
          </w:p>
        </w:tc>
        <w:tc>
          <w:tcPr>
            <w:tcW w:w="1276" w:type="dxa"/>
          </w:tcPr>
          <w:p w14:paraId="4484D655" w14:textId="77777777" w:rsidR="008773B5" w:rsidRPr="000929E9" w:rsidRDefault="008773B5" w:rsidP="00794221">
            <w:pPr>
              <w:jc w:val="center"/>
              <w:rPr>
                <w:color w:val="000000"/>
                <w:sz w:val="20"/>
                <w:szCs w:val="20"/>
              </w:rPr>
            </w:pPr>
          </w:p>
        </w:tc>
        <w:tc>
          <w:tcPr>
            <w:tcW w:w="1417" w:type="dxa"/>
          </w:tcPr>
          <w:p w14:paraId="371F60B5" w14:textId="77777777" w:rsidR="008773B5" w:rsidRPr="000929E9" w:rsidRDefault="008773B5" w:rsidP="00794221">
            <w:pPr>
              <w:jc w:val="center"/>
              <w:rPr>
                <w:color w:val="000000"/>
                <w:sz w:val="20"/>
                <w:szCs w:val="20"/>
              </w:rPr>
            </w:pPr>
          </w:p>
        </w:tc>
        <w:tc>
          <w:tcPr>
            <w:tcW w:w="1560" w:type="dxa"/>
          </w:tcPr>
          <w:p w14:paraId="49CDD3D3" w14:textId="77777777" w:rsidR="008773B5" w:rsidRPr="000929E9" w:rsidRDefault="008773B5" w:rsidP="00794221">
            <w:pPr>
              <w:jc w:val="center"/>
              <w:rPr>
                <w:color w:val="000000"/>
                <w:sz w:val="20"/>
                <w:szCs w:val="20"/>
              </w:rPr>
            </w:pPr>
          </w:p>
        </w:tc>
        <w:tc>
          <w:tcPr>
            <w:tcW w:w="1417" w:type="dxa"/>
          </w:tcPr>
          <w:p w14:paraId="784417D8" w14:textId="77777777" w:rsidR="008773B5" w:rsidRPr="000929E9" w:rsidRDefault="008773B5" w:rsidP="00794221">
            <w:pPr>
              <w:jc w:val="center"/>
              <w:rPr>
                <w:color w:val="000000"/>
                <w:sz w:val="20"/>
                <w:szCs w:val="20"/>
              </w:rPr>
            </w:pPr>
          </w:p>
        </w:tc>
        <w:tc>
          <w:tcPr>
            <w:tcW w:w="1276" w:type="dxa"/>
          </w:tcPr>
          <w:p w14:paraId="6753C3A2" w14:textId="77777777" w:rsidR="008773B5" w:rsidRPr="000929E9" w:rsidRDefault="008773B5" w:rsidP="00794221">
            <w:pPr>
              <w:jc w:val="center"/>
              <w:rPr>
                <w:color w:val="000000"/>
                <w:sz w:val="20"/>
                <w:szCs w:val="20"/>
              </w:rPr>
            </w:pPr>
          </w:p>
        </w:tc>
      </w:tr>
      <w:tr w:rsidR="008773B5" w:rsidRPr="000929E9" w14:paraId="13559933" w14:textId="77777777" w:rsidTr="00794221">
        <w:trPr>
          <w:trHeight w:val="317"/>
        </w:trPr>
        <w:tc>
          <w:tcPr>
            <w:tcW w:w="816" w:type="dxa"/>
            <w:vMerge w:val="restart"/>
          </w:tcPr>
          <w:p w14:paraId="748E5460"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4</w:t>
            </w:r>
          </w:p>
        </w:tc>
        <w:tc>
          <w:tcPr>
            <w:tcW w:w="3687" w:type="dxa"/>
            <w:vMerge w:val="restart"/>
          </w:tcPr>
          <w:p w14:paraId="1347E6EE" w14:textId="77777777" w:rsidR="008773B5" w:rsidRPr="000929E9" w:rsidRDefault="008773B5" w:rsidP="00794221">
            <w:pPr>
              <w:autoSpaceDE w:val="0"/>
              <w:spacing w:line="228" w:lineRule="auto"/>
              <w:jc w:val="center"/>
              <w:rPr>
                <w:spacing w:val="-4"/>
                <w:sz w:val="20"/>
                <w:szCs w:val="20"/>
              </w:rPr>
            </w:pPr>
            <w:r w:rsidRPr="000929E9">
              <w:rPr>
                <w:spacing w:val="-4"/>
                <w:sz w:val="20"/>
                <w:szCs w:val="20"/>
              </w:rPr>
              <w:t xml:space="preserve">Профилактика террористической деятельности в </w:t>
            </w:r>
            <w:r w:rsidRPr="000929E9">
              <w:rPr>
                <w:sz w:val="20"/>
                <w:szCs w:val="20"/>
              </w:rPr>
              <w:t>Бессоновском</w:t>
            </w:r>
            <w:r w:rsidRPr="000929E9">
              <w:rPr>
                <w:spacing w:val="-4"/>
                <w:sz w:val="20"/>
                <w:szCs w:val="20"/>
              </w:rPr>
              <w:t xml:space="preserve"> районе</w:t>
            </w:r>
          </w:p>
          <w:p w14:paraId="4872FC45" w14:textId="77777777" w:rsidR="008773B5" w:rsidRPr="000929E9" w:rsidRDefault="008773B5" w:rsidP="00794221">
            <w:pPr>
              <w:jc w:val="center"/>
              <w:rPr>
                <w:color w:val="000000"/>
                <w:sz w:val="20"/>
                <w:szCs w:val="20"/>
              </w:rPr>
            </w:pPr>
          </w:p>
        </w:tc>
        <w:tc>
          <w:tcPr>
            <w:tcW w:w="1989" w:type="dxa"/>
            <w:vMerge w:val="restart"/>
          </w:tcPr>
          <w:p w14:paraId="7E44CBAA"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3046287A"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всего</w:t>
            </w:r>
          </w:p>
        </w:tc>
        <w:tc>
          <w:tcPr>
            <w:tcW w:w="1276" w:type="dxa"/>
          </w:tcPr>
          <w:p w14:paraId="0E8BA392"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1E0EC3F3"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378005B0"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4567048F" w14:textId="77777777" w:rsidR="008773B5" w:rsidRPr="000929E9" w:rsidRDefault="008773B5" w:rsidP="00794221">
            <w:pPr>
              <w:jc w:val="center"/>
              <w:rPr>
                <w:color w:val="000000"/>
                <w:sz w:val="20"/>
                <w:szCs w:val="20"/>
              </w:rPr>
            </w:pPr>
          </w:p>
        </w:tc>
        <w:tc>
          <w:tcPr>
            <w:tcW w:w="1276" w:type="dxa"/>
          </w:tcPr>
          <w:p w14:paraId="1C26B0B4" w14:textId="77777777" w:rsidR="008773B5" w:rsidRPr="000929E9" w:rsidRDefault="008773B5" w:rsidP="00794221">
            <w:pPr>
              <w:jc w:val="center"/>
              <w:rPr>
                <w:color w:val="000000"/>
                <w:sz w:val="20"/>
                <w:szCs w:val="20"/>
              </w:rPr>
            </w:pPr>
          </w:p>
        </w:tc>
      </w:tr>
      <w:tr w:rsidR="008773B5" w:rsidRPr="000929E9" w14:paraId="6BFCA16D" w14:textId="77777777" w:rsidTr="00794221">
        <w:trPr>
          <w:trHeight w:val="530"/>
        </w:trPr>
        <w:tc>
          <w:tcPr>
            <w:tcW w:w="816" w:type="dxa"/>
            <w:vMerge/>
          </w:tcPr>
          <w:p w14:paraId="55E2E8A8"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7D045888" w14:textId="77777777" w:rsidR="008773B5" w:rsidRPr="000929E9" w:rsidRDefault="008773B5" w:rsidP="00794221">
            <w:pPr>
              <w:jc w:val="center"/>
              <w:rPr>
                <w:color w:val="000000"/>
                <w:sz w:val="20"/>
                <w:szCs w:val="20"/>
              </w:rPr>
            </w:pPr>
          </w:p>
        </w:tc>
        <w:tc>
          <w:tcPr>
            <w:tcW w:w="1989" w:type="dxa"/>
            <w:vMerge/>
          </w:tcPr>
          <w:p w14:paraId="2AC56201"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714D78EE"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местный бюджет</w:t>
            </w:r>
          </w:p>
        </w:tc>
        <w:tc>
          <w:tcPr>
            <w:tcW w:w="1276" w:type="dxa"/>
          </w:tcPr>
          <w:p w14:paraId="442547FC"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65475C65"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7DB08453"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77D16B18" w14:textId="77777777" w:rsidR="008773B5" w:rsidRPr="000929E9" w:rsidRDefault="008773B5" w:rsidP="00794221">
            <w:pPr>
              <w:jc w:val="center"/>
              <w:rPr>
                <w:color w:val="000000"/>
                <w:sz w:val="20"/>
                <w:szCs w:val="20"/>
              </w:rPr>
            </w:pPr>
          </w:p>
        </w:tc>
        <w:tc>
          <w:tcPr>
            <w:tcW w:w="1276" w:type="dxa"/>
          </w:tcPr>
          <w:p w14:paraId="38067D2B" w14:textId="77777777" w:rsidR="008773B5" w:rsidRPr="000929E9" w:rsidRDefault="008773B5" w:rsidP="00794221">
            <w:pPr>
              <w:jc w:val="center"/>
              <w:rPr>
                <w:color w:val="000000"/>
                <w:sz w:val="20"/>
                <w:szCs w:val="20"/>
              </w:rPr>
            </w:pPr>
          </w:p>
        </w:tc>
      </w:tr>
      <w:tr w:rsidR="008773B5" w:rsidRPr="000929E9" w14:paraId="21B301AD" w14:textId="77777777" w:rsidTr="00794221">
        <w:trPr>
          <w:trHeight w:val="552"/>
        </w:trPr>
        <w:tc>
          <w:tcPr>
            <w:tcW w:w="816" w:type="dxa"/>
            <w:vMerge/>
          </w:tcPr>
          <w:p w14:paraId="55C9C563"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38A64B4B" w14:textId="77777777" w:rsidR="008773B5" w:rsidRPr="000929E9" w:rsidRDefault="008773B5" w:rsidP="00794221">
            <w:pPr>
              <w:jc w:val="center"/>
              <w:rPr>
                <w:color w:val="000000"/>
                <w:sz w:val="20"/>
                <w:szCs w:val="20"/>
              </w:rPr>
            </w:pPr>
          </w:p>
        </w:tc>
        <w:tc>
          <w:tcPr>
            <w:tcW w:w="1989" w:type="dxa"/>
            <w:vMerge/>
          </w:tcPr>
          <w:p w14:paraId="5EA35E67"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3C696D4F" w14:textId="77777777" w:rsidR="008773B5" w:rsidRPr="000929E9" w:rsidRDefault="008773B5" w:rsidP="00794221">
            <w:pPr>
              <w:tabs>
                <w:tab w:val="center" w:pos="1165"/>
              </w:tabs>
              <w:autoSpaceDE w:val="0"/>
              <w:autoSpaceDN w:val="0"/>
              <w:adjustRightInd w:val="0"/>
              <w:outlineLvl w:val="1"/>
              <w:rPr>
                <w:sz w:val="20"/>
                <w:szCs w:val="20"/>
              </w:rPr>
            </w:pPr>
            <w:r w:rsidRPr="000929E9">
              <w:rPr>
                <w:sz w:val="20"/>
                <w:szCs w:val="20"/>
              </w:rPr>
              <w:t>региональный бюджет</w:t>
            </w:r>
          </w:p>
        </w:tc>
        <w:tc>
          <w:tcPr>
            <w:tcW w:w="1276" w:type="dxa"/>
          </w:tcPr>
          <w:p w14:paraId="33934C03" w14:textId="77777777" w:rsidR="008773B5" w:rsidRPr="000929E9" w:rsidRDefault="008773B5" w:rsidP="00794221">
            <w:pPr>
              <w:jc w:val="center"/>
              <w:rPr>
                <w:color w:val="000000"/>
                <w:sz w:val="20"/>
                <w:szCs w:val="20"/>
              </w:rPr>
            </w:pPr>
          </w:p>
        </w:tc>
        <w:tc>
          <w:tcPr>
            <w:tcW w:w="1417" w:type="dxa"/>
          </w:tcPr>
          <w:p w14:paraId="34D7E08A" w14:textId="77777777" w:rsidR="008773B5" w:rsidRPr="000929E9" w:rsidRDefault="008773B5" w:rsidP="00794221">
            <w:pPr>
              <w:jc w:val="center"/>
              <w:rPr>
                <w:color w:val="000000"/>
                <w:sz w:val="20"/>
                <w:szCs w:val="20"/>
              </w:rPr>
            </w:pPr>
          </w:p>
        </w:tc>
        <w:tc>
          <w:tcPr>
            <w:tcW w:w="1560" w:type="dxa"/>
          </w:tcPr>
          <w:p w14:paraId="58CDD29E" w14:textId="77777777" w:rsidR="008773B5" w:rsidRPr="000929E9" w:rsidRDefault="008773B5" w:rsidP="00794221">
            <w:pPr>
              <w:jc w:val="center"/>
              <w:rPr>
                <w:color w:val="000000"/>
                <w:sz w:val="20"/>
                <w:szCs w:val="20"/>
              </w:rPr>
            </w:pPr>
          </w:p>
        </w:tc>
        <w:tc>
          <w:tcPr>
            <w:tcW w:w="1417" w:type="dxa"/>
          </w:tcPr>
          <w:p w14:paraId="6B15D1FC" w14:textId="77777777" w:rsidR="008773B5" w:rsidRPr="000929E9" w:rsidRDefault="008773B5" w:rsidP="00794221">
            <w:pPr>
              <w:jc w:val="center"/>
              <w:rPr>
                <w:color w:val="000000"/>
                <w:sz w:val="20"/>
                <w:szCs w:val="20"/>
              </w:rPr>
            </w:pPr>
          </w:p>
        </w:tc>
        <w:tc>
          <w:tcPr>
            <w:tcW w:w="1276" w:type="dxa"/>
          </w:tcPr>
          <w:p w14:paraId="3F25A18A" w14:textId="77777777" w:rsidR="008773B5" w:rsidRPr="000929E9" w:rsidRDefault="008773B5" w:rsidP="00794221">
            <w:pPr>
              <w:jc w:val="center"/>
              <w:rPr>
                <w:color w:val="000000"/>
                <w:sz w:val="20"/>
                <w:szCs w:val="20"/>
              </w:rPr>
            </w:pPr>
          </w:p>
        </w:tc>
      </w:tr>
      <w:tr w:rsidR="008773B5" w:rsidRPr="000929E9" w14:paraId="247DE7FD" w14:textId="77777777" w:rsidTr="00794221">
        <w:trPr>
          <w:trHeight w:val="484"/>
        </w:trPr>
        <w:tc>
          <w:tcPr>
            <w:tcW w:w="816" w:type="dxa"/>
            <w:vMerge/>
          </w:tcPr>
          <w:p w14:paraId="6B541BD1"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14BC1631" w14:textId="77777777" w:rsidR="008773B5" w:rsidRPr="000929E9" w:rsidRDefault="008773B5" w:rsidP="00794221">
            <w:pPr>
              <w:jc w:val="center"/>
              <w:rPr>
                <w:color w:val="000000"/>
                <w:sz w:val="20"/>
                <w:szCs w:val="20"/>
              </w:rPr>
            </w:pPr>
          </w:p>
        </w:tc>
        <w:tc>
          <w:tcPr>
            <w:tcW w:w="1989" w:type="dxa"/>
            <w:vMerge/>
          </w:tcPr>
          <w:p w14:paraId="0EAC139F"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7A79689D"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федеральный бюджет</w:t>
            </w:r>
          </w:p>
        </w:tc>
        <w:tc>
          <w:tcPr>
            <w:tcW w:w="1276" w:type="dxa"/>
          </w:tcPr>
          <w:p w14:paraId="1EAF5589" w14:textId="77777777" w:rsidR="008773B5" w:rsidRPr="000929E9" w:rsidRDefault="008773B5" w:rsidP="00794221">
            <w:pPr>
              <w:jc w:val="center"/>
              <w:rPr>
                <w:color w:val="000000"/>
                <w:sz w:val="20"/>
                <w:szCs w:val="20"/>
              </w:rPr>
            </w:pPr>
          </w:p>
        </w:tc>
        <w:tc>
          <w:tcPr>
            <w:tcW w:w="1417" w:type="dxa"/>
          </w:tcPr>
          <w:p w14:paraId="47711E0B" w14:textId="77777777" w:rsidR="008773B5" w:rsidRPr="000929E9" w:rsidRDefault="008773B5" w:rsidP="00794221">
            <w:pPr>
              <w:jc w:val="center"/>
              <w:rPr>
                <w:color w:val="000000"/>
                <w:sz w:val="20"/>
                <w:szCs w:val="20"/>
              </w:rPr>
            </w:pPr>
          </w:p>
        </w:tc>
        <w:tc>
          <w:tcPr>
            <w:tcW w:w="1560" w:type="dxa"/>
          </w:tcPr>
          <w:p w14:paraId="599A6B74" w14:textId="77777777" w:rsidR="008773B5" w:rsidRPr="000929E9" w:rsidRDefault="008773B5" w:rsidP="00794221">
            <w:pPr>
              <w:jc w:val="center"/>
              <w:rPr>
                <w:color w:val="000000"/>
                <w:sz w:val="20"/>
                <w:szCs w:val="20"/>
              </w:rPr>
            </w:pPr>
          </w:p>
        </w:tc>
        <w:tc>
          <w:tcPr>
            <w:tcW w:w="1417" w:type="dxa"/>
          </w:tcPr>
          <w:p w14:paraId="14192AB8" w14:textId="77777777" w:rsidR="008773B5" w:rsidRPr="000929E9" w:rsidRDefault="008773B5" w:rsidP="00794221">
            <w:pPr>
              <w:jc w:val="center"/>
              <w:rPr>
                <w:color w:val="000000"/>
                <w:sz w:val="20"/>
                <w:szCs w:val="20"/>
              </w:rPr>
            </w:pPr>
          </w:p>
        </w:tc>
        <w:tc>
          <w:tcPr>
            <w:tcW w:w="1276" w:type="dxa"/>
          </w:tcPr>
          <w:p w14:paraId="248885B3" w14:textId="77777777" w:rsidR="008773B5" w:rsidRPr="000929E9" w:rsidRDefault="008773B5" w:rsidP="00794221">
            <w:pPr>
              <w:jc w:val="center"/>
              <w:rPr>
                <w:color w:val="000000"/>
                <w:sz w:val="20"/>
                <w:szCs w:val="20"/>
              </w:rPr>
            </w:pPr>
          </w:p>
        </w:tc>
      </w:tr>
      <w:tr w:rsidR="008773B5" w:rsidRPr="000929E9" w14:paraId="5B1562E7" w14:textId="77777777" w:rsidTr="00794221">
        <w:trPr>
          <w:trHeight w:val="887"/>
        </w:trPr>
        <w:tc>
          <w:tcPr>
            <w:tcW w:w="816" w:type="dxa"/>
            <w:vMerge/>
          </w:tcPr>
          <w:p w14:paraId="0D39A516" w14:textId="77777777" w:rsidR="008773B5" w:rsidRPr="000929E9" w:rsidRDefault="008773B5" w:rsidP="00794221">
            <w:pPr>
              <w:autoSpaceDE w:val="0"/>
              <w:autoSpaceDN w:val="0"/>
              <w:adjustRightInd w:val="0"/>
              <w:jc w:val="center"/>
              <w:outlineLvl w:val="1"/>
              <w:rPr>
                <w:sz w:val="20"/>
                <w:szCs w:val="20"/>
              </w:rPr>
            </w:pPr>
          </w:p>
        </w:tc>
        <w:tc>
          <w:tcPr>
            <w:tcW w:w="3687" w:type="dxa"/>
            <w:vMerge/>
          </w:tcPr>
          <w:p w14:paraId="777EFE1A" w14:textId="77777777" w:rsidR="008773B5" w:rsidRPr="000929E9" w:rsidRDefault="008773B5" w:rsidP="00794221">
            <w:pPr>
              <w:jc w:val="center"/>
              <w:rPr>
                <w:color w:val="000000"/>
                <w:sz w:val="20"/>
                <w:szCs w:val="20"/>
              </w:rPr>
            </w:pPr>
          </w:p>
        </w:tc>
        <w:tc>
          <w:tcPr>
            <w:tcW w:w="1989" w:type="dxa"/>
            <w:vMerge/>
          </w:tcPr>
          <w:p w14:paraId="5DE725BA" w14:textId="77777777" w:rsidR="008773B5" w:rsidRPr="000929E9" w:rsidRDefault="008773B5" w:rsidP="00794221">
            <w:pPr>
              <w:autoSpaceDE w:val="0"/>
              <w:autoSpaceDN w:val="0"/>
              <w:adjustRightInd w:val="0"/>
              <w:jc w:val="center"/>
              <w:outlineLvl w:val="1"/>
              <w:rPr>
                <w:sz w:val="20"/>
                <w:szCs w:val="20"/>
              </w:rPr>
            </w:pPr>
          </w:p>
        </w:tc>
        <w:tc>
          <w:tcPr>
            <w:tcW w:w="2547" w:type="dxa"/>
          </w:tcPr>
          <w:p w14:paraId="079F3B32" w14:textId="77777777" w:rsidR="008773B5" w:rsidRPr="000929E9" w:rsidRDefault="008773B5" w:rsidP="00794221">
            <w:pPr>
              <w:autoSpaceDE w:val="0"/>
              <w:autoSpaceDN w:val="0"/>
              <w:adjustRightInd w:val="0"/>
              <w:jc w:val="center"/>
              <w:outlineLvl w:val="1"/>
              <w:rPr>
                <w:sz w:val="20"/>
                <w:szCs w:val="20"/>
              </w:rPr>
            </w:pPr>
            <w:r w:rsidRPr="000929E9">
              <w:rPr>
                <w:sz w:val="20"/>
                <w:szCs w:val="20"/>
              </w:rPr>
              <w:t>иные источники финансирования</w:t>
            </w:r>
          </w:p>
        </w:tc>
        <w:tc>
          <w:tcPr>
            <w:tcW w:w="1276" w:type="dxa"/>
          </w:tcPr>
          <w:p w14:paraId="02AEB2DA" w14:textId="77777777" w:rsidR="008773B5" w:rsidRPr="000929E9" w:rsidRDefault="008773B5" w:rsidP="00794221">
            <w:pPr>
              <w:jc w:val="center"/>
              <w:rPr>
                <w:color w:val="000000"/>
                <w:sz w:val="20"/>
                <w:szCs w:val="20"/>
              </w:rPr>
            </w:pPr>
          </w:p>
        </w:tc>
        <w:tc>
          <w:tcPr>
            <w:tcW w:w="1417" w:type="dxa"/>
          </w:tcPr>
          <w:p w14:paraId="031005D4" w14:textId="77777777" w:rsidR="008773B5" w:rsidRPr="000929E9" w:rsidRDefault="008773B5" w:rsidP="00794221">
            <w:pPr>
              <w:jc w:val="center"/>
              <w:rPr>
                <w:color w:val="000000"/>
                <w:sz w:val="20"/>
                <w:szCs w:val="20"/>
              </w:rPr>
            </w:pPr>
          </w:p>
        </w:tc>
        <w:tc>
          <w:tcPr>
            <w:tcW w:w="1560" w:type="dxa"/>
          </w:tcPr>
          <w:p w14:paraId="18BC4513" w14:textId="77777777" w:rsidR="008773B5" w:rsidRPr="000929E9" w:rsidRDefault="008773B5" w:rsidP="00794221">
            <w:pPr>
              <w:jc w:val="center"/>
              <w:rPr>
                <w:color w:val="000000"/>
                <w:sz w:val="20"/>
                <w:szCs w:val="20"/>
              </w:rPr>
            </w:pPr>
          </w:p>
        </w:tc>
        <w:tc>
          <w:tcPr>
            <w:tcW w:w="1417" w:type="dxa"/>
          </w:tcPr>
          <w:p w14:paraId="09B2B714" w14:textId="77777777" w:rsidR="008773B5" w:rsidRPr="000929E9" w:rsidRDefault="008773B5" w:rsidP="00794221">
            <w:pPr>
              <w:jc w:val="center"/>
              <w:rPr>
                <w:color w:val="000000"/>
                <w:sz w:val="20"/>
                <w:szCs w:val="20"/>
              </w:rPr>
            </w:pPr>
          </w:p>
        </w:tc>
        <w:tc>
          <w:tcPr>
            <w:tcW w:w="1276" w:type="dxa"/>
          </w:tcPr>
          <w:p w14:paraId="28262991" w14:textId="77777777" w:rsidR="008773B5" w:rsidRPr="000929E9" w:rsidRDefault="008773B5" w:rsidP="00794221">
            <w:pPr>
              <w:jc w:val="center"/>
              <w:rPr>
                <w:color w:val="000000"/>
                <w:sz w:val="20"/>
                <w:szCs w:val="20"/>
              </w:rPr>
            </w:pPr>
          </w:p>
        </w:tc>
      </w:tr>
      <w:tr w:rsidR="008773B5" w:rsidRPr="000929E9" w14:paraId="2AE2BC9E" w14:textId="77777777" w:rsidTr="00794221">
        <w:trPr>
          <w:trHeight w:val="403"/>
        </w:trPr>
        <w:tc>
          <w:tcPr>
            <w:tcW w:w="816" w:type="dxa"/>
          </w:tcPr>
          <w:p w14:paraId="5E802DA1" w14:textId="77777777" w:rsidR="008773B5" w:rsidRPr="000929E9" w:rsidRDefault="008773B5" w:rsidP="00794221">
            <w:pPr>
              <w:autoSpaceDE w:val="0"/>
              <w:autoSpaceDN w:val="0"/>
              <w:adjustRightInd w:val="0"/>
              <w:jc w:val="center"/>
              <w:outlineLvl w:val="1"/>
              <w:rPr>
                <w:sz w:val="20"/>
                <w:szCs w:val="20"/>
              </w:rPr>
            </w:pPr>
          </w:p>
        </w:tc>
        <w:tc>
          <w:tcPr>
            <w:tcW w:w="3687" w:type="dxa"/>
          </w:tcPr>
          <w:p w14:paraId="76636109" w14:textId="77777777" w:rsidR="008773B5" w:rsidRPr="000929E9" w:rsidRDefault="008773B5" w:rsidP="00794221">
            <w:pPr>
              <w:jc w:val="center"/>
              <w:rPr>
                <w:b/>
                <w:color w:val="000000"/>
                <w:sz w:val="20"/>
                <w:szCs w:val="20"/>
              </w:rPr>
            </w:pPr>
          </w:p>
        </w:tc>
        <w:tc>
          <w:tcPr>
            <w:tcW w:w="1989" w:type="dxa"/>
          </w:tcPr>
          <w:p w14:paraId="5D8E9785" w14:textId="77777777" w:rsidR="008773B5" w:rsidRPr="000929E9" w:rsidRDefault="008773B5" w:rsidP="00794221">
            <w:pPr>
              <w:autoSpaceDE w:val="0"/>
              <w:autoSpaceDN w:val="0"/>
              <w:adjustRightInd w:val="0"/>
              <w:jc w:val="center"/>
              <w:outlineLvl w:val="1"/>
              <w:rPr>
                <w:b/>
                <w:sz w:val="20"/>
                <w:szCs w:val="20"/>
              </w:rPr>
            </w:pPr>
          </w:p>
        </w:tc>
        <w:tc>
          <w:tcPr>
            <w:tcW w:w="2547" w:type="dxa"/>
          </w:tcPr>
          <w:p w14:paraId="4257AFE5" w14:textId="77777777" w:rsidR="008773B5" w:rsidRPr="000929E9" w:rsidRDefault="008773B5" w:rsidP="00794221">
            <w:pPr>
              <w:jc w:val="center"/>
              <w:rPr>
                <w:b/>
                <w:color w:val="000000"/>
                <w:sz w:val="20"/>
                <w:szCs w:val="20"/>
              </w:rPr>
            </w:pPr>
            <w:r w:rsidRPr="000929E9">
              <w:rPr>
                <w:b/>
                <w:color w:val="000000"/>
                <w:sz w:val="20"/>
                <w:szCs w:val="20"/>
              </w:rPr>
              <w:t>ВСЕГО:</w:t>
            </w:r>
          </w:p>
          <w:p w14:paraId="3903B138" w14:textId="77777777" w:rsidR="008773B5" w:rsidRPr="000929E9" w:rsidRDefault="008773B5" w:rsidP="00794221">
            <w:pPr>
              <w:jc w:val="center"/>
              <w:rPr>
                <w:b/>
                <w:color w:val="000000"/>
                <w:sz w:val="20"/>
                <w:szCs w:val="20"/>
              </w:rPr>
            </w:pPr>
          </w:p>
        </w:tc>
        <w:tc>
          <w:tcPr>
            <w:tcW w:w="1276" w:type="dxa"/>
          </w:tcPr>
          <w:p w14:paraId="5DB280B1" w14:textId="77777777" w:rsidR="008773B5" w:rsidRPr="000929E9" w:rsidRDefault="008773B5" w:rsidP="00794221">
            <w:pPr>
              <w:jc w:val="center"/>
              <w:rPr>
                <w:color w:val="000000"/>
                <w:sz w:val="20"/>
                <w:szCs w:val="20"/>
              </w:rPr>
            </w:pPr>
            <w:r w:rsidRPr="000929E9">
              <w:rPr>
                <w:color w:val="000000"/>
                <w:sz w:val="20"/>
                <w:szCs w:val="20"/>
              </w:rPr>
              <w:t>20733,5</w:t>
            </w:r>
          </w:p>
        </w:tc>
        <w:tc>
          <w:tcPr>
            <w:tcW w:w="1417" w:type="dxa"/>
          </w:tcPr>
          <w:p w14:paraId="23FFEDDB" w14:textId="77777777" w:rsidR="008773B5" w:rsidRPr="000929E9" w:rsidRDefault="008773B5" w:rsidP="00794221">
            <w:pPr>
              <w:jc w:val="center"/>
              <w:rPr>
                <w:color w:val="000000"/>
                <w:sz w:val="20"/>
                <w:szCs w:val="20"/>
              </w:rPr>
            </w:pPr>
            <w:r w:rsidRPr="000929E9">
              <w:rPr>
                <w:color w:val="000000"/>
                <w:sz w:val="20"/>
                <w:szCs w:val="20"/>
              </w:rPr>
              <w:t>21019,0</w:t>
            </w:r>
          </w:p>
        </w:tc>
        <w:tc>
          <w:tcPr>
            <w:tcW w:w="1560" w:type="dxa"/>
          </w:tcPr>
          <w:p w14:paraId="2C549F16" w14:textId="77777777" w:rsidR="008773B5" w:rsidRPr="000929E9" w:rsidRDefault="008773B5" w:rsidP="00794221">
            <w:pPr>
              <w:jc w:val="center"/>
              <w:rPr>
                <w:color w:val="000000"/>
                <w:sz w:val="20"/>
                <w:szCs w:val="20"/>
              </w:rPr>
            </w:pPr>
            <w:r w:rsidRPr="000929E9">
              <w:rPr>
                <w:color w:val="000000"/>
                <w:sz w:val="20"/>
                <w:szCs w:val="20"/>
              </w:rPr>
              <w:t>21506,6</w:t>
            </w:r>
          </w:p>
        </w:tc>
        <w:tc>
          <w:tcPr>
            <w:tcW w:w="1417" w:type="dxa"/>
          </w:tcPr>
          <w:p w14:paraId="4567CF21" w14:textId="77777777" w:rsidR="008773B5" w:rsidRPr="000929E9" w:rsidRDefault="008773B5" w:rsidP="00794221">
            <w:pPr>
              <w:jc w:val="center"/>
              <w:rPr>
                <w:b/>
                <w:color w:val="000000"/>
                <w:sz w:val="20"/>
                <w:szCs w:val="20"/>
              </w:rPr>
            </w:pPr>
          </w:p>
        </w:tc>
        <w:tc>
          <w:tcPr>
            <w:tcW w:w="1276" w:type="dxa"/>
          </w:tcPr>
          <w:p w14:paraId="3A821169" w14:textId="77777777" w:rsidR="008773B5" w:rsidRPr="000929E9" w:rsidRDefault="008773B5" w:rsidP="00794221">
            <w:pPr>
              <w:jc w:val="center"/>
              <w:rPr>
                <w:b/>
                <w:color w:val="000000"/>
                <w:sz w:val="20"/>
                <w:szCs w:val="20"/>
              </w:rPr>
            </w:pPr>
          </w:p>
        </w:tc>
      </w:tr>
    </w:tbl>
    <w:p w14:paraId="576ABA36" w14:textId="77777777" w:rsidR="008773B5" w:rsidRPr="000929E9" w:rsidRDefault="008773B5" w:rsidP="008773B5">
      <w:pPr>
        <w:autoSpaceDE w:val="0"/>
        <w:autoSpaceDN w:val="0"/>
        <w:adjustRightInd w:val="0"/>
        <w:jc w:val="center"/>
        <w:outlineLvl w:val="1"/>
        <w:rPr>
          <w:sz w:val="20"/>
          <w:szCs w:val="20"/>
        </w:rPr>
      </w:pPr>
    </w:p>
    <w:p w14:paraId="2A668412" w14:textId="40E5B8C8" w:rsidR="00AE443C" w:rsidRPr="000929E9" w:rsidRDefault="00AE443C">
      <w:pPr>
        <w:rPr>
          <w:b/>
          <w:sz w:val="20"/>
          <w:szCs w:val="20"/>
        </w:rPr>
      </w:pPr>
    </w:p>
    <w:p w14:paraId="184DEAC0" w14:textId="444872BD" w:rsidR="008773B5" w:rsidRPr="000929E9" w:rsidRDefault="008773B5" w:rsidP="008773B5">
      <w:pPr>
        <w:autoSpaceDE w:val="0"/>
        <w:autoSpaceDN w:val="0"/>
        <w:adjustRightInd w:val="0"/>
        <w:jc w:val="center"/>
        <w:outlineLvl w:val="1"/>
        <w:rPr>
          <w:b/>
          <w:sz w:val="20"/>
          <w:szCs w:val="20"/>
        </w:rPr>
      </w:pPr>
      <w:r w:rsidRPr="000929E9">
        <w:rPr>
          <w:b/>
          <w:sz w:val="20"/>
          <w:szCs w:val="20"/>
        </w:rPr>
        <w:t>5. План реализации комплекса процессных мероприятий</w:t>
      </w:r>
    </w:p>
    <w:p w14:paraId="003395AE"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bookmarkStart w:id="2" w:name="_Hlk217561430"/>
      <w:r w:rsidRPr="000929E9">
        <w:rPr>
          <w:sz w:val="20"/>
          <w:szCs w:val="20"/>
        </w:rPr>
        <w:t>«</w:t>
      </w:r>
      <w:r w:rsidRPr="000929E9">
        <w:rPr>
          <w:color w:val="000000"/>
          <w:sz w:val="20"/>
          <w:szCs w:val="20"/>
        </w:rPr>
        <w:t xml:space="preserve">Защита населения и территорий от чрезвычайных ситуаций, обеспечение пожарной безопасности </w:t>
      </w:r>
      <w:r w:rsidRPr="000929E9">
        <w:rPr>
          <w:color w:val="000000"/>
          <w:spacing w:val="-2"/>
          <w:sz w:val="20"/>
          <w:szCs w:val="20"/>
        </w:rPr>
        <w:t xml:space="preserve">в </w:t>
      </w:r>
      <w:r w:rsidRPr="000929E9">
        <w:rPr>
          <w:color w:val="000000"/>
          <w:sz w:val="20"/>
          <w:szCs w:val="20"/>
        </w:rPr>
        <w:t>Бессоновском</w:t>
      </w:r>
      <w:r w:rsidRPr="000929E9">
        <w:rPr>
          <w:color w:val="000000"/>
          <w:spacing w:val="-2"/>
          <w:sz w:val="20"/>
          <w:szCs w:val="20"/>
        </w:rPr>
        <w:t xml:space="preserve"> районе Пензенской области»</w:t>
      </w:r>
      <w:r w:rsidRPr="000929E9">
        <w:rPr>
          <w:sz w:val="20"/>
          <w:szCs w:val="20"/>
        </w:rPr>
        <w:t xml:space="preserve"> </w:t>
      </w:r>
    </w:p>
    <w:bookmarkEnd w:id="2"/>
    <w:p w14:paraId="5601E417"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r w:rsidRPr="000929E9">
        <w:rPr>
          <w:sz w:val="20"/>
          <w:szCs w:val="20"/>
        </w:rPr>
        <w:t xml:space="preserve">на 2026 год  </w:t>
      </w:r>
    </w:p>
    <w:p w14:paraId="219822D2" w14:textId="77777777" w:rsidR="008773B5" w:rsidRPr="000929E9" w:rsidRDefault="008773B5" w:rsidP="008773B5">
      <w:pPr>
        <w:autoSpaceDE w:val="0"/>
        <w:autoSpaceDN w:val="0"/>
        <w:adjustRightInd w:val="0"/>
        <w:jc w:val="center"/>
        <w:rPr>
          <w:b/>
          <w:sz w:val="20"/>
          <w:szCs w:val="20"/>
        </w:rPr>
      </w:pPr>
    </w:p>
    <w:tbl>
      <w:tblPr>
        <w:tblW w:w="0" w:type="auto"/>
        <w:jc w:val="center"/>
        <w:tblInd w:w="-7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4399"/>
        <w:gridCol w:w="1546"/>
        <w:gridCol w:w="1642"/>
        <w:gridCol w:w="2009"/>
        <w:gridCol w:w="2316"/>
      </w:tblGrid>
      <w:tr w:rsidR="008773B5" w:rsidRPr="000929E9" w14:paraId="422F5B1E" w14:textId="77777777" w:rsidTr="00794221">
        <w:trPr>
          <w:jc w:val="center"/>
        </w:trPr>
        <w:tc>
          <w:tcPr>
            <w:tcW w:w="3271" w:type="dxa"/>
          </w:tcPr>
          <w:p w14:paraId="1B211F7A" w14:textId="77777777" w:rsidR="008773B5" w:rsidRPr="000929E9" w:rsidRDefault="008773B5" w:rsidP="00794221">
            <w:pPr>
              <w:jc w:val="center"/>
              <w:rPr>
                <w:sz w:val="20"/>
                <w:szCs w:val="20"/>
              </w:rPr>
            </w:pPr>
            <w:r w:rsidRPr="000929E9">
              <w:rPr>
                <w:sz w:val="20"/>
                <w:szCs w:val="20"/>
              </w:rPr>
              <w:t>№</w:t>
            </w:r>
          </w:p>
          <w:p w14:paraId="60C14EAE" w14:textId="77777777" w:rsidR="008773B5" w:rsidRPr="000929E9" w:rsidRDefault="008773B5" w:rsidP="00794221">
            <w:pPr>
              <w:jc w:val="center"/>
              <w:rPr>
                <w:sz w:val="20"/>
                <w:szCs w:val="20"/>
              </w:rPr>
            </w:pPr>
            <w:proofErr w:type="gramStart"/>
            <w:r w:rsidRPr="000929E9">
              <w:rPr>
                <w:sz w:val="20"/>
                <w:szCs w:val="20"/>
              </w:rPr>
              <w:t>п</w:t>
            </w:r>
            <w:proofErr w:type="gramEnd"/>
            <w:r w:rsidRPr="000929E9">
              <w:rPr>
                <w:sz w:val="20"/>
                <w:szCs w:val="20"/>
              </w:rPr>
              <w:t>/п</w:t>
            </w:r>
          </w:p>
        </w:tc>
        <w:tc>
          <w:tcPr>
            <w:tcW w:w="4399" w:type="dxa"/>
          </w:tcPr>
          <w:p w14:paraId="72F44E5D" w14:textId="77777777" w:rsidR="008773B5" w:rsidRPr="000929E9" w:rsidRDefault="008773B5" w:rsidP="00794221">
            <w:pPr>
              <w:jc w:val="center"/>
              <w:rPr>
                <w:sz w:val="20"/>
                <w:szCs w:val="20"/>
              </w:rPr>
            </w:pPr>
            <w:r w:rsidRPr="000929E9">
              <w:rPr>
                <w:sz w:val="20"/>
                <w:szCs w:val="20"/>
              </w:rPr>
              <w:t>Наименование мероприятия (результата), контрольная точка</w:t>
            </w:r>
          </w:p>
        </w:tc>
        <w:tc>
          <w:tcPr>
            <w:tcW w:w="1546" w:type="dxa"/>
          </w:tcPr>
          <w:p w14:paraId="216F27DE" w14:textId="77777777" w:rsidR="008773B5" w:rsidRPr="000929E9" w:rsidRDefault="008773B5" w:rsidP="00794221">
            <w:pPr>
              <w:jc w:val="center"/>
              <w:rPr>
                <w:sz w:val="20"/>
                <w:szCs w:val="20"/>
              </w:rPr>
            </w:pPr>
            <w:r w:rsidRPr="000929E9">
              <w:rPr>
                <w:sz w:val="20"/>
                <w:szCs w:val="20"/>
              </w:rPr>
              <w:t>Тип мероприятия (результата)</w:t>
            </w:r>
          </w:p>
        </w:tc>
        <w:tc>
          <w:tcPr>
            <w:tcW w:w="1642" w:type="dxa"/>
          </w:tcPr>
          <w:p w14:paraId="405940A5" w14:textId="77777777" w:rsidR="008773B5" w:rsidRPr="000929E9" w:rsidRDefault="008773B5" w:rsidP="00794221">
            <w:pPr>
              <w:jc w:val="center"/>
              <w:rPr>
                <w:sz w:val="20"/>
                <w:szCs w:val="20"/>
              </w:rPr>
            </w:pPr>
            <w:r w:rsidRPr="000929E9">
              <w:rPr>
                <w:sz w:val="20"/>
                <w:szCs w:val="20"/>
              </w:rPr>
              <w:t>Дата наступления контрольной точки</w:t>
            </w:r>
            <w:r w:rsidRPr="000929E9">
              <w:rPr>
                <w:rStyle w:val="aff1"/>
                <w:sz w:val="20"/>
                <w:szCs w:val="20"/>
              </w:rPr>
              <w:footnoteReference w:id="12"/>
            </w:r>
          </w:p>
        </w:tc>
        <w:tc>
          <w:tcPr>
            <w:tcW w:w="2009" w:type="dxa"/>
          </w:tcPr>
          <w:p w14:paraId="3B11E158" w14:textId="77777777" w:rsidR="008773B5" w:rsidRPr="000929E9" w:rsidRDefault="008773B5" w:rsidP="00794221">
            <w:pPr>
              <w:jc w:val="center"/>
              <w:rPr>
                <w:sz w:val="20"/>
                <w:szCs w:val="20"/>
              </w:rPr>
            </w:pPr>
            <w:r w:rsidRPr="000929E9">
              <w:rPr>
                <w:sz w:val="20"/>
                <w:szCs w:val="20"/>
              </w:rPr>
              <w:t>Ответственный исполнитель</w:t>
            </w:r>
            <w:r w:rsidRPr="000929E9">
              <w:rPr>
                <w:rStyle w:val="aff1"/>
                <w:sz w:val="20"/>
                <w:szCs w:val="20"/>
              </w:rPr>
              <w:footnoteReference w:id="13"/>
            </w:r>
          </w:p>
        </w:tc>
        <w:tc>
          <w:tcPr>
            <w:tcW w:w="2316" w:type="dxa"/>
          </w:tcPr>
          <w:p w14:paraId="37FEB9EC" w14:textId="77777777" w:rsidR="008773B5" w:rsidRPr="000929E9" w:rsidRDefault="008773B5" w:rsidP="00794221">
            <w:pPr>
              <w:jc w:val="center"/>
              <w:rPr>
                <w:sz w:val="20"/>
                <w:szCs w:val="20"/>
              </w:rPr>
            </w:pPr>
            <w:r w:rsidRPr="000929E9">
              <w:rPr>
                <w:sz w:val="20"/>
                <w:szCs w:val="20"/>
              </w:rPr>
              <w:t>Вид подтверждающего документа</w:t>
            </w:r>
            <w:r w:rsidRPr="000929E9">
              <w:rPr>
                <w:rStyle w:val="aff1"/>
                <w:sz w:val="20"/>
                <w:szCs w:val="20"/>
              </w:rPr>
              <w:footnoteReference w:id="14"/>
            </w:r>
          </w:p>
        </w:tc>
      </w:tr>
      <w:tr w:rsidR="008773B5" w:rsidRPr="000929E9" w14:paraId="0EA1333B" w14:textId="77777777" w:rsidTr="00794221">
        <w:trPr>
          <w:jc w:val="center"/>
        </w:trPr>
        <w:tc>
          <w:tcPr>
            <w:tcW w:w="15183" w:type="dxa"/>
            <w:gridSpan w:val="6"/>
          </w:tcPr>
          <w:p w14:paraId="2DC75335"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r w:rsidRPr="000929E9">
              <w:rPr>
                <w:b/>
                <w:sz w:val="20"/>
                <w:szCs w:val="20"/>
              </w:rPr>
              <w:t xml:space="preserve">Задача </w:t>
            </w:r>
            <w:r w:rsidRPr="000929E9">
              <w:rPr>
                <w:sz w:val="20"/>
                <w:szCs w:val="20"/>
              </w:rPr>
              <w:t>«</w:t>
            </w:r>
            <w:r w:rsidRPr="000929E9">
              <w:rPr>
                <w:color w:val="000000"/>
                <w:sz w:val="20"/>
                <w:szCs w:val="20"/>
              </w:rPr>
              <w:t xml:space="preserve">Защита населения и территорий от чрезвычайных ситуаций, обеспечение пожарной безопасности </w:t>
            </w:r>
            <w:r w:rsidRPr="000929E9">
              <w:rPr>
                <w:color w:val="000000"/>
                <w:spacing w:val="-2"/>
                <w:sz w:val="20"/>
                <w:szCs w:val="20"/>
              </w:rPr>
              <w:t xml:space="preserve">в </w:t>
            </w:r>
            <w:r w:rsidRPr="000929E9">
              <w:rPr>
                <w:color w:val="000000"/>
                <w:sz w:val="20"/>
                <w:szCs w:val="20"/>
              </w:rPr>
              <w:t>Бессоновском</w:t>
            </w:r>
            <w:r w:rsidRPr="000929E9">
              <w:rPr>
                <w:color w:val="000000"/>
                <w:spacing w:val="-2"/>
                <w:sz w:val="20"/>
                <w:szCs w:val="20"/>
              </w:rPr>
              <w:t xml:space="preserve"> районе Пензенской области»</w:t>
            </w:r>
            <w:r w:rsidRPr="000929E9">
              <w:rPr>
                <w:sz w:val="20"/>
                <w:szCs w:val="20"/>
              </w:rPr>
              <w:t xml:space="preserve"> </w:t>
            </w:r>
          </w:p>
          <w:p w14:paraId="52CFF2C4" w14:textId="77777777" w:rsidR="008773B5" w:rsidRPr="000929E9" w:rsidRDefault="008773B5" w:rsidP="00794221">
            <w:pPr>
              <w:jc w:val="center"/>
              <w:rPr>
                <w:sz w:val="20"/>
                <w:szCs w:val="20"/>
              </w:rPr>
            </w:pPr>
          </w:p>
        </w:tc>
      </w:tr>
      <w:tr w:rsidR="008773B5" w:rsidRPr="000929E9" w14:paraId="05B7AE54" w14:textId="77777777" w:rsidTr="00794221">
        <w:trPr>
          <w:jc w:val="center"/>
        </w:trPr>
        <w:tc>
          <w:tcPr>
            <w:tcW w:w="3271" w:type="dxa"/>
          </w:tcPr>
          <w:p w14:paraId="593712BB" w14:textId="77777777" w:rsidR="008773B5" w:rsidRPr="000929E9" w:rsidRDefault="008773B5" w:rsidP="00794221">
            <w:pPr>
              <w:jc w:val="center"/>
              <w:rPr>
                <w:sz w:val="20"/>
                <w:szCs w:val="20"/>
              </w:rPr>
            </w:pPr>
            <w:r w:rsidRPr="000929E9">
              <w:rPr>
                <w:sz w:val="20"/>
                <w:szCs w:val="20"/>
              </w:rPr>
              <w:t>1.1</w:t>
            </w:r>
          </w:p>
        </w:tc>
        <w:tc>
          <w:tcPr>
            <w:tcW w:w="4399" w:type="dxa"/>
          </w:tcPr>
          <w:p w14:paraId="30D687E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Всего по муниципальной программе: </w:t>
            </w:r>
            <w:proofErr w:type="gramStart"/>
            <w:r w:rsidRPr="000929E9">
              <w:rPr>
                <w:rFonts w:ascii="Times New Roman" w:hAnsi="Times New Roman" w:cs="Times New Roman"/>
                <w:sz w:val="20"/>
                <w:szCs w:val="20"/>
              </w:rPr>
              <w:t xml:space="preserve">«Защита населения и территорий от чрезвычайных </w:t>
            </w:r>
            <w:proofErr w:type="spellStart"/>
            <w:r w:rsidRPr="000929E9">
              <w:rPr>
                <w:rFonts w:ascii="Times New Roman" w:hAnsi="Times New Roman" w:cs="Times New Roman"/>
                <w:sz w:val="20"/>
                <w:szCs w:val="20"/>
              </w:rPr>
              <w:t>ситуа-ций</w:t>
            </w:r>
            <w:proofErr w:type="spellEnd"/>
            <w:r w:rsidRPr="000929E9">
              <w:rPr>
                <w:rFonts w:ascii="Times New Roman" w:hAnsi="Times New Roman" w:cs="Times New Roman"/>
                <w:sz w:val="20"/>
                <w:szCs w:val="20"/>
              </w:rPr>
              <w:t>, обеспечение пожар-ной безопасности в Бессоновском районе Пензенской области»</w:t>
            </w:r>
            <w:proofErr w:type="gramEnd"/>
          </w:p>
          <w:p w14:paraId="31282E9D" w14:textId="77777777" w:rsidR="008773B5" w:rsidRPr="000929E9" w:rsidRDefault="008773B5" w:rsidP="00794221">
            <w:pPr>
              <w:rPr>
                <w:sz w:val="20"/>
                <w:szCs w:val="20"/>
              </w:rPr>
            </w:pPr>
          </w:p>
        </w:tc>
        <w:tc>
          <w:tcPr>
            <w:tcW w:w="1546" w:type="dxa"/>
          </w:tcPr>
          <w:p w14:paraId="6D910F61" w14:textId="77777777" w:rsidR="008773B5" w:rsidRPr="000929E9" w:rsidRDefault="008773B5" w:rsidP="00794221">
            <w:pPr>
              <w:jc w:val="center"/>
              <w:rPr>
                <w:sz w:val="20"/>
                <w:szCs w:val="20"/>
              </w:rPr>
            </w:pPr>
            <w:r w:rsidRPr="000929E9">
              <w:rPr>
                <w:sz w:val="20"/>
                <w:szCs w:val="20"/>
              </w:rPr>
              <w:t xml:space="preserve">Иной тип мероприятия </w:t>
            </w:r>
          </w:p>
        </w:tc>
        <w:tc>
          <w:tcPr>
            <w:tcW w:w="1642" w:type="dxa"/>
          </w:tcPr>
          <w:p w14:paraId="7107EDFA" w14:textId="77777777" w:rsidR="008773B5" w:rsidRPr="000929E9" w:rsidRDefault="008773B5" w:rsidP="00794221">
            <w:pPr>
              <w:jc w:val="center"/>
              <w:rPr>
                <w:sz w:val="20"/>
                <w:szCs w:val="20"/>
              </w:rPr>
            </w:pPr>
            <w:r w:rsidRPr="000929E9">
              <w:rPr>
                <w:sz w:val="20"/>
                <w:szCs w:val="20"/>
              </w:rPr>
              <w:t>31.12.2026</w:t>
            </w:r>
          </w:p>
        </w:tc>
        <w:tc>
          <w:tcPr>
            <w:tcW w:w="2009" w:type="dxa"/>
          </w:tcPr>
          <w:p w14:paraId="584185D5" w14:textId="77777777" w:rsidR="008773B5" w:rsidRPr="000929E9" w:rsidRDefault="008773B5" w:rsidP="00794221">
            <w:pPr>
              <w:jc w:val="center"/>
              <w:rPr>
                <w:sz w:val="20"/>
                <w:szCs w:val="20"/>
              </w:rPr>
            </w:pPr>
            <w:r w:rsidRPr="000929E9">
              <w:rPr>
                <w:sz w:val="20"/>
                <w:szCs w:val="20"/>
              </w:rPr>
              <w:t xml:space="preserve">МКУ МПО Бессоновского района </w:t>
            </w:r>
            <w:proofErr w:type="gramStart"/>
            <w:r w:rsidRPr="000929E9">
              <w:rPr>
                <w:sz w:val="20"/>
                <w:szCs w:val="20"/>
              </w:rPr>
              <w:t>Пензенской</w:t>
            </w:r>
            <w:proofErr w:type="gramEnd"/>
          </w:p>
        </w:tc>
        <w:tc>
          <w:tcPr>
            <w:tcW w:w="2316" w:type="dxa"/>
          </w:tcPr>
          <w:p w14:paraId="64B81983" w14:textId="77777777" w:rsidR="008773B5" w:rsidRPr="000929E9" w:rsidRDefault="008773B5" w:rsidP="00794221">
            <w:pPr>
              <w:jc w:val="center"/>
              <w:rPr>
                <w:sz w:val="20"/>
                <w:szCs w:val="20"/>
              </w:rPr>
            </w:pPr>
            <w:r w:rsidRPr="000929E9">
              <w:rPr>
                <w:sz w:val="20"/>
                <w:szCs w:val="20"/>
              </w:rPr>
              <w:t xml:space="preserve">Акт выполненных работ </w:t>
            </w:r>
          </w:p>
        </w:tc>
      </w:tr>
      <w:tr w:rsidR="008773B5" w:rsidRPr="000929E9" w14:paraId="696192EF" w14:textId="77777777" w:rsidTr="00794221">
        <w:trPr>
          <w:jc w:val="center"/>
        </w:trPr>
        <w:tc>
          <w:tcPr>
            <w:tcW w:w="3271" w:type="dxa"/>
          </w:tcPr>
          <w:p w14:paraId="72A78A07" w14:textId="77777777" w:rsidR="008773B5" w:rsidRPr="000929E9" w:rsidRDefault="008773B5" w:rsidP="00794221">
            <w:pPr>
              <w:jc w:val="center"/>
              <w:rPr>
                <w:sz w:val="20"/>
                <w:szCs w:val="20"/>
              </w:rPr>
            </w:pPr>
            <w:r w:rsidRPr="000929E9">
              <w:rPr>
                <w:sz w:val="20"/>
                <w:szCs w:val="20"/>
              </w:rPr>
              <w:t>1.1.1</w:t>
            </w:r>
          </w:p>
        </w:tc>
        <w:tc>
          <w:tcPr>
            <w:tcW w:w="4399" w:type="dxa"/>
          </w:tcPr>
          <w:p w14:paraId="2067339E" w14:textId="77777777" w:rsidR="008773B5" w:rsidRPr="000929E9" w:rsidRDefault="008773B5" w:rsidP="00794221">
            <w:pPr>
              <w:pStyle w:val="ConsPlusCell"/>
              <w:widowControl/>
              <w:rPr>
                <w:rFonts w:ascii="Times New Roman" w:hAnsi="Times New Roman" w:cs="Times New Roman"/>
                <w:bCs/>
              </w:rPr>
            </w:pPr>
            <w:r w:rsidRPr="000929E9">
              <w:rPr>
                <w:rFonts w:ascii="Times New Roman" w:hAnsi="Times New Roman" w:cs="Times New Roman"/>
                <w:bCs/>
              </w:rPr>
              <w:t>Расходы на обеспечение деятельности (оказание услуг) муниципальных учреждений (</w:t>
            </w:r>
            <w:proofErr w:type="spellStart"/>
            <w:r w:rsidRPr="000929E9">
              <w:rPr>
                <w:rFonts w:ascii="Times New Roman" w:hAnsi="Times New Roman" w:cs="Times New Roman"/>
                <w:bCs/>
              </w:rPr>
              <w:t>Муницуипаль-ная</w:t>
            </w:r>
            <w:proofErr w:type="spellEnd"/>
            <w:r w:rsidRPr="000929E9">
              <w:rPr>
                <w:rFonts w:ascii="Times New Roman" w:hAnsi="Times New Roman" w:cs="Times New Roman"/>
                <w:bCs/>
              </w:rPr>
              <w:t xml:space="preserve"> пожарная охрана)</w:t>
            </w:r>
          </w:p>
          <w:p w14:paraId="3233FEA7" w14:textId="77777777" w:rsidR="008773B5" w:rsidRPr="000929E9" w:rsidRDefault="008773B5" w:rsidP="00794221">
            <w:pPr>
              <w:rPr>
                <w:sz w:val="20"/>
                <w:szCs w:val="20"/>
                <w:vertAlign w:val="superscript"/>
              </w:rPr>
            </w:pPr>
          </w:p>
        </w:tc>
        <w:tc>
          <w:tcPr>
            <w:tcW w:w="1546" w:type="dxa"/>
          </w:tcPr>
          <w:p w14:paraId="0FBD26BC" w14:textId="77777777" w:rsidR="008773B5" w:rsidRPr="000929E9" w:rsidRDefault="008773B5" w:rsidP="00794221">
            <w:pPr>
              <w:jc w:val="center"/>
              <w:rPr>
                <w:sz w:val="20"/>
                <w:szCs w:val="20"/>
              </w:rPr>
            </w:pPr>
            <w:r w:rsidRPr="000929E9">
              <w:rPr>
                <w:sz w:val="20"/>
                <w:szCs w:val="20"/>
              </w:rPr>
              <w:t xml:space="preserve">Иной тип мероприятия </w:t>
            </w:r>
          </w:p>
        </w:tc>
        <w:tc>
          <w:tcPr>
            <w:tcW w:w="1642" w:type="dxa"/>
          </w:tcPr>
          <w:p w14:paraId="6683BA82" w14:textId="77777777" w:rsidR="008773B5" w:rsidRPr="000929E9" w:rsidRDefault="008773B5" w:rsidP="00794221">
            <w:pPr>
              <w:jc w:val="center"/>
              <w:rPr>
                <w:sz w:val="20"/>
                <w:szCs w:val="20"/>
              </w:rPr>
            </w:pPr>
            <w:r w:rsidRPr="000929E9">
              <w:rPr>
                <w:sz w:val="20"/>
                <w:szCs w:val="20"/>
              </w:rPr>
              <w:t>31.12.2026</w:t>
            </w:r>
          </w:p>
        </w:tc>
        <w:tc>
          <w:tcPr>
            <w:tcW w:w="2009" w:type="dxa"/>
          </w:tcPr>
          <w:p w14:paraId="6697009D" w14:textId="77777777" w:rsidR="008773B5" w:rsidRPr="000929E9" w:rsidRDefault="008773B5" w:rsidP="00794221">
            <w:pPr>
              <w:jc w:val="center"/>
              <w:rPr>
                <w:sz w:val="20"/>
                <w:szCs w:val="20"/>
              </w:rPr>
            </w:pPr>
            <w:r w:rsidRPr="000929E9">
              <w:rPr>
                <w:sz w:val="20"/>
                <w:szCs w:val="20"/>
              </w:rPr>
              <w:t xml:space="preserve">МКУ МПО Бессоновского района </w:t>
            </w:r>
            <w:proofErr w:type="gramStart"/>
            <w:r w:rsidRPr="000929E9">
              <w:rPr>
                <w:sz w:val="20"/>
                <w:szCs w:val="20"/>
              </w:rPr>
              <w:t>Пензенской</w:t>
            </w:r>
            <w:proofErr w:type="gramEnd"/>
          </w:p>
        </w:tc>
        <w:tc>
          <w:tcPr>
            <w:tcW w:w="2316" w:type="dxa"/>
          </w:tcPr>
          <w:p w14:paraId="49FF7CBF" w14:textId="77777777" w:rsidR="008773B5" w:rsidRPr="000929E9" w:rsidRDefault="008773B5" w:rsidP="00794221">
            <w:pPr>
              <w:jc w:val="center"/>
              <w:rPr>
                <w:sz w:val="20"/>
                <w:szCs w:val="20"/>
              </w:rPr>
            </w:pPr>
            <w:r w:rsidRPr="000929E9">
              <w:rPr>
                <w:sz w:val="20"/>
                <w:szCs w:val="20"/>
              </w:rPr>
              <w:t xml:space="preserve">Акт выполненных работ </w:t>
            </w:r>
          </w:p>
        </w:tc>
      </w:tr>
      <w:tr w:rsidR="008773B5" w:rsidRPr="000929E9" w14:paraId="17D45830" w14:textId="77777777" w:rsidTr="00794221">
        <w:trPr>
          <w:jc w:val="center"/>
        </w:trPr>
        <w:tc>
          <w:tcPr>
            <w:tcW w:w="3271" w:type="dxa"/>
          </w:tcPr>
          <w:p w14:paraId="5F4EDC13" w14:textId="77777777" w:rsidR="008773B5" w:rsidRPr="000929E9" w:rsidRDefault="008773B5" w:rsidP="00794221">
            <w:pPr>
              <w:jc w:val="center"/>
              <w:rPr>
                <w:sz w:val="20"/>
                <w:szCs w:val="20"/>
              </w:rPr>
            </w:pPr>
            <w:r w:rsidRPr="000929E9">
              <w:rPr>
                <w:sz w:val="20"/>
                <w:szCs w:val="20"/>
              </w:rPr>
              <w:t>1.1.2</w:t>
            </w:r>
          </w:p>
        </w:tc>
        <w:tc>
          <w:tcPr>
            <w:tcW w:w="4399" w:type="dxa"/>
          </w:tcPr>
          <w:p w14:paraId="6F5DAB67" w14:textId="77777777" w:rsidR="008773B5" w:rsidRPr="000929E9" w:rsidRDefault="008773B5" w:rsidP="00794221">
            <w:pPr>
              <w:rPr>
                <w:sz w:val="20"/>
                <w:szCs w:val="20"/>
              </w:rPr>
            </w:pPr>
            <w:r w:rsidRPr="000929E9">
              <w:rPr>
                <w:sz w:val="20"/>
                <w:szCs w:val="20"/>
              </w:rPr>
              <w:t xml:space="preserve">Исполнение части полномочий </w:t>
            </w:r>
            <w:proofErr w:type="spellStart"/>
            <w:proofErr w:type="gramStart"/>
            <w:r w:rsidRPr="000929E9">
              <w:rPr>
                <w:sz w:val="20"/>
                <w:szCs w:val="20"/>
              </w:rPr>
              <w:t>посе-лений</w:t>
            </w:r>
            <w:proofErr w:type="spellEnd"/>
            <w:proofErr w:type="gramEnd"/>
            <w:r w:rsidRPr="000929E9">
              <w:rPr>
                <w:sz w:val="20"/>
                <w:szCs w:val="20"/>
              </w:rPr>
              <w:t xml:space="preserve"> по </w:t>
            </w:r>
            <w:proofErr w:type="spellStart"/>
            <w:r w:rsidRPr="000929E9">
              <w:rPr>
                <w:sz w:val="20"/>
                <w:szCs w:val="20"/>
              </w:rPr>
              <w:t>реше-нию</w:t>
            </w:r>
            <w:proofErr w:type="spellEnd"/>
            <w:r w:rsidRPr="000929E9">
              <w:rPr>
                <w:sz w:val="20"/>
                <w:szCs w:val="20"/>
              </w:rPr>
              <w:t xml:space="preserve"> вопросов местного </w:t>
            </w:r>
            <w:proofErr w:type="spellStart"/>
            <w:r w:rsidRPr="000929E9">
              <w:rPr>
                <w:sz w:val="20"/>
                <w:szCs w:val="20"/>
              </w:rPr>
              <w:t>значе-ния</w:t>
            </w:r>
            <w:proofErr w:type="spellEnd"/>
            <w:r w:rsidRPr="000929E9">
              <w:rPr>
                <w:sz w:val="20"/>
                <w:szCs w:val="20"/>
              </w:rPr>
              <w:t xml:space="preserve"> в </w:t>
            </w:r>
            <w:proofErr w:type="spellStart"/>
            <w:r w:rsidRPr="000929E9">
              <w:rPr>
                <w:sz w:val="20"/>
                <w:szCs w:val="20"/>
              </w:rPr>
              <w:t>соответ-ствии</w:t>
            </w:r>
            <w:proofErr w:type="spellEnd"/>
            <w:r w:rsidRPr="000929E9">
              <w:rPr>
                <w:sz w:val="20"/>
                <w:szCs w:val="20"/>
              </w:rPr>
              <w:t xml:space="preserve"> с заключен-</w:t>
            </w:r>
            <w:proofErr w:type="spellStart"/>
            <w:r w:rsidRPr="000929E9">
              <w:rPr>
                <w:sz w:val="20"/>
                <w:szCs w:val="20"/>
              </w:rPr>
              <w:t>ными</w:t>
            </w:r>
            <w:proofErr w:type="spellEnd"/>
            <w:r w:rsidRPr="000929E9">
              <w:rPr>
                <w:sz w:val="20"/>
                <w:szCs w:val="20"/>
              </w:rPr>
              <w:t xml:space="preserve"> </w:t>
            </w:r>
            <w:proofErr w:type="spellStart"/>
            <w:r w:rsidRPr="000929E9">
              <w:rPr>
                <w:sz w:val="20"/>
                <w:szCs w:val="20"/>
              </w:rPr>
              <w:t>соглаше-ниями</w:t>
            </w:r>
            <w:proofErr w:type="spellEnd"/>
            <w:r w:rsidRPr="000929E9">
              <w:rPr>
                <w:sz w:val="20"/>
                <w:szCs w:val="20"/>
              </w:rPr>
              <w:t xml:space="preserve"> по участию в </w:t>
            </w:r>
            <w:proofErr w:type="spellStart"/>
            <w:r w:rsidRPr="000929E9">
              <w:rPr>
                <w:sz w:val="20"/>
                <w:szCs w:val="20"/>
              </w:rPr>
              <w:t>предупрежде-нии</w:t>
            </w:r>
            <w:proofErr w:type="spellEnd"/>
            <w:r w:rsidRPr="000929E9">
              <w:rPr>
                <w:sz w:val="20"/>
                <w:szCs w:val="20"/>
              </w:rPr>
              <w:t xml:space="preserve"> и ликвидации последствий чрезвычайных ситуаций</w:t>
            </w:r>
          </w:p>
        </w:tc>
        <w:tc>
          <w:tcPr>
            <w:tcW w:w="1546" w:type="dxa"/>
          </w:tcPr>
          <w:p w14:paraId="77857AD6" w14:textId="77777777" w:rsidR="008773B5" w:rsidRPr="000929E9" w:rsidRDefault="008773B5" w:rsidP="00794221">
            <w:pPr>
              <w:jc w:val="center"/>
              <w:rPr>
                <w:sz w:val="20"/>
                <w:szCs w:val="20"/>
              </w:rPr>
            </w:pPr>
            <w:r w:rsidRPr="000929E9">
              <w:rPr>
                <w:sz w:val="20"/>
                <w:szCs w:val="20"/>
              </w:rPr>
              <w:t>Иной тип мероприятия</w:t>
            </w:r>
          </w:p>
        </w:tc>
        <w:tc>
          <w:tcPr>
            <w:tcW w:w="1642" w:type="dxa"/>
          </w:tcPr>
          <w:p w14:paraId="56C65DA6" w14:textId="77777777" w:rsidR="008773B5" w:rsidRPr="000929E9" w:rsidRDefault="008773B5" w:rsidP="00794221">
            <w:pPr>
              <w:jc w:val="center"/>
              <w:rPr>
                <w:sz w:val="20"/>
                <w:szCs w:val="20"/>
              </w:rPr>
            </w:pPr>
            <w:r w:rsidRPr="000929E9">
              <w:rPr>
                <w:sz w:val="20"/>
                <w:szCs w:val="20"/>
              </w:rPr>
              <w:t>31.12.2026</w:t>
            </w:r>
          </w:p>
        </w:tc>
        <w:tc>
          <w:tcPr>
            <w:tcW w:w="2009" w:type="dxa"/>
          </w:tcPr>
          <w:p w14:paraId="13039787" w14:textId="77777777" w:rsidR="008773B5" w:rsidRPr="000929E9" w:rsidRDefault="008773B5" w:rsidP="00794221">
            <w:pPr>
              <w:jc w:val="center"/>
              <w:rPr>
                <w:sz w:val="20"/>
                <w:szCs w:val="20"/>
              </w:rPr>
            </w:pPr>
            <w:r w:rsidRPr="000929E9">
              <w:rPr>
                <w:sz w:val="20"/>
                <w:szCs w:val="20"/>
              </w:rPr>
              <w:t>МКУ МПО Бессоновского района Пензенской области</w:t>
            </w:r>
          </w:p>
        </w:tc>
        <w:tc>
          <w:tcPr>
            <w:tcW w:w="2316" w:type="dxa"/>
          </w:tcPr>
          <w:p w14:paraId="0BD8D0F1" w14:textId="77777777" w:rsidR="008773B5" w:rsidRPr="000929E9" w:rsidRDefault="008773B5" w:rsidP="00794221">
            <w:pPr>
              <w:jc w:val="center"/>
              <w:rPr>
                <w:sz w:val="20"/>
                <w:szCs w:val="20"/>
              </w:rPr>
            </w:pPr>
            <w:r w:rsidRPr="000929E9">
              <w:rPr>
                <w:sz w:val="20"/>
                <w:szCs w:val="20"/>
              </w:rPr>
              <w:t>Акт выполненных работ</w:t>
            </w:r>
          </w:p>
        </w:tc>
      </w:tr>
    </w:tbl>
    <w:p w14:paraId="3D6E5EBE" w14:textId="77777777" w:rsidR="00794221" w:rsidRDefault="00794221" w:rsidP="008773B5">
      <w:pPr>
        <w:pStyle w:val="13"/>
        <w:rPr>
          <w:rFonts w:ascii="Times New Roman" w:hAnsi="Times New Roman" w:cs="Times New Roman"/>
          <w:sz w:val="20"/>
          <w:szCs w:val="20"/>
        </w:rPr>
      </w:pPr>
    </w:p>
    <w:p w14:paraId="4F78AB2B" w14:textId="6B5BD7B0" w:rsidR="008773B5" w:rsidRPr="000929E9" w:rsidRDefault="00794221" w:rsidP="00794221">
      <w:pPr>
        <w:pStyle w:val="13"/>
        <w:spacing w:after="0"/>
        <w:rPr>
          <w:rFonts w:ascii="Times New Roman" w:hAnsi="Times New Roman" w:cs="Times New Roman"/>
          <w:sz w:val="20"/>
          <w:szCs w:val="20"/>
        </w:rPr>
      </w:pPr>
      <w:r>
        <w:rPr>
          <w:rFonts w:ascii="Times New Roman" w:hAnsi="Times New Roman" w:cs="Times New Roman"/>
          <w:sz w:val="20"/>
          <w:szCs w:val="20"/>
        </w:rPr>
        <w:t>П</w:t>
      </w:r>
      <w:r w:rsidR="008773B5" w:rsidRPr="000929E9">
        <w:rPr>
          <w:rFonts w:ascii="Times New Roman" w:hAnsi="Times New Roman" w:cs="Times New Roman"/>
          <w:sz w:val="20"/>
          <w:szCs w:val="20"/>
        </w:rPr>
        <w:t>еречень мероприятий муниципальной программы Бессоновского района</w:t>
      </w:r>
    </w:p>
    <w:p w14:paraId="634B6344" w14:textId="77777777" w:rsidR="008773B5" w:rsidRPr="000929E9" w:rsidRDefault="008773B5" w:rsidP="00794221">
      <w:pPr>
        <w:rPr>
          <w:sz w:val="20"/>
          <w:szCs w:val="20"/>
        </w:rPr>
      </w:pPr>
    </w:p>
    <w:p w14:paraId="5E2C0EF4"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rPr>
        <w:t>«Защита населения и территорий от чрезвычайных ситуаций, обеспечение пожарной безопасности</w:t>
      </w:r>
    </w:p>
    <w:p w14:paraId="5B468C04"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rPr>
        <w:t>в Бессоновском районе Пензенской области»</w:t>
      </w:r>
    </w:p>
    <w:p w14:paraId="3C766C71" w14:textId="77777777" w:rsidR="008773B5" w:rsidRPr="000929E9" w:rsidRDefault="008773B5" w:rsidP="008773B5">
      <w:pPr>
        <w:pStyle w:val="ConsNormal"/>
        <w:widowControl/>
        <w:ind w:firstLine="0"/>
        <w:jc w:val="center"/>
        <w:rPr>
          <w:rFonts w:ascii="Times New Roman" w:hAnsi="Times New Roman"/>
          <w:b/>
          <w:sz w:val="20"/>
          <w:szCs w:val="20"/>
        </w:rPr>
      </w:pPr>
    </w:p>
    <w:tbl>
      <w:tblPr>
        <w:tblW w:w="16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5"/>
        <w:gridCol w:w="4164"/>
        <w:gridCol w:w="66"/>
        <w:gridCol w:w="38"/>
        <w:gridCol w:w="459"/>
        <w:gridCol w:w="144"/>
        <w:gridCol w:w="113"/>
        <w:gridCol w:w="25"/>
        <w:gridCol w:w="570"/>
        <w:gridCol w:w="113"/>
        <w:gridCol w:w="12"/>
        <w:gridCol w:w="583"/>
        <w:gridCol w:w="113"/>
        <w:gridCol w:w="12"/>
        <w:gridCol w:w="441"/>
        <w:gridCol w:w="243"/>
        <w:gridCol w:w="23"/>
        <w:gridCol w:w="422"/>
        <w:gridCol w:w="131"/>
        <w:gridCol w:w="21"/>
        <w:gridCol w:w="434"/>
        <w:gridCol w:w="253"/>
        <w:gridCol w:w="21"/>
        <w:gridCol w:w="293"/>
        <w:gridCol w:w="253"/>
        <w:gridCol w:w="21"/>
        <w:gridCol w:w="367"/>
        <w:gridCol w:w="18"/>
        <w:gridCol w:w="161"/>
        <w:gridCol w:w="21"/>
        <w:gridCol w:w="329"/>
        <w:gridCol w:w="18"/>
        <w:gridCol w:w="198"/>
        <w:gridCol w:w="23"/>
        <w:gridCol w:w="486"/>
        <w:gridCol w:w="57"/>
        <w:gridCol w:w="25"/>
        <w:gridCol w:w="14"/>
        <w:gridCol w:w="275"/>
        <w:gridCol w:w="112"/>
        <w:gridCol w:w="25"/>
        <w:gridCol w:w="13"/>
        <w:gridCol w:w="112"/>
        <w:gridCol w:w="16"/>
        <w:gridCol w:w="265"/>
        <w:gridCol w:w="10"/>
        <w:gridCol w:w="20"/>
        <w:gridCol w:w="74"/>
        <w:gridCol w:w="299"/>
        <w:gridCol w:w="43"/>
        <w:gridCol w:w="38"/>
        <w:gridCol w:w="35"/>
        <w:gridCol w:w="297"/>
        <w:gridCol w:w="45"/>
        <w:gridCol w:w="30"/>
        <w:gridCol w:w="708"/>
        <w:gridCol w:w="111"/>
        <w:gridCol w:w="988"/>
        <w:gridCol w:w="33"/>
        <w:gridCol w:w="1105"/>
        <w:gridCol w:w="94"/>
      </w:tblGrid>
      <w:tr w:rsidR="008773B5" w:rsidRPr="000929E9" w14:paraId="036E493C" w14:textId="77777777" w:rsidTr="00A86714">
        <w:trPr>
          <w:gridAfter w:val="1"/>
          <w:wAfter w:w="94" w:type="dxa"/>
          <w:jc w:val="center"/>
        </w:trPr>
        <w:tc>
          <w:tcPr>
            <w:tcW w:w="665" w:type="dxa"/>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262AEF9D" w14:textId="77777777" w:rsidR="008773B5" w:rsidRPr="000929E9" w:rsidRDefault="008773B5" w:rsidP="00794221">
            <w:pPr>
              <w:jc w:val="center"/>
              <w:textAlignment w:val="baseline"/>
              <w:rPr>
                <w:color w:val="000000"/>
                <w:sz w:val="20"/>
                <w:szCs w:val="20"/>
              </w:rPr>
            </w:pPr>
            <w:r w:rsidRPr="000929E9">
              <w:rPr>
                <w:color w:val="000000"/>
                <w:sz w:val="20"/>
                <w:szCs w:val="20"/>
              </w:rPr>
              <w:t>№</w:t>
            </w:r>
          </w:p>
        </w:tc>
        <w:tc>
          <w:tcPr>
            <w:tcW w:w="4230" w:type="dxa"/>
            <w:gridSpan w:val="2"/>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5837153A" w14:textId="77777777" w:rsidR="008773B5" w:rsidRPr="000929E9" w:rsidRDefault="008773B5" w:rsidP="00794221">
            <w:pPr>
              <w:jc w:val="center"/>
              <w:textAlignment w:val="baseline"/>
              <w:rPr>
                <w:b/>
                <w:color w:val="000000"/>
                <w:sz w:val="20"/>
                <w:szCs w:val="20"/>
              </w:rPr>
            </w:pPr>
            <w:r w:rsidRPr="000929E9">
              <w:rPr>
                <w:b/>
                <w:color w:val="000000"/>
                <w:sz w:val="20"/>
                <w:szCs w:val="20"/>
              </w:rPr>
              <w:t>Наименование мероприятия </w:t>
            </w:r>
          </w:p>
        </w:tc>
        <w:tc>
          <w:tcPr>
            <w:tcW w:w="8089" w:type="dxa"/>
            <w:gridSpan w:val="50"/>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4363EF1" w14:textId="77777777" w:rsidR="008773B5" w:rsidRPr="000929E9" w:rsidRDefault="008773B5" w:rsidP="00794221">
            <w:pPr>
              <w:jc w:val="center"/>
              <w:textAlignment w:val="baseline"/>
              <w:rPr>
                <w:b/>
                <w:color w:val="000000"/>
                <w:sz w:val="20"/>
                <w:szCs w:val="20"/>
              </w:rPr>
            </w:pPr>
            <w:r w:rsidRPr="000929E9">
              <w:rPr>
                <w:b/>
                <w:color w:val="000000"/>
                <w:sz w:val="20"/>
                <w:szCs w:val="20"/>
              </w:rPr>
              <w:t xml:space="preserve">Объем финансирования, </w:t>
            </w:r>
            <w:proofErr w:type="spellStart"/>
            <w:r w:rsidRPr="000929E9">
              <w:rPr>
                <w:b/>
                <w:color w:val="000000"/>
                <w:sz w:val="20"/>
                <w:szCs w:val="20"/>
              </w:rPr>
              <w:t>тыс</w:t>
            </w:r>
            <w:proofErr w:type="gramStart"/>
            <w:r w:rsidRPr="000929E9">
              <w:rPr>
                <w:b/>
                <w:color w:val="000000"/>
                <w:sz w:val="20"/>
                <w:szCs w:val="20"/>
              </w:rPr>
              <w:t>.р</w:t>
            </w:r>
            <w:proofErr w:type="gramEnd"/>
            <w:r w:rsidRPr="000929E9">
              <w:rPr>
                <w:b/>
                <w:color w:val="000000"/>
                <w:sz w:val="20"/>
                <w:szCs w:val="20"/>
              </w:rPr>
              <w:t>ублей</w:t>
            </w:r>
            <w:proofErr w:type="spellEnd"/>
            <w:r w:rsidRPr="000929E9">
              <w:rPr>
                <w:b/>
                <w:color w:val="000000"/>
                <w:sz w:val="20"/>
                <w:szCs w:val="20"/>
              </w:rPr>
              <w:t xml:space="preserve"> (бюджет Бессоновского района)</w:t>
            </w:r>
          </w:p>
          <w:p w14:paraId="40197A78" w14:textId="77777777" w:rsidR="008773B5" w:rsidRPr="000929E9" w:rsidRDefault="008773B5" w:rsidP="00794221">
            <w:pPr>
              <w:jc w:val="center"/>
              <w:textAlignment w:val="baseline"/>
              <w:rPr>
                <w:b/>
                <w:color w:val="000000"/>
                <w:sz w:val="20"/>
                <w:szCs w:val="20"/>
              </w:rPr>
            </w:pPr>
          </w:p>
        </w:tc>
        <w:tc>
          <w:tcPr>
            <w:tcW w:w="894" w:type="dxa"/>
            <w:gridSpan w:val="4"/>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2C7C1C0C" w14:textId="77777777" w:rsidR="008773B5" w:rsidRPr="000929E9" w:rsidRDefault="008773B5" w:rsidP="00794221">
            <w:pPr>
              <w:jc w:val="center"/>
              <w:textAlignment w:val="baseline"/>
              <w:rPr>
                <w:b/>
                <w:color w:val="000000"/>
                <w:sz w:val="20"/>
                <w:szCs w:val="20"/>
              </w:rPr>
            </w:pPr>
            <w:r w:rsidRPr="000929E9">
              <w:rPr>
                <w:b/>
                <w:color w:val="000000"/>
                <w:sz w:val="20"/>
                <w:szCs w:val="20"/>
              </w:rPr>
              <w:t>Исполнители</w:t>
            </w:r>
          </w:p>
        </w:tc>
        <w:tc>
          <w:tcPr>
            <w:tcW w:w="988" w:type="dxa"/>
            <w:vMerge w:val="restart"/>
            <w:tcBorders>
              <w:top w:val="single" w:sz="4" w:space="0" w:color="auto"/>
              <w:left w:val="single" w:sz="4" w:space="0" w:color="auto"/>
              <w:right w:val="single" w:sz="4" w:space="0" w:color="auto"/>
            </w:tcBorders>
          </w:tcPr>
          <w:p w14:paraId="304CB2A8" w14:textId="77777777" w:rsidR="008773B5" w:rsidRPr="000929E9" w:rsidRDefault="008773B5" w:rsidP="00794221">
            <w:pPr>
              <w:jc w:val="center"/>
              <w:textAlignment w:val="baseline"/>
              <w:rPr>
                <w:b/>
                <w:color w:val="000000"/>
                <w:sz w:val="20"/>
                <w:szCs w:val="20"/>
              </w:rPr>
            </w:pPr>
            <w:r w:rsidRPr="000929E9">
              <w:rPr>
                <w:b/>
                <w:color w:val="000000"/>
                <w:sz w:val="20"/>
                <w:szCs w:val="20"/>
              </w:rPr>
              <w:t>Показатели результатов мероприятия</w:t>
            </w:r>
          </w:p>
        </w:tc>
        <w:tc>
          <w:tcPr>
            <w:tcW w:w="1138" w:type="dxa"/>
            <w:gridSpan w:val="2"/>
            <w:vMerge w:val="restart"/>
            <w:tcBorders>
              <w:top w:val="single" w:sz="4" w:space="0" w:color="auto"/>
              <w:left w:val="single" w:sz="4" w:space="0" w:color="auto"/>
              <w:right w:val="single" w:sz="4" w:space="0" w:color="auto"/>
            </w:tcBorders>
          </w:tcPr>
          <w:p w14:paraId="096E96A6" w14:textId="77777777" w:rsidR="008773B5" w:rsidRPr="000929E9" w:rsidRDefault="008773B5" w:rsidP="00794221">
            <w:pPr>
              <w:jc w:val="center"/>
              <w:textAlignment w:val="baseline"/>
              <w:rPr>
                <w:b/>
                <w:color w:val="000000"/>
                <w:sz w:val="20"/>
                <w:szCs w:val="20"/>
              </w:rPr>
            </w:pPr>
            <w:r w:rsidRPr="000929E9">
              <w:rPr>
                <w:b/>
                <w:color w:val="000000"/>
                <w:sz w:val="20"/>
                <w:szCs w:val="20"/>
              </w:rPr>
              <w:t>Связь с показателем муниципальной программы</w:t>
            </w:r>
          </w:p>
          <w:p w14:paraId="729619F2" w14:textId="77777777" w:rsidR="008773B5" w:rsidRPr="000929E9" w:rsidRDefault="008773B5" w:rsidP="00794221">
            <w:pPr>
              <w:jc w:val="center"/>
              <w:textAlignment w:val="baseline"/>
              <w:rPr>
                <w:b/>
                <w:color w:val="000000"/>
                <w:sz w:val="20"/>
                <w:szCs w:val="20"/>
              </w:rPr>
            </w:pPr>
            <w:r w:rsidRPr="000929E9">
              <w:rPr>
                <w:b/>
                <w:color w:val="000000"/>
                <w:sz w:val="20"/>
                <w:szCs w:val="20"/>
              </w:rPr>
              <w:lastRenderedPageBreak/>
              <w:t>(подпрограммы)</w:t>
            </w:r>
          </w:p>
        </w:tc>
      </w:tr>
      <w:tr w:rsidR="008773B5" w:rsidRPr="000929E9" w14:paraId="5BC9FEA2" w14:textId="77777777" w:rsidTr="00A86714">
        <w:trPr>
          <w:gridAfter w:val="1"/>
          <w:wAfter w:w="94" w:type="dxa"/>
          <w:jc w:val="center"/>
        </w:trPr>
        <w:tc>
          <w:tcPr>
            <w:tcW w:w="665" w:type="dxa"/>
            <w:vMerge/>
            <w:tcBorders>
              <w:left w:val="single" w:sz="4" w:space="0" w:color="auto"/>
              <w:bottom w:val="single" w:sz="4" w:space="0" w:color="auto"/>
              <w:right w:val="single" w:sz="4" w:space="0" w:color="auto"/>
            </w:tcBorders>
            <w:tcMar>
              <w:top w:w="0" w:type="dxa"/>
              <w:left w:w="149" w:type="dxa"/>
              <w:bottom w:w="0" w:type="dxa"/>
              <w:right w:w="149" w:type="dxa"/>
            </w:tcMar>
          </w:tcPr>
          <w:p w14:paraId="38FC4110" w14:textId="77777777" w:rsidR="008773B5" w:rsidRPr="000929E9" w:rsidRDefault="008773B5" w:rsidP="00794221">
            <w:pPr>
              <w:jc w:val="center"/>
              <w:textAlignment w:val="baseline"/>
              <w:rPr>
                <w:color w:val="000000"/>
                <w:sz w:val="20"/>
                <w:szCs w:val="20"/>
              </w:rPr>
            </w:pPr>
          </w:p>
        </w:tc>
        <w:tc>
          <w:tcPr>
            <w:tcW w:w="4230" w:type="dxa"/>
            <w:gridSpan w:val="2"/>
            <w:vMerge/>
            <w:tcBorders>
              <w:left w:val="single" w:sz="4" w:space="0" w:color="auto"/>
              <w:bottom w:val="single" w:sz="4" w:space="0" w:color="auto"/>
              <w:right w:val="single" w:sz="4" w:space="0" w:color="auto"/>
            </w:tcBorders>
            <w:tcMar>
              <w:top w:w="0" w:type="dxa"/>
              <w:left w:w="149" w:type="dxa"/>
              <w:bottom w:w="0" w:type="dxa"/>
              <w:right w:w="149" w:type="dxa"/>
            </w:tcMar>
          </w:tcPr>
          <w:p w14:paraId="4058DA7B" w14:textId="77777777" w:rsidR="008773B5" w:rsidRPr="000929E9" w:rsidRDefault="008773B5" w:rsidP="00794221">
            <w:pPr>
              <w:jc w:val="center"/>
              <w:textAlignment w:val="baseline"/>
              <w:rPr>
                <w:b/>
                <w:color w:val="000000"/>
                <w:sz w:val="20"/>
                <w:szCs w:val="20"/>
              </w:rPr>
            </w:pPr>
          </w:p>
        </w:tc>
        <w:tc>
          <w:tcPr>
            <w:tcW w:w="754" w:type="dxa"/>
            <w:gridSpan w:val="4"/>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BC26818" w14:textId="77777777" w:rsidR="008773B5" w:rsidRPr="000929E9" w:rsidRDefault="008773B5" w:rsidP="00794221">
            <w:pPr>
              <w:jc w:val="center"/>
              <w:textAlignment w:val="baseline"/>
              <w:rPr>
                <w:b/>
                <w:color w:val="000000"/>
                <w:sz w:val="20"/>
                <w:szCs w:val="20"/>
              </w:rPr>
            </w:pPr>
            <w:r w:rsidRPr="000929E9">
              <w:rPr>
                <w:b/>
                <w:color w:val="000000"/>
                <w:sz w:val="20"/>
                <w:szCs w:val="20"/>
              </w:rPr>
              <w:t xml:space="preserve">2014 </w:t>
            </w: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C20182A" w14:textId="77777777" w:rsidR="008773B5" w:rsidRPr="000929E9" w:rsidRDefault="008773B5" w:rsidP="00794221">
            <w:pPr>
              <w:jc w:val="center"/>
              <w:textAlignment w:val="baseline"/>
              <w:rPr>
                <w:b/>
                <w:color w:val="000000"/>
                <w:sz w:val="20"/>
                <w:szCs w:val="20"/>
              </w:rPr>
            </w:pPr>
            <w:r w:rsidRPr="000929E9">
              <w:rPr>
                <w:b/>
                <w:color w:val="000000"/>
                <w:sz w:val="20"/>
                <w:szCs w:val="20"/>
              </w:rPr>
              <w:t>2015 </w:t>
            </w: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64BECFB" w14:textId="77777777" w:rsidR="008773B5" w:rsidRPr="000929E9" w:rsidRDefault="008773B5" w:rsidP="00794221">
            <w:pPr>
              <w:textAlignment w:val="baseline"/>
              <w:rPr>
                <w:b/>
                <w:color w:val="000000"/>
                <w:sz w:val="20"/>
                <w:szCs w:val="20"/>
              </w:rPr>
            </w:pPr>
            <w:r w:rsidRPr="000929E9">
              <w:rPr>
                <w:b/>
                <w:color w:val="000000"/>
                <w:sz w:val="20"/>
                <w:szCs w:val="20"/>
              </w:rPr>
              <w:t xml:space="preserve">2016 </w:t>
            </w:r>
          </w:p>
        </w:tc>
        <w:tc>
          <w:tcPr>
            <w:tcW w:w="696" w:type="dxa"/>
            <w:gridSpan w:val="3"/>
            <w:tcBorders>
              <w:top w:val="single" w:sz="4" w:space="0" w:color="auto"/>
              <w:left w:val="single" w:sz="4" w:space="0" w:color="auto"/>
              <w:bottom w:val="single" w:sz="4" w:space="0" w:color="auto"/>
              <w:right w:val="single" w:sz="4" w:space="0" w:color="auto"/>
            </w:tcBorders>
          </w:tcPr>
          <w:p w14:paraId="39CF3E56" w14:textId="77777777" w:rsidR="008773B5" w:rsidRPr="000929E9" w:rsidRDefault="008773B5" w:rsidP="00794221">
            <w:pPr>
              <w:jc w:val="center"/>
              <w:textAlignment w:val="baseline"/>
              <w:rPr>
                <w:b/>
                <w:color w:val="000000"/>
                <w:sz w:val="20"/>
                <w:szCs w:val="20"/>
              </w:rPr>
            </w:pPr>
            <w:r w:rsidRPr="000929E9">
              <w:rPr>
                <w:b/>
                <w:color w:val="000000"/>
                <w:sz w:val="20"/>
                <w:szCs w:val="20"/>
              </w:rPr>
              <w:t>2017</w:t>
            </w:r>
          </w:p>
          <w:p w14:paraId="5E974B52" w14:textId="77777777" w:rsidR="008773B5" w:rsidRPr="000929E9" w:rsidRDefault="008773B5" w:rsidP="00794221">
            <w:pPr>
              <w:jc w:val="center"/>
              <w:textAlignment w:val="baseline"/>
              <w:rPr>
                <w:b/>
                <w:color w:val="000000"/>
                <w:sz w:val="20"/>
                <w:szCs w:val="20"/>
              </w:rPr>
            </w:pPr>
          </w:p>
        </w:tc>
        <w:tc>
          <w:tcPr>
            <w:tcW w:w="576" w:type="dxa"/>
            <w:gridSpan w:val="3"/>
            <w:tcBorders>
              <w:top w:val="single" w:sz="4" w:space="0" w:color="auto"/>
              <w:left w:val="single" w:sz="4" w:space="0" w:color="auto"/>
              <w:bottom w:val="single" w:sz="4" w:space="0" w:color="auto"/>
              <w:right w:val="single" w:sz="4" w:space="0" w:color="auto"/>
            </w:tcBorders>
          </w:tcPr>
          <w:p w14:paraId="6D318013" w14:textId="77777777" w:rsidR="008773B5" w:rsidRPr="000929E9" w:rsidRDefault="008773B5" w:rsidP="00794221">
            <w:pPr>
              <w:jc w:val="center"/>
              <w:textAlignment w:val="baseline"/>
              <w:rPr>
                <w:b/>
                <w:color w:val="000000"/>
                <w:sz w:val="20"/>
                <w:szCs w:val="20"/>
              </w:rPr>
            </w:pPr>
            <w:r w:rsidRPr="000929E9">
              <w:rPr>
                <w:b/>
                <w:color w:val="000000"/>
                <w:sz w:val="20"/>
                <w:szCs w:val="20"/>
              </w:rPr>
              <w:t>2018</w:t>
            </w:r>
          </w:p>
          <w:p w14:paraId="1F0B3956" w14:textId="77777777" w:rsidR="008773B5" w:rsidRPr="000929E9" w:rsidRDefault="008773B5" w:rsidP="00794221">
            <w:pPr>
              <w:jc w:val="center"/>
              <w:textAlignment w:val="baseline"/>
              <w:rPr>
                <w:b/>
                <w:color w:val="000000"/>
                <w:sz w:val="20"/>
                <w:szCs w:val="20"/>
              </w:rPr>
            </w:pPr>
          </w:p>
        </w:tc>
        <w:tc>
          <w:tcPr>
            <w:tcW w:w="708" w:type="dxa"/>
            <w:gridSpan w:val="3"/>
            <w:tcBorders>
              <w:top w:val="single" w:sz="4" w:space="0" w:color="auto"/>
              <w:left w:val="single" w:sz="4" w:space="0" w:color="auto"/>
              <w:bottom w:val="single" w:sz="4" w:space="0" w:color="auto"/>
              <w:right w:val="single" w:sz="4" w:space="0" w:color="auto"/>
            </w:tcBorders>
          </w:tcPr>
          <w:p w14:paraId="0CA36965" w14:textId="77777777" w:rsidR="008773B5" w:rsidRPr="000929E9" w:rsidRDefault="008773B5" w:rsidP="00794221">
            <w:pPr>
              <w:jc w:val="center"/>
              <w:textAlignment w:val="baseline"/>
              <w:rPr>
                <w:b/>
                <w:color w:val="000000"/>
                <w:sz w:val="20"/>
                <w:szCs w:val="20"/>
              </w:rPr>
            </w:pPr>
            <w:r w:rsidRPr="000929E9">
              <w:rPr>
                <w:b/>
                <w:color w:val="000000"/>
                <w:sz w:val="20"/>
                <w:szCs w:val="20"/>
              </w:rPr>
              <w:t>2019</w:t>
            </w:r>
          </w:p>
          <w:p w14:paraId="740EF04D" w14:textId="77777777" w:rsidR="008773B5" w:rsidRPr="000929E9" w:rsidRDefault="008773B5" w:rsidP="00794221">
            <w:pPr>
              <w:jc w:val="center"/>
              <w:textAlignment w:val="baseline"/>
              <w:rPr>
                <w:b/>
                <w:color w:val="000000"/>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7C25A50B" w14:textId="77777777" w:rsidR="008773B5" w:rsidRPr="000929E9" w:rsidRDefault="008773B5" w:rsidP="00794221">
            <w:pPr>
              <w:textAlignment w:val="baseline"/>
              <w:rPr>
                <w:b/>
                <w:color w:val="000000"/>
                <w:sz w:val="20"/>
                <w:szCs w:val="20"/>
              </w:rPr>
            </w:pPr>
            <w:r w:rsidRPr="000929E9">
              <w:rPr>
                <w:b/>
                <w:color w:val="000000"/>
                <w:sz w:val="20"/>
                <w:szCs w:val="20"/>
              </w:rPr>
              <w:t>2020</w:t>
            </w:r>
          </w:p>
          <w:p w14:paraId="4B398690" w14:textId="77777777" w:rsidR="008773B5" w:rsidRPr="000929E9" w:rsidRDefault="008773B5" w:rsidP="00794221">
            <w:pPr>
              <w:textAlignment w:val="baseline"/>
              <w:rPr>
                <w:b/>
                <w:color w:val="000000"/>
                <w:sz w:val="20"/>
                <w:szCs w:val="20"/>
              </w:rPr>
            </w:pPr>
          </w:p>
        </w:tc>
        <w:tc>
          <w:tcPr>
            <w:tcW w:w="567" w:type="dxa"/>
            <w:gridSpan w:val="4"/>
            <w:tcBorders>
              <w:top w:val="single" w:sz="4" w:space="0" w:color="auto"/>
              <w:left w:val="single" w:sz="4" w:space="0" w:color="auto"/>
              <w:bottom w:val="single" w:sz="4" w:space="0" w:color="auto"/>
              <w:right w:val="single" w:sz="4" w:space="0" w:color="auto"/>
            </w:tcBorders>
          </w:tcPr>
          <w:p w14:paraId="78EC2DFB" w14:textId="77777777" w:rsidR="008773B5" w:rsidRPr="000929E9" w:rsidRDefault="008773B5" w:rsidP="00794221">
            <w:pPr>
              <w:rPr>
                <w:b/>
                <w:color w:val="000000"/>
                <w:sz w:val="20"/>
                <w:szCs w:val="20"/>
              </w:rPr>
            </w:pPr>
            <w:r w:rsidRPr="000929E9">
              <w:rPr>
                <w:b/>
                <w:color w:val="000000"/>
                <w:sz w:val="20"/>
                <w:szCs w:val="20"/>
              </w:rPr>
              <w:t xml:space="preserve">2021 </w:t>
            </w:r>
          </w:p>
        </w:tc>
        <w:tc>
          <w:tcPr>
            <w:tcW w:w="566" w:type="dxa"/>
            <w:gridSpan w:val="4"/>
            <w:tcBorders>
              <w:top w:val="single" w:sz="4" w:space="0" w:color="auto"/>
              <w:left w:val="single" w:sz="4" w:space="0" w:color="auto"/>
              <w:bottom w:val="single" w:sz="4" w:space="0" w:color="auto"/>
              <w:right w:val="single" w:sz="4" w:space="0" w:color="auto"/>
            </w:tcBorders>
          </w:tcPr>
          <w:p w14:paraId="17ACF710" w14:textId="77777777" w:rsidR="008773B5" w:rsidRPr="000929E9" w:rsidRDefault="008773B5" w:rsidP="00794221">
            <w:pPr>
              <w:rPr>
                <w:b/>
                <w:color w:val="000000"/>
                <w:sz w:val="20"/>
                <w:szCs w:val="20"/>
              </w:rPr>
            </w:pPr>
            <w:r w:rsidRPr="000929E9">
              <w:rPr>
                <w:b/>
                <w:color w:val="000000"/>
                <w:sz w:val="20"/>
                <w:szCs w:val="20"/>
              </w:rPr>
              <w:t xml:space="preserve">2022 </w:t>
            </w:r>
          </w:p>
          <w:p w14:paraId="618EE479" w14:textId="77777777" w:rsidR="008773B5" w:rsidRPr="000929E9" w:rsidRDefault="008773B5" w:rsidP="00794221">
            <w:pPr>
              <w:textAlignment w:val="baseline"/>
              <w:rPr>
                <w:b/>
                <w:color w:val="000000"/>
                <w:sz w:val="20"/>
                <w:szCs w:val="20"/>
              </w:rPr>
            </w:pPr>
          </w:p>
        </w:tc>
        <w:tc>
          <w:tcPr>
            <w:tcW w:w="566" w:type="dxa"/>
            <w:gridSpan w:val="3"/>
            <w:tcBorders>
              <w:top w:val="single" w:sz="4" w:space="0" w:color="auto"/>
              <w:left w:val="single" w:sz="4" w:space="0" w:color="auto"/>
              <w:bottom w:val="single" w:sz="4" w:space="0" w:color="auto"/>
              <w:right w:val="single" w:sz="4" w:space="0" w:color="auto"/>
            </w:tcBorders>
          </w:tcPr>
          <w:p w14:paraId="41DFD09F" w14:textId="77777777" w:rsidR="008773B5" w:rsidRPr="000929E9" w:rsidRDefault="008773B5" w:rsidP="00794221">
            <w:pPr>
              <w:textAlignment w:val="baseline"/>
              <w:rPr>
                <w:b/>
                <w:color w:val="000000"/>
                <w:sz w:val="20"/>
                <w:szCs w:val="20"/>
              </w:rPr>
            </w:pPr>
            <w:r w:rsidRPr="000929E9">
              <w:rPr>
                <w:b/>
                <w:color w:val="000000"/>
                <w:sz w:val="20"/>
                <w:szCs w:val="20"/>
              </w:rPr>
              <w:t>2023</w:t>
            </w:r>
          </w:p>
        </w:tc>
        <w:tc>
          <w:tcPr>
            <w:tcW w:w="426" w:type="dxa"/>
            <w:gridSpan w:val="4"/>
            <w:tcBorders>
              <w:top w:val="single" w:sz="4" w:space="0" w:color="auto"/>
              <w:left w:val="single" w:sz="4" w:space="0" w:color="auto"/>
              <w:bottom w:val="single" w:sz="4" w:space="0" w:color="auto"/>
              <w:right w:val="single" w:sz="4" w:space="0" w:color="auto"/>
            </w:tcBorders>
          </w:tcPr>
          <w:p w14:paraId="4253355C" w14:textId="77777777" w:rsidR="008773B5" w:rsidRPr="000929E9" w:rsidRDefault="008773B5" w:rsidP="00794221">
            <w:pPr>
              <w:rPr>
                <w:b/>
                <w:color w:val="000000"/>
                <w:sz w:val="20"/>
                <w:szCs w:val="20"/>
              </w:rPr>
            </w:pPr>
            <w:r w:rsidRPr="000929E9">
              <w:rPr>
                <w:b/>
                <w:color w:val="000000"/>
                <w:sz w:val="20"/>
                <w:szCs w:val="20"/>
              </w:rPr>
              <w:t>2024</w:t>
            </w:r>
          </w:p>
          <w:p w14:paraId="0D32DCD9" w14:textId="77777777" w:rsidR="008773B5" w:rsidRPr="000929E9" w:rsidRDefault="008773B5" w:rsidP="00794221">
            <w:pPr>
              <w:textAlignment w:val="baseline"/>
              <w:rPr>
                <w:b/>
                <w:color w:val="000000"/>
                <w:sz w:val="20"/>
                <w:szCs w:val="20"/>
              </w:rPr>
            </w:pPr>
          </w:p>
        </w:tc>
        <w:tc>
          <w:tcPr>
            <w:tcW w:w="441" w:type="dxa"/>
            <w:gridSpan w:val="6"/>
            <w:tcBorders>
              <w:top w:val="single" w:sz="4" w:space="0" w:color="auto"/>
              <w:left w:val="single" w:sz="4" w:space="0" w:color="auto"/>
              <w:bottom w:val="single" w:sz="4" w:space="0" w:color="auto"/>
              <w:right w:val="single" w:sz="4" w:space="0" w:color="auto"/>
            </w:tcBorders>
          </w:tcPr>
          <w:p w14:paraId="734F1CD0" w14:textId="77777777" w:rsidR="008773B5" w:rsidRPr="000929E9" w:rsidRDefault="008773B5" w:rsidP="00794221">
            <w:pPr>
              <w:rPr>
                <w:b/>
                <w:color w:val="000000"/>
                <w:sz w:val="20"/>
                <w:szCs w:val="20"/>
              </w:rPr>
            </w:pPr>
            <w:r w:rsidRPr="000929E9">
              <w:rPr>
                <w:b/>
                <w:color w:val="000000"/>
                <w:sz w:val="20"/>
                <w:szCs w:val="20"/>
              </w:rPr>
              <w:t>2025</w:t>
            </w:r>
          </w:p>
          <w:p w14:paraId="3D11494E" w14:textId="77777777" w:rsidR="008773B5" w:rsidRPr="000929E9" w:rsidRDefault="008773B5" w:rsidP="00794221">
            <w:pPr>
              <w:textAlignment w:val="baseline"/>
              <w:rPr>
                <w:b/>
                <w:color w:val="000000"/>
                <w:sz w:val="20"/>
                <w:szCs w:val="20"/>
              </w:rPr>
            </w:pPr>
          </w:p>
        </w:tc>
        <w:tc>
          <w:tcPr>
            <w:tcW w:w="436" w:type="dxa"/>
            <w:gridSpan w:val="4"/>
            <w:tcBorders>
              <w:top w:val="single" w:sz="4" w:space="0" w:color="auto"/>
              <w:left w:val="single" w:sz="4" w:space="0" w:color="auto"/>
              <w:bottom w:val="single" w:sz="4" w:space="0" w:color="auto"/>
              <w:right w:val="single" w:sz="4" w:space="0" w:color="auto"/>
            </w:tcBorders>
          </w:tcPr>
          <w:p w14:paraId="5B3604FC" w14:textId="77777777" w:rsidR="008773B5" w:rsidRPr="000929E9" w:rsidRDefault="008773B5" w:rsidP="00794221">
            <w:pPr>
              <w:rPr>
                <w:b/>
                <w:color w:val="000000"/>
                <w:sz w:val="20"/>
                <w:szCs w:val="20"/>
              </w:rPr>
            </w:pPr>
            <w:r w:rsidRPr="000929E9">
              <w:rPr>
                <w:b/>
                <w:color w:val="000000"/>
                <w:sz w:val="20"/>
                <w:szCs w:val="20"/>
              </w:rPr>
              <w:t>2026</w:t>
            </w:r>
          </w:p>
          <w:p w14:paraId="426A149C" w14:textId="77777777" w:rsidR="008773B5" w:rsidRPr="000929E9" w:rsidRDefault="008773B5" w:rsidP="00794221">
            <w:pPr>
              <w:textAlignment w:val="baseline"/>
              <w:rPr>
                <w:b/>
                <w:color w:val="000000"/>
                <w:sz w:val="20"/>
                <w:szCs w:val="20"/>
              </w:rPr>
            </w:pPr>
          </w:p>
        </w:tc>
        <w:tc>
          <w:tcPr>
            <w:tcW w:w="370" w:type="dxa"/>
            <w:gridSpan w:val="3"/>
            <w:tcBorders>
              <w:top w:val="single" w:sz="4" w:space="0" w:color="auto"/>
              <w:left w:val="single" w:sz="4" w:space="0" w:color="auto"/>
              <w:bottom w:val="single" w:sz="4" w:space="0" w:color="auto"/>
              <w:right w:val="single" w:sz="4" w:space="0" w:color="auto"/>
            </w:tcBorders>
          </w:tcPr>
          <w:p w14:paraId="7AA56F13" w14:textId="77777777" w:rsidR="008773B5" w:rsidRPr="000929E9" w:rsidRDefault="008773B5" w:rsidP="00794221">
            <w:pPr>
              <w:textAlignment w:val="baseline"/>
              <w:rPr>
                <w:b/>
                <w:color w:val="000000"/>
                <w:sz w:val="20"/>
                <w:szCs w:val="20"/>
              </w:rPr>
            </w:pPr>
            <w:r w:rsidRPr="000929E9">
              <w:rPr>
                <w:b/>
                <w:color w:val="000000"/>
                <w:sz w:val="20"/>
                <w:szCs w:val="20"/>
              </w:rPr>
              <w:t>2027</w:t>
            </w:r>
          </w:p>
        </w:tc>
        <w:tc>
          <w:tcPr>
            <w:tcW w:w="894" w:type="dxa"/>
            <w:gridSpan w:val="4"/>
            <w:vMerge/>
            <w:tcBorders>
              <w:left w:val="single" w:sz="4" w:space="0" w:color="auto"/>
              <w:bottom w:val="single" w:sz="4" w:space="0" w:color="auto"/>
              <w:right w:val="single" w:sz="4" w:space="0" w:color="auto"/>
            </w:tcBorders>
            <w:tcMar>
              <w:top w:w="0" w:type="dxa"/>
              <w:left w:w="149" w:type="dxa"/>
              <w:bottom w:w="0" w:type="dxa"/>
              <w:right w:w="149" w:type="dxa"/>
            </w:tcMar>
          </w:tcPr>
          <w:p w14:paraId="37A313E7" w14:textId="77777777" w:rsidR="008773B5" w:rsidRPr="000929E9" w:rsidRDefault="008773B5" w:rsidP="00794221">
            <w:pPr>
              <w:jc w:val="center"/>
              <w:textAlignment w:val="baseline"/>
              <w:rPr>
                <w:b/>
                <w:color w:val="000000"/>
                <w:sz w:val="20"/>
                <w:szCs w:val="20"/>
              </w:rPr>
            </w:pPr>
          </w:p>
        </w:tc>
        <w:tc>
          <w:tcPr>
            <w:tcW w:w="988" w:type="dxa"/>
            <w:vMerge/>
            <w:tcBorders>
              <w:left w:val="single" w:sz="4" w:space="0" w:color="auto"/>
              <w:bottom w:val="single" w:sz="4" w:space="0" w:color="auto"/>
              <w:right w:val="single" w:sz="4" w:space="0" w:color="auto"/>
            </w:tcBorders>
          </w:tcPr>
          <w:p w14:paraId="063F6342" w14:textId="77777777" w:rsidR="008773B5" w:rsidRPr="000929E9" w:rsidRDefault="008773B5" w:rsidP="00794221">
            <w:pPr>
              <w:jc w:val="center"/>
              <w:textAlignment w:val="baseline"/>
              <w:rPr>
                <w:b/>
                <w:color w:val="000000"/>
                <w:sz w:val="20"/>
                <w:szCs w:val="20"/>
              </w:rPr>
            </w:pPr>
          </w:p>
        </w:tc>
        <w:tc>
          <w:tcPr>
            <w:tcW w:w="1138" w:type="dxa"/>
            <w:gridSpan w:val="2"/>
            <w:vMerge/>
            <w:tcBorders>
              <w:left w:val="single" w:sz="4" w:space="0" w:color="auto"/>
              <w:bottom w:val="single" w:sz="4" w:space="0" w:color="auto"/>
              <w:right w:val="single" w:sz="4" w:space="0" w:color="auto"/>
            </w:tcBorders>
          </w:tcPr>
          <w:p w14:paraId="48CF8263" w14:textId="77777777" w:rsidR="008773B5" w:rsidRPr="000929E9" w:rsidRDefault="008773B5" w:rsidP="00794221">
            <w:pPr>
              <w:jc w:val="center"/>
              <w:textAlignment w:val="baseline"/>
              <w:rPr>
                <w:b/>
                <w:color w:val="000000"/>
                <w:sz w:val="20"/>
                <w:szCs w:val="20"/>
              </w:rPr>
            </w:pPr>
          </w:p>
        </w:tc>
      </w:tr>
      <w:tr w:rsidR="008773B5" w:rsidRPr="000929E9" w14:paraId="15F2EAC9" w14:textId="77777777" w:rsidTr="00A86714">
        <w:trPr>
          <w:gridAfter w:val="1"/>
          <w:wAfter w:w="94" w:type="dxa"/>
          <w:jc w:val="center"/>
        </w:trPr>
        <w:tc>
          <w:tcPr>
            <w:tcW w:w="14866" w:type="dxa"/>
            <w:gridSpan w:val="58"/>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6F3A718D" w14:textId="77777777" w:rsidR="008773B5" w:rsidRPr="000929E9" w:rsidRDefault="008773B5" w:rsidP="00794221">
            <w:pPr>
              <w:widowControl w:val="0"/>
              <w:autoSpaceDE w:val="0"/>
              <w:jc w:val="center"/>
              <w:rPr>
                <w:b/>
                <w:sz w:val="20"/>
                <w:szCs w:val="20"/>
              </w:rPr>
            </w:pPr>
            <w:r w:rsidRPr="000929E9">
              <w:rPr>
                <w:b/>
                <w:sz w:val="20"/>
                <w:szCs w:val="20"/>
              </w:rPr>
              <w:lastRenderedPageBreak/>
              <w:t xml:space="preserve">Подпрограмма 1 «Пожарная безопасность </w:t>
            </w:r>
            <w:r w:rsidRPr="000929E9">
              <w:rPr>
                <w:rStyle w:val="a7"/>
                <w:b/>
                <w:sz w:val="20"/>
                <w:szCs w:val="20"/>
              </w:rPr>
              <w:t>Бессоновског</w:t>
            </w:r>
            <w:r w:rsidRPr="000929E9">
              <w:rPr>
                <w:b/>
                <w:sz w:val="20"/>
                <w:szCs w:val="20"/>
              </w:rPr>
              <w:t xml:space="preserve">о района Пензенской области» </w:t>
            </w:r>
          </w:p>
          <w:p w14:paraId="30233339" w14:textId="77777777" w:rsidR="008773B5" w:rsidRPr="000929E9" w:rsidRDefault="008773B5" w:rsidP="00794221">
            <w:pPr>
              <w:widowControl w:val="0"/>
              <w:autoSpaceDE w:val="0"/>
              <w:jc w:val="center"/>
              <w:rPr>
                <w:b/>
                <w:sz w:val="20"/>
                <w:szCs w:val="20"/>
              </w:rPr>
            </w:pPr>
            <w:r w:rsidRPr="000929E9">
              <w:rPr>
                <w:b/>
                <w:sz w:val="20"/>
                <w:szCs w:val="20"/>
              </w:rPr>
              <w:t xml:space="preserve">муниципальной  программы </w:t>
            </w:r>
            <w:r w:rsidRPr="000929E9">
              <w:rPr>
                <w:rStyle w:val="a7"/>
                <w:b/>
                <w:sz w:val="20"/>
                <w:szCs w:val="20"/>
              </w:rPr>
              <w:t>Бессоновског</w:t>
            </w:r>
            <w:r w:rsidRPr="000929E9">
              <w:rPr>
                <w:b/>
                <w:sz w:val="20"/>
                <w:szCs w:val="20"/>
              </w:rPr>
              <w:t>о района Пензенской области</w:t>
            </w:r>
          </w:p>
          <w:p w14:paraId="5170D511" w14:textId="77777777" w:rsidR="008773B5" w:rsidRPr="000929E9" w:rsidRDefault="008773B5" w:rsidP="00794221">
            <w:pPr>
              <w:jc w:val="center"/>
              <w:rPr>
                <w:b/>
                <w:sz w:val="20"/>
                <w:szCs w:val="20"/>
              </w:rPr>
            </w:pPr>
            <w:r w:rsidRPr="000929E9">
              <w:rPr>
                <w:b/>
                <w:sz w:val="20"/>
                <w:szCs w:val="20"/>
              </w:rPr>
              <w:t xml:space="preserve">«Защита населения и территорий от чрезвычайных ситуаций, </w:t>
            </w:r>
          </w:p>
          <w:p w14:paraId="70AAD254" w14:textId="77777777" w:rsidR="008773B5" w:rsidRPr="000929E9" w:rsidRDefault="008773B5" w:rsidP="00794221">
            <w:pPr>
              <w:jc w:val="center"/>
              <w:rPr>
                <w:b/>
                <w:sz w:val="20"/>
                <w:szCs w:val="20"/>
              </w:rPr>
            </w:pPr>
            <w:r w:rsidRPr="000929E9">
              <w:rPr>
                <w:b/>
                <w:sz w:val="20"/>
                <w:szCs w:val="20"/>
              </w:rPr>
              <w:t xml:space="preserve">обеспечение пожарной безопасности в </w:t>
            </w:r>
            <w:r w:rsidRPr="000929E9">
              <w:rPr>
                <w:rStyle w:val="a7"/>
                <w:b/>
                <w:sz w:val="20"/>
                <w:szCs w:val="20"/>
              </w:rPr>
              <w:t xml:space="preserve">Бессоновском </w:t>
            </w:r>
            <w:r w:rsidRPr="000929E9">
              <w:rPr>
                <w:b/>
                <w:sz w:val="20"/>
                <w:szCs w:val="20"/>
              </w:rPr>
              <w:t>районе</w:t>
            </w:r>
          </w:p>
          <w:p w14:paraId="6453C298" w14:textId="77777777" w:rsidR="008773B5" w:rsidRPr="000929E9" w:rsidRDefault="008773B5" w:rsidP="00794221">
            <w:pPr>
              <w:jc w:val="center"/>
              <w:rPr>
                <w:b/>
                <w:sz w:val="20"/>
                <w:szCs w:val="20"/>
              </w:rPr>
            </w:pPr>
            <w:r w:rsidRPr="000929E9">
              <w:rPr>
                <w:b/>
                <w:sz w:val="20"/>
                <w:szCs w:val="20"/>
              </w:rPr>
              <w:t xml:space="preserve"> Пензенской области»</w:t>
            </w:r>
          </w:p>
          <w:p w14:paraId="1F506D2B" w14:textId="77777777" w:rsidR="008773B5" w:rsidRPr="000929E9" w:rsidRDefault="008773B5" w:rsidP="00794221">
            <w:pPr>
              <w:textAlignment w:val="baseline"/>
              <w:rPr>
                <w:color w:val="000000"/>
                <w:sz w:val="20"/>
                <w:szCs w:val="20"/>
              </w:rPr>
            </w:pPr>
          </w:p>
        </w:tc>
        <w:tc>
          <w:tcPr>
            <w:tcW w:w="1138" w:type="dxa"/>
            <w:gridSpan w:val="2"/>
            <w:tcBorders>
              <w:top w:val="single" w:sz="4" w:space="0" w:color="auto"/>
              <w:left w:val="single" w:sz="4" w:space="0" w:color="auto"/>
              <w:bottom w:val="single" w:sz="4" w:space="0" w:color="auto"/>
              <w:right w:val="single" w:sz="4" w:space="0" w:color="auto"/>
            </w:tcBorders>
          </w:tcPr>
          <w:p w14:paraId="6B78D792" w14:textId="77777777" w:rsidR="008773B5" w:rsidRPr="000929E9" w:rsidRDefault="008773B5" w:rsidP="00794221">
            <w:pPr>
              <w:jc w:val="center"/>
              <w:textAlignment w:val="baseline"/>
              <w:rPr>
                <w:color w:val="000000"/>
                <w:sz w:val="20"/>
                <w:szCs w:val="20"/>
              </w:rPr>
            </w:pPr>
          </w:p>
        </w:tc>
      </w:tr>
      <w:tr w:rsidR="008773B5" w:rsidRPr="000929E9" w14:paraId="0007BEC6" w14:textId="77777777" w:rsidTr="00A86714">
        <w:trPr>
          <w:gridAfter w:val="1"/>
          <w:wAfter w:w="94" w:type="dxa"/>
          <w:jc w:val="center"/>
        </w:trPr>
        <w:tc>
          <w:tcPr>
            <w:tcW w:w="16004" w:type="dxa"/>
            <w:gridSpan w:val="60"/>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325E67B" w14:textId="77777777" w:rsidR="008773B5" w:rsidRPr="000929E9" w:rsidRDefault="008773B5" w:rsidP="00794221">
            <w:pPr>
              <w:jc w:val="center"/>
              <w:textAlignment w:val="baseline"/>
              <w:rPr>
                <w:color w:val="000000"/>
                <w:sz w:val="20"/>
                <w:szCs w:val="20"/>
              </w:rPr>
            </w:pPr>
            <w:r w:rsidRPr="000929E9">
              <w:rPr>
                <w:color w:val="000000"/>
                <w:sz w:val="20"/>
                <w:szCs w:val="20"/>
              </w:rPr>
              <w:t xml:space="preserve">    </w:t>
            </w:r>
            <w:r w:rsidRPr="000929E9">
              <w:rPr>
                <w:sz w:val="20"/>
                <w:szCs w:val="20"/>
              </w:rPr>
              <w:t>Эффективность тушения пожаров в сельской местности</w:t>
            </w:r>
          </w:p>
        </w:tc>
      </w:tr>
      <w:tr w:rsidR="008773B5" w:rsidRPr="000929E9" w14:paraId="3EAAD496" w14:textId="77777777" w:rsidTr="00794221">
        <w:trPr>
          <w:gridAfter w:val="1"/>
          <w:wAfter w:w="94" w:type="dxa"/>
          <w:trHeight w:val="631"/>
          <w:jc w:val="center"/>
        </w:trPr>
        <w:tc>
          <w:tcPr>
            <w:tcW w:w="16004" w:type="dxa"/>
            <w:gridSpan w:val="60"/>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42E6D59" w14:textId="77777777" w:rsidR="008773B5" w:rsidRPr="000929E9" w:rsidRDefault="008773B5" w:rsidP="00794221">
            <w:pPr>
              <w:autoSpaceDE w:val="0"/>
              <w:jc w:val="both"/>
              <w:rPr>
                <w:rStyle w:val="a7"/>
                <w:rFonts w:eastAsia="Calibri"/>
                <w:sz w:val="20"/>
                <w:szCs w:val="20"/>
              </w:rPr>
            </w:pPr>
            <w:r w:rsidRPr="000929E9">
              <w:rPr>
                <w:b/>
                <w:sz w:val="20"/>
                <w:szCs w:val="20"/>
              </w:rPr>
              <w:t xml:space="preserve">Задачи подпрограммы: </w:t>
            </w:r>
            <w:r w:rsidRPr="000929E9">
              <w:rPr>
                <w:rStyle w:val="a7"/>
                <w:sz w:val="20"/>
                <w:szCs w:val="20"/>
              </w:rPr>
              <w:t>обеспечение устойчивого функционирования пожарно-спасательных подразделений Бессоновского района Пензенской области;</w:t>
            </w:r>
          </w:p>
          <w:p w14:paraId="4425CABF" w14:textId="77777777" w:rsidR="008773B5" w:rsidRPr="000929E9" w:rsidRDefault="008773B5" w:rsidP="00794221">
            <w:pPr>
              <w:autoSpaceDE w:val="0"/>
              <w:autoSpaceDN w:val="0"/>
              <w:adjustRightInd w:val="0"/>
              <w:jc w:val="both"/>
              <w:outlineLvl w:val="1"/>
              <w:rPr>
                <w:b/>
                <w:sz w:val="20"/>
                <w:szCs w:val="20"/>
              </w:rPr>
            </w:pPr>
            <w:r w:rsidRPr="000929E9">
              <w:rPr>
                <w:rStyle w:val="a7"/>
                <w:sz w:val="20"/>
                <w:szCs w:val="20"/>
              </w:rPr>
              <w:t>-</w:t>
            </w:r>
            <w:r w:rsidRPr="000929E9">
              <w:rPr>
                <w:sz w:val="20"/>
                <w:szCs w:val="20"/>
              </w:rPr>
              <w:t xml:space="preserve"> </w:t>
            </w:r>
            <w:r w:rsidRPr="000929E9">
              <w:rPr>
                <w:rStyle w:val="a7"/>
                <w:sz w:val="20"/>
                <w:szCs w:val="20"/>
              </w:rPr>
              <w:t>обучение населения мерам пожарной безопасности.</w:t>
            </w:r>
          </w:p>
          <w:p w14:paraId="78DFD993" w14:textId="77777777" w:rsidR="008773B5" w:rsidRPr="000929E9" w:rsidRDefault="008773B5" w:rsidP="00794221">
            <w:pPr>
              <w:autoSpaceDE w:val="0"/>
              <w:autoSpaceDN w:val="0"/>
              <w:adjustRightInd w:val="0"/>
              <w:jc w:val="both"/>
              <w:outlineLvl w:val="1"/>
              <w:rPr>
                <w:color w:val="000000"/>
                <w:sz w:val="20"/>
                <w:szCs w:val="20"/>
              </w:rPr>
            </w:pPr>
            <w:r w:rsidRPr="000929E9">
              <w:rPr>
                <w:b/>
                <w:sz w:val="20"/>
                <w:szCs w:val="20"/>
              </w:rPr>
              <w:t xml:space="preserve"> </w:t>
            </w:r>
            <w:r w:rsidRPr="000929E9">
              <w:rPr>
                <w:sz w:val="20"/>
                <w:szCs w:val="20"/>
              </w:rPr>
              <w:t xml:space="preserve">- </w:t>
            </w:r>
          </w:p>
        </w:tc>
      </w:tr>
      <w:tr w:rsidR="008773B5" w:rsidRPr="000929E9" w14:paraId="09DBBBDA" w14:textId="77777777" w:rsidTr="00794221">
        <w:trPr>
          <w:gridAfter w:val="1"/>
          <w:wAfter w:w="94" w:type="dxa"/>
          <w:trHeight w:val="439"/>
          <w:jc w:val="center"/>
        </w:trPr>
        <w:tc>
          <w:tcPr>
            <w:tcW w:w="665" w:type="dxa"/>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3AAA65D2" w14:textId="77777777" w:rsidR="008773B5" w:rsidRPr="000929E9" w:rsidRDefault="008773B5" w:rsidP="00794221">
            <w:pPr>
              <w:textAlignment w:val="baseline"/>
              <w:rPr>
                <w:color w:val="000000"/>
                <w:sz w:val="20"/>
                <w:szCs w:val="20"/>
              </w:rPr>
            </w:pPr>
            <w:r w:rsidRPr="000929E9">
              <w:rPr>
                <w:color w:val="000000"/>
                <w:sz w:val="20"/>
                <w:szCs w:val="20"/>
              </w:rPr>
              <w:t> 1</w:t>
            </w:r>
          </w:p>
        </w:tc>
        <w:tc>
          <w:tcPr>
            <w:tcW w:w="426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610EF46" w14:textId="77777777" w:rsidR="008773B5" w:rsidRPr="000929E9" w:rsidRDefault="008773B5" w:rsidP="00794221">
            <w:pPr>
              <w:textAlignment w:val="baseline"/>
              <w:rPr>
                <w:color w:val="000000"/>
                <w:sz w:val="20"/>
                <w:szCs w:val="20"/>
              </w:rPr>
            </w:pPr>
          </w:p>
        </w:tc>
        <w:tc>
          <w:tcPr>
            <w:tcW w:w="716"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2B81CEE"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C3AC1C3"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65280D82" w14:textId="77777777" w:rsidR="008773B5" w:rsidRPr="000929E9" w:rsidRDefault="008773B5" w:rsidP="00794221">
            <w:pPr>
              <w:rPr>
                <w:sz w:val="20"/>
                <w:szCs w:val="20"/>
              </w:rPr>
            </w:pPr>
          </w:p>
        </w:tc>
        <w:tc>
          <w:tcPr>
            <w:tcW w:w="696" w:type="dxa"/>
            <w:gridSpan w:val="3"/>
            <w:tcBorders>
              <w:top w:val="single" w:sz="4" w:space="0" w:color="auto"/>
              <w:left w:val="single" w:sz="4" w:space="0" w:color="auto"/>
              <w:bottom w:val="single" w:sz="4" w:space="0" w:color="auto"/>
              <w:right w:val="single" w:sz="4" w:space="0" w:color="auto"/>
            </w:tcBorders>
          </w:tcPr>
          <w:p w14:paraId="4C9B32DB" w14:textId="77777777" w:rsidR="008773B5" w:rsidRPr="000929E9" w:rsidRDefault="008773B5" w:rsidP="00794221">
            <w:pPr>
              <w:jc w:val="center"/>
              <w:rPr>
                <w:sz w:val="20"/>
                <w:szCs w:val="20"/>
              </w:rPr>
            </w:pPr>
          </w:p>
        </w:tc>
        <w:tc>
          <w:tcPr>
            <w:tcW w:w="576" w:type="dxa"/>
            <w:gridSpan w:val="3"/>
            <w:tcBorders>
              <w:top w:val="single" w:sz="4" w:space="0" w:color="auto"/>
              <w:left w:val="single" w:sz="4" w:space="0" w:color="auto"/>
              <w:bottom w:val="single" w:sz="4" w:space="0" w:color="auto"/>
              <w:right w:val="single" w:sz="4" w:space="0" w:color="auto"/>
            </w:tcBorders>
          </w:tcPr>
          <w:p w14:paraId="78FAD458"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Pr>
          <w:p w14:paraId="49B13D89" w14:textId="77777777" w:rsidR="008773B5" w:rsidRPr="000929E9" w:rsidRDefault="008773B5" w:rsidP="00794221">
            <w:pPr>
              <w:jc w:val="center"/>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F929D7E" w14:textId="77777777" w:rsidR="008773B5" w:rsidRPr="000929E9" w:rsidRDefault="008773B5" w:rsidP="00794221">
            <w:pPr>
              <w:rPr>
                <w:sz w:val="20"/>
                <w:szCs w:val="20"/>
              </w:rPr>
            </w:pPr>
          </w:p>
        </w:tc>
        <w:tc>
          <w:tcPr>
            <w:tcW w:w="567" w:type="dxa"/>
            <w:gridSpan w:val="4"/>
            <w:tcBorders>
              <w:top w:val="single" w:sz="4" w:space="0" w:color="auto"/>
              <w:left w:val="single" w:sz="4" w:space="0" w:color="auto"/>
              <w:bottom w:val="single" w:sz="4" w:space="0" w:color="auto"/>
              <w:right w:val="single" w:sz="4" w:space="0" w:color="auto"/>
            </w:tcBorders>
          </w:tcPr>
          <w:p w14:paraId="26B0B3C1" w14:textId="77777777" w:rsidR="008773B5" w:rsidRPr="000929E9" w:rsidRDefault="008773B5" w:rsidP="00794221">
            <w:pPr>
              <w:rPr>
                <w:sz w:val="20"/>
                <w:szCs w:val="20"/>
              </w:rPr>
            </w:pPr>
          </w:p>
        </w:tc>
        <w:tc>
          <w:tcPr>
            <w:tcW w:w="566" w:type="dxa"/>
            <w:gridSpan w:val="4"/>
            <w:tcBorders>
              <w:top w:val="single" w:sz="4" w:space="0" w:color="auto"/>
              <w:left w:val="single" w:sz="4" w:space="0" w:color="auto"/>
              <w:bottom w:val="single" w:sz="4" w:space="0" w:color="auto"/>
              <w:right w:val="single" w:sz="4" w:space="0" w:color="auto"/>
            </w:tcBorders>
          </w:tcPr>
          <w:p w14:paraId="63ECC9CE" w14:textId="77777777" w:rsidR="008773B5" w:rsidRPr="000929E9" w:rsidRDefault="008773B5" w:rsidP="00794221">
            <w:pPr>
              <w:rPr>
                <w:sz w:val="20"/>
                <w:szCs w:val="20"/>
              </w:rPr>
            </w:pPr>
          </w:p>
        </w:tc>
        <w:tc>
          <w:tcPr>
            <w:tcW w:w="566" w:type="dxa"/>
            <w:gridSpan w:val="3"/>
            <w:tcBorders>
              <w:top w:val="single" w:sz="4" w:space="0" w:color="auto"/>
              <w:left w:val="single" w:sz="4" w:space="0" w:color="auto"/>
              <w:bottom w:val="single" w:sz="4" w:space="0" w:color="auto"/>
              <w:right w:val="single" w:sz="4" w:space="0" w:color="auto"/>
            </w:tcBorders>
          </w:tcPr>
          <w:p w14:paraId="0E06C3BF" w14:textId="77777777" w:rsidR="008773B5" w:rsidRPr="000929E9" w:rsidRDefault="008773B5" w:rsidP="00794221">
            <w:pPr>
              <w:rPr>
                <w:sz w:val="20"/>
                <w:szCs w:val="20"/>
              </w:rPr>
            </w:pPr>
          </w:p>
        </w:tc>
        <w:tc>
          <w:tcPr>
            <w:tcW w:w="576" w:type="dxa"/>
            <w:gridSpan w:val="7"/>
            <w:tcBorders>
              <w:top w:val="single" w:sz="4" w:space="0" w:color="auto"/>
              <w:left w:val="single" w:sz="4" w:space="0" w:color="auto"/>
              <w:bottom w:val="single" w:sz="4" w:space="0" w:color="auto"/>
              <w:right w:val="single" w:sz="4" w:space="0" w:color="auto"/>
            </w:tcBorders>
          </w:tcPr>
          <w:p w14:paraId="34903D0C" w14:textId="77777777" w:rsidR="008773B5" w:rsidRPr="000929E9" w:rsidRDefault="008773B5" w:rsidP="00794221">
            <w:pPr>
              <w:rPr>
                <w:sz w:val="20"/>
                <w:szCs w:val="20"/>
              </w:rPr>
            </w:pPr>
          </w:p>
        </w:tc>
        <w:tc>
          <w:tcPr>
            <w:tcW w:w="311" w:type="dxa"/>
            <w:gridSpan w:val="4"/>
            <w:tcBorders>
              <w:top w:val="single" w:sz="4" w:space="0" w:color="auto"/>
              <w:left w:val="single" w:sz="4" w:space="0" w:color="auto"/>
              <w:bottom w:val="single" w:sz="4" w:space="0" w:color="auto"/>
              <w:right w:val="single" w:sz="4" w:space="0" w:color="auto"/>
            </w:tcBorders>
          </w:tcPr>
          <w:p w14:paraId="1C82B3DA" w14:textId="77777777" w:rsidR="008773B5" w:rsidRPr="000929E9" w:rsidRDefault="008773B5" w:rsidP="00794221">
            <w:pPr>
              <w:rPr>
                <w:sz w:val="20"/>
                <w:szCs w:val="20"/>
              </w:rPr>
            </w:pPr>
          </w:p>
        </w:tc>
        <w:tc>
          <w:tcPr>
            <w:tcW w:w="416" w:type="dxa"/>
            <w:gridSpan w:val="3"/>
            <w:tcBorders>
              <w:top w:val="single" w:sz="4" w:space="0" w:color="auto"/>
              <w:left w:val="single" w:sz="4" w:space="0" w:color="auto"/>
              <w:bottom w:val="single" w:sz="4" w:space="0" w:color="auto"/>
              <w:right w:val="single" w:sz="4" w:space="0" w:color="auto"/>
            </w:tcBorders>
          </w:tcPr>
          <w:p w14:paraId="5D3A7867" w14:textId="77777777" w:rsidR="008773B5" w:rsidRPr="000929E9" w:rsidRDefault="008773B5" w:rsidP="00794221">
            <w:pPr>
              <w:rPr>
                <w:sz w:val="20"/>
                <w:szCs w:val="20"/>
              </w:rPr>
            </w:pPr>
          </w:p>
        </w:tc>
        <w:tc>
          <w:tcPr>
            <w:tcW w:w="445" w:type="dxa"/>
            <w:gridSpan w:val="5"/>
            <w:tcBorders>
              <w:top w:val="single" w:sz="4" w:space="0" w:color="auto"/>
              <w:left w:val="single" w:sz="4" w:space="0" w:color="auto"/>
              <w:bottom w:val="single" w:sz="4" w:space="0" w:color="auto"/>
              <w:right w:val="single" w:sz="4" w:space="0" w:color="auto"/>
            </w:tcBorders>
          </w:tcPr>
          <w:p w14:paraId="2729E8D4" w14:textId="77777777" w:rsidR="008773B5" w:rsidRPr="000929E9" w:rsidRDefault="008773B5" w:rsidP="00794221">
            <w:pPr>
              <w:rPr>
                <w:sz w:val="20"/>
                <w:szCs w:val="20"/>
              </w:rPr>
            </w:pPr>
          </w:p>
        </w:tc>
        <w:tc>
          <w:tcPr>
            <w:tcW w:w="819" w:type="dxa"/>
            <w:gridSpan w:val="2"/>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0DD5C597" w14:textId="77777777" w:rsidR="008773B5" w:rsidRPr="000929E9" w:rsidRDefault="008773B5" w:rsidP="00794221">
            <w:pPr>
              <w:rPr>
                <w:sz w:val="20"/>
                <w:szCs w:val="20"/>
              </w:rPr>
            </w:pPr>
          </w:p>
        </w:tc>
        <w:tc>
          <w:tcPr>
            <w:tcW w:w="988" w:type="dxa"/>
            <w:vMerge w:val="restart"/>
            <w:tcBorders>
              <w:top w:val="single" w:sz="4" w:space="0" w:color="auto"/>
              <w:left w:val="single" w:sz="4" w:space="0" w:color="auto"/>
              <w:right w:val="single" w:sz="4" w:space="0" w:color="auto"/>
            </w:tcBorders>
          </w:tcPr>
          <w:p w14:paraId="5D09EAA6" w14:textId="77777777" w:rsidR="008773B5" w:rsidRPr="000929E9" w:rsidRDefault="008773B5" w:rsidP="00794221">
            <w:pPr>
              <w:rPr>
                <w:sz w:val="20"/>
                <w:szCs w:val="20"/>
              </w:rPr>
            </w:pPr>
          </w:p>
        </w:tc>
        <w:tc>
          <w:tcPr>
            <w:tcW w:w="1138" w:type="dxa"/>
            <w:gridSpan w:val="2"/>
            <w:vMerge w:val="restart"/>
            <w:tcBorders>
              <w:top w:val="single" w:sz="4" w:space="0" w:color="auto"/>
              <w:left w:val="single" w:sz="4" w:space="0" w:color="auto"/>
              <w:right w:val="single" w:sz="4" w:space="0" w:color="auto"/>
            </w:tcBorders>
          </w:tcPr>
          <w:p w14:paraId="607BD65E" w14:textId="77777777" w:rsidR="008773B5" w:rsidRPr="000929E9" w:rsidRDefault="008773B5" w:rsidP="00794221">
            <w:pPr>
              <w:jc w:val="center"/>
              <w:textAlignment w:val="baseline"/>
              <w:rPr>
                <w:color w:val="000000"/>
                <w:sz w:val="20"/>
                <w:szCs w:val="20"/>
              </w:rPr>
            </w:pPr>
          </w:p>
        </w:tc>
      </w:tr>
      <w:tr w:rsidR="008773B5" w:rsidRPr="000929E9" w14:paraId="371331C7" w14:textId="77777777" w:rsidTr="00794221">
        <w:trPr>
          <w:gridAfter w:val="1"/>
          <w:wAfter w:w="94" w:type="dxa"/>
          <w:trHeight w:val="275"/>
          <w:jc w:val="center"/>
        </w:trPr>
        <w:tc>
          <w:tcPr>
            <w:tcW w:w="665" w:type="dxa"/>
            <w:vMerge/>
            <w:tcBorders>
              <w:left w:val="single" w:sz="4" w:space="0" w:color="auto"/>
              <w:bottom w:val="single" w:sz="4" w:space="0" w:color="auto"/>
              <w:right w:val="single" w:sz="4" w:space="0" w:color="auto"/>
            </w:tcBorders>
            <w:tcMar>
              <w:top w:w="0" w:type="dxa"/>
              <w:left w:w="149" w:type="dxa"/>
              <w:bottom w:w="0" w:type="dxa"/>
              <w:right w:w="149" w:type="dxa"/>
            </w:tcMar>
          </w:tcPr>
          <w:p w14:paraId="4DC25CA8" w14:textId="77777777" w:rsidR="008773B5" w:rsidRPr="000929E9" w:rsidRDefault="008773B5" w:rsidP="00794221">
            <w:pPr>
              <w:textAlignment w:val="baseline"/>
              <w:rPr>
                <w:color w:val="000000"/>
                <w:sz w:val="20"/>
                <w:szCs w:val="20"/>
              </w:rPr>
            </w:pPr>
          </w:p>
        </w:tc>
        <w:tc>
          <w:tcPr>
            <w:tcW w:w="426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469774B" w14:textId="77777777" w:rsidR="008773B5" w:rsidRPr="000929E9" w:rsidRDefault="008773B5" w:rsidP="00794221">
            <w:pPr>
              <w:textAlignment w:val="baseline"/>
              <w:rPr>
                <w:color w:val="000000"/>
                <w:sz w:val="20"/>
                <w:szCs w:val="20"/>
              </w:rPr>
            </w:pPr>
          </w:p>
        </w:tc>
        <w:tc>
          <w:tcPr>
            <w:tcW w:w="741" w:type="dxa"/>
            <w:gridSpan w:val="4"/>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D123F0E" w14:textId="77777777" w:rsidR="008773B5" w:rsidRPr="000929E9" w:rsidRDefault="008773B5" w:rsidP="00794221">
            <w:pPr>
              <w:jc w:val="center"/>
              <w:rPr>
                <w:sz w:val="20"/>
                <w:szCs w:val="20"/>
              </w:rPr>
            </w:pPr>
          </w:p>
        </w:tc>
        <w:tc>
          <w:tcPr>
            <w:tcW w:w="683"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009C883"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25E2DEC" w14:textId="77777777" w:rsidR="008773B5" w:rsidRPr="000929E9" w:rsidRDefault="008773B5" w:rsidP="00794221">
            <w:pPr>
              <w:rPr>
                <w:sz w:val="20"/>
                <w:szCs w:val="20"/>
              </w:rPr>
            </w:pPr>
          </w:p>
        </w:tc>
        <w:tc>
          <w:tcPr>
            <w:tcW w:w="696" w:type="dxa"/>
            <w:gridSpan w:val="3"/>
            <w:tcBorders>
              <w:top w:val="single" w:sz="4" w:space="0" w:color="auto"/>
              <w:left w:val="single" w:sz="4" w:space="0" w:color="auto"/>
              <w:bottom w:val="single" w:sz="4" w:space="0" w:color="auto"/>
              <w:right w:val="single" w:sz="4" w:space="0" w:color="auto"/>
            </w:tcBorders>
          </w:tcPr>
          <w:p w14:paraId="12147288" w14:textId="77777777" w:rsidR="008773B5" w:rsidRPr="000929E9" w:rsidRDefault="008773B5" w:rsidP="00794221">
            <w:pPr>
              <w:jc w:val="center"/>
              <w:rPr>
                <w:sz w:val="20"/>
                <w:szCs w:val="20"/>
              </w:rPr>
            </w:pPr>
          </w:p>
        </w:tc>
        <w:tc>
          <w:tcPr>
            <w:tcW w:w="576" w:type="dxa"/>
            <w:gridSpan w:val="3"/>
            <w:tcBorders>
              <w:top w:val="single" w:sz="4" w:space="0" w:color="auto"/>
              <w:left w:val="single" w:sz="4" w:space="0" w:color="auto"/>
              <w:bottom w:val="single" w:sz="4" w:space="0" w:color="auto"/>
              <w:right w:val="single" w:sz="4" w:space="0" w:color="auto"/>
            </w:tcBorders>
          </w:tcPr>
          <w:p w14:paraId="357A7CEF"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Pr>
          <w:p w14:paraId="3717B923" w14:textId="77777777" w:rsidR="008773B5" w:rsidRPr="000929E9" w:rsidRDefault="008773B5" w:rsidP="00794221">
            <w:pPr>
              <w:jc w:val="center"/>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426452A" w14:textId="77777777" w:rsidR="008773B5" w:rsidRPr="000929E9" w:rsidRDefault="008773B5" w:rsidP="00794221">
            <w:pPr>
              <w:rPr>
                <w:sz w:val="20"/>
                <w:szCs w:val="20"/>
              </w:rPr>
            </w:pPr>
          </w:p>
        </w:tc>
        <w:tc>
          <w:tcPr>
            <w:tcW w:w="567" w:type="dxa"/>
            <w:gridSpan w:val="4"/>
            <w:tcBorders>
              <w:top w:val="single" w:sz="4" w:space="0" w:color="auto"/>
              <w:left w:val="single" w:sz="4" w:space="0" w:color="auto"/>
              <w:bottom w:val="single" w:sz="4" w:space="0" w:color="auto"/>
              <w:right w:val="single" w:sz="4" w:space="0" w:color="auto"/>
            </w:tcBorders>
          </w:tcPr>
          <w:p w14:paraId="6B3820BD" w14:textId="77777777" w:rsidR="008773B5" w:rsidRPr="000929E9" w:rsidRDefault="008773B5" w:rsidP="00794221">
            <w:pPr>
              <w:jc w:val="center"/>
              <w:rPr>
                <w:sz w:val="20"/>
                <w:szCs w:val="20"/>
              </w:rPr>
            </w:pPr>
          </w:p>
        </w:tc>
        <w:tc>
          <w:tcPr>
            <w:tcW w:w="589" w:type="dxa"/>
            <w:gridSpan w:val="5"/>
            <w:tcBorders>
              <w:top w:val="single" w:sz="4" w:space="0" w:color="auto"/>
              <w:left w:val="single" w:sz="4" w:space="0" w:color="auto"/>
              <w:bottom w:val="single" w:sz="4" w:space="0" w:color="auto"/>
              <w:right w:val="single" w:sz="4" w:space="0" w:color="auto"/>
            </w:tcBorders>
          </w:tcPr>
          <w:p w14:paraId="634CF39C" w14:textId="77777777" w:rsidR="008773B5" w:rsidRPr="000929E9" w:rsidRDefault="008773B5" w:rsidP="00794221">
            <w:pPr>
              <w:rPr>
                <w:sz w:val="20"/>
                <w:szCs w:val="20"/>
              </w:rPr>
            </w:pPr>
          </w:p>
        </w:tc>
        <w:tc>
          <w:tcPr>
            <w:tcW w:w="568" w:type="dxa"/>
            <w:gridSpan w:val="3"/>
            <w:tcBorders>
              <w:top w:val="single" w:sz="4" w:space="0" w:color="auto"/>
              <w:left w:val="single" w:sz="4" w:space="0" w:color="auto"/>
              <w:bottom w:val="single" w:sz="4" w:space="0" w:color="auto"/>
              <w:right w:val="single" w:sz="4" w:space="0" w:color="auto"/>
            </w:tcBorders>
          </w:tcPr>
          <w:p w14:paraId="1A2A98BE" w14:textId="77777777" w:rsidR="008773B5" w:rsidRPr="000929E9" w:rsidRDefault="008773B5" w:rsidP="00794221">
            <w:pPr>
              <w:jc w:val="center"/>
              <w:rPr>
                <w:sz w:val="20"/>
                <w:szCs w:val="20"/>
              </w:rPr>
            </w:pPr>
          </w:p>
        </w:tc>
        <w:tc>
          <w:tcPr>
            <w:tcW w:w="567" w:type="dxa"/>
            <w:gridSpan w:val="7"/>
            <w:tcBorders>
              <w:top w:val="single" w:sz="4" w:space="0" w:color="auto"/>
              <w:left w:val="single" w:sz="4" w:space="0" w:color="auto"/>
              <w:bottom w:val="single" w:sz="4" w:space="0" w:color="auto"/>
              <w:right w:val="single" w:sz="4" w:space="0" w:color="auto"/>
            </w:tcBorders>
          </w:tcPr>
          <w:p w14:paraId="6F32682B" w14:textId="77777777" w:rsidR="008773B5" w:rsidRPr="000929E9" w:rsidRDefault="008773B5" w:rsidP="00794221">
            <w:pPr>
              <w:rPr>
                <w:sz w:val="20"/>
                <w:szCs w:val="20"/>
              </w:rPr>
            </w:pPr>
          </w:p>
        </w:tc>
        <w:tc>
          <w:tcPr>
            <w:tcW w:w="711" w:type="dxa"/>
            <w:gridSpan w:val="6"/>
            <w:tcBorders>
              <w:top w:val="single" w:sz="4" w:space="0" w:color="auto"/>
              <w:left w:val="single" w:sz="4" w:space="0" w:color="auto"/>
              <w:bottom w:val="single" w:sz="4" w:space="0" w:color="auto"/>
              <w:right w:val="single" w:sz="4" w:space="0" w:color="auto"/>
            </w:tcBorders>
          </w:tcPr>
          <w:p w14:paraId="7BD32DD5" w14:textId="77777777" w:rsidR="008773B5" w:rsidRPr="000929E9" w:rsidRDefault="008773B5" w:rsidP="00794221">
            <w:pPr>
              <w:rPr>
                <w:sz w:val="20"/>
                <w:szCs w:val="20"/>
              </w:rPr>
            </w:pPr>
          </w:p>
        </w:tc>
        <w:tc>
          <w:tcPr>
            <w:tcW w:w="445" w:type="dxa"/>
            <w:gridSpan w:val="5"/>
            <w:tcBorders>
              <w:top w:val="single" w:sz="4" w:space="0" w:color="auto"/>
              <w:left w:val="single" w:sz="4" w:space="0" w:color="auto"/>
              <w:bottom w:val="single" w:sz="4" w:space="0" w:color="auto"/>
              <w:right w:val="single" w:sz="4" w:space="0" w:color="auto"/>
            </w:tcBorders>
          </w:tcPr>
          <w:p w14:paraId="6F923A17" w14:textId="77777777" w:rsidR="008773B5" w:rsidRPr="000929E9" w:rsidRDefault="008773B5" w:rsidP="00794221">
            <w:pPr>
              <w:rPr>
                <w:sz w:val="20"/>
                <w:szCs w:val="20"/>
              </w:rPr>
            </w:pPr>
          </w:p>
        </w:tc>
        <w:tc>
          <w:tcPr>
            <w:tcW w:w="819" w:type="dxa"/>
            <w:gridSpan w:val="2"/>
            <w:vMerge/>
            <w:tcBorders>
              <w:left w:val="single" w:sz="4" w:space="0" w:color="auto"/>
              <w:bottom w:val="single" w:sz="4" w:space="0" w:color="auto"/>
              <w:right w:val="single" w:sz="4" w:space="0" w:color="auto"/>
            </w:tcBorders>
            <w:tcMar>
              <w:top w:w="0" w:type="dxa"/>
              <w:left w:w="149" w:type="dxa"/>
              <w:bottom w:w="0" w:type="dxa"/>
              <w:right w:w="149" w:type="dxa"/>
            </w:tcMar>
          </w:tcPr>
          <w:p w14:paraId="57CB6BFB" w14:textId="77777777" w:rsidR="008773B5" w:rsidRPr="000929E9" w:rsidRDefault="008773B5" w:rsidP="00794221">
            <w:pPr>
              <w:jc w:val="center"/>
              <w:rPr>
                <w:sz w:val="20"/>
                <w:szCs w:val="20"/>
              </w:rPr>
            </w:pPr>
          </w:p>
        </w:tc>
        <w:tc>
          <w:tcPr>
            <w:tcW w:w="988" w:type="dxa"/>
            <w:vMerge/>
            <w:tcBorders>
              <w:left w:val="single" w:sz="4" w:space="0" w:color="auto"/>
              <w:bottom w:val="single" w:sz="4" w:space="0" w:color="auto"/>
              <w:right w:val="single" w:sz="4" w:space="0" w:color="auto"/>
            </w:tcBorders>
          </w:tcPr>
          <w:p w14:paraId="31FA5E1E" w14:textId="77777777" w:rsidR="008773B5" w:rsidRPr="000929E9" w:rsidRDefault="008773B5" w:rsidP="00794221">
            <w:pPr>
              <w:jc w:val="center"/>
              <w:rPr>
                <w:sz w:val="20"/>
                <w:szCs w:val="20"/>
              </w:rPr>
            </w:pPr>
          </w:p>
        </w:tc>
        <w:tc>
          <w:tcPr>
            <w:tcW w:w="1138" w:type="dxa"/>
            <w:gridSpan w:val="2"/>
            <w:vMerge/>
            <w:tcBorders>
              <w:left w:val="single" w:sz="4" w:space="0" w:color="auto"/>
              <w:bottom w:val="single" w:sz="4" w:space="0" w:color="auto"/>
              <w:right w:val="single" w:sz="4" w:space="0" w:color="auto"/>
            </w:tcBorders>
          </w:tcPr>
          <w:p w14:paraId="6CF967E2" w14:textId="77777777" w:rsidR="008773B5" w:rsidRPr="000929E9" w:rsidRDefault="008773B5" w:rsidP="00794221">
            <w:pPr>
              <w:jc w:val="center"/>
              <w:textAlignment w:val="baseline"/>
              <w:rPr>
                <w:color w:val="000000"/>
                <w:sz w:val="20"/>
                <w:szCs w:val="20"/>
              </w:rPr>
            </w:pPr>
          </w:p>
        </w:tc>
      </w:tr>
      <w:tr w:rsidR="008773B5" w:rsidRPr="000929E9" w14:paraId="0807BA80" w14:textId="77777777" w:rsidTr="00A86714">
        <w:trPr>
          <w:gridAfter w:val="1"/>
          <w:wAfter w:w="94" w:type="dxa"/>
          <w:jc w:val="center"/>
        </w:trPr>
        <w:tc>
          <w:tcPr>
            <w:tcW w:w="66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6696FB0" w14:textId="77777777" w:rsidR="008773B5" w:rsidRPr="000929E9" w:rsidRDefault="008773B5" w:rsidP="00794221">
            <w:pPr>
              <w:textAlignment w:val="baseline"/>
              <w:rPr>
                <w:color w:val="000000"/>
                <w:sz w:val="20"/>
                <w:szCs w:val="20"/>
              </w:rPr>
            </w:pPr>
          </w:p>
        </w:tc>
        <w:tc>
          <w:tcPr>
            <w:tcW w:w="426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5EEAF52" w14:textId="77777777" w:rsidR="008773B5" w:rsidRPr="000929E9" w:rsidRDefault="008773B5" w:rsidP="00794221">
            <w:pPr>
              <w:textAlignment w:val="baseline"/>
              <w:rPr>
                <w:b/>
                <w:i/>
                <w:color w:val="000000"/>
                <w:sz w:val="20"/>
                <w:szCs w:val="20"/>
              </w:rPr>
            </w:pPr>
          </w:p>
        </w:tc>
        <w:tc>
          <w:tcPr>
            <w:tcW w:w="741" w:type="dxa"/>
            <w:gridSpan w:val="4"/>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0C8A458" w14:textId="77777777" w:rsidR="008773B5" w:rsidRPr="000929E9" w:rsidRDefault="008773B5" w:rsidP="00794221">
            <w:pPr>
              <w:jc w:val="center"/>
              <w:rPr>
                <w:b/>
                <w:i/>
                <w:sz w:val="20"/>
                <w:szCs w:val="20"/>
              </w:rPr>
            </w:pPr>
          </w:p>
        </w:tc>
        <w:tc>
          <w:tcPr>
            <w:tcW w:w="683"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C55AFB7" w14:textId="77777777" w:rsidR="008773B5" w:rsidRPr="000929E9" w:rsidRDefault="008773B5" w:rsidP="00794221">
            <w:pPr>
              <w:jc w:val="center"/>
              <w:rPr>
                <w:b/>
                <w:i/>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E42E11C" w14:textId="77777777" w:rsidR="008773B5" w:rsidRPr="000929E9" w:rsidRDefault="008773B5" w:rsidP="00794221">
            <w:pPr>
              <w:jc w:val="center"/>
              <w:rPr>
                <w:b/>
                <w:i/>
                <w:sz w:val="20"/>
                <w:szCs w:val="20"/>
              </w:rPr>
            </w:pPr>
          </w:p>
        </w:tc>
        <w:tc>
          <w:tcPr>
            <w:tcW w:w="696" w:type="dxa"/>
            <w:gridSpan w:val="3"/>
            <w:tcBorders>
              <w:top w:val="single" w:sz="4" w:space="0" w:color="auto"/>
              <w:left w:val="single" w:sz="4" w:space="0" w:color="auto"/>
              <w:bottom w:val="single" w:sz="4" w:space="0" w:color="auto"/>
              <w:right w:val="single" w:sz="4" w:space="0" w:color="auto"/>
            </w:tcBorders>
          </w:tcPr>
          <w:p w14:paraId="46C2E303" w14:textId="77777777" w:rsidR="008773B5" w:rsidRPr="000929E9" w:rsidRDefault="008773B5" w:rsidP="00794221">
            <w:pPr>
              <w:jc w:val="center"/>
              <w:rPr>
                <w:b/>
                <w:i/>
                <w:sz w:val="20"/>
                <w:szCs w:val="20"/>
              </w:rPr>
            </w:pPr>
          </w:p>
        </w:tc>
        <w:tc>
          <w:tcPr>
            <w:tcW w:w="576" w:type="dxa"/>
            <w:gridSpan w:val="3"/>
            <w:tcBorders>
              <w:top w:val="single" w:sz="4" w:space="0" w:color="auto"/>
              <w:left w:val="single" w:sz="4" w:space="0" w:color="auto"/>
              <w:bottom w:val="single" w:sz="4" w:space="0" w:color="auto"/>
              <w:right w:val="single" w:sz="4" w:space="0" w:color="auto"/>
            </w:tcBorders>
          </w:tcPr>
          <w:p w14:paraId="3D8BBCE3" w14:textId="77777777" w:rsidR="008773B5" w:rsidRPr="000929E9" w:rsidRDefault="008773B5" w:rsidP="00794221">
            <w:pPr>
              <w:jc w:val="center"/>
              <w:rPr>
                <w:b/>
                <w:i/>
                <w:sz w:val="20"/>
                <w:szCs w:val="20"/>
              </w:rPr>
            </w:pPr>
          </w:p>
        </w:tc>
        <w:tc>
          <w:tcPr>
            <w:tcW w:w="708" w:type="dxa"/>
            <w:gridSpan w:val="3"/>
            <w:tcBorders>
              <w:top w:val="single" w:sz="4" w:space="0" w:color="auto"/>
              <w:left w:val="single" w:sz="4" w:space="0" w:color="auto"/>
              <w:bottom w:val="single" w:sz="4" w:space="0" w:color="auto"/>
              <w:right w:val="single" w:sz="4" w:space="0" w:color="auto"/>
            </w:tcBorders>
          </w:tcPr>
          <w:p w14:paraId="34DA1F4A" w14:textId="77777777" w:rsidR="008773B5" w:rsidRPr="000929E9" w:rsidRDefault="008773B5" w:rsidP="00794221">
            <w:pPr>
              <w:jc w:val="center"/>
              <w:rPr>
                <w:b/>
                <w:i/>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EEF3705" w14:textId="77777777" w:rsidR="008773B5" w:rsidRPr="000929E9" w:rsidRDefault="008773B5" w:rsidP="00794221">
            <w:pPr>
              <w:jc w:val="center"/>
              <w:rPr>
                <w:b/>
                <w:i/>
                <w:sz w:val="20"/>
                <w:szCs w:val="20"/>
              </w:rPr>
            </w:pPr>
          </w:p>
        </w:tc>
        <w:tc>
          <w:tcPr>
            <w:tcW w:w="567" w:type="dxa"/>
            <w:gridSpan w:val="4"/>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A1E8C31" w14:textId="77777777" w:rsidR="008773B5" w:rsidRPr="000929E9" w:rsidRDefault="008773B5" w:rsidP="00794221">
            <w:pPr>
              <w:jc w:val="center"/>
              <w:textAlignment w:val="baseline"/>
              <w:rPr>
                <w:b/>
                <w:i/>
                <w:color w:val="000000"/>
                <w:sz w:val="20"/>
                <w:szCs w:val="20"/>
              </w:rPr>
            </w:pPr>
          </w:p>
        </w:tc>
        <w:tc>
          <w:tcPr>
            <w:tcW w:w="589" w:type="dxa"/>
            <w:gridSpan w:val="5"/>
            <w:tcBorders>
              <w:top w:val="single" w:sz="4" w:space="0" w:color="auto"/>
              <w:left w:val="single" w:sz="4" w:space="0" w:color="auto"/>
              <w:bottom w:val="single" w:sz="4" w:space="0" w:color="auto"/>
              <w:right w:val="single" w:sz="4" w:space="0" w:color="auto"/>
            </w:tcBorders>
          </w:tcPr>
          <w:p w14:paraId="70F4F150" w14:textId="77777777" w:rsidR="008773B5" w:rsidRPr="000929E9" w:rsidRDefault="008773B5" w:rsidP="00794221">
            <w:pPr>
              <w:jc w:val="center"/>
              <w:textAlignment w:val="baseline"/>
              <w:rPr>
                <w:b/>
                <w:i/>
                <w:color w:val="000000"/>
                <w:sz w:val="20"/>
                <w:szCs w:val="20"/>
              </w:rPr>
            </w:pPr>
          </w:p>
        </w:tc>
        <w:tc>
          <w:tcPr>
            <w:tcW w:w="568" w:type="dxa"/>
            <w:gridSpan w:val="3"/>
            <w:tcBorders>
              <w:top w:val="single" w:sz="4" w:space="0" w:color="auto"/>
              <w:left w:val="single" w:sz="4" w:space="0" w:color="auto"/>
              <w:bottom w:val="single" w:sz="4" w:space="0" w:color="auto"/>
              <w:right w:val="single" w:sz="4" w:space="0" w:color="auto"/>
            </w:tcBorders>
          </w:tcPr>
          <w:p w14:paraId="7FDA8F22" w14:textId="77777777" w:rsidR="008773B5" w:rsidRPr="000929E9" w:rsidRDefault="008773B5" w:rsidP="00794221">
            <w:pPr>
              <w:jc w:val="center"/>
              <w:textAlignment w:val="baseline"/>
              <w:rPr>
                <w:b/>
                <w:color w:val="000000"/>
                <w:sz w:val="20"/>
                <w:szCs w:val="20"/>
              </w:rPr>
            </w:pPr>
          </w:p>
        </w:tc>
        <w:tc>
          <w:tcPr>
            <w:tcW w:w="1278" w:type="dxa"/>
            <w:gridSpan w:val="13"/>
            <w:tcBorders>
              <w:top w:val="single" w:sz="4" w:space="0" w:color="auto"/>
              <w:left w:val="single" w:sz="4" w:space="0" w:color="auto"/>
              <w:bottom w:val="single" w:sz="4" w:space="0" w:color="auto"/>
              <w:right w:val="single" w:sz="4" w:space="0" w:color="auto"/>
            </w:tcBorders>
          </w:tcPr>
          <w:p w14:paraId="7EB1FBF7" w14:textId="77777777" w:rsidR="008773B5" w:rsidRPr="000929E9" w:rsidRDefault="008773B5" w:rsidP="00794221">
            <w:pPr>
              <w:jc w:val="center"/>
              <w:textAlignment w:val="baseline"/>
              <w:rPr>
                <w:b/>
                <w:color w:val="000000"/>
                <w:sz w:val="20"/>
                <w:szCs w:val="20"/>
              </w:rPr>
            </w:pPr>
          </w:p>
        </w:tc>
        <w:tc>
          <w:tcPr>
            <w:tcW w:w="415" w:type="dxa"/>
            <w:gridSpan w:val="4"/>
            <w:tcBorders>
              <w:top w:val="single" w:sz="4" w:space="0" w:color="auto"/>
              <w:left w:val="single" w:sz="4" w:space="0" w:color="auto"/>
              <w:bottom w:val="single" w:sz="4" w:space="0" w:color="auto"/>
              <w:right w:val="single" w:sz="4" w:space="0" w:color="auto"/>
            </w:tcBorders>
          </w:tcPr>
          <w:p w14:paraId="0D1C333C" w14:textId="77777777" w:rsidR="008773B5" w:rsidRPr="000929E9" w:rsidRDefault="008773B5" w:rsidP="00794221">
            <w:pPr>
              <w:jc w:val="center"/>
              <w:textAlignment w:val="baseline"/>
              <w:rPr>
                <w:color w:val="000000"/>
                <w:sz w:val="20"/>
                <w:szCs w:val="20"/>
              </w:rPr>
            </w:pPr>
          </w:p>
        </w:tc>
        <w:tc>
          <w:tcPr>
            <w:tcW w:w="849" w:type="dxa"/>
            <w:gridSpan w:val="3"/>
            <w:tcBorders>
              <w:top w:val="single" w:sz="4" w:space="0" w:color="auto"/>
              <w:left w:val="single" w:sz="4" w:space="0" w:color="auto"/>
              <w:bottom w:val="single" w:sz="4" w:space="0" w:color="auto"/>
              <w:right w:val="single" w:sz="4" w:space="0" w:color="auto"/>
            </w:tcBorders>
          </w:tcPr>
          <w:p w14:paraId="0DE64C0F" w14:textId="77777777" w:rsidR="008773B5" w:rsidRPr="000929E9" w:rsidRDefault="008773B5" w:rsidP="00794221">
            <w:pPr>
              <w:jc w:val="center"/>
              <w:textAlignment w:val="baseline"/>
              <w:rPr>
                <w:color w:val="000000"/>
                <w:sz w:val="20"/>
                <w:szCs w:val="20"/>
              </w:rPr>
            </w:pPr>
          </w:p>
        </w:tc>
        <w:tc>
          <w:tcPr>
            <w:tcW w:w="988" w:type="dxa"/>
            <w:tcBorders>
              <w:top w:val="single" w:sz="4" w:space="0" w:color="auto"/>
              <w:left w:val="single" w:sz="4" w:space="0" w:color="auto"/>
              <w:bottom w:val="single" w:sz="4" w:space="0" w:color="auto"/>
              <w:right w:val="single" w:sz="4" w:space="0" w:color="auto"/>
            </w:tcBorders>
          </w:tcPr>
          <w:p w14:paraId="570084F5" w14:textId="77777777" w:rsidR="008773B5" w:rsidRPr="000929E9" w:rsidRDefault="008773B5" w:rsidP="00794221">
            <w:pPr>
              <w:textAlignment w:val="baseline"/>
              <w:rPr>
                <w:color w:val="000000"/>
                <w:sz w:val="20"/>
                <w:szCs w:val="20"/>
              </w:rPr>
            </w:pPr>
          </w:p>
        </w:tc>
        <w:tc>
          <w:tcPr>
            <w:tcW w:w="1138" w:type="dxa"/>
            <w:gridSpan w:val="2"/>
            <w:tcBorders>
              <w:top w:val="single" w:sz="4" w:space="0" w:color="auto"/>
              <w:left w:val="single" w:sz="4" w:space="0" w:color="auto"/>
              <w:bottom w:val="single" w:sz="4" w:space="0" w:color="auto"/>
              <w:right w:val="single" w:sz="4" w:space="0" w:color="auto"/>
            </w:tcBorders>
          </w:tcPr>
          <w:p w14:paraId="49F99CF8" w14:textId="77777777" w:rsidR="008773B5" w:rsidRPr="000929E9" w:rsidRDefault="008773B5" w:rsidP="00794221">
            <w:pPr>
              <w:textAlignment w:val="baseline"/>
              <w:rPr>
                <w:color w:val="000000"/>
                <w:sz w:val="20"/>
                <w:szCs w:val="20"/>
              </w:rPr>
            </w:pPr>
          </w:p>
        </w:tc>
      </w:tr>
      <w:tr w:rsidR="008773B5" w:rsidRPr="000929E9" w14:paraId="4A5AB8EC" w14:textId="77777777" w:rsidTr="00A86714">
        <w:trPr>
          <w:gridAfter w:val="1"/>
          <w:wAfter w:w="94" w:type="dxa"/>
          <w:jc w:val="center"/>
        </w:trPr>
        <w:tc>
          <w:tcPr>
            <w:tcW w:w="14866" w:type="dxa"/>
            <w:gridSpan w:val="58"/>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B8A8343" w14:textId="77777777" w:rsidR="008773B5" w:rsidRPr="000929E9" w:rsidRDefault="008773B5" w:rsidP="00794221">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rFonts w:ascii="Times New Roman" w:hAnsi="Times New Roman" w:cs="Times New Roman"/>
                <w:b/>
                <w:spacing w:val="-2"/>
              </w:rPr>
            </w:pPr>
            <w:r w:rsidRPr="000929E9">
              <w:rPr>
                <w:rFonts w:ascii="Times New Roman" w:hAnsi="Times New Roman" w:cs="Times New Roman"/>
                <w:b/>
                <w:spacing w:val="-2"/>
              </w:rPr>
              <w:t xml:space="preserve">«Исполнение полномочий поселений по предупреждению и ликвидации последствий чрезвычайных ситуаций, организации и осуществлению мероприятий по гражданской обороне, защите населения и территории от чрезвычайных ситуаций, создание, содержание и организация деятельности муниципальной пожарной охраны, аварийно-спасательных служб, установление численности этих подразделений и осуществление </w:t>
            </w:r>
            <w:proofErr w:type="gramStart"/>
            <w:r w:rsidRPr="000929E9">
              <w:rPr>
                <w:rFonts w:ascii="Times New Roman" w:hAnsi="Times New Roman" w:cs="Times New Roman"/>
                <w:b/>
                <w:spacing w:val="-2"/>
              </w:rPr>
              <w:t>контроля за</w:t>
            </w:r>
            <w:proofErr w:type="gramEnd"/>
            <w:r w:rsidRPr="000929E9">
              <w:rPr>
                <w:rFonts w:ascii="Times New Roman" w:hAnsi="Times New Roman" w:cs="Times New Roman"/>
                <w:b/>
                <w:spacing w:val="-2"/>
              </w:rPr>
              <w:t xml:space="preserve"> их деятельностью на территории Бессоновского района</w:t>
            </w:r>
            <w:r w:rsidRPr="000929E9">
              <w:rPr>
                <w:rFonts w:ascii="Times New Roman" w:hAnsi="Times New Roman" w:cs="Times New Roman"/>
                <w:b/>
              </w:rPr>
              <w:t>»</w:t>
            </w:r>
          </w:p>
          <w:p w14:paraId="7BDA751B" w14:textId="77777777" w:rsidR="008773B5" w:rsidRPr="000929E9" w:rsidRDefault="008773B5" w:rsidP="00794221">
            <w:pPr>
              <w:rPr>
                <w:color w:val="000000"/>
                <w:sz w:val="20"/>
                <w:szCs w:val="20"/>
              </w:rPr>
            </w:pPr>
          </w:p>
        </w:tc>
        <w:tc>
          <w:tcPr>
            <w:tcW w:w="1138" w:type="dxa"/>
            <w:gridSpan w:val="2"/>
            <w:tcBorders>
              <w:top w:val="single" w:sz="4" w:space="0" w:color="auto"/>
              <w:left w:val="single" w:sz="4" w:space="0" w:color="auto"/>
              <w:bottom w:val="single" w:sz="4" w:space="0" w:color="auto"/>
              <w:right w:val="single" w:sz="4" w:space="0" w:color="auto"/>
            </w:tcBorders>
          </w:tcPr>
          <w:p w14:paraId="06CB8FDD" w14:textId="77777777" w:rsidR="008773B5" w:rsidRPr="000929E9" w:rsidRDefault="008773B5" w:rsidP="00794221">
            <w:pPr>
              <w:rPr>
                <w:color w:val="000000"/>
                <w:sz w:val="20"/>
                <w:szCs w:val="20"/>
              </w:rPr>
            </w:pPr>
          </w:p>
        </w:tc>
      </w:tr>
      <w:tr w:rsidR="008773B5" w:rsidRPr="000929E9" w14:paraId="7B4AEB5E" w14:textId="77777777" w:rsidTr="00A86714">
        <w:trPr>
          <w:gridAfter w:val="1"/>
          <w:wAfter w:w="94" w:type="dxa"/>
          <w:trHeight w:val="635"/>
          <w:jc w:val="center"/>
        </w:trPr>
        <w:tc>
          <w:tcPr>
            <w:tcW w:w="14866" w:type="dxa"/>
            <w:gridSpan w:val="58"/>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57512F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С</w:t>
            </w:r>
            <w:r w:rsidRPr="000929E9">
              <w:rPr>
                <w:rStyle w:val="a7"/>
                <w:sz w:val="20"/>
                <w:szCs w:val="20"/>
              </w:rPr>
              <w:t xml:space="preserve">овершенствование </w:t>
            </w:r>
            <w:r w:rsidRPr="000929E9">
              <w:rPr>
                <w:rStyle w:val="a7"/>
                <w:rFonts w:eastAsia="Calibri"/>
                <w:iCs/>
                <w:sz w:val="20"/>
                <w:szCs w:val="20"/>
              </w:rPr>
              <w:t xml:space="preserve">системы защиты </w:t>
            </w:r>
            <w:r w:rsidRPr="000929E9">
              <w:rPr>
                <w:rStyle w:val="a7"/>
                <w:rFonts w:eastAsia="Calibri"/>
                <w:bCs/>
                <w:iCs/>
                <w:sz w:val="20"/>
                <w:szCs w:val="20"/>
              </w:rPr>
              <w:t xml:space="preserve">населения и территорий </w:t>
            </w:r>
            <w:r w:rsidRPr="000929E9">
              <w:rPr>
                <w:rStyle w:val="a7"/>
                <w:sz w:val="20"/>
                <w:szCs w:val="20"/>
              </w:rPr>
              <w:t>Бессоновског</w:t>
            </w:r>
            <w:r w:rsidRPr="000929E9">
              <w:rPr>
                <w:rStyle w:val="a7"/>
                <w:rFonts w:eastAsia="Calibri"/>
                <w:bCs/>
                <w:iCs/>
                <w:sz w:val="20"/>
                <w:szCs w:val="20"/>
              </w:rPr>
              <w:t>о района Пензенской области от чрезвычайных ситуаций природного и техногенного характера</w:t>
            </w:r>
          </w:p>
        </w:tc>
        <w:tc>
          <w:tcPr>
            <w:tcW w:w="1138" w:type="dxa"/>
            <w:gridSpan w:val="2"/>
            <w:tcBorders>
              <w:top w:val="single" w:sz="4" w:space="0" w:color="auto"/>
              <w:left w:val="single" w:sz="4" w:space="0" w:color="auto"/>
              <w:bottom w:val="single" w:sz="4" w:space="0" w:color="auto"/>
              <w:right w:val="single" w:sz="4" w:space="0" w:color="auto"/>
            </w:tcBorders>
          </w:tcPr>
          <w:p w14:paraId="4764A641" w14:textId="77777777" w:rsidR="008773B5" w:rsidRPr="000929E9" w:rsidRDefault="008773B5" w:rsidP="00794221">
            <w:pPr>
              <w:rPr>
                <w:color w:val="000000"/>
                <w:sz w:val="20"/>
                <w:szCs w:val="20"/>
              </w:rPr>
            </w:pPr>
          </w:p>
        </w:tc>
      </w:tr>
      <w:tr w:rsidR="008773B5" w:rsidRPr="000929E9" w14:paraId="2D342E72" w14:textId="77777777" w:rsidTr="00A86714">
        <w:trPr>
          <w:gridAfter w:val="1"/>
          <w:wAfter w:w="94" w:type="dxa"/>
          <w:trHeight w:val="1194"/>
          <w:jc w:val="center"/>
        </w:trPr>
        <w:tc>
          <w:tcPr>
            <w:tcW w:w="14866" w:type="dxa"/>
            <w:gridSpan w:val="58"/>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4347A9A" w14:textId="77777777" w:rsidR="008773B5" w:rsidRPr="000929E9" w:rsidRDefault="008773B5" w:rsidP="00794221">
            <w:pPr>
              <w:autoSpaceDE w:val="0"/>
              <w:jc w:val="both"/>
              <w:rPr>
                <w:rStyle w:val="a7"/>
                <w:rFonts w:eastAsia="Calibri"/>
                <w:sz w:val="20"/>
                <w:szCs w:val="20"/>
              </w:rPr>
            </w:pPr>
            <w:r w:rsidRPr="000929E9">
              <w:rPr>
                <w:rStyle w:val="a7"/>
                <w:sz w:val="20"/>
                <w:szCs w:val="20"/>
              </w:rPr>
              <w:t>-обеспечение постоянной готовности технических систем управления и оповещения населения при чрезвычайных ситуациях природного и техногенного характера в условиях мирного и военного времени.</w:t>
            </w:r>
          </w:p>
          <w:p w14:paraId="6C500663" w14:textId="77777777" w:rsidR="008773B5" w:rsidRPr="000929E9" w:rsidRDefault="008773B5" w:rsidP="00794221">
            <w:pPr>
              <w:rPr>
                <w:b/>
                <w:sz w:val="20"/>
                <w:szCs w:val="20"/>
              </w:rPr>
            </w:pPr>
            <w:r w:rsidRPr="000929E9">
              <w:rPr>
                <w:rStyle w:val="a7"/>
                <w:sz w:val="20"/>
                <w:szCs w:val="20"/>
              </w:rPr>
              <w:t>-организация эффективной системы предупреждения, локализации и ликвидации последствий чрезвычайных ситуаций природного и техногенного характера.</w:t>
            </w:r>
          </w:p>
        </w:tc>
        <w:tc>
          <w:tcPr>
            <w:tcW w:w="1138" w:type="dxa"/>
            <w:gridSpan w:val="2"/>
            <w:tcBorders>
              <w:top w:val="single" w:sz="4" w:space="0" w:color="auto"/>
              <w:left w:val="single" w:sz="4" w:space="0" w:color="auto"/>
              <w:bottom w:val="single" w:sz="4" w:space="0" w:color="auto"/>
              <w:right w:val="single" w:sz="4" w:space="0" w:color="auto"/>
            </w:tcBorders>
          </w:tcPr>
          <w:p w14:paraId="5511F6C1" w14:textId="77777777" w:rsidR="008773B5" w:rsidRPr="000929E9" w:rsidRDefault="008773B5" w:rsidP="00794221">
            <w:pPr>
              <w:rPr>
                <w:color w:val="000000"/>
                <w:sz w:val="20"/>
                <w:szCs w:val="20"/>
              </w:rPr>
            </w:pPr>
          </w:p>
        </w:tc>
      </w:tr>
      <w:tr w:rsidR="008773B5" w:rsidRPr="000929E9" w14:paraId="79511916" w14:textId="77777777" w:rsidTr="00A86714">
        <w:trPr>
          <w:gridAfter w:val="1"/>
          <w:wAfter w:w="94" w:type="dxa"/>
          <w:jc w:val="center"/>
        </w:trPr>
        <w:tc>
          <w:tcPr>
            <w:tcW w:w="66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5E68735" w14:textId="77777777" w:rsidR="008773B5" w:rsidRPr="000929E9" w:rsidRDefault="008773B5" w:rsidP="00794221">
            <w:pPr>
              <w:textAlignment w:val="baseline"/>
              <w:rPr>
                <w:color w:val="000000"/>
                <w:sz w:val="20"/>
                <w:szCs w:val="20"/>
              </w:rPr>
            </w:pPr>
          </w:p>
        </w:tc>
        <w:tc>
          <w:tcPr>
            <w:tcW w:w="4230"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7DDD425" w14:textId="77777777" w:rsidR="008773B5" w:rsidRPr="000929E9" w:rsidRDefault="008773B5" w:rsidP="00794221">
            <w:pPr>
              <w:jc w:val="center"/>
              <w:textAlignment w:val="baseline"/>
              <w:rPr>
                <w:b/>
                <w:color w:val="000000"/>
                <w:sz w:val="20"/>
                <w:szCs w:val="20"/>
              </w:rPr>
            </w:pPr>
            <w:r w:rsidRPr="000929E9">
              <w:rPr>
                <w:b/>
                <w:color w:val="000000"/>
                <w:sz w:val="20"/>
                <w:szCs w:val="20"/>
              </w:rPr>
              <w:t>Наименование мероприятия</w:t>
            </w:r>
          </w:p>
        </w:tc>
        <w:tc>
          <w:tcPr>
            <w:tcW w:w="497"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4206BC1" w14:textId="77777777" w:rsidR="008773B5" w:rsidRPr="000929E9" w:rsidRDefault="008773B5" w:rsidP="00794221">
            <w:pPr>
              <w:jc w:val="center"/>
              <w:textAlignment w:val="baseline"/>
              <w:rPr>
                <w:b/>
                <w:color w:val="000000"/>
                <w:sz w:val="20"/>
                <w:szCs w:val="20"/>
              </w:rPr>
            </w:pPr>
            <w:r w:rsidRPr="000929E9">
              <w:rPr>
                <w:b/>
                <w:color w:val="000000"/>
                <w:sz w:val="20"/>
                <w:szCs w:val="20"/>
              </w:rPr>
              <w:t>2014</w:t>
            </w:r>
          </w:p>
        </w:tc>
        <w:tc>
          <w:tcPr>
            <w:tcW w:w="977" w:type="dxa"/>
            <w:gridSpan w:val="6"/>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AD29C8F" w14:textId="77777777" w:rsidR="008773B5" w:rsidRPr="000929E9" w:rsidRDefault="008773B5" w:rsidP="00794221">
            <w:pPr>
              <w:jc w:val="center"/>
              <w:textAlignment w:val="baseline"/>
              <w:rPr>
                <w:b/>
                <w:color w:val="000000"/>
                <w:sz w:val="20"/>
                <w:szCs w:val="20"/>
              </w:rPr>
            </w:pPr>
            <w:r w:rsidRPr="000929E9">
              <w:rPr>
                <w:b/>
                <w:color w:val="000000"/>
                <w:sz w:val="20"/>
                <w:szCs w:val="20"/>
              </w:rPr>
              <w:t>2015</w:t>
            </w: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CCD04CB" w14:textId="77777777" w:rsidR="008773B5" w:rsidRPr="000929E9" w:rsidRDefault="008773B5" w:rsidP="00794221">
            <w:pPr>
              <w:jc w:val="center"/>
              <w:textAlignment w:val="baseline"/>
              <w:rPr>
                <w:b/>
                <w:color w:val="000000"/>
                <w:sz w:val="20"/>
                <w:szCs w:val="20"/>
              </w:rPr>
            </w:pPr>
            <w:r w:rsidRPr="000929E9">
              <w:rPr>
                <w:b/>
                <w:color w:val="000000"/>
                <w:sz w:val="20"/>
                <w:szCs w:val="20"/>
              </w:rPr>
              <w:t>2016</w:t>
            </w:r>
          </w:p>
        </w:tc>
        <w:tc>
          <w:tcPr>
            <w:tcW w:w="707" w:type="dxa"/>
            <w:gridSpan w:val="3"/>
            <w:tcBorders>
              <w:top w:val="single" w:sz="4" w:space="0" w:color="auto"/>
              <w:left w:val="single" w:sz="4" w:space="0" w:color="auto"/>
              <w:bottom w:val="single" w:sz="4" w:space="0" w:color="auto"/>
              <w:right w:val="single" w:sz="4" w:space="0" w:color="auto"/>
            </w:tcBorders>
          </w:tcPr>
          <w:p w14:paraId="603DE0D9" w14:textId="77777777" w:rsidR="008773B5" w:rsidRPr="000929E9" w:rsidRDefault="008773B5" w:rsidP="00794221">
            <w:pPr>
              <w:jc w:val="center"/>
              <w:textAlignment w:val="baseline"/>
              <w:rPr>
                <w:b/>
                <w:color w:val="000000"/>
                <w:sz w:val="20"/>
                <w:szCs w:val="20"/>
              </w:rPr>
            </w:pPr>
            <w:r w:rsidRPr="000929E9">
              <w:rPr>
                <w:b/>
                <w:color w:val="000000"/>
                <w:sz w:val="20"/>
                <w:szCs w:val="20"/>
              </w:rPr>
              <w:t>2017</w:t>
            </w:r>
          </w:p>
          <w:p w14:paraId="40E7BD79" w14:textId="77777777" w:rsidR="008773B5" w:rsidRPr="000929E9" w:rsidRDefault="008773B5" w:rsidP="00794221">
            <w:pPr>
              <w:jc w:val="center"/>
              <w:textAlignment w:val="baseline"/>
              <w:rPr>
                <w:b/>
                <w:color w:val="000000"/>
                <w:sz w:val="20"/>
                <w:szCs w:val="20"/>
              </w:rPr>
            </w:pPr>
          </w:p>
        </w:tc>
        <w:tc>
          <w:tcPr>
            <w:tcW w:w="574" w:type="dxa"/>
            <w:gridSpan w:val="3"/>
            <w:tcBorders>
              <w:top w:val="single" w:sz="4" w:space="0" w:color="auto"/>
              <w:left w:val="single" w:sz="4" w:space="0" w:color="auto"/>
              <w:bottom w:val="single" w:sz="4" w:space="0" w:color="auto"/>
              <w:right w:val="single" w:sz="4" w:space="0" w:color="auto"/>
            </w:tcBorders>
          </w:tcPr>
          <w:p w14:paraId="155CA03A" w14:textId="77777777" w:rsidR="008773B5" w:rsidRPr="000929E9" w:rsidRDefault="008773B5" w:rsidP="00794221">
            <w:pPr>
              <w:jc w:val="center"/>
              <w:textAlignment w:val="baseline"/>
              <w:rPr>
                <w:b/>
                <w:color w:val="000000"/>
                <w:sz w:val="20"/>
                <w:szCs w:val="20"/>
              </w:rPr>
            </w:pPr>
            <w:r w:rsidRPr="000929E9">
              <w:rPr>
                <w:b/>
                <w:color w:val="000000"/>
                <w:sz w:val="20"/>
                <w:szCs w:val="20"/>
              </w:rPr>
              <w:t>2018</w:t>
            </w:r>
          </w:p>
          <w:p w14:paraId="1D7B9FAC" w14:textId="77777777" w:rsidR="008773B5" w:rsidRPr="000929E9" w:rsidRDefault="008773B5" w:rsidP="00794221">
            <w:pPr>
              <w:jc w:val="center"/>
              <w:textAlignment w:val="baseline"/>
              <w:rPr>
                <w:b/>
                <w:color w:val="000000"/>
                <w:sz w:val="20"/>
                <w:szCs w:val="20"/>
              </w:rPr>
            </w:pPr>
          </w:p>
        </w:tc>
        <w:tc>
          <w:tcPr>
            <w:tcW w:w="708" w:type="dxa"/>
            <w:gridSpan w:val="3"/>
            <w:tcBorders>
              <w:top w:val="single" w:sz="4" w:space="0" w:color="auto"/>
              <w:left w:val="single" w:sz="4" w:space="0" w:color="auto"/>
              <w:bottom w:val="single" w:sz="4" w:space="0" w:color="auto"/>
              <w:right w:val="single" w:sz="4" w:space="0" w:color="auto"/>
            </w:tcBorders>
          </w:tcPr>
          <w:p w14:paraId="2AA951B8" w14:textId="77777777" w:rsidR="008773B5" w:rsidRPr="000929E9" w:rsidRDefault="008773B5" w:rsidP="00794221">
            <w:pPr>
              <w:jc w:val="center"/>
              <w:textAlignment w:val="baseline"/>
              <w:rPr>
                <w:b/>
                <w:color w:val="000000"/>
                <w:sz w:val="20"/>
                <w:szCs w:val="20"/>
              </w:rPr>
            </w:pPr>
            <w:r w:rsidRPr="000929E9">
              <w:rPr>
                <w:b/>
                <w:color w:val="000000"/>
                <w:sz w:val="20"/>
                <w:szCs w:val="20"/>
              </w:rPr>
              <w:t>2019</w:t>
            </w:r>
          </w:p>
          <w:p w14:paraId="3CB0B737" w14:textId="77777777" w:rsidR="008773B5" w:rsidRPr="000929E9" w:rsidRDefault="008773B5" w:rsidP="00794221">
            <w:pPr>
              <w:jc w:val="center"/>
              <w:textAlignment w:val="baseline"/>
              <w:rPr>
                <w:b/>
                <w:color w:val="000000"/>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62719BBC" w14:textId="77777777" w:rsidR="008773B5" w:rsidRPr="000929E9" w:rsidRDefault="008773B5" w:rsidP="00794221">
            <w:pPr>
              <w:jc w:val="center"/>
              <w:textAlignment w:val="baseline"/>
              <w:rPr>
                <w:b/>
                <w:color w:val="000000"/>
                <w:sz w:val="20"/>
                <w:szCs w:val="20"/>
              </w:rPr>
            </w:pPr>
            <w:r w:rsidRPr="000929E9">
              <w:rPr>
                <w:b/>
                <w:color w:val="000000"/>
                <w:sz w:val="20"/>
                <w:szCs w:val="20"/>
              </w:rPr>
              <w:t>2020</w:t>
            </w:r>
          </w:p>
          <w:p w14:paraId="3B706492" w14:textId="77777777" w:rsidR="008773B5" w:rsidRPr="000929E9" w:rsidRDefault="008773B5" w:rsidP="00794221">
            <w:pPr>
              <w:jc w:val="center"/>
              <w:textAlignment w:val="baseline"/>
              <w:rPr>
                <w:b/>
                <w:color w:val="000000"/>
                <w:sz w:val="20"/>
                <w:szCs w:val="20"/>
              </w:rPr>
            </w:pPr>
          </w:p>
          <w:p w14:paraId="61CF16BE" w14:textId="77777777" w:rsidR="008773B5" w:rsidRPr="000929E9" w:rsidRDefault="008773B5" w:rsidP="00794221">
            <w:pPr>
              <w:jc w:val="center"/>
              <w:textAlignment w:val="baseline"/>
              <w:rPr>
                <w:b/>
                <w:color w:val="000000"/>
                <w:sz w:val="20"/>
                <w:szCs w:val="20"/>
              </w:rPr>
            </w:pPr>
          </w:p>
        </w:tc>
        <w:tc>
          <w:tcPr>
            <w:tcW w:w="567" w:type="dxa"/>
            <w:gridSpan w:val="4"/>
            <w:tcBorders>
              <w:top w:val="single" w:sz="4" w:space="0" w:color="auto"/>
              <w:left w:val="single" w:sz="4" w:space="0" w:color="auto"/>
              <w:bottom w:val="single" w:sz="4" w:space="0" w:color="auto"/>
              <w:right w:val="single" w:sz="4" w:space="0" w:color="auto"/>
            </w:tcBorders>
          </w:tcPr>
          <w:p w14:paraId="60A871D4" w14:textId="77777777" w:rsidR="008773B5" w:rsidRPr="000929E9" w:rsidRDefault="008773B5" w:rsidP="00794221">
            <w:pPr>
              <w:jc w:val="center"/>
              <w:rPr>
                <w:b/>
                <w:color w:val="000000"/>
                <w:sz w:val="20"/>
                <w:szCs w:val="20"/>
              </w:rPr>
            </w:pPr>
            <w:r w:rsidRPr="000929E9">
              <w:rPr>
                <w:b/>
                <w:color w:val="000000"/>
                <w:sz w:val="20"/>
                <w:szCs w:val="20"/>
              </w:rPr>
              <w:t>2021</w:t>
            </w:r>
          </w:p>
          <w:p w14:paraId="3923C70E" w14:textId="77777777" w:rsidR="008773B5" w:rsidRPr="000929E9" w:rsidRDefault="008773B5" w:rsidP="00794221">
            <w:pPr>
              <w:jc w:val="center"/>
              <w:rPr>
                <w:b/>
                <w:color w:val="000000"/>
                <w:sz w:val="20"/>
                <w:szCs w:val="20"/>
              </w:rPr>
            </w:pPr>
          </w:p>
          <w:p w14:paraId="2C983349" w14:textId="77777777" w:rsidR="008773B5" w:rsidRPr="000929E9" w:rsidRDefault="008773B5" w:rsidP="00794221">
            <w:pPr>
              <w:jc w:val="center"/>
              <w:textAlignment w:val="baseline"/>
              <w:rPr>
                <w:b/>
                <w:color w:val="000000"/>
                <w:sz w:val="20"/>
                <w:szCs w:val="20"/>
              </w:rPr>
            </w:pPr>
          </w:p>
        </w:tc>
        <w:tc>
          <w:tcPr>
            <w:tcW w:w="568" w:type="dxa"/>
            <w:gridSpan w:val="4"/>
            <w:tcBorders>
              <w:top w:val="single" w:sz="4" w:space="0" w:color="auto"/>
              <w:left w:val="single" w:sz="4" w:space="0" w:color="auto"/>
              <w:bottom w:val="single" w:sz="4" w:space="0" w:color="auto"/>
              <w:right w:val="single" w:sz="4" w:space="0" w:color="auto"/>
            </w:tcBorders>
          </w:tcPr>
          <w:p w14:paraId="65F45122" w14:textId="77777777" w:rsidR="008773B5" w:rsidRPr="000929E9" w:rsidRDefault="008773B5" w:rsidP="00794221">
            <w:pPr>
              <w:jc w:val="center"/>
              <w:rPr>
                <w:b/>
                <w:color w:val="000000"/>
                <w:sz w:val="20"/>
                <w:szCs w:val="20"/>
              </w:rPr>
            </w:pPr>
            <w:r w:rsidRPr="000929E9">
              <w:rPr>
                <w:b/>
                <w:color w:val="000000"/>
                <w:sz w:val="20"/>
                <w:szCs w:val="20"/>
              </w:rPr>
              <w:t>2022</w:t>
            </w:r>
          </w:p>
          <w:p w14:paraId="68D9687B" w14:textId="77777777" w:rsidR="008773B5" w:rsidRPr="000929E9" w:rsidRDefault="008773B5" w:rsidP="00794221">
            <w:pPr>
              <w:jc w:val="center"/>
              <w:rPr>
                <w:b/>
                <w:color w:val="000000"/>
                <w:sz w:val="20"/>
                <w:szCs w:val="20"/>
              </w:rPr>
            </w:pPr>
          </w:p>
          <w:p w14:paraId="778A1C6F" w14:textId="77777777" w:rsidR="008773B5" w:rsidRPr="000929E9" w:rsidRDefault="008773B5" w:rsidP="00794221">
            <w:pPr>
              <w:jc w:val="center"/>
              <w:textAlignment w:val="baseline"/>
              <w:rPr>
                <w:b/>
                <w:color w:val="000000"/>
                <w:sz w:val="20"/>
                <w:szCs w:val="20"/>
              </w:rPr>
            </w:pPr>
          </w:p>
        </w:tc>
        <w:tc>
          <w:tcPr>
            <w:tcW w:w="568" w:type="dxa"/>
            <w:gridSpan w:val="3"/>
            <w:tcBorders>
              <w:top w:val="single" w:sz="4" w:space="0" w:color="auto"/>
              <w:left w:val="single" w:sz="4" w:space="0" w:color="auto"/>
              <w:bottom w:val="single" w:sz="4" w:space="0" w:color="auto"/>
              <w:right w:val="single" w:sz="4" w:space="0" w:color="auto"/>
            </w:tcBorders>
          </w:tcPr>
          <w:p w14:paraId="0871C1CB" w14:textId="77777777" w:rsidR="008773B5" w:rsidRPr="000929E9" w:rsidRDefault="008773B5" w:rsidP="00794221">
            <w:pPr>
              <w:rPr>
                <w:b/>
                <w:color w:val="000000"/>
                <w:sz w:val="20"/>
                <w:szCs w:val="20"/>
              </w:rPr>
            </w:pPr>
            <w:r w:rsidRPr="000929E9">
              <w:rPr>
                <w:b/>
                <w:color w:val="000000"/>
                <w:sz w:val="20"/>
                <w:szCs w:val="20"/>
              </w:rPr>
              <w:t>2023</w:t>
            </w:r>
          </w:p>
          <w:p w14:paraId="0F2438C7" w14:textId="77777777" w:rsidR="008773B5" w:rsidRPr="000929E9" w:rsidRDefault="008773B5" w:rsidP="00794221">
            <w:pPr>
              <w:rPr>
                <w:b/>
                <w:color w:val="000000"/>
                <w:sz w:val="20"/>
                <w:szCs w:val="20"/>
              </w:rPr>
            </w:pPr>
          </w:p>
          <w:p w14:paraId="7BA2EE53" w14:textId="77777777" w:rsidR="008773B5" w:rsidRPr="000929E9" w:rsidRDefault="008773B5" w:rsidP="00794221">
            <w:pPr>
              <w:jc w:val="center"/>
              <w:textAlignment w:val="baseline"/>
              <w:rPr>
                <w:b/>
                <w:color w:val="000000"/>
                <w:sz w:val="20"/>
                <w:szCs w:val="20"/>
              </w:rPr>
            </w:pPr>
          </w:p>
        </w:tc>
        <w:tc>
          <w:tcPr>
            <w:tcW w:w="439" w:type="dxa"/>
            <w:gridSpan w:val="5"/>
            <w:tcBorders>
              <w:top w:val="single" w:sz="4" w:space="0" w:color="auto"/>
              <w:left w:val="single" w:sz="4" w:space="0" w:color="auto"/>
              <w:bottom w:val="single" w:sz="4" w:space="0" w:color="auto"/>
              <w:right w:val="single" w:sz="4" w:space="0" w:color="auto"/>
            </w:tcBorders>
          </w:tcPr>
          <w:p w14:paraId="349DE3A9" w14:textId="77777777" w:rsidR="008773B5" w:rsidRPr="000929E9" w:rsidRDefault="008773B5" w:rsidP="00794221">
            <w:pPr>
              <w:rPr>
                <w:b/>
                <w:color w:val="000000"/>
                <w:sz w:val="20"/>
                <w:szCs w:val="20"/>
              </w:rPr>
            </w:pPr>
            <w:r w:rsidRPr="000929E9">
              <w:rPr>
                <w:b/>
                <w:color w:val="000000"/>
                <w:sz w:val="20"/>
                <w:szCs w:val="20"/>
              </w:rPr>
              <w:t>2024</w:t>
            </w:r>
          </w:p>
          <w:p w14:paraId="28338776" w14:textId="77777777" w:rsidR="008773B5" w:rsidRPr="000929E9" w:rsidRDefault="008773B5" w:rsidP="00794221">
            <w:pPr>
              <w:jc w:val="center"/>
              <w:textAlignment w:val="baseline"/>
              <w:rPr>
                <w:b/>
                <w:color w:val="000000"/>
                <w:sz w:val="20"/>
                <w:szCs w:val="20"/>
              </w:rPr>
            </w:pPr>
          </w:p>
        </w:tc>
        <w:tc>
          <w:tcPr>
            <w:tcW w:w="497" w:type="dxa"/>
            <w:gridSpan w:val="6"/>
            <w:tcBorders>
              <w:top w:val="single" w:sz="4" w:space="0" w:color="auto"/>
              <w:left w:val="single" w:sz="4" w:space="0" w:color="auto"/>
              <w:bottom w:val="single" w:sz="4" w:space="0" w:color="auto"/>
              <w:right w:val="single" w:sz="4" w:space="0" w:color="auto"/>
            </w:tcBorders>
          </w:tcPr>
          <w:p w14:paraId="5BE09521" w14:textId="77777777" w:rsidR="008773B5" w:rsidRPr="000929E9" w:rsidRDefault="008773B5" w:rsidP="00794221">
            <w:pPr>
              <w:jc w:val="center"/>
              <w:textAlignment w:val="baseline"/>
              <w:rPr>
                <w:b/>
                <w:color w:val="000000"/>
                <w:sz w:val="20"/>
                <w:szCs w:val="20"/>
              </w:rPr>
            </w:pPr>
            <w:r w:rsidRPr="000929E9">
              <w:rPr>
                <w:b/>
                <w:color w:val="000000"/>
                <w:sz w:val="20"/>
                <w:szCs w:val="20"/>
              </w:rPr>
              <w:t>2025</w:t>
            </w:r>
          </w:p>
        </w:tc>
        <w:tc>
          <w:tcPr>
            <w:tcW w:w="415" w:type="dxa"/>
            <w:gridSpan w:val="4"/>
            <w:tcBorders>
              <w:top w:val="single" w:sz="4" w:space="0" w:color="auto"/>
              <w:left w:val="single" w:sz="4" w:space="0" w:color="auto"/>
              <w:bottom w:val="single" w:sz="4" w:space="0" w:color="auto"/>
              <w:right w:val="single" w:sz="4" w:space="0" w:color="auto"/>
            </w:tcBorders>
          </w:tcPr>
          <w:p w14:paraId="51C5F5F8" w14:textId="77777777" w:rsidR="008773B5" w:rsidRPr="000929E9" w:rsidRDefault="008773B5" w:rsidP="00794221">
            <w:pPr>
              <w:rPr>
                <w:b/>
                <w:color w:val="000000"/>
                <w:sz w:val="20"/>
                <w:szCs w:val="20"/>
              </w:rPr>
            </w:pPr>
            <w:r w:rsidRPr="000929E9">
              <w:rPr>
                <w:b/>
                <w:color w:val="000000"/>
                <w:sz w:val="20"/>
                <w:szCs w:val="20"/>
              </w:rPr>
              <w:t>2026</w:t>
            </w:r>
          </w:p>
          <w:p w14:paraId="327A02E9" w14:textId="77777777" w:rsidR="008773B5" w:rsidRPr="000929E9" w:rsidRDefault="008773B5" w:rsidP="00794221">
            <w:pPr>
              <w:jc w:val="center"/>
              <w:textAlignment w:val="baseline"/>
              <w:rPr>
                <w:b/>
                <w:color w:val="000000"/>
                <w:sz w:val="20"/>
                <w:szCs w:val="20"/>
              </w:rPr>
            </w:pPr>
          </w:p>
        </w:tc>
        <w:tc>
          <w:tcPr>
            <w:tcW w:w="372" w:type="dxa"/>
            <w:gridSpan w:val="3"/>
            <w:tcBorders>
              <w:top w:val="single" w:sz="4" w:space="0" w:color="auto"/>
              <w:left w:val="single" w:sz="4" w:space="0" w:color="auto"/>
              <w:bottom w:val="single" w:sz="4" w:space="0" w:color="auto"/>
              <w:right w:val="single" w:sz="4" w:space="0" w:color="auto"/>
            </w:tcBorders>
          </w:tcPr>
          <w:p w14:paraId="0DCE79FE" w14:textId="77777777" w:rsidR="008773B5" w:rsidRPr="000929E9" w:rsidRDefault="008773B5" w:rsidP="00794221">
            <w:pPr>
              <w:jc w:val="center"/>
              <w:textAlignment w:val="baseline"/>
              <w:rPr>
                <w:b/>
                <w:color w:val="000000"/>
                <w:sz w:val="20"/>
                <w:szCs w:val="20"/>
              </w:rPr>
            </w:pPr>
            <w:r w:rsidRPr="000929E9">
              <w:rPr>
                <w:b/>
                <w:color w:val="000000"/>
                <w:sz w:val="20"/>
                <w:szCs w:val="20"/>
              </w:rPr>
              <w:t>2027</w:t>
            </w:r>
          </w:p>
        </w:tc>
        <w:tc>
          <w:tcPr>
            <w:tcW w:w="819"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52AB47A" w14:textId="77777777" w:rsidR="008773B5" w:rsidRPr="000929E9" w:rsidRDefault="008773B5" w:rsidP="00794221">
            <w:pPr>
              <w:jc w:val="center"/>
              <w:textAlignment w:val="baseline"/>
              <w:rPr>
                <w:b/>
                <w:color w:val="000000"/>
                <w:sz w:val="20"/>
                <w:szCs w:val="20"/>
              </w:rPr>
            </w:pPr>
            <w:r w:rsidRPr="000929E9">
              <w:rPr>
                <w:b/>
                <w:color w:val="000000"/>
                <w:sz w:val="20"/>
                <w:szCs w:val="20"/>
              </w:rPr>
              <w:t>Исполнители</w:t>
            </w:r>
          </w:p>
        </w:tc>
        <w:tc>
          <w:tcPr>
            <w:tcW w:w="988" w:type="dxa"/>
            <w:tcBorders>
              <w:top w:val="single" w:sz="4" w:space="0" w:color="auto"/>
              <w:left w:val="single" w:sz="4" w:space="0" w:color="auto"/>
              <w:bottom w:val="single" w:sz="4" w:space="0" w:color="auto"/>
              <w:right w:val="single" w:sz="4" w:space="0" w:color="auto"/>
            </w:tcBorders>
          </w:tcPr>
          <w:p w14:paraId="125A96CC" w14:textId="77777777" w:rsidR="008773B5" w:rsidRPr="000929E9" w:rsidRDefault="008773B5" w:rsidP="00794221">
            <w:pPr>
              <w:jc w:val="center"/>
              <w:textAlignment w:val="baseline"/>
              <w:rPr>
                <w:b/>
                <w:color w:val="000000"/>
                <w:sz w:val="20"/>
                <w:szCs w:val="20"/>
              </w:rPr>
            </w:pPr>
            <w:r w:rsidRPr="000929E9">
              <w:rPr>
                <w:b/>
                <w:color w:val="000000"/>
                <w:sz w:val="20"/>
                <w:szCs w:val="20"/>
              </w:rPr>
              <w:t>Показатели результатов мероприятия</w:t>
            </w:r>
          </w:p>
        </w:tc>
        <w:tc>
          <w:tcPr>
            <w:tcW w:w="1138" w:type="dxa"/>
            <w:gridSpan w:val="2"/>
            <w:tcBorders>
              <w:top w:val="single" w:sz="4" w:space="0" w:color="auto"/>
              <w:left w:val="single" w:sz="4" w:space="0" w:color="auto"/>
              <w:bottom w:val="single" w:sz="4" w:space="0" w:color="auto"/>
              <w:right w:val="single" w:sz="4" w:space="0" w:color="auto"/>
            </w:tcBorders>
          </w:tcPr>
          <w:p w14:paraId="3857C7DB" w14:textId="77777777" w:rsidR="008773B5" w:rsidRPr="000929E9" w:rsidRDefault="008773B5" w:rsidP="00794221">
            <w:pPr>
              <w:textAlignment w:val="baseline"/>
              <w:rPr>
                <w:b/>
                <w:color w:val="000000"/>
                <w:sz w:val="20"/>
                <w:szCs w:val="20"/>
              </w:rPr>
            </w:pPr>
            <w:r w:rsidRPr="000929E9">
              <w:rPr>
                <w:b/>
                <w:color w:val="000000"/>
                <w:sz w:val="20"/>
                <w:szCs w:val="20"/>
              </w:rPr>
              <w:t xml:space="preserve">Связь </w:t>
            </w:r>
            <w:proofErr w:type="gramStart"/>
            <w:r w:rsidRPr="000929E9">
              <w:rPr>
                <w:b/>
                <w:color w:val="000000"/>
                <w:sz w:val="20"/>
                <w:szCs w:val="20"/>
              </w:rPr>
              <w:t>с</w:t>
            </w:r>
            <w:proofErr w:type="gramEnd"/>
            <w:r w:rsidRPr="000929E9">
              <w:rPr>
                <w:b/>
                <w:color w:val="000000"/>
                <w:sz w:val="20"/>
                <w:szCs w:val="20"/>
              </w:rPr>
              <w:t xml:space="preserve"> </w:t>
            </w:r>
          </w:p>
          <w:p w14:paraId="1A9AFBCC" w14:textId="77777777" w:rsidR="008773B5" w:rsidRPr="000929E9" w:rsidRDefault="008773B5" w:rsidP="00794221">
            <w:pPr>
              <w:textAlignment w:val="baseline"/>
              <w:rPr>
                <w:b/>
                <w:color w:val="000000"/>
                <w:sz w:val="20"/>
                <w:szCs w:val="20"/>
              </w:rPr>
            </w:pPr>
            <w:r w:rsidRPr="000929E9">
              <w:rPr>
                <w:b/>
                <w:color w:val="000000"/>
                <w:sz w:val="20"/>
                <w:szCs w:val="20"/>
              </w:rPr>
              <w:t>показателем муниципальной программы</w:t>
            </w:r>
          </w:p>
          <w:p w14:paraId="46BA6F6A" w14:textId="77777777" w:rsidR="008773B5" w:rsidRPr="000929E9" w:rsidRDefault="008773B5" w:rsidP="00794221">
            <w:pPr>
              <w:textAlignment w:val="baseline"/>
              <w:rPr>
                <w:b/>
                <w:color w:val="000000"/>
                <w:sz w:val="20"/>
                <w:szCs w:val="20"/>
              </w:rPr>
            </w:pPr>
            <w:r w:rsidRPr="000929E9">
              <w:rPr>
                <w:b/>
                <w:color w:val="000000"/>
                <w:sz w:val="20"/>
                <w:szCs w:val="20"/>
              </w:rPr>
              <w:t>(подпрограммы)</w:t>
            </w:r>
          </w:p>
        </w:tc>
      </w:tr>
      <w:tr w:rsidR="008773B5" w:rsidRPr="000929E9" w14:paraId="66DDE152" w14:textId="77777777" w:rsidTr="00A86714">
        <w:trPr>
          <w:gridAfter w:val="1"/>
          <w:wAfter w:w="94" w:type="dxa"/>
          <w:jc w:val="center"/>
        </w:trPr>
        <w:tc>
          <w:tcPr>
            <w:tcW w:w="66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73C4A31" w14:textId="77777777" w:rsidR="008773B5" w:rsidRPr="000929E9" w:rsidRDefault="008773B5" w:rsidP="00794221">
            <w:pPr>
              <w:textAlignment w:val="baseline"/>
              <w:rPr>
                <w:color w:val="000000"/>
                <w:sz w:val="20"/>
                <w:szCs w:val="20"/>
              </w:rPr>
            </w:pPr>
            <w:r w:rsidRPr="000929E9">
              <w:rPr>
                <w:color w:val="000000"/>
                <w:sz w:val="20"/>
                <w:szCs w:val="20"/>
              </w:rPr>
              <w:t>1</w:t>
            </w:r>
          </w:p>
        </w:tc>
        <w:tc>
          <w:tcPr>
            <w:tcW w:w="4230"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EF7148B" w14:textId="77777777" w:rsidR="008773B5" w:rsidRPr="000929E9" w:rsidRDefault="008773B5" w:rsidP="00794221">
            <w:pPr>
              <w:rPr>
                <w:sz w:val="20"/>
                <w:szCs w:val="20"/>
              </w:rPr>
            </w:pPr>
          </w:p>
        </w:tc>
        <w:tc>
          <w:tcPr>
            <w:tcW w:w="497"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7DBCAB4" w14:textId="77777777" w:rsidR="008773B5" w:rsidRPr="000929E9" w:rsidRDefault="008773B5" w:rsidP="00794221">
            <w:pPr>
              <w:jc w:val="center"/>
              <w:rPr>
                <w:sz w:val="20"/>
                <w:szCs w:val="20"/>
              </w:rPr>
            </w:pPr>
          </w:p>
        </w:tc>
        <w:tc>
          <w:tcPr>
            <w:tcW w:w="977" w:type="dxa"/>
            <w:gridSpan w:val="6"/>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5FC0355"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018803E" w14:textId="77777777" w:rsidR="008773B5" w:rsidRPr="000929E9" w:rsidRDefault="008773B5" w:rsidP="00794221">
            <w:pPr>
              <w:jc w:val="center"/>
              <w:rPr>
                <w:sz w:val="20"/>
                <w:szCs w:val="20"/>
              </w:rPr>
            </w:pPr>
          </w:p>
        </w:tc>
        <w:tc>
          <w:tcPr>
            <w:tcW w:w="707" w:type="dxa"/>
            <w:gridSpan w:val="3"/>
            <w:tcBorders>
              <w:top w:val="single" w:sz="4" w:space="0" w:color="auto"/>
              <w:left w:val="single" w:sz="4" w:space="0" w:color="auto"/>
              <w:bottom w:val="single" w:sz="4" w:space="0" w:color="auto"/>
              <w:right w:val="single" w:sz="4" w:space="0" w:color="auto"/>
            </w:tcBorders>
          </w:tcPr>
          <w:p w14:paraId="46FC6C04" w14:textId="77777777" w:rsidR="008773B5" w:rsidRPr="000929E9" w:rsidRDefault="008773B5" w:rsidP="00794221">
            <w:pPr>
              <w:jc w:val="center"/>
              <w:rPr>
                <w:sz w:val="20"/>
                <w:szCs w:val="20"/>
              </w:rPr>
            </w:pPr>
          </w:p>
        </w:tc>
        <w:tc>
          <w:tcPr>
            <w:tcW w:w="574" w:type="dxa"/>
            <w:gridSpan w:val="3"/>
            <w:tcBorders>
              <w:top w:val="single" w:sz="4" w:space="0" w:color="auto"/>
              <w:left w:val="single" w:sz="4" w:space="0" w:color="auto"/>
              <w:bottom w:val="single" w:sz="4" w:space="0" w:color="auto"/>
              <w:right w:val="single" w:sz="4" w:space="0" w:color="auto"/>
            </w:tcBorders>
          </w:tcPr>
          <w:p w14:paraId="5CC8B6B6"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Pr>
          <w:p w14:paraId="1B1642C1" w14:textId="77777777" w:rsidR="008773B5" w:rsidRPr="000929E9" w:rsidRDefault="008773B5" w:rsidP="00794221">
            <w:pPr>
              <w:jc w:val="center"/>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400BA966" w14:textId="77777777" w:rsidR="008773B5" w:rsidRPr="000929E9" w:rsidRDefault="008773B5" w:rsidP="00794221">
            <w:pPr>
              <w:jc w:val="center"/>
              <w:rPr>
                <w:sz w:val="20"/>
                <w:szCs w:val="20"/>
              </w:rPr>
            </w:pPr>
          </w:p>
        </w:tc>
        <w:tc>
          <w:tcPr>
            <w:tcW w:w="567" w:type="dxa"/>
            <w:gridSpan w:val="4"/>
            <w:tcBorders>
              <w:top w:val="single" w:sz="4" w:space="0" w:color="auto"/>
              <w:left w:val="single" w:sz="4" w:space="0" w:color="auto"/>
              <w:bottom w:val="single" w:sz="4" w:space="0" w:color="auto"/>
              <w:right w:val="single" w:sz="4" w:space="0" w:color="auto"/>
            </w:tcBorders>
          </w:tcPr>
          <w:p w14:paraId="1A6E8C3E" w14:textId="77777777" w:rsidR="008773B5" w:rsidRPr="000929E9" w:rsidRDefault="008773B5" w:rsidP="00794221">
            <w:pPr>
              <w:jc w:val="center"/>
              <w:rPr>
                <w:sz w:val="20"/>
                <w:szCs w:val="20"/>
              </w:rPr>
            </w:pPr>
          </w:p>
        </w:tc>
        <w:tc>
          <w:tcPr>
            <w:tcW w:w="568" w:type="dxa"/>
            <w:gridSpan w:val="4"/>
            <w:tcBorders>
              <w:top w:val="single" w:sz="4" w:space="0" w:color="auto"/>
              <w:left w:val="single" w:sz="4" w:space="0" w:color="auto"/>
              <w:bottom w:val="single" w:sz="4" w:space="0" w:color="auto"/>
              <w:right w:val="single" w:sz="4" w:space="0" w:color="auto"/>
            </w:tcBorders>
          </w:tcPr>
          <w:p w14:paraId="1E06E65D" w14:textId="77777777" w:rsidR="008773B5" w:rsidRPr="000929E9" w:rsidRDefault="008773B5" w:rsidP="00794221">
            <w:pPr>
              <w:jc w:val="center"/>
              <w:rPr>
                <w:sz w:val="20"/>
                <w:szCs w:val="20"/>
              </w:rPr>
            </w:pPr>
          </w:p>
        </w:tc>
        <w:tc>
          <w:tcPr>
            <w:tcW w:w="568" w:type="dxa"/>
            <w:gridSpan w:val="3"/>
            <w:tcBorders>
              <w:top w:val="single" w:sz="4" w:space="0" w:color="auto"/>
              <w:left w:val="single" w:sz="4" w:space="0" w:color="auto"/>
              <w:bottom w:val="single" w:sz="4" w:space="0" w:color="auto"/>
              <w:right w:val="single" w:sz="4" w:space="0" w:color="auto"/>
            </w:tcBorders>
          </w:tcPr>
          <w:p w14:paraId="09C04E56" w14:textId="77777777" w:rsidR="008773B5" w:rsidRPr="000929E9" w:rsidRDefault="008773B5" w:rsidP="00794221">
            <w:pPr>
              <w:jc w:val="center"/>
              <w:rPr>
                <w:sz w:val="20"/>
                <w:szCs w:val="20"/>
              </w:rPr>
            </w:pPr>
          </w:p>
        </w:tc>
        <w:tc>
          <w:tcPr>
            <w:tcW w:w="439" w:type="dxa"/>
            <w:gridSpan w:val="5"/>
            <w:tcBorders>
              <w:top w:val="single" w:sz="4" w:space="0" w:color="auto"/>
              <w:left w:val="single" w:sz="4" w:space="0" w:color="auto"/>
              <w:bottom w:val="single" w:sz="4" w:space="0" w:color="auto"/>
              <w:right w:val="single" w:sz="4" w:space="0" w:color="auto"/>
            </w:tcBorders>
          </w:tcPr>
          <w:p w14:paraId="3189F6D6" w14:textId="77777777" w:rsidR="008773B5" w:rsidRPr="000929E9" w:rsidRDefault="008773B5" w:rsidP="00794221">
            <w:pPr>
              <w:rPr>
                <w:sz w:val="20"/>
                <w:szCs w:val="20"/>
              </w:rPr>
            </w:pPr>
          </w:p>
        </w:tc>
        <w:tc>
          <w:tcPr>
            <w:tcW w:w="497" w:type="dxa"/>
            <w:gridSpan w:val="6"/>
            <w:tcBorders>
              <w:top w:val="single" w:sz="4" w:space="0" w:color="auto"/>
              <w:left w:val="single" w:sz="4" w:space="0" w:color="auto"/>
              <w:bottom w:val="single" w:sz="4" w:space="0" w:color="auto"/>
              <w:right w:val="single" w:sz="4" w:space="0" w:color="auto"/>
            </w:tcBorders>
          </w:tcPr>
          <w:p w14:paraId="14CF2F0F" w14:textId="77777777" w:rsidR="008773B5" w:rsidRPr="000929E9" w:rsidRDefault="008773B5" w:rsidP="00794221">
            <w:pPr>
              <w:rPr>
                <w:sz w:val="20"/>
                <w:szCs w:val="20"/>
              </w:rPr>
            </w:pPr>
          </w:p>
        </w:tc>
        <w:tc>
          <w:tcPr>
            <w:tcW w:w="415" w:type="dxa"/>
            <w:gridSpan w:val="4"/>
            <w:tcBorders>
              <w:top w:val="single" w:sz="4" w:space="0" w:color="auto"/>
              <w:left w:val="single" w:sz="4" w:space="0" w:color="auto"/>
              <w:bottom w:val="single" w:sz="4" w:space="0" w:color="auto"/>
              <w:right w:val="single" w:sz="4" w:space="0" w:color="auto"/>
            </w:tcBorders>
          </w:tcPr>
          <w:p w14:paraId="6B4D1894" w14:textId="77777777" w:rsidR="008773B5" w:rsidRPr="000929E9" w:rsidRDefault="008773B5" w:rsidP="00794221">
            <w:pPr>
              <w:rPr>
                <w:sz w:val="20"/>
                <w:szCs w:val="20"/>
              </w:rPr>
            </w:pPr>
          </w:p>
        </w:tc>
        <w:tc>
          <w:tcPr>
            <w:tcW w:w="372" w:type="dxa"/>
            <w:gridSpan w:val="3"/>
            <w:tcBorders>
              <w:top w:val="single" w:sz="4" w:space="0" w:color="auto"/>
              <w:left w:val="single" w:sz="4" w:space="0" w:color="auto"/>
              <w:bottom w:val="single" w:sz="4" w:space="0" w:color="auto"/>
              <w:right w:val="single" w:sz="4" w:space="0" w:color="auto"/>
            </w:tcBorders>
          </w:tcPr>
          <w:p w14:paraId="07B4E692" w14:textId="77777777" w:rsidR="008773B5" w:rsidRPr="000929E9" w:rsidRDefault="008773B5" w:rsidP="00794221">
            <w:pPr>
              <w:rPr>
                <w:sz w:val="20"/>
                <w:szCs w:val="20"/>
              </w:rPr>
            </w:pPr>
          </w:p>
        </w:tc>
        <w:tc>
          <w:tcPr>
            <w:tcW w:w="819"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1FE2BCE" w14:textId="77777777" w:rsidR="008773B5" w:rsidRPr="000929E9" w:rsidRDefault="008773B5" w:rsidP="00794221">
            <w:pPr>
              <w:jc w:val="center"/>
              <w:rPr>
                <w:sz w:val="20"/>
                <w:szCs w:val="20"/>
              </w:rPr>
            </w:pPr>
          </w:p>
        </w:tc>
        <w:tc>
          <w:tcPr>
            <w:tcW w:w="988" w:type="dxa"/>
            <w:tcBorders>
              <w:top w:val="single" w:sz="4" w:space="0" w:color="auto"/>
              <w:left w:val="single" w:sz="4" w:space="0" w:color="auto"/>
              <w:bottom w:val="single" w:sz="4" w:space="0" w:color="auto"/>
              <w:right w:val="single" w:sz="4" w:space="0" w:color="auto"/>
            </w:tcBorders>
          </w:tcPr>
          <w:p w14:paraId="4EE36397" w14:textId="77777777" w:rsidR="008773B5" w:rsidRPr="000929E9" w:rsidRDefault="008773B5" w:rsidP="00794221">
            <w:pPr>
              <w:jc w:val="center"/>
              <w:textAlignment w:val="baseline"/>
              <w:rPr>
                <w:color w:val="000000"/>
                <w:sz w:val="20"/>
                <w:szCs w:val="20"/>
              </w:rPr>
            </w:pPr>
          </w:p>
        </w:tc>
        <w:tc>
          <w:tcPr>
            <w:tcW w:w="1138" w:type="dxa"/>
            <w:gridSpan w:val="2"/>
            <w:tcBorders>
              <w:top w:val="single" w:sz="4" w:space="0" w:color="auto"/>
              <w:left w:val="single" w:sz="4" w:space="0" w:color="auto"/>
              <w:bottom w:val="single" w:sz="4" w:space="0" w:color="auto"/>
              <w:right w:val="single" w:sz="4" w:space="0" w:color="auto"/>
            </w:tcBorders>
          </w:tcPr>
          <w:p w14:paraId="047064F6" w14:textId="77777777" w:rsidR="008773B5" w:rsidRPr="000929E9" w:rsidRDefault="008773B5" w:rsidP="00794221">
            <w:pPr>
              <w:jc w:val="center"/>
              <w:textAlignment w:val="baseline"/>
              <w:rPr>
                <w:color w:val="000000"/>
                <w:sz w:val="20"/>
                <w:szCs w:val="20"/>
              </w:rPr>
            </w:pPr>
          </w:p>
        </w:tc>
      </w:tr>
      <w:tr w:rsidR="008773B5" w:rsidRPr="000929E9" w14:paraId="30498C72" w14:textId="77777777" w:rsidTr="00A86714">
        <w:trPr>
          <w:gridAfter w:val="1"/>
          <w:wAfter w:w="94" w:type="dxa"/>
          <w:jc w:val="center"/>
        </w:trPr>
        <w:tc>
          <w:tcPr>
            <w:tcW w:w="66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6919EA37" w14:textId="77777777" w:rsidR="008773B5" w:rsidRPr="000929E9" w:rsidRDefault="008773B5" w:rsidP="00794221">
            <w:pPr>
              <w:textAlignment w:val="baseline"/>
              <w:rPr>
                <w:color w:val="000000"/>
                <w:sz w:val="20"/>
                <w:szCs w:val="20"/>
              </w:rPr>
            </w:pPr>
            <w:r w:rsidRPr="000929E9">
              <w:rPr>
                <w:color w:val="000000"/>
                <w:sz w:val="20"/>
                <w:szCs w:val="20"/>
              </w:rPr>
              <w:t>2</w:t>
            </w:r>
          </w:p>
        </w:tc>
        <w:tc>
          <w:tcPr>
            <w:tcW w:w="4230"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23B419C" w14:textId="77777777" w:rsidR="008773B5" w:rsidRPr="000929E9" w:rsidRDefault="008773B5" w:rsidP="00794221">
            <w:pPr>
              <w:rPr>
                <w:sz w:val="20"/>
                <w:szCs w:val="20"/>
              </w:rPr>
            </w:pPr>
          </w:p>
        </w:tc>
        <w:tc>
          <w:tcPr>
            <w:tcW w:w="497"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650BA4A" w14:textId="77777777" w:rsidR="008773B5" w:rsidRPr="000929E9" w:rsidRDefault="008773B5" w:rsidP="00794221">
            <w:pPr>
              <w:jc w:val="center"/>
              <w:rPr>
                <w:sz w:val="20"/>
                <w:szCs w:val="20"/>
              </w:rPr>
            </w:pPr>
          </w:p>
        </w:tc>
        <w:tc>
          <w:tcPr>
            <w:tcW w:w="977" w:type="dxa"/>
            <w:gridSpan w:val="6"/>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20780B2"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4E1285F" w14:textId="77777777" w:rsidR="008773B5" w:rsidRPr="000929E9" w:rsidRDefault="008773B5" w:rsidP="00794221">
            <w:pPr>
              <w:jc w:val="center"/>
              <w:rPr>
                <w:sz w:val="20"/>
                <w:szCs w:val="20"/>
              </w:rPr>
            </w:pPr>
          </w:p>
        </w:tc>
        <w:tc>
          <w:tcPr>
            <w:tcW w:w="707" w:type="dxa"/>
            <w:gridSpan w:val="3"/>
            <w:tcBorders>
              <w:top w:val="single" w:sz="4" w:space="0" w:color="auto"/>
              <w:left w:val="single" w:sz="4" w:space="0" w:color="auto"/>
              <w:bottom w:val="single" w:sz="4" w:space="0" w:color="auto"/>
              <w:right w:val="single" w:sz="4" w:space="0" w:color="auto"/>
            </w:tcBorders>
          </w:tcPr>
          <w:p w14:paraId="6CD69A27" w14:textId="77777777" w:rsidR="008773B5" w:rsidRPr="000929E9" w:rsidRDefault="008773B5" w:rsidP="00794221">
            <w:pPr>
              <w:jc w:val="center"/>
              <w:rPr>
                <w:sz w:val="20"/>
                <w:szCs w:val="20"/>
              </w:rPr>
            </w:pPr>
          </w:p>
        </w:tc>
        <w:tc>
          <w:tcPr>
            <w:tcW w:w="574" w:type="dxa"/>
            <w:gridSpan w:val="3"/>
            <w:tcBorders>
              <w:top w:val="single" w:sz="4" w:space="0" w:color="auto"/>
              <w:left w:val="single" w:sz="4" w:space="0" w:color="auto"/>
              <w:bottom w:val="single" w:sz="4" w:space="0" w:color="auto"/>
              <w:right w:val="single" w:sz="4" w:space="0" w:color="auto"/>
            </w:tcBorders>
          </w:tcPr>
          <w:p w14:paraId="7FE4BB9B"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Pr>
          <w:p w14:paraId="04FE29D1" w14:textId="77777777" w:rsidR="008773B5" w:rsidRPr="000929E9" w:rsidRDefault="008773B5" w:rsidP="00794221">
            <w:pPr>
              <w:jc w:val="center"/>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596D7D2" w14:textId="77777777" w:rsidR="008773B5" w:rsidRPr="000929E9" w:rsidRDefault="008773B5" w:rsidP="00794221">
            <w:pPr>
              <w:jc w:val="center"/>
              <w:rPr>
                <w:sz w:val="20"/>
                <w:szCs w:val="20"/>
              </w:rPr>
            </w:pPr>
          </w:p>
        </w:tc>
        <w:tc>
          <w:tcPr>
            <w:tcW w:w="567" w:type="dxa"/>
            <w:gridSpan w:val="4"/>
            <w:tcBorders>
              <w:top w:val="single" w:sz="4" w:space="0" w:color="auto"/>
              <w:left w:val="single" w:sz="4" w:space="0" w:color="auto"/>
              <w:bottom w:val="single" w:sz="4" w:space="0" w:color="auto"/>
              <w:right w:val="single" w:sz="4" w:space="0" w:color="auto"/>
            </w:tcBorders>
          </w:tcPr>
          <w:p w14:paraId="26E2632A" w14:textId="77777777" w:rsidR="008773B5" w:rsidRPr="000929E9" w:rsidRDefault="008773B5" w:rsidP="00794221">
            <w:pPr>
              <w:jc w:val="center"/>
              <w:rPr>
                <w:sz w:val="20"/>
                <w:szCs w:val="20"/>
              </w:rPr>
            </w:pPr>
          </w:p>
        </w:tc>
        <w:tc>
          <w:tcPr>
            <w:tcW w:w="568" w:type="dxa"/>
            <w:gridSpan w:val="4"/>
            <w:tcBorders>
              <w:top w:val="single" w:sz="4" w:space="0" w:color="auto"/>
              <w:left w:val="single" w:sz="4" w:space="0" w:color="auto"/>
              <w:bottom w:val="single" w:sz="4" w:space="0" w:color="auto"/>
              <w:right w:val="single" w:sz="4" w:space="0" w:color="auto"/>
            </w:tcBorders>
          </w:tcPr>
          <w:p w14:paraId="56030DDC" w14:textId="77777777" w:rsidR="008773B5" w:rsidRPr="000929E9" w:rsidRDefault="008773B5" w:rsidP="00794221">
            <w:pPr>
              <w:rPr>
                <w:sz w:val="20"/>
                <w:szCs w:val="20"/>
              </w:rPr>
            </w:pPr>
          </w:p>
        </w:tc>
        <w:tc>
          <w:tcPr>
            <w:tcW w:w="568" w:type="dxa"/>
            <w:gridSpan w:val="3"/>
            <w:tcBorders>
              <w:top w:val="single" w:sz="4" w:space="0" w:color="auto"/>
              <w:left w:val="single" w:sz="4" w:space="0" w:color="auto"/>
              <w:bottom w:val="single" w:sz="4" w:space="0" w:color="auto"/>
              <w:right w:val="single" w:sz="4" w:space="0" w:color="auto"/>
            </w:tcBorders>
          </w:tcPr>
          <w:p w14:paraId="4E379553" w14:textId="77777777" w:rsidR="008773B5" w:rsidRPr="000929E9" w:rsidRDefault="008773B5" w:rsidP="00794221">
            <w:pPr>
              <w:rPr>
                <w:sz w:val="20"/>
                <w:szCs w:val="20"/>
              </w:rPr>
            </w:pPr>
          </w:p>
        </w:tc>
        <w:tc>
          <w:tcPr>
            <w:tcW w:w="439" w:type="dxa"/>
            <w:gridSpan w:val="5"/>
            <w:tcBorders>
              <w:top w:val="single" w:sz="4" w:space="0" w:color="auto"/>
              <w:left w:val="single" w:sz="4" w:space="0" w:color="auto"/>
              <w:bottom w:val="single" w:sz="4" w:space="0" w:color="auto"/>
              <w:right w:val="single" w:sz="4" w:space="0" w:color="auto"/>
            </w:tcBorders>
          </w:tcPr>
          <w:p w14:paraId="45687A47" w14:textId="77777777" w:rsidR="008773B5" w:rsidRPr="000929E9" w:rsidRDefault="008773B5" w:rsidP="00794221">
            <w:pPr>
              <w:rPr>
                <w:sz w:val="20"/>
                <w:szCs w:val="20"/>
              </w:rPr>
            </w:pPr>
          </w:p>
        </w:tc>
        <w:tc>
          <w:tcPr>
            <w:tcW w:w="497" w:type="dxa"/>
            <w:gridSpan w:val="6"/>
            <w:tcBorders>
              <w:top w:val="single" w:sz="4" w:space="0" w:color="auto"/>
              <w:left w:val="single" w:sz="4" w:space="0" w:color="auto"/>
              <w:bottom w:val="single" w:sz="4" w:space="0" w:color="auto"/>
              <w:right w:val="single" w:sz="4" w:space="0" w:color="auto"/>
            </w:tcBorders>
          </w:tcPr>
          <w:p w14:paraId="5427C990" w14:textId="77777777" w:rsidR="008773B5" w:rsidRPr="000929E9" w:rsidRDefault="008773B5" w:rsidP="00794221">
            <w:pPr>
              <w:rPr>
                <w:sz w:val="20"/>
                <w:szCs w:val="20"/>
              </w:rPr>
            </w:pPr>
          </w:p>
        </w:tc>
        <w:tc>
          <w:tcPr>
            <w:tcW w:w="415" w:type="dxa"/>
            <w:gridSpan w:val="4"/>
            <w:tcBorders>
              <w:top w:val="single" w:sz="4" w:space="0" w:color="auto"/>
              <w:left w:val="single" w:sz="4" w:space="0" w:color="auto"/>
              <w:bottom w:val="single" w:sz="4" w:space="0" w:color="auto"/>
              <w:right w:val="single" w:sz="4" w:space="0" w:color="auto"/>
            </w:tcBorders>
          </w:tcPr>
          <w:p w14:paraId="156C7600" w14:textId="77777777" w:rsidR="008773B5" w:rsidRPr="000929E9" w:rsidRDefault="008773B5" w:rsidP="00794221">
            <w:pPr>
              <w:rPr>
                <w:sz w:val="20"/>
                <w:szCs w:val="20"/>
              </w:rPr>
            </w:pPr>
          </w:p>
        </w:tc>
        <w:tc>
          <w:tcPr>
            <w:tcW w:w="372" w:type="dxa"/>
            <w:gridSpan w:val="3"/>
            <w:tcBorders>
              <w:top w:val="single" w:sz="4" w:space="0" w:color="auto"/>
              <w:left w:val="single" w:sz="4" w:space="0" w:color="auto"/>
              <w:bottom w:val="single" w:sz="4" w:space="0" w:color="auto"/>
              <w:right w:val="single" w:sz="4" w:space="0" w:color="auto"/>
            </w:tcBorders>
          </w:tcPr>
          <w:p w14:paraId="7CF7ABEC" w14:textId="77777777" w:rsidR="008773B5" w:rsidRPr="000929E9" w:rsidRDefault="008773B5" w:rsidP="00794221">
            <w:pPr>
              <w:rPr>
                <w:sz w:val="20"/>
                <w:szCs w:val="20"/>
              </w:rPr>
            </w:pPr>
          </w:p>
        </w:tc>
        <w:tc>
          <w:tcPr>
            <w:tcW w:w="819"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48B7957" w14:textId="77777777" w:rsidR="008773B5" w:rsidRPr="000929E9" w:rsidRDefault="008773B5" w:rsidP="00794221">
            <w:pPr>
              <w:jc w:val="center"/>
              <w:rPr>
                <w:sz w:val="20"/>
                <w:szCs w:val="20"/>
              </w:rPr>
            </w:pPr>
          </w:p>
        </w:tc>
        <w:tc>
          <w:tcPr>
            <w:tcW w:w="988" w:type="dxa"/>
            <w:tcBorders>
              <w:top w:val="single" w:sz="4" w:space="0" w:color="auto"/>
              <w:left w:val="single" w:sz="4" w:space="0" w:color="auto"/>
              <w:bottom w:val="single" w:sz="4" w:space="0" w:color="auto"/>
              <w:right w:val="single" w:sz="4" w:space="0" w:color="auto"/>
            </w:tcBorders>
          </w:tcPr>
          <w:p w14:paraId="35BADB25" w14:textId="77777777" w:rsidR="008773B5" w:rsidRPr="000929E9" w:rsidRDefault="008773B5" w:rsidP="00794221">
            <w:pPr>
              <w:jc w:val="center"/>
              <w:textAlignment w:val="baseline"/>
              <w:rPr>
                <w:sz w:val="20"/>
                <w:szCs w:val="20"/>
              </w:rPr>
            </w:pPr>
          </w:p>
        </w:tc>
        <w:tc>
          <w:tcPr>
            <w:tcW w:w="1138" w:type="dxa"/>
            <w:gridSpan w:val="2"/>
            <w:tcBorders>
              <w:top w:val="single" w:sz="4" w:space="0" w:color="auto"/>
              <w:left w:val="single" w:sz="4" w:space="0" w:color="auto"/>
              <w:bottom w:val="single" w:sz="4" w:space="0" w:color="auto"/>
              <w:right w:val="single" w:sz="4" w:space="0" w:color="auto"/>
            </w:tcBorders>
          </w:tcPr>
          <w:p w14:paraId="5C75DA6E" w14:textId="77777777" w:rsidR="008773B5" w:rsidRPr="000929E9" w:rsidRDefault="008773B5" w:rsidP="00794221">
            <w:pPr>
              <w:jc w:val="center"/>
              <w:textAlignment w:val="baseline"/>
              <w:rPr>
                <w:color w:val="000000"/>
                <w:sz w:val="20"/>
                <w:szCs w:val="20"/>
              </w:rPr>
            </w:pPr>
          </w:p>
        </w:tc>
      </w:tr>
      <w:tr w:rsidR="008773B5" w:rsidRPr="000929E9" w14:paraId="3B8F6466" w14:textId="77777777" w:rsidTr="00A86714">
        <w:trPr>
          <w:gridAfter w:val="1"/>
          <w:wAfter w:w="94" w:type="dxa"/>
          <w:jc w:val="center"/>
        </w:trPr>
        <w:tc>
          <w:tcPr>
            <w:tcW w:w="66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09DCD21" w14:textId="77777777" w:rsidR="008773B5" w:rsidRPr="000929E9" w:rsidRDefault="008773B5" w:rsidP="00794221">
            <w:pPr>
              <w:textAlignment w:val="baseline"/>
              <w:rPr>
                <w:color w:val="000000"/>
                <w:sz w:val="20"/>
                <w:szCs w:val="20"/>
              </w:rPr>
            </w:pPr>
          </w:p>
        </w:tc>
        <w:tc>
          <w:tcPr>
            <w:tcW w:w="4230"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0D32B0E" w14:textId="77777777" w:rsidR="008773B5" w:rsidRPr="000929E9" w:rsidRDefault="008773B5" w:rsidP="00794221">
            <w:pPr>
              <w:jc w:val="both"/>
              <w:rPr>
                <w:b/>
                <w:i/>
                <w:sz w:val="20"/>
                <w:szCs w:val="20"/>
              </w:rPr>
            </w:pPr>
          </w:p>
        </w:tc>
        <w:tc>
          <w:tcPr>
            <w:tcW w:w="497"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027772E" w14:textId="77777777" w:rsidR="008773B5" w:rsidRPr="000929E9" w:rsidRDefault="008773B5" w:rsidP="00794221">
            <w:pPr>
              <w:jc w:val="center"/>
              <w:rPr>
                <w:b/>
                <w:i/>
                <w:sz w:val="20"/>
                <w:szCs w:val="20"/>
              </w:rPr>
            </w:pPr>
          </w:p>
        </w:tc>
        <w:tc>
          <w:tcPr>
            <w:tcW w:w="977" w:type="dxa"/>
            <w:gridSpan w:val="6"/>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513D0F0" w14:textId="77777777" w:rsidR="008773B5" w:rsidRPr="000929E9" w:rsidRDefault="008773B5" w:rsidP="00794221">
            <w:pPr>
              <w:jc w:val="center"/>
              <w:rPr>
                <w:b/>
                <w:i/>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4436DFC" w14:textId="77777777" w:rsidR="008773B5" w:rsidRPr="000929E9" w:rsidRDefault="008773B5" w:rsidP="00794221">
            <w:pPr>
              <w:jc w:val="center"/>
              <w:rPr>
                <w:b/>
                <w:i/>
                <w:sz w:val="20"/>
                <w:szCs w:val="20"/>
              </w:rPr>
            </w:pPr>
          </w:p>
        </w:tc>
        <w:tc>
          <w:tcPr>
            <w:tcW w:w="707" w:type="dxa"/>
            <w:gridSpan w:val="3"/>
            <w:tcBorders>
              <w:top w:val="single" w:sz="4" w:space="0" w:color="auto"/>
              <w:left w:val="single" w:sz="4" w:space="0" w:color="auto"/>
              <w:bottom w:val="single" w:sz="4" w:space="0" w:color="auto"/>
              <w:right w:val="single" w:sz="4" w:space="0" w:color="auto"/>
            </w:tcBorders>
          </w:tcPr>
          <w:p w14:paraId="59DF64D7" w14:textId="77777777" w:rsidR="008773B5" w:rsidRPr="000929E9" w:rsidRDefault="008773B5" w:rsidP="00794221">
            <w:pPr>
              <w:jc w:val="center"/>
              <w:rPr>
                <w:b/>
                <w:i/>
                <w:sz w:val="20"/>
                <w:szCs w:val="20"/>
              </w:rPr>
            </w:pPr>
          </w:p>
        </w:tc>
        <w:tc>
          <w:tcPr>
            <w:tcW w:w="574" w:type="dxa"/>
            <w:gridSpan w:val="3"/>
            <w:tcBorders>
              <w:top w:val="single" w:sz="4" w:space="0" w:color="auto"/>
              <w:left w:val="single" w:sz="4" w:space="0" w:color="auto"/>
              <w:bottom w:val="single" w:sz="4" w:space="0" w:color="auto"/>
              <w:right w:val="single" w:sz="4" w:space="0" w:color="auto"/>
            </w:tcBorders>
          </w:tcPr>
          <w:p w14:paraId="6A2C7587" w14:textId="77777777" w:rsidR="008773B5" w:rsidRPr="000929E9" w:rsidRDefault="008773B5" w:rsidP="00794221">
            <w:pPr>
              <w:jc w:val="center"/>
              <w:rPr>
                <w:b/>
                <w:i/>
                <w:sz w:val="20"/>
                <w:szCs w:val="20"/>
              </w:rPr>
            </w:pPr>
          </w:p>
        </w:tc>
        <w:tc>
          <w:tcPr>
            <w:tcW w:w="708" w:type="dxa"/>
            <w:gridSpan w:val="3"/>
            <w:tcBorders>
              <w:top w:val="single" w:sz="4" w:space="0" w:color="auto"/>
              <w:left w:val="single" w:sz="4" w:space="0" w:color="auto"/>
              <w:bottom w:val="single" w:sz="4" w:space="0" w:color="auto"/>
              <w:right w:val="single" w:sz="4" w:space="0" w:color="auto"/>
            </w:tcBorders>
          </w:tcPr>
          <w:p w14:paraId="46A5ABB0" w14:textId="77777777" w:rsidR="008773B5" w:rsidRPr="000929E9" w:rsidRDefault="008773B5" w:rsidP="00794221">
            <w:pPr>
              <w:jc w:val="center"/>
              <w:rPr>
                <w:b/>
                <w:i/>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5CB84B23" w14:textId="77777777" w:rsidR="008773B5" w:rsidRPr="000929E9" w:rsidRDefault="008773B5" w:rsidP="00794221">
            <w:pPr>
              <w:jc w:val="center"/>
              <w:rPr>
                <w:b/>
                <w:i/>
                <w:sz w:val="20"/>
                <w:szCs w:val="20"/>
              </w:rPr>
            </w:pPr>
          </w:p>
        </w:tc>
        <w:tc>
          <w:tcPr>
            <w:tcW w:w="567" w:type="dxa"/>
            <w:gridSpan w:val="4"/>
            <w:tcBorders>
              <w:top w:val="single" w:sz="4" w:space="0" w:color="auto"/>
              <w:left w:val="single" w:sz="4" w:space="0" w:color="auto"/>
              <w:bottom w:val="single" w:sz="4" w:space="0" w:color="auto"/>
              <w:right w:val="single" w:sz="4" w:space="0" w:color="auto"/>
            </w:tcBorders>
          </w:tcPr>
          <w:p w14:paraId="25277381" w14:textId="77777777" w:rsidR="008773B5" w:rsidRPr="000929E9" w:rsidRDefault="008773B5" w:rsidP="00794221">
            <w:pPr>
              <w:jc w:val="center"/>
              <w:rPr>
                <w:b/>
                <w:i/>
                <w:sz w:val="20"/>
                <w:szCs w:val="20"/>
              </w:rPr>
            </w:pPr>
          </w:p>
        </w:tc>
        <w:tc>
          <w:tcPr>
            <w:tcW w:w="568" w:type="dxa"/>
            <w:gridSpan w:val="4"/>
            <w:tcBorders>
              <w:top w:val="single" w:sz="4" w:space="0" w:color="auto"/>
              <w:left w:val="single" w:sz="4" w:space="0" w:color="auto"/>
              <w:bottom w:val="single" w:sz="4" w:space="0" w:color="auto"/>
              <w:right w:val="single" w:sz="4" w:space="0" w:color="auto"/>
            </w:tcBorders>
          </w:tcPr>
          <w:p w14:paraId="7586E404" w14:textId="77777777" w:rsidR="008773B5" w:rsidRPr="000929E9" w:rsidRDefault="008773B5" w:rsidP="00794221">
            <w:pPr>
              <w:rPr>
                <w:b/>
                <w:i/>
                <w:sz w:val="20"/>
                <w:szCs w:val="20"/>
              </w:rPr>
            </w:pPr>
          </w:p>
        </w:tc>
        <w:tc>
          <w:tcPr>
            <w:tcW w:w="568" w:type="dxa"/>
            <w:gridSpan w:val="3"/>
            <w:tcBorders>
              <w:top w:val="single" w:sz="4" w:space="0" w:color="auto"/>
              <w:left w:val="single" w:sz="4" w:space="0" w:color="auto"/>
              <w:bottom w:val="single" w:sz="4" w:space="0" w:color="auto"/>
              <w:right w:val="single" w:sz="4" w:space="0" w:color="auto"/>
            </w:tcBorders>
          </w:tcPr>
          <w:p w14:paraId="52E66A95" w14:textId="77777777" w:rsidR="008773B5" w:rsidRPr="000929E9" w:rsidRDefault="008773B5" w:rsidP="00794221">
            <w:pPr>
              <w:jc w:val="center"/>
              <w:rPr>
                <w:b/>
                <w:i/>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6C93BD27" w14:textId="77777777" w:rsidR="008773B5" w:rsidRPr="000929E9" w:rsidRDefault="008773B5" w:rsidP="00794221">
            <w:pPr>
              <w:rPr>
                <w:b/>
                <w:i/>
                <w:sz w:val="20"/>
                <w:szCs w:val="20"/>
              </w:rPr>
            </w:pPr>
          </w:p>
        </w:tc>
        <w:tc>
          <w:tcPr>
            <w:tcW w:w="510" w:type="dxa"/>
            <w:gridSpan w:val="7"/>
            <w:tcBorders>
              <w:top w:val="single" w:sz="4" w:space="0" w:color="auto"/>
              <w:left w:val="single" w:sz="4" w:space="0" w:color="auto"/>
              <w:bottom w:val="single" w:sz="4" w:space="0" w:color="auto"/>
              <w:right w:val="single" w:sz="4" w:space="0" w:color="auto"/>
            </w:tcBorders>
          </w:tcPr>
          <w:p w14:paraId="7ACC7800" w14:textId="77777777" w:rsidR="008773B5" w:rsidRPr="000929E9" w:rsidRDefault="008773B5" w:rsidP="00794221">
            <w:pPr>
              <w:rPr>
                <w:b/>
                <w:i/>
                <w:sz w:val="20"/>
                <w:szCs w:val="20"/>
              </w:rPr>
            </w:pPr>
          </w:p>
        </w:tc>
        <w:tc>
          <w:tcPr>
            <w:tcW w:w="380" w:type="dxa"/>
            <w:gridSpan w:val="3"/>
            <w:tcBorders>
              <w:top w:val="single" w:sz="4" w:space="0" w:color="auto"/>
              <w:left w:val="single" w:sz="4" w:space="0" w:color="auto"/>
              <w:bottom w:val="single" w:sz="4" w:space="0" w:color="auto"/>
              <w:right w:val="single" w:sz="4" w:space="0" w:color="auto"/>
            </w:tcBorders>
          </w:tcPr>
          <w:p w14:paraId="11249B81" w14:textId="77777777" w:rsidR="008773B5" w:rsidRPr="000929E9" w:rsidRDefault="008773B5" w:rsidP="00794221">
            <w:pPr>
              <w:rPr>
                <w:b/>
                <w:i/>
                <w:sz w:val="20"/>
                <w:szCs w:val="20"/>
              </w:rPr>
            </w:pPr>
          </w:p>
        </w:tc>
        <w:tc>
          <w:tcPr>
            <w:tcW w:w="407" w:type="dxa"/>
            <w:gridSpan w:val="4"/>
            <w:tcBorders>
              <w:top w:val="single" w:sz="4" w:space="0" w:color="auto"/>
              <w:left w:val="single" w:sz="4" w:space="0" w:color="auto"/>
              <w:bottom w:val="single" w:sz="4" w:space="0" w:color="auto"/>
              <w:right w:val="single" w:sz="4" w:space="0" w:color="auto"/>
            </w:tcBorders>
          </w:tcPr>
          <w:p w14:paraId="446E4EF2" w14:textId="77777777" w:rsidR="008773B5" w:rsidRPr="000929E9" w:rsidRDefault="008773B5" w:rsidP="00794221">
            <w:pPr>
              <w:rPr>
                <w:b/>
                <w:i/>
                <w:sz w:val="20"/>
                <w:szCs w:val="20"/>
              </w:rPr>
            </w:pPr>
          </w:p>
        </w:tc>
        <w:tc>
          <w:tcPr>
            <w:tcW w:w="819"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6D784C3" w14:textId="77777777" w:rsidR="008773B5" w:rsidRPr="000929E9" w:rsidRDefault="008773B5" w:rsidP="00794221">
            <w:pPr>
              <w:textAlignment w:val="baseline"/>
              <w:rPr>
                <w:color w:val="000000"/>
                <w:sz w:val="20"/>
                <w:szCs w:val="20"/>
              </w:rPr>
            </w:pPr>
          </w:p>
        </w:tc>
        <w:tc>
          <w:tcPr>
            <w:tcW w:w="988" w:type="dxa"/>
            <w:tcBorders>
              <w:top w:val="single" w:sz="4" w:space="0" w:color="auto"/>
              <w:left w:val="single" w:sz="4" w:space="0" w:color="auto"/>
              <w:bottom w:val="single" w:sz="4" w:space="0" w:color="auto"/>
              <w:right w:val="single" w:sz="4" w:space="0" w:color="auto"/>
            </w:tcBorders>
          </w:tcPr>
          <w:p w14:paraId="250D076E" w14:textId="77777777" w:rsidR="008773B5" w:rsidRPr="000929E9" w:rsidRDefault="008773B5" w:rsidP="00794221">
            <w:pPr>
              <w:textAlignment w:val="baseline"/>
              <w:rPr>
                <w:color w:val="000000"/>
                <w:sz w:val="20"/>
                <w:szCs w:val="20"/>
              </w:rPr>
            </w:pPr>
          </w:p>
        </w:tc>
        <w:tc>
          <w:tcPr>
            <w:tcW w:w="1138" w:type="dxa"/>
            <w:gridSpan w:val="2"/>
            <w:tcBorders>
              <w:top w:val="single" w:sz="4" w:space="0" w:color="auto"/>
              <w:left w:val="single" w:sz="4" w:space="0" w:color="auto"/>
              <w:bottom w:val="single" w:sz="4" w:space="0" w:color="auto"/>
              <w:right w:val="single" w:sz="4" w:space="0" w:color="auto"/>
            </w:tcBorders>
          </w:tcPr>
          <w:p w14:paraId="7FE2D196" w14:textId="77777777" w:rsidR="008773B5" w:rsidRPr="000929E9" w:rsidRDefault="008773B5" w:rsidP="00794221">
            <w:pPr>
              <w:textAlignment w:val="baseline"/>
              <w:rPr>
                <w:color w:val="000000"/>
                <w:sz w:val="20"/>
                <w:szCs w:val="20"/>
              </w:rPr>
            </w:pPr>
          </w:p>
        </w:tc>
      </w:tr>
      <w:tr w:rsidR="008773B5" w:rsidRPr="000929E9" w14:paraId="18B35931" w14:textId="77777777" w:rsidTr="00A86714">
        <w:trPr>
          <w:gridAfter w:val="1"/>
          <w:wAfter w:w="94" w:type="dxa"/>
          <w:jc w:val="center"/>
        </w:trPr>
        <w:tc>
          <w:tcPr>
            <w:tcW w:w="16004" w:type="dxa"/>
            <w:gridSpan w:val="60"/>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70B6F1B" w14:textId="77777777" w:rsidR="008773B5" w:rsidRPr="000929E9" w:rsidRDefault="008773B5" w:rsidP="00794221">
            <w:pPr>
              <w:jc w:val="center"/>
              <w:rPr>
                <w:b/>
                <w:sz w:val="20"/>
                <w:szCs w:val="20"/>
              </w:rPr>
            </w:pPr>
          </w:p>
          <w:p w14:paraId="5CB20E50" w14:textId="77777777" w:rsidR="008773B5" w:rsidRPr="000929E9" w:rsidRDefault="008773B5" w:rsidP="00794221">
            <w:pPr>
              <w:jc w:val="center"/>
              <w:rPr>
                <w:b/>
                <w:sz w:val="20"/>
                <w:szCs w:val="20"/>
              </w:rPr>
            </w:pPr>
          </w:p>
          <w:p w14:paraId="35DBF30C" w14:textId="77777777" w:rsidR="008773B5" w:rsidRPr="000929E9" w:rsidRDefault="008773B5" w:rsidP="00794221">
            <w:pPr>
              <w:jc w:val="center"/>
              <w:rPr>
                <w:b/>
                <w:sz w:val="20"/>
                <w:szCs w:val="20"/>
              </w:rPr>
            </w:pPr>
          </w:p>
          <w:p w14:paraId="5207E0FC" w14:textId="77777777" w:rsidR="008773B5" w:rsidRPr="000929E9" w:rsidRDefault="008773B5" w:rsidP="00794221">
            <w:pPr>
              <w:jc w:val="center"/>
              <w:rPr>
                <w:b/>
                <w:sz w:val="20"/>
                <w:szCs w:val="20"/>
              </w:rPr>
            </w:pPr>
          </w:p>
          <w:p w14:paraId="134F0448"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0"/>
                <w:szCs w:val="20"/>
              </w:rPr>
            </w:pPr>
            <w:r w:rsidRPr="000929E9">
              <w:rPr>
                <w:b/>
                <w:sz w:val="20"/>
                <w:szCs w:val="20"/>
              </w:rPr>
              <w:t>Подпрограмма 3. «Профилактика террористической деятельности в Бессоновском районе »</w:t>
            </w:r>
            <w:r w:rsidRPr="000929E9">
              <w:rPr>
                <w:sz w:val="20"/>
                <w:szCs w:val="20"/>
              </w:rPr>
              <w:t xml:space="preserve"> </w:t>
            </w:r>
            <w:r w:rsidRPr="000929E9">
              <w:rPr>
                <w:b/>
                <w:sz w:val="20"/>
                <w:szCs w:val="20"/>
              </w:rPr>
              <w:t>муниципальной  программы  Бессоновского района Пензенской области</w:t>
            </w:r>
            <w:r w:rsidRPr="000929E9">
              <w:rPr>
                <w:sz w:val="20"/>
                <w:szCs w:val="20"/>
              </w:rPr>
              <w:t xml:space="preserve"> </w:t>
            </w:r>
            <w:r w:rsidRPr="000929E9">
              <w:rPr>
                <w:b/>
                <w:sz w:val="20"/>
                <w:szCs w:val="20"/>
              </w:rPr>
              <w:t>«Защита населения и территорий от чрезвычайных ситуаций, обеспечение пожарной безопасности</w:t>
            </w:r>
          </w:p>
          <w:p w14:paraId="596404BD"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0"/>
                <w:szCs w:val="20"/>
              </w:rPr>
            </w:pPr>
            <w:r w:rsidRPr="000929E9">
              <w:rPr>
                <w:b/>
                <w:sz w:val="20"/>
                <w:szCs w:val="20"/>
              </w:rPr>
              <w:t>в Бессоновском районе»</w:t>
            </w:r>
          </w:p>
          <w:p w14:paraId="6D16A48B" w14:textId="77777777" w:rsidR="008773B5" w:rsidRPr="000929E9" w:rsidRDefault="008773B5" w:rsidP="00794221">
            <w:pPr>
              <w:jc w:val="center"/>
              <w:rPr>
                <w:b/>
                <w:color w:val="000000"/>
                <w:sz w:val="20"/>
                <w:szCs w:val="20"/>
              </w:rPr>
            </w:pPr>
            <w:r w:rsidRPr="000929E9">
              <w:rPr>
                <w:b/>
                <w:sz w:val="20"/>
                <w:szCs w:val="20"/>
              </w:rPr>
              <w:t>»</w:t>
            </w:r>
          </w:p>
        </w:tc>
      </w:tr>
      <w:tr w:rsidR="008773B5" w:rsidRPr="000929E9" w14:paraId="004E4521" w14:textId="77777777" w:rsidTr="00A86714">
        <w:trPr>
          <w:gridAfter w:val="1"/>
          <w:wAfter w:w="94" w:type="dxa"/>
          <w:jc w:val="center"/>
        </w:trPr>
        <w:tc>
          <w:tcPr>
            <w:tcW w:w="16004" w:type="dxa"/>
            <w:gridSpan w:val="60"/>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3716779" w14:textId="77777777" w:rsidR="008773B5" w:rsidRPr="000929E9" w:rsidRDefault="008773B5" w:rsidP="00794221">
            <w:pPr>
              <w:jc w:val="both"/>
              <w:textAlignment w:val="baseline"/>
              <w:rPr>
                <w:color w:val="000000"/>
                <w:sz w:val="20"/>
                <w:szCs w:val="20"/>
                <w:bdr w:val="none" w:sz="0" w:space="0" w:color="auto" w:frame="1"/>
              </w:rPr>
            </w:pPr>
            <w:r w:rsidRPr="000929E9">
              <w:rPr>
                <w:b/>
                <w:sz w:val="20"/>
                <w:szCs w:val="20"/>
              </w:rPr>
              <w:lastRenderedPageBreak/>
              <w:t>Цель:</w:t>
            </w:r>
            <w:r w:rsidRPr="000929E9">
              <w:rPr>
                <w:color w:val="000000"/>
                <w:sz w:val="20"/>
                <w:szCs w:val="20"/>
                <w:bdr w:val="none" w:sz="0" w:space="0" w:color="auto" w:frame="1"/>
              </w:rPr>
              <w:t xml:space="preserve">  </w:t>
            </w:r>
            <w:r w:rsidRPr="000929E9">
              <w:rPr>
                <w:sz w:val="20"/>
                <w:szCs w:val="20"/>
              </w:rPr>
              <w:t>Обеспечение реализации государственной национальной политики и политики в сфере борьбы с терроризмом на территории Бессоновского района.</w:t>
            </w:r>
          </w:p>
          <w:p w14:paraId="209B490D" w14:textId="77777777" w:rsidR="008773B5" w:rsidRPr="000929E9" w:rsidRDefault="008773B5" w:rsidP="00794221">
            <w:pPr>
              <w:rPr>
                <w:b/>
                <w:color w:val="000000"/>
                <w:sz w:val="20"/>
                <w:szCs w:val="20"/>
              </w:rPr>
            </w:pPr>
          </w:p>
        </w:tc>
      </w:tr>
      <w:tr w:rsidR="008773B5" w:rsidRPr="000929E9" w14:paraId="6C233FDA" w14:textId="77777777" w:rsidTr="00A86714">
        <w:trPr>
          <w:gridAfter w:val="1"/>
          <w:wAfter w:w="94" w:type="dxa"/>
          <w:trHeight w:val="1228"/>
          <w:jc w:val="center"/>
        </w:trPr>
        <w:tc>
          <w:tcPr>
            <w:tcW w:w="16004" w:type="dxa"/>
            <w:gridSpan w:val="60"/>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5BEA874" w14:textId="77777777" w:rsidR="008773B5" w:rsidRPr="000929E9" w:rsidRDefault="008773B5" w:rsidP="00794221">
            <w:pPr>
              <w:jc w:val="both"/>
              <w:textAlignment w:val="baseline"/>
              <w:rPr>
                <w:color w:val="000000"/>
                <w:sz w:val="20"/>
                <w:szCs w:val="20"/>
                <w:bdr w:val="none" w:sz="0" w:space="0" w:color="auto" w:frame="1"/>
              </w:rPr>
            </w:pPr>
            <w:r w:rsidRPr="000929E9">
              <w:rPr>
                <w:b/>
                <w:sz w:val="20"/>
                <w:szCs w:val="20"/>
              </w:rPr>
              <w:t>Задачи:</w:t>
            </w:r>
            <w:r w:rsidRPr="000929E9">
              <w:rPr>
                <w:color w:val="000000"/>
                <w:sz w:val="20"/>
                <w:szCs w:val="20"/>
                <w:bdr w:val="none" w:sz="0" w:space="0" w:color="auto" w:frame="1"/>
              </w:rPr>
              <w:t xml:space="preserve"> </w:t>
            </w:r>
          </w:p>
          <w:p w14:paraId="0E513D17" w14:textId="77777777" w:rsidR="008773B5" w:rsidRPr="000929E9" w:rsidRDefault="008773B5" w:rsidP="00794221">
            <w:pPr>
              <w:jc w:val="both"/>
              <w:rPr>
                <w:sz w:val="20"/>
                <w:szCs w:val="20"/>
              </w:rPr>
            </w:pPr>
            <w:r w:rsidRPr="000929E9">
              <w:rPr>
                <w:color w:val="000000"/>
                <w:sz w:val="20"/>
                <w:szCs w:val="20"/>
                <w:bdr w:val="none" w:sz="0" w:space="0" w:color="auto" w:frame="1"/>
              </w:rPr>
              <w:t>1.</w:t>
            </w:r>
            <w:r w:rsidRPr="000929E9">
              <w:rPr>
                <w:sz w:val="20"/>
                <w:szCs w:val="20"/>
              </w:rPr>
              <w:t xml:space="preserve"> Создание условий для устранения предпосылок распространения террористической идеологии на территории района, снижение уровня </w:t>
            </w:r>
            <w:proofErr w:type="spellStart"/>
            <w:r w:rsidRPr="000929E9">
              <w:rPr>
                <w:sz w:val="20"/>
                <w:szCs w:val="20"/>
              </w:rPr>
              <w:t>радикализации</w:t>
            </w:r>
            <w:proofErr w:type="spellEnd"/>
            <w:r w:rsidRPr="000929E9">
              <w:rPr>
                <w:sz w:val="20"/>
                <w:szCs w:val="20"/>
              </w:rPr>
              <w:t xml:space="preserve"> населения.</w:t>
            </w:r>
          </w:p>
          <w:p w14:paraId="5DA16023" w14:textId="77777777" w:rsidR="008773B5" w:rsidRPr="000929E9" w:rsidRDefault="008773B5" w:rsidP="00794221">
            <w:pPr>
              <w:pStyle w:val="affff1"/>
              <w:autoSpaceDE w:val="0"/>
              <w:jc w:val="both"/>
              <w:rPr>
                <w:sz w:val="20"/>
                <w:szCs w:val="20"/>
              </w:rPr>
            </w:pPr>
            <w:r w:rsidRPr="000929E9">
              <w:rPr>
                <w:sz w:val="20"/>
                <w:szCs w:val="20"/>
              </w:rPr>
              <w:t xml:space="preserve">Формирование в Бессоновском районе духовно-нравственной  атмосферы уважения прав человека, непримиримости к проявлениям расизма, ксенофобии, снижение уровня конфликтности в </w:t>
            </w:r>
            <w:proofErr w:type="spellStart"/>
            <w:r w:rsidRPr="000929E9">
              <w:rPr>
                <w:sz w:val="20"/>
                <w:szCs w:val="20"/>
              </w:rPr>
              <w:t>этноконфессиональных</w:t>
            </w:r>
            <w:proofErr w:type="spellEnd"/>
            <w:r w:rsidRPr="000929E9">
              <w:rPr>
                <w:sz w:val="20"/>
                <w:szCs w:val="20"/>
              </w:rPr>
              <w:t xml:space="preserve"> отношениях.</w:t>
            </w:r>
          </w:p>
          <w:p w14:paraId="12F2152E" w14:textId="77777777" w:rsidR="008773B5" w:rsidRPr="000929E9" w:rsidRDefault="008773B5" w:rsidP="00794221">
            <w:pPr>
              <w:jc w:val="both"/>
              <w:textAlignment w:val="baseline"/>
              <w:rPr>
                <w:b/>
                <w:color w:val="000000"/>
                <w:sz w:val="20"/>
                <w:szCs w:val="20"/>
              </w:rPr>
            </w:pPr>
            <w:r w:rsidRPr="000929E9">
              <w:rPr>
                <w:sz w:val="20"/>
                <w:szCs w:val="20"/>
              </w:rPr>
              <w:t>Создание надежной системы антитеррористической безопасности района, повышение уровня защищенности его граждан и уязвимых объектов инфраструктуры (потенциально опасных объектов, объектов жизнеобеспечения населения и с массовым пребыванием граждан).</w:t>
            </w:r>
          </w:p>
        </w:tc>
      </w:tr>
      <w:tr w:rsidR="008773B5" w:rsidRPr="000929E9" w14:paraId="6F3A5F8B" w14:textId="77777777" w:rsidTr="00A86714">
        <w:trPr>
          <w:jc w:val="center"/>
        </w:trPr>
        <w:tc>
          <w:tcPr>
            <w:tcW w:w="66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F558C9A" w14:textId="77777777" w:rsidR="008773B5" w:rsidRPr="000929E9" w:rsidRDefault="008773B5" w:rsidP="00794221">
            <w:pPr>
              <w:jc w:val="center"/>
              <w:textAlignment w:val="baseline"/>
              <w:rPr>
                <w:color w:val="000000"/>
                <w:sz w:val="20"/>
                <w:szCs w:val="20"/>
              </w:rPr>
            </w:pPr>
          </w:p>
        </w:tc>
        <w:tc>
          <w:tcPr>
            <w:tcW w:w="4164"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FFFB3E8" w14:textId="77777777" w:rsidR="008773B5" w:rsidRPr="000929E9" w:rsidRDefault="008773B5" w:rsidP="00794221">
            <w:pPr>
              <w:jc w:val="center"/>
              <w:textAlignment w:val="baseline"/>
              <w:rPr>
                <w:b/>
                <w:color w:val="000000"/>
                <w:sz w:val="20"/>
                <w:szCs w:val="20"/>
              </w:rPr>
            </w:pPr>
            <w:r w:rsidRPr="000929E9">
              <w:rPr>
                <w:b/>
                <w:color w:val="000000"/>
                <w:sz w:val="20"/>
                <w:szCs w:val="20"/>
              </w:rPr>
              <w:t>Наименование мероприятия</w:t>
            </w:r>
          </w:p>
        </w:tc>
        <w:tc>
          <w:tcPr>
            <w:tcW w:w="707" w:type="dxa"/>
            <w:gridSpan w:val="4"/>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7FA59B73" w14:textId="77777777" w:rsidR="008773B5" w:rsidRPr="000929E9" w:rsidRDefault="008773B5" w:rsidP="00794221">
            <w:pPr>
              <w:jc w:val="center"/>
              <w:textAlignment w:val="baseline"/>
              <w:rPr>
                <w:b/>
                <w:color w:val="000000"/>
                <w:sz w:val="20"/>
                <w:szCs w:val="20"/>
              </w:rPr>
            </w:pPr>
            <w:r w:rsidRPr="000929E9">
              <w:rPr>
                <w:b/>
                <w:color w:val="000000"/>
                <w:sz w:val="20"/>
                <w:szCs w:val="20"/>
              </w:rPr>
              <w:t>2014  </w:t>
            </w: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0F49989F" w14:textId="77777777" w:rsidR="008773B5" w:rsidRPr="000929E9" w:rsidRDefault="008773B5" w:rsidP="00794221">
            <w:pPr>
              <w:jc w:val="center"/>
              <w:textAlignment w:val="baseline"/>
              <w:rPr>
                <w:b/>
                <w:color w:val="000000"/>
                <w:sz w:val="20"/>
                <w:szCs w:val="20"/>
              </w:rPr>
            </w:pPr>
            <w:r w:rsidRPr="000929E9">
              <w:rPr>
                <w:b/>
                <w:color w:val="000000"/>
                <w:sz w:val="20"/>
                <w:szCs w:val="20"/>
              </w:rPr>
              <w:t>2015  </w:t>
            </w: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570B965" w14:textId="77777777" w:rsidR="008773B5" w:rsidRPr="000929E9" w:rsidRDefault="008773B5" w:rsidP="00794221">
            <w:pPr>
              <w:textAlignment w:val="baseline"/>
              <w:rPr>
                <w:b/>
                <w:color w:val="000000"/>
                <w:sz w:val="20"/>
                <w:szCs w:val="20"/>
              </w:rPr>
            </w:pPr>
            <w:r w:rsidRPr="000929E9">
              <w:rPr>
                <w:b/>
                <w:color w:val="000000"/>
                <w:sz w:val="20"/>
                <w:szCs w:val="20"/>
              </w:rPr>
              <w:t>2016  </w:t>
            </w:r>
          </w:p>
        </w:tc>
        <w:tc>
          <w:tcPr>
            <w:tcW w:w="566" w:type="dxa"/>
            <w:gridSpan w:val="3"/>
            <w:tcBorders>
              <w:top w:val="single" w:sz="4" w:space="0" w:color="auto"/>
              <w:left w:val="single" w:sz="4" w:space="0" w:color="auto"/>
              <w:bottom w:val="single" w:sz="4" w:space="0" w:color="auto"/>
              <w:right w:val="single" w:sz="4" w:space="0" w:color="auto"/>
            </w:tcBorders>
          </w:tcPr>
          <w:p w14:paraId="208522EC" w14:textId="77777777" w:rsidR="008773B5" w:rsidRPr="000929E9" w:rsidRDefault="008773B5" w:rsidP="00794221">
            <w:pPr>
              <w:jc w:val="center"/>
              <w:textAlignment w:val="baseline"/>
              <w:rPr>
                <w:b/>
                <w:color w:val="000000"/>
                <w:sz w:val="20"/>
                <w:szCs w:val="20"/>
              </w:rPr>
            </w:pPr>
            <w:r w:rsidRPr="000929E9">
              <w:rPr>
                <w:b/>
                <w:color w:val="000000"/>
                <w:sz w:val="20"/>
                <w:szCs w:val="20"/>
              </w:rPr>
              <w:t>2017</w:t>
            </w:r>
          </w:p>
          <w:p w14:paraId="2E99794C" w14:textId="77777777" w:rsidR="008773B5" w:rsidRPr="000929E9" w:rsidRDefault="008773B5" w:rsidP="00794221">
            <w:pPr>
              <w:jc w:val="center"/>
              <w:textAlignment w:val="baseline"/>
              <w:rPr>
                <w:b/>
                <w:color w:val="000000"/>
                <w:sz w:val="20"/>
                <w:szCs w:val="20"/>
              </w:rPr>
            </w:pPr>
          </w:p>
        </w:tc>
        <w:tc>
          <w:tcPr>
            <w:tcW w:w="688" w:type="dxa"/>
            <w:gridSpan w:val="3"/>
            <w:tcBorders>
              <w:top w:val="single" w:sz="4" w:space="0" w:color="auto"/>
              <w:left w:val="single" w:sz="4" w:space="0" w:color="auto"/>
              <w:bottom w:val="single" w:sz="4" w:space="0" w:color="auto"/>
              <w:right w:val="single" w:sz="4" w:space="0" w:color="auto"/>
            </w:tcBorders>
          </w:tcPr>
          <w:p w14:paraId="50CF2FFA" w14:textId="77777777" w:rsidR="008773B5" w:rsidRPr="000929E9" w:rsidRDefault="008773B5" w:rsidP="00794221">
            <w:pPr>
              <w:jc w:val="center"/>
              <w:textAlignment w:val="baseline"/>
              <w:rPr>
                <w:b/>
                <w:color w:val="000000"/>
                <w:sz w:val="20"/>
                <w:szCs w:val="20"/>
              </w:rPr>
            </w:pPr>
            <w:r w:rsidRPr="000929E9">
              <w:rPr>
                <w:b/>
                <w:color w:val="000000"/>
                <w:sz w:val="20"/>
                <w:szCs w:val="20"/>
              </w:rPr>
              <w:t>2018</w:t>
            </w:r>
          </w:p>
          <w:p w14:paraId="37705BB8" w14:textId="77777777" w:rsidR="008773B5" w:rsidRPr="000929E9" w:rsidRDefault="008773B5" w:rsidP="00794221">
            <w:pPr>
              <w:jc w:val="center"/>
              <w:textAlignment w:val="baseline"/>
              <w:rPr>
                <w:b/>
                <w:color w:val="000000"/>
                <w:sz w:val="20"/>
                <w:szCs w:val="20"/>
              </w:rPr>
            </w:pPr>
          </w:p>
        </w:tc>
        <w:tc>
          <w:tcPr>
            <w:tcW w:w="586" w:type="dxa"/>
            <w:gridSpan w:val="3"/>
            <w:tcBorders>
              <w:top w:val="single" w:sz="4" w:space="0" w:color="auto"/>
              <w:left w:val="single" w:sz="4" w:space="0" w:color="auto"/>
              <w:bottom w:val="single" w:sz="4" w:space="0" w:color="auto"/>
              <w:right w:val="single" w:sz="4" w:space="0" w:color="auto"/>
            </w:tcBorders>
          </w:tcPr>
          <w:p w14:paraId="6C7B69C6" w14:textId="77777777" w:rsidR="008773B5" w:rsidRPr="000929E9" w:rsidRDefault="008773B5" w:rsidP="00794221">
            <w:pPr>
              <w:jc w:val="center"/>
              <w:textAlignment w:val="baseline"/>
              <w:rPr>
                <w:b/>
                <w:color w:val="000000"/>
                <w:sz w:val="20"/>
                <w:szCs w:val="20"/>
              </w:rPr>
            </w:pPr>
            <w:r w:rsidRPr="000929E9">
              <w:rPr>
                <w:b/>
                <w:color w:val="000000"/>
                <w:sz w:val="20"/>
                <w:szCs w:val="20"/>
              </w:rPr>
              <w:t>2019</w:t>
            </w:r>
          </w:p>
          <w:p w14:paraId="5595B927" w14:textId="77777777" w:rsidR="008773B5" w:rsidRPr="000929E9" w:rsidRDefault="008773B5" w:rsidP="00794221">
            <w:pPr>
              <w:jc w:val="center"/>
              <w:textAlignment w:val="baseline"/>
              <w:rPr>
                <w:b/>
                <w:color w:val="000000"/>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6BED007B" w14:textId="77777777" w:rsidR="008773B5" w:rsidRPr="000929E9" w:rsidRDefault="008773B5" w:rsidP="00794221">
            <w:pPr>
              <w:textAlignment w:val="baseline"/>
              <w:rPr>
                <w:b/>
                <w:color w:val="000000"/>
                <w:sz w:val="20"/>
                <w:szCs w:val="20"/>
              </w:rPr>
            </w:pPr>
            <w:r w:rsidRPr="000929E9">
              <w:rPr>
                <w:b/>
                <w:color w:val="000000"/>
                <w:sz w:val="20"/>
                <w:szCs w:val="20"/>
              </w:rPr>
              <w:t xml:space="preserve"> 2020</w:t>
            </w:r>
          </w:p>
          <w:p w14:paraId="7E385D6D" w14:textId="77777777" w:rsidR="008773B5" w:rsidRPr="000929E9" w:rsidRDefault="008773B5" w:rsidP="00794221">
            <w:pPr>
              <w:textAlignment w:val="baseline"/>
              <w:rPr>
                <w:b/>
                <w:color w:val="000000"/>
                <w:sz w:val="20"/>
                <w:szCs w:val="20"/>
              </w:rPr>
            </w:pPr>
          </w:p>
          <w:p w14:paraId="53650A6B" w14:textId="77777777" w:rsidR="008773B5" w:rsidRPr="000929E9" w:rsidRDefault="008773B5" w:rsidP="00794221">
            <w:pPr>
              <w:textAlignment w:val="baseline"/>
              <w:rPr>
                <w:b/>
                <w:color w:val="000000"/>
                <w:sz w:val="20"/>
                <w:szCs w:val="20"/>
              </w:rPr>
            </w:pPr>
          </w:p>
        </w:tc>
        <w:tc>
          <w:tcPr>
            <w:tcW w:w="641" w:type="dxa"/>
            <w:gridSpan w:val="3"/>
            <w:tcBorders>
              <w:top w:val="single" w:sz="4" w:space="0" w:color="auto"/>
              <w:left w:val="single" w:sz="4" w:space="0" w:color="auto"/>
              <w:bottom w:val="single" w:sz="4" w:space="0" w:color="auto"/>
              <w:right w:val="single" w:sz="4" w:space="0" w:color="auto"/>
            </w:tcBorders>
          </w:tcPr>
          <w:p w14:paraId="664D9365" w14:textId="77777777" w:rsidR="008773B5" w:rsidRPr="000929E9" w:rsidRDefault="008773B5" w:rsidP="00794221">
            <w:pPr>
              <w:rPr>
                <w:b/>
                <w:color w:val="000000"/>
                <w:sz w:val="20"/>
                <w:szCs w:val="20"/>
              </w:rPr>
            </w:pPr>
            <w:r w:rsidRPr="000929E9">
              <w:rPr>
                <w:b/>
                <w:color w:val="000000"/>
                <w:sz w:val="20"/>
                <w:szCs w:val="20"/>
              </w:rPr>
              <w:t>2021</w:t>
            </w:r>
          </w:p>
          <w:p w14:paraId="491C7271" w14:textId="77777777" w:rsidR="008773B5" w:rsidRPr="000929E9" w:rsidRDefault="008773B5" w:rsidP="00794221">
            <w:pPr>
              <w:textAlignment w:val="baseline"/>
              <w:rPr>
                <w:b/>
                <w:color w:val="000000"/>
                <w:sz w:val="20"/>
                <w:szCs w:val="20"/>
              </w:rPr>
            </w:pPr>
          </w:p>
        </w:tc>
        <w:tc>
          <w:tcPr>
            <w:tcW w:w="529" w:type="dxa"/>
            <w:gridSpan w:val="4"/>
            <w:tcBorders>
              <w:top w:val="single" w:sz="4" w:space="0" w:color="auto"/>
              <w:left w:val="single" w:sz="4" w:space="0" w:color="auto"/>
              <w:bottom w:val="single" w:sz="4" w:space="0" w:color="auto"/>
              <w:right w:val="single" w:sz="4" w:space="0" w:color="auto"/>
            </w:tcBorders>
          </w:tcPr>
          <w:p w14:paraId="635F3057" w14:textId="77777777" w:rsidR="008773B5" w:rsidRPr="000929E9" w:rsidRDefault="008773B5" w:rsidP="00794221">
            <w:pPr>
              <w:rPr>
                <w:b/>
                <w:color w:val="000000"/>
                <w:sz w:val="20"/>
                <w:szCs w:val="20"/>
              </w:rPr>
            </w:pPr>
            <w:r w:rsidRPr="000929E9">
              <w:rPr>
                <w:b/>
                <w:color w:val="000000"/>
                <w:sz w:val="20"/>
                <w:szCs w:val="20"/>
              </w:rPr>
              <w:t>2022</w:t>
            </w:r>
          </w:p>
          <w:p w14:paraId="55CE6AE5" w14:textId="77777777" w:rsidR="008773B5" w:rsidRPr="000929E9" w:rsidRDefault="008773B5" w:rsidP="00794221">
            <w:pPr>
              <w:rPr>
                <w:b/>
                <w:color w:val="000000"/>
                <w:sz w:val="20"/>
                <w:szCs w:val="20"/>
              </w:rPr>
            </w:pPr>
          </w:p>
          <w:p w14:paraId="6AE7C59B" w14:textId="77777777" w:rsidR="008773B5" w:rsidRPr="000929E9" w:rsidRDefault="008773B5" w:rsidP="00794221">
            <w:pPr>
              <w:textAlignment w:val="baseline"/>
              <w:rPr>
                <w:b/>
                <w:color w:val="000000"/>
                <w:sz w:val="20"/>
                <w:szCs w:val="20"/>
              </w:rPr>
            </w:pPr>
          </w:p>
        </w:tc>
        <w:tc>
          <w:tcPr>
            <w:tcW w:w="725" w:type="dxa"/>
            <w:gridSpan w:val="4"/>
            <w:tcBorders>
              <w:top w:val="single" w:sz="4" w:space="0" w:color="auto"/>
              <w:left w:val="single" w:sz="4" w:space="0" w:color="auto"/>
              <w:bottom w:val="single" w:sz="4" w:space="0" w:color="auto"/>
              <w:right w:val="single" w:sz="4" w:space="0" w:color="auto"/>
            </w:tcBorders>
          </w:tcPr>
          <w:p w14:paraId="5894B328" w14:textId="77777777" w:rsidR="008773B5" w:rsidRPr="000929E9" w:rsidRDefault="008773B5" w:rsidP="00794221">
            <w:pPr>
              <w:rPr>
                <w:b/>
                <w:color w:val="000000"/>
                <w:sz w:val="20"/>
                <w:szCs w:val="20"/>
              </w:rPr>
            </w:pPr>
            <w:r w:rsidRPr="000929E9">
              <w:rPr>
                <w:b/>
                <w:color w:val="000000"/>
                <w:sz w:val="20"/>
                <w:szCs w:val="20"/>
              </w:rPr>
              <w:t>2023</w:t>
            </w:r>
          </w:p>
          <w:p w14:paraId="5BA9FC71" w14:textId="77777777" w:rsidR="008773B5" w:rsidRPr="000929E9" w:rsidRDefault="008773B5" w:rsidP="00794221">
            <w:pPr>
              <w:rPr>
                <w:b/>
                <w:color w:val="000000"/>
                <w:sz w:val="20"/>
                <w:szCs w:val="20"/>
              </w:rPr>
            </w:pPr>
          </w:p>
          <w:p w14:paraId="23465F02" w14:textId="77777777" w:rsidR="008773B5" w:rsidRPr="000929E9" w:rsidRDefault="008773B5" w:rsidP="00794221">
            <w:pPr>
              <w:textAlignment w:val="baseline"/>
              <w:rPr>
                <w:b/>
                <w:color w:val="000000"/>
                <w:sz w:val="20"/>
                <w:szCs w:val="20"/>
              </w:rPr>
            </w:pPr>
          </w:p>
        </w:tc>
        <w:tc>
          <w:tcPr>
            <w:tcW w:w="371" w:type="dxa"/>
            <w:gridSpan w:val="4"/>
            <w:tcBorders>
              <w:top w:val="single" w:sz="4" w:space="0" w:color="auto"/>
              <w:left w:val="single" w:sz="4" w:space="0" w:color="auto"/>
              <w:bottom w:val="single" w:sz="4" w:space="0" w:color="auto"/>
              <w:right w:val="single" w:sz="4" w:space="0" w:color="auto"/>
            </w:tcBorders>
          </w:tcPr>
          <w:p w14:paraId="5DB78F0A" w14:textId="77777777" w:rsidR="008773B5" w:rsidRPr="000929E9" w:rsidRDefault="008773B5" w:rsidP="00794221">
            <w:pPr>
              <w:rPr>
                <w:b/>
                <w:color w:val="000000"/>
                <w:sz w:val="20"/>
                <w:szCs w:val="20"/>
              </w:rPr>
            </w:pPr>
            <w:r w:rsidRPr="000929E9">
              <w:rPr>
                <w:b/>
                <w:color w:val="000000"/>
                <w:sz w:val="20"/>
                <w:szCs w:val="20"/>
              </w:rPr>
              <w:t>2024</w:t>
            </w:r>
          </w:p>
          <w:p w14:paraId="65F75F21" w14:textId="77777777" w:rsidR="008773B5" w:rsidRPr="000929E9" w:rsidRDefault="008773B5" w:rsidP="00794221">
            <w:pPr>
              <w:rPr>
                <w:b/>
                <w:color w:val="000000"/>
                <w:sz w:val="20"/>
                <w:szCs w:val="20"/>
              </w:rPr>
            </w:pPr>
          </w:p>
          <w:p w14:paraId="5E094F6D" w14:textId="77777777" w:rsidR="008773B5" w:rsidRPr="000929E9" w:rsidRDefault="008773B5" w:rsidP="00794221">
            <w:pPr>
              <w:textAlignment w:val="baseline"/>
              <w:rPr>
                <w:b/>
                <w:color w:val="000000"/>
                <w:sz w:val="20"/>
                <w:szCs w:val="20"/>
              </w:rPr>
            </w:pPr>
          </w:p>
        </w:tc>
        <w:tc>
          <w:tcPr>
            <w:tcW w:w="543" w:type="dxa"/>
            <w:gridSpan w:val="6"/>
            <w:tcBorders>
              <w:top w:val="single" w:sz="4" w:space="0" w:color="auto"/>
              <w:left w:val="single" w:sz="4" w:space="0" w:color="auto"/>
              <w:bottom w:val="single" w:sz="4" w:space="0" w:color="auto"/>
              <w:right w:val="single" w:sz="4" w:space="0" w:color="auto"/>
            </w:tcBorders>
          </w:tcPr>
          <w:p w14:paraId="2638EBA8" w14:textId="77777777" w:rsidR="008773B5" w:rsidRPr="000929E9" w:rsidRDefault="008773B5" w:rsidP="00794221">
            <w:pPr>
              <w:rPr>
                <w:b/>
                <w:color w:val="000000"/>
                <w:sz w:val="20"/>
                <w:szCs w:val="20"/>
              </w:rPr>
            </w:pPr>
            <w:r w:rsidRPr="000929E9">
              <w:rPr>
                <w:b/>
                <w:color w:val="000000"/>
                <w:sz w:val="20"/>
                <w:szCs w:val="20"/>
              </w:rPr>
              <w:t>2025</w:t>
            </w:r>
          </w:p>
          <w:p w14:paraId="70B54473" w14:textId="77777777" w:rsidR="008773B5" w:rsidRPr="000929E9" w:rsidRDefault="008773B5" w:rsidP="00794221">
            <w:pPr>
              <w:textAlignment w:val="baseline"/>
              <w:rPr>
                <w:b/>
                <w:color w:val="000000"/>
                <w:sz w:val="20"/>
                <w:szCs w:val="20"/>
              </w:rPr>
            </w:pPr>
          </w:p>
        </w:tc>
        <w:tc>
          <w:tcPr>
            <w:tcW w:w="403" w:type="dxa"/>
            <w:gridSpan w:val="4"/>
            <w:tcBorders>
              <w:top w:val="single" w:sz="4" w:space="0" w:color="auto"/>
              <w:left w:val="single" w:sz="4" w:space="0" w:color="auto"/>
              <w:bottom w:val="single" w:sz="4" w:space="0" w:color="auto"/>
              <w:right w:val="single" w:sz="4" w:space="0" w:color="auto"/>
            </w:tcBorders>
          </w:tcPr>
          <w:p w14:paraId="750FE75C" w14:textId="77777777" w:rsidR="008773B5" w:rsidRPr="000929E9" w:rsidRDefault="008773B5" w:rsidP="00794221">
            <w:pPr>
              <w:rPr>
                <w:b/>
                <w:color w:val="000000"/>
                <w:sz w:val="20"/>
                <w:szCs w:val="20"/>
              </w:rPr>
            </w:pPr>
            <w:r w:rsidRPr="000929E9">
              <w:rPr>
                <w:b/>
                <w:color w:val="000000"/>
                <w:sz w:val="20"/>
                <w:szCs w:val="20"/>
              </w:rPr>
              <w:t>2026</w:t>
            </w:r>
          </w:p>
          <w:p w14:paraId="7E2BB0B9" w14:textId="77777777" w:rsidR="008773B5" w:rsidRPr="000929E9" w:rsidRDefault="008773B5" w:rsidP="00794221">
            <w:pPr>
              <w:textAlignment w:val="baseline"/>
              <w:rPr>
                <w:b/>
                <w:color w:val="000000"/>
                <w:sz w:val="20"/>
                <w:szCs w:val="20"/>
              </w:rPr>
            </w:pPr>
          </w:p>
        </w:tc>
        <w:tc>
          <w:tcPr>
            <w:tcW w:w="488" w:type="dxa"/>
            <w:gridSpan w:val="6"/>
            <w:tcBorders>
              <w:top w:val="single" w:sz="4" w:space="0" w:color="auto"/>
              <w:left w:val="single" w:sz="4" w:space="0" w:color="auto"/>
              <w:bottom w:val="single" w:sz="4" w:space="0" w:color="auto"/>
              <w:right w:val="single" w:sz="4" w:space="0" w:color="auto"/>
            </w:tcBorders>
          </w:tcPr>
          <w:p w14:paraId="6D27B698" w14:textId="77777777" w:rsidR="008773B5" w:rsidRPr="000929E9" w:rsidRDefault="008773B5" w:rsidP="00794221">
            <w:pPr>
              <w:rPr>
                <w:b/>
                <w:color w:val="000000"/>
                <w:sz w:val="20"/>
                <w:szCs w:val="20"/>
              </w:rPr>
            </w:pPr>
            <w:r w:rsidRPr="000929E9">
              <w:rPr>
                <w:b/>
                <w:color w:val="000000"/>
                <w:sz w:val="20"/>
                <w:szCs w:val="20"/>
              </w:rPr>
              <w:t>2027</w:t>
            </w:r>
          </w:p>
          <w:p w14:paraId="2794DC22" w14:textId="77777777" w:rsidR="008773B5" w:rsidRPr="000929E9" w:rsidRDefault="008773B5" w:rsidP="00794221">
            <w:pPr>
              <w:textAlignment w:val="baseline"/>
              <w:rPr>
                <w:b/>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4CDC205" w14:textId="77777777" w:rsidR="008773B5" w:rsidRPr="000929E9" w:rsidRDefault="008773B5" w:rsidP="00794221">
            <w:pPr>
              <w:jc w:val="center"/>
              <w:textAlignment w:val="baseline"/>
              <w:rPr>
                <w:b/>
                <w:color w:val="000000"/>
                <w:sz w:val="20"/>
                <w:szCs w:val="20"/>
              </w:rPr>
            </w:pPr>
            <w:r w:rsidRPr="000929E9">
              <w:rPr>
                <w:b/>
                <w:color w:val="000000"/>
                <w:sz w:val="20"/>
                <w:szCs w:val="20"/>
              </w:rPr>
              <w:t>Исполнители</w:t>
            </w:r>
          </w:p>
        </w:tc>
        <w:tc>
          <w:tcPr>
            <w:tcW w:w="1132" w:type="dxa"/>
            <w:gridSpan w:val="3"/>
            <w:tcBorders>
              <w:top w:val="single" w:sz="4" w:space="0" w:color="auto"/>
              <w:left w:val="single" w:sz="4" w:space="0" w:color="auto"/>
              <w:bottom w:val="single" w:sz="4" w:space="0" w:color="auto"/>
              <w:right w:val="single" w:sz="4" w:space="0" w:color="auto"/>
            </w:tcBorders>
          </w:tcPr>
          <w:p w14:paraId="3499001A" w14:textId="77777777" w:rsidR="008773B5" w:rsidRPr="000929E9" w:rsidRDefault="008773B5" w:rsidP="00794221">
            <w:pPr>
              <w:jc w:val="center"/>
              <w:textAlignment w:val="baseline"/>
              <w:rPr>
                <w:b/>
                <w:color w:val="000000"/>
                <w:sz w:val="20"/>
                <w:szCs w:val="20"/>
              </w:rPr>
            </w:pPr>
            <w:r w:rsidRPr="000929E9">
              <w:rPr>
                <w:b/>
                <w:color w:val="000000"/>
                <w:sz w:val="20"/>
                <w:szCs w:val="20"/>
              </w:rPr>
              <w:t>Показатели результатов мероприятия</w:t>
            </w:r>
          </w:p>
        </w:tc>
        <w:tc>
          <w:tcPr>
            <w:tcW w:w="1199" w:type="dxa"/>
            <w:gridSpan w:val="2"/>
            <w:tcBorders>
              <w:top w:val="single" w:sz="4" w:space="0" w:color="auto"/>
              <w:left w:val="single" w:sz="4" w:space="0" w:color="auto"/>
              <w:bottom w:val="single" w:sz="4" w:space="0" w:color="auto"/>
              <w:right w:val="single" w:sz="4" w:space="0" w:color="auto"/>
            </w:tcBorders>
          </w:tcPr>
          <w:p w14:paraId="6CA5A774" w14:textId="77777777" w:rsidR="008773B5" w:rsidRPr="000929E9" w:rsidRDefault="008773B5" w:rsidP="00794221">
            <w:pPr>
              <w:jc w:val="center"/>
              <w:textAlignment w:val="baseline"/>
              <w:rPr>
                <w:b/>
                <w:color w:val="000000"/>
                <w:sz w:val="20"/>
                <w:szCs w:val="20"/>
              </w:rPr>
            </w:pPr>
            <w:r w:rsidRPr="000929E9">
              <w:rPr>
                <w:b/>
                <w:color w:val="000000"/>
                <w:sz w:val="20"/>
                <w:szCs w:val="20"/>
              </w:rPr>
              <w:t xml:space="preserve">Связь </w:t>
            </w:r>
            <w:proofErr w:type="gramStart"/>
            <w:r w:rsidRPr="000929E9">
              <w:rPr>
                <w:b/>
                <w:color w:val="000000"/>
                <w:sz w:val="20"/>
                <w:szCs w:val="20"/>
              </w:rPr>
              <w:t>с</w:t>
            </w:r>
            <w:proofErr w:type="gramEnd"/>
          </w:p>
          <w:p w14:paraId="2A160E52" w14:textId="77777777" w:rsidR="008773B5" w:rsidRPr="000929E9" w:rsidRDefault="008773B5" w:rsidP="00794221">
            <w:pPr>
              <w:jc w:val="center"/>
              <w:textAlignment w:val="baseline"/>
              <w:rPr>
                <w:b/>
                <w:color w:val="000000"/>
                <w:sz w:val="20"/>
                <w:szCs w:val="20"/>
              </w:rPr>
            </w:pPr>
            <w:r w:rsidRPr="000929E9">
              <w:rPr>
                <w:b/>
                <w:color w:val="000000"/>
                <w:sz w:val="20"/>
                <w:szCs w:val="20"/>
              </w:rPr>
              <w:t>показателем муниципальной программы</w:t>
            </w:r>
          </w:p>
          <w:p w14:paraId="2B3018F6" w14:textId="77777777" w:rsidR="008773B5" w:rsidRPr="000929E9" w:rsidRDefault="008773B5" w:rsidP="00794221">
            <w:pPr>
              <w:jc w:val="center"/>
              <w:textAlignment w:val="baseline"/>
              <w:rPr>
                <w:b/>
                <w:color w:val="000000"/>
                <w:sz w:val="20"/>
                <w:szCs w:val="20"/>
              </w:rPr>
            </w:pPr>
            <w:r w:rsidRPr="000929E9">
              <w:rPr>
                <w:b/>
                <w:color w:val="000000"/>
                <w:sz w:val="20"/>
                <w:szCs w:val="20"/>
              </w:rPr>
              <w:t>(подпрограммы)</w:t>
            </w:r>
          </w:p>
        </w:tc>
      </w:tr>
      <w:tr w:rsidR="008773B5" w:rsidRPr="000929E9" w14:paraId="227A9C12" w14:textId="77777777" w:rsidTr="00A86714">
        <w:trPr>
          <w:gridAfter w:val="1"/>
          <w:wAfter w:w="94" w:type="dxa"/>
          <w:jc w:val="center"/>
        </w:trPr>
        <w:tc>
          <w:tcPr>
            <w:tcW w:w="66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D7050F5" w14:textId="77777777" w:rsidR="008773B5" w:rsidRPr="000929E9" w:rsidRDefault="008773B5" w:rsidP="00794221">
            <w:pPr>
              <w:jc w:val="center"/>
              <w:textAlignment w:val="baseline"/>
              <w:rPr>
                <w:color w:val="000000"/>
                <w:sz w:val="20"/>
                <w:szCs w:val="20"/>
              </w:rPr>
            </w:pPr>
            <w:r w:rsidRPr="000929E9">
              <w:rPr>
                <w:color w:val="000000"/>
                <w:sz w:val="20"/>
                <w:szCs w:val="20"/>
              </w:rPr>
              <w:t>5</w:t>
            </w:r>
          </w:p>
        </w:tc>
        <w:tc>
          <w:tcPr>
            <w:tcW w:w="4164"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8DE8B6A" w14:textId="77777777" w:rsidR="008773B5" w:rsidRPr="000929E9" w:rsidRDefault="008773B5" w:rsidP="00794221">
            <w:pPr>
              <w:spacing w:before="100" w:beforeAutospacing="1" w:after="100" w:afterAutospacing="1"/>
              <w:rPr>
                <w:sz w:val="20"/>
                <w:szCs w:val="20"/>
              </w:rPr>
            </w:pPr>
          </w:p>
        </w:tc>
        <w:tc>
          <w:tcPr>
            <w:tcW w:w="707" w:type="dxa"/>
            <w:gridSpan w:val="4"/>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C973521"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6FDE01BC"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2F585D4" w14:textId="77777777" w:rsidR="008773B5" w:rsidRPr="000929E9" w:rsidRDefault="008773B5" w:rsidP="00794221">
            <w:pPr>
              <w:jc w:val="center"/>
              <w:rPr>
                <w:sz w:val="20"/>
                <w:szCs w:val="20"/>
              </w:rPr>
            </w:pPr>
          </w:p>
        </w:tc>
        <w:tc>
          <w:tcPr>
            <w:tcW w:w="566" w:type="dxa"/>
            <w:gridSpan w:val="3"/>
            <w:tcBorders>
              <w:top w:val="single" w:sz="4" w:space="0" w:color="auto"/>
              <w:left w:val="single" w:sz="4" w:space="0" w:color="auto"/>
              <w:bottom w:val="single" w:sz="4" w:space="0" w:color="auto"/>
              <w:right w:val="single" w:sz="4" w:space="0" w:color="auto"/>
            </w:tcBorders>
          </w:tcPr>
          <w:p w14:paraId="101BEBA9" w14:textId="77777777" w:rsidR="008773B5" w:rsidRPr="000929E9" w:rsidRDefault="008773B5" w:rsidP="00794221">
            <w:pPr>
              <w:jc w:val="center"/>
              <w:rPr>
                <w:sz w:val="20"/>
                <w:szCs w:val="20"/>
              </w:rPr>
            </w:pPr>
          </w:p>
        </w:tc>
        <w:tc>
          <w:tcPr>
            <w:tcW w:w="688" w:type="dxa"/>
            <w:gridSpan w:val="3"/>
            <w:tcBorders>
              <w:top w:val="single" w:sz="4" w:space="0" w:color="auto"/>
              <w:left w:val="single" w:sz="4" w:space="0" w:color="auto"/>
              <w:bottom w:val="single" w:sz="4" w:space="0" w:color="auto"/>
              <w:right w:val="single" w:sz="4" w:space="0" w:color="auto"/>
            </w:tcBorders>
          </w:tcPr>
          <w:p w14:paraId="1A2C7D7A" w14:textId="77777777" w:rsidR="008773B5" w:rsidRPr="000929E9" w:rsidRDefault="008773B5" w:rsidP="00794221">
            <w:pPr>
              <w:jc w:val="center"/>
              <w:rPr>
                <w:sz w:val="20"/>
                <w:szCs w:val="20"/>
              </w:rPr>
            </w:pPr>
          </w:p>
        </w:tc>
        <w:tc>
          <w:tcPr>
            <w:tcW w:w="586" w:type="dxa"/>
            <w:gridSpan w:val="3"/>
            <w:tcBorders>
              <w:top w:val="single" w:sz="4" w:space="0" w:color="auto"/>
              <w:left w:val="single" w:sz="4" w:space="0" w:color="auto"/>
              <w:bottom w:val="single" w:sz="4" w:space="0" w:color="auto"/>
              <w:right w:val="single" w:sz="4" w:space="0" w:color="auto"/>
            </w:tcBorders>
          </w:tcPr>
          <w:p w14:paraId="37D664F2" w14:textId="77777777" w:rsidR="008773B5" w:rsidRPr="000929E9" w:rsidRDefault="008773B5" w:rsidP="00794221">
            <w:pPr>
              <w:jc w:val="center"/>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36EB7786" w14:textId="77777777" w:rsidR="008773B5" w:rsidRPr="000929E9" w:rsidRDefault="008773B5" w:rsidP="00794221">
            <w:pPr>
              <w:rPr>
                <w:sz w:val="20"/>
                <w:szCs w:val="20"/>
              </w:rPr>
            </w:pPr>
          </w:p>
        </w:tc>
        <w:tc>
          <w:tcPr>
            <w:tcW w:w="659" w:type="dxa"/>
            <w:gridSpan w:val="4"/>
            <w:tcBorders>
              <w:top w:val="single" w:sz="4" w:space="0" w:color="auto"/>
              <w:left w:val="single" w:sz="4" w:space="0" w:color="auto"/>
              <w:bottom w:val="single" w:sz="4" w:space="0" w:color="auto"/>
              <w:right w:val="single" w:sz="4" w:space="0" w:color="auto"/>
            </w:tcBorders>
          </w:tcPr>
          <w:p w14:paraId="025520D5" w14:textId="77777777" w:rsidR="008773B5" w:rsidRPr="000929E9" w:rsidRDefault="008773B5" w:rsidP="00794221">
            <w:pPr>
              <w:rPr>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16D933FE" w14:textId="77777777" w:rsidR="008773B5" w:rsidRPr="000929E9" w:rsidRDefault="008773B5" w:rsidP="00794221">
            <w:pPr>
              <w:rPr>
                <w:sz w:val="20"/>
                <w:szCs w:val="20"/>
              </w:rPr>
            </w:pPr>
          </w:p>
        </w:tc>
        <w:tc>
          <w:tcPr>
            <w:tcW w:w="725" w:type="dxa"/>
            <w:gridSpan w:val="4"/>
            <w:tcBorders>
              <w:top w:val="single" w:sz="4" w:space="0" w:color="auto"/>
              <w:left w:val="single" w:sz="4" w:space="0" w:color="auto"/>
              <w:bottom w:val="single" w:sz="4" w:space="0" w:color="auto"/>
              <w:right w:val="single" w:sz="4" w:space="0" w:color="auto"/>
            </w:tcBorders>
          </w:tcPr>
          <w:p w14:paraId="25AC5BFD" w14:textId="77777777" w:rsidR="008773B5" w:rsidRPr="000929E9" w:rsidRDefault="008773B5" w:rsidP="00794221">
            <w:pPr>
              <w:rPr>
                <w:sz w:val="20"/>
                <w:szCs w:val="20"/>
              </w:rPr>
            </w:pPr>
          </w:p>
        </w:tc>
        <w:tc>
          <w:tcPr>
            <w:tcW w:w="371" w:type="dxa"/>
            <w:gridSpan w:val="4"/>
            <w:tcBorders>
              <w:top w:val="single" w:sz="4" w:space="0" w:color="auto"/>
              <w:left w:val="single" w:sz="4" w:space="0" w:color="auto"/>
              <w:bottom w:val="single" w:sz="4" w:space="0" w:color="auto"/>
              <w:right w:val="single" w:sz="4" w:space="0" w:color="auto"/>
            </w:tcBorders>
          </w:tcPr>
          <w:p w14:paraId="6051B2AE" w14:textId="77777777" w:rsidR="008773B5" w:rsidRPr="000929E9" w:rsidRDefault="008773B5" w:rsidP="00794221">
            <w:pPr>
              <w:rPr>
                <w:sz w:val="20"/>
                <w:szCs w:val="20"/>
              </w:rPr>
            </w:pPr>
          </w:p>
        </w:tc>
        <w:tc>
          <w:tcPr>
            <w:tcW w:w="543" w:type="dxa"/>
            <w:gridSpan w:val="6"/>
            <w:tcBorders>
              <w:top w:val="single" w:sz="4" w:space="0" w:color="auto"/>
              <w:left w:val="single" w:sz="4" w:space="0" w:color="auto"/>
              <w:bottom w:val="single" w:sz="4" w:space="0" w:color="auto"/>
              <w:right w:val="single" w:sz="4" w:space="0" w:color="auto"/>
            </w:tcBorders>
          </w:tcPr>
          <w:p w14:paraId="394098C6" w14:textId="77777777" w:rsidR="008773B5" w:rsidRPr="000929E9" w:rsidRDefault="008773B5" w:rsidP="00794221">
            <w:pPr>
              <w:rPr>
                <w:sz w:val="20"/>
                <w:szCs w:val="20"/>
              </w:rPr>
            </w:pPr>
          </w:p>
        </w:tc>
        <w:tc>
          <w:tcPr>
            <w:tcW w:w="403" w:type="dxa"/>
            <w:gridSpan w:val="4"/>
            <w:tcBorders>
              <w:top w:val="single" w:sz="4" w:space="0" w:color="auto"/>
              <w:left w:val="single" w:sz="4" w:space="0" w:color="auto"/>
              <w:bottom w:val="single" w:sz="4" w:space="0" w:color="auto"/>
              <w:right w:val="single" w:sz="4" w:space="0" w:color="auto"/>
            </w:tcBorders>
          </w:tcPr>
          <w:p w14:paraId="7E31BC6B" w14:textId="77777777" w:rsidR="008773B5" w:rsidRPr="000929E9" w:rsidRDefault="008773B5" w:rsidP="00794221">
            <w:pPr>
              <w:rPr>
                <w:sz w:val="20"/>
                <w:szCs w:val="20"/>
              </w:rPr>
            </w:pPr>
          </w:p>
        </w:tc>
        <w:tc>
          <w:tcPr>
            <w:tcW w:w="488" w:type="dxa"/>
            <w:gridSpan w:val="6"/>
            <w:tcBorders>
              <w:top w:val="single" w:sz="4" w:space="0" w:color="auto"/>
              <w:left w:val="single" w:sz="4" w:space="0" w:color="auto"/>
              <w:bottom w:val="single" w:sz="4" w:space="0" w:color="auto"/>
              <w:right w:val="single" w:sz="4" w:space="0" w:color="auto"/>
            </w:tcBorders>
          </w:tcPr>
          <w:p w14:paraId="55164291" w14:textId="77777777" w:rsidR="008773B5" w:rsidRPr="000929E9" w:rsidRDefault="008773B5" w:rsidP="00794221">
            <w:pPr>
              <w:rPr>
                <w:sz w:val="20"/>
                <w:szCs w:val="20"/>
              </w:rPr>
            </w:pP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2048B84" w14:textId="77777777" w:rsidR="008773B5" w:rsidRPr="000929E9" w:rsidRDefault="008773B5" w:rsidP="00794221">
            <w:pPr>
              <w:jc w:val="center"/>
              <w:textAlignment w:val="baseline"/>
              <w:rPr>
                <w:color w:val="000000"/>
                <w:sz w:val="20"/>
                <w:szCs w:val="20"/>
              </w:rPr>
            </w:pPr>
          </w:p>
        </w:tc>
        <w:tc>
          <w:tcPr>
            <w:tcW w:w="1132" w:type="dxa"/>
            <w:gridSpan w:val="3"/>
            <w:tcBorders>
              <w:top w:val="single" w:sz="4" w:space="0" w:color="auto"/>
              <w:left w:val="single" w:sz="4" w:space="0" w:color="auto"/>
              <w:bottom w:val="single" w:sz="4" w:space="0" w:color="auto"/>
              <w:right w:val="single" w:sz="4" w:space="0" w:color="auto"/>
            </w:tcBorders>
          </w:tcPr>
          <w:p w14:paraId="136934CD" w14:textId="77777777" w:rsidR="008773B5" w:rsidRPr="000929E9" w:rsidRDefault="008773B5" w:rsidP="00794221">
            <w:pPr>
              <w:jc w:val="center"/>
              <w:textAlignment w:val="baseline"/>
              <w:rPr>
                <w:color w:val="000000"/>
                <w:sz w:val="20"/>
                <w:szCs w:val="20"/>
              </w:rPr>
            </w:pPr>
          </w:p>
        </w:tc>
        <w:tc>
          <w:tcPr>
            <w:tcW w:w="1105" w:type="dxa"/>
            <w:tcBorders>
              <w:top w:val="single" w:sz="4" w:space="0" w:color="auto"/>
              <w:left w:val="single" w:sz="4" w:space="0" w:color="auto"/>
              <w:bottom w:val="single" w:sz="4" w:space="0" w:color="auto"/>
              <w:right w:val="single" w:sz="4" w:space="0" w:color="auto"/>
            </w:tcBorders>
          </w:tcPr>
          <w:p w14:paraId="461B5AE3" w14:textId="77777777" w:rsidR="008773B5" w:rsidRPr="000929E9" w:rsidRDefault="008773B5" w:rsidP="00794221">
            <w:pPr>
              <w:jc w:val="center"/>
              <w:textAlignment w:val="baseline"/>
              <w:rPr>
                <w:color w:val="000000"/>
                <w:sz w:val="20"/>
                <w:szCs w:val="20"/>
              </w:rPr>
            </w:pPr>
          </w:p>
        </w:tc>
      </w:tr>
      <w:tr w:rsidR="008773B5" w:rsidRPr="000929E9" w14:paraId="72B36FF7" w14:textId="77777777" w:rsidTr="00A86714">
        <w:trPr>
          <w:gridAfter w:val="1"/>
          <w:wAfter w:w="94" w:type="dxa"/>
          <w:trHeight w:val="1722"/>
          <w:jc w:val="center"/>
        </w:trPr>
        <w:tc>
          <w:tcPr>
            <w:tcW w:w="66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4C21DB4" w14:textId="77777777" w:rsidR="008773B5" w:rsidRPr="000929E9" w:rsidRDefault="008773B5" w:rsidP="00794221">
            <w:pPr>
              <w:jc w:val="center"/>
              <w:textAlignment w:val="baseline"/>
              <w:rPr>
                <w:color w:val="000000"/>
                <w:sz w:val="20"/>
                <w:szCs w:val="20"/>
              </w:rPr>
            </w:pPr>
            <w:r w:rsidRPr="000929E9">
              <w:rPr>
                <w:color w:val="000000"/>
                <w:sz w:val="20"/>
                <w:szCs w:val="20"/>
              </w:rPr>
              <w:t>10</w:t>
            </w:r>
          </w:p>
        </w:tc>
        <w:tc>
          <w:tcPr>
            <w:tcW w:w="4164"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35FA60F3" w14:textId="77777777" w:rsidR="008773B5" w:rsidRPr="000929E9" w:rsidRDefault="008773B5" w:rsidP="00794221">
            <w:pPr>
              <w:rPr>
                <w:sz w:val="20"/>
                <w:szCs w:val="20"/>
              </w:rPr>
            </w:pPr>
          </w:p>
        </w:tc>
        <w:tc>
          <w:tcPr>
            <w:tcW w:w="707" w:type="dxa"/>
            <w:gridSpan w:val="4"/>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61662CF5"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7D79550" w14:textId="77777777" w:rsidR="008773B5" w:rsidRPr="000929E9" w:rsidRDefault="008773B5" w:rsidP="00794221">
            <w:pPr>
              <w:jc w:val="center"/>
              <w:rPr>
                <w:sz w:val="20"/>
                <w:szCs w:val="20"/>
              </w:rPr>
            </w:pPr>
          </w:p>
        </w:tc>
        <w:tc>
          <w:tcPr>
            <w:tcW w:w="708" w:type="dxa"/>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1487DD88" w14:textId="77777777" w:rsidR="008773B5" w:rsidRPr="000929E9" w:rsidRDefault="008773B5" w:rsidP="00794221">
            <w:pPr>
              <w:jc w:val="center"/>
              <w:rPr>
                <w:sz w:val="20"/>
                <w:szCs w:val="20"/>
              </w:rPr>
            </w:pPr>
          </w:p>
        </w:tc>
        <w:tc>
          <w:tcPr>
            <w:tcW w:w="566" w:type="dxa"/>
            <w:gridSpan w:val="3"/>
            <w:tcBorders>
              <w:top w:val="single" w:sz="4" w:space="0" w:color="auto"/>
              <w:left w:val="single" w:sz="4" w:space="0" w:color="auto"/>
              <w:bottom w:val="single" w:sz="4" w:space="0" w:color="auto"/>
              <w:right w:val="single" w:sz="4" w:space="0" w:color="auto"/>
            </w:tcBorders>
          </w:tcPr>
          <w:p w14:paraId="3B4A581D" w14:textId="77777777" w:rsidR="008773B5" w:rsidRPr="000929E9" w:rsidRDefault="008773B5" w:rsidP="00794221">
            <w:pPr>
              <w:jc w:val="center"/>
              <w:rPr>
                <w:sz w:val="20"/>
                <w:szCs w:val="20"/>
              </w:rPr>
            </w:pPr>
          </w:p>
        </w:tc>
        <w:tc>
          <w:tcPr>
            <w:tcW w:w="688" w:type="dxa"/>
            <w:gridSpan w:val="3"/>
            <w:tcBorders>
              <w:top w:val="single" w:sz="4" w:space="0" w:color="auto"/>
              <w:left w:val="single" w:sz="4" w:space="0" w:color="auto"/>
              <w:bottom w:val="single" w:sz="4" w:space="0" w:color="auto"/>
              <w:right w:val="single" w:sz="4" w:space="0" w:color="auto"/>
            </w:tcBorders>
          </w:tcPr>
          <w:p w14:paraId="2E2322BC" w14:textId="77777777" w:rsidR="008773B5" w:rsidRPr="000929E9" w:rsidRDefault="008773B5" w:rsidP="00794221">
            <w:pPr>
              <w:jc w:val="center"/>
              <w:rPr>
                <w:sz w:val="20"/>
                <w:szCs w:val="20"/>
              </w:rPr>
            </w:pPr>
          </w:p>
        </w:tc>
        <w:tc>
          <w:tcPr>
            <w:tcW w:w="586" w:type="dxa"/>
            <w:gridSpan w:val="3"/>
            <w:tcBorders>
              <w:top w:val="single" w:sz="4" w:space="0" w:color="auto"/>
              <w:left w:val="single" w:sz="4" w:space="0" w:color="auto"/>
              <w:bottom w:val="single" w:sz="4" w:space="0" w:color="auto"/>
              <w:right w:val="single" w:sz="4" w:space="0" w:color="auto"/>
            </w:tcBorders>
          </w:tcPr>
          <w:p w14:paraId="14F843BE" w14:textId="77777777" w:rsidR="008773B5" w:rsidRPr="000929E9" w:rsidRDefault="008773B5" w:rsidP="00794221">
            <w:pPr>
              <w:jc w:val="center"/>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134B8167" w14:textId="77777777" w:rsidR="008773B5" w:rsidRPr="000929E9" w:rsidRDefault="008773B5" w:rsidP="00794221">
            <w:pPr>
              <w:rPr>
                <w:sz w:val="20"/>
                <w:szCs w:val="20"/>
              </w:rPr>
            </w:pPr>
          </w:p>
        </w:tc>
        <w:tc>
          <w:tcPr>
            <w:tcW w:w="659" w:type="dxa"/>
            <w:gridSpan w:val="4"/>
            <w:tcBorders>
              <w:top w:val="single" w:sz="4" w:space="0" w:color="auto"/>
              <w:left w:val="single" w:sz="4" w:space="0" w:color="auto"/>
              <w:bottom w:val="single" w:sz="4" w:space="0" w:color="auto"/>
              <w:right w:val="single" w:sz="4" w:space="0" w:color="auto"/>
            </w:tcBorders>
          </w:tcPr>
          <w:p w14:paraId="52B01ACB" w14:textId="77777777" w:rsidR="008773B5" w:rsidRPr="000929E9" w:rsidRDefault="008773B5" w:rsidP="00794221">
            <w:pPr>
              <w:jc w:val="center"/>
              <w:rPr>
                <w:sz w:val="20"/>
                <w:szCs w:val="20"/>
              </w:rPr>
            </w:pPr>
          </w:p>
        </w:tc>
        <w:tc>
          <w:tcPr>
            <w:tcW w:w="529" w:type="dxa"/>
            <w:gridSpan w:val="4"/>
            <w:tcBorders>
              <w:top w:val="single" w:sz="4" w:space="0" w:color="auto"/>
              <w:left w:val="single" w:sz="4" w:space="0" w:color="auto"/>
              <w:bottom w:val="single" w:sz="4" w:space="0" w:color="auto"/>
              <w:right w:val="single" w:sz="4" w:space="0" w:color="auto"/>
            </w:tcBorders>
          </w:tcPr>
          <w:p w14:paraId="4900B76F" w14:textId="77777777" w:rsidR="008773B5" w:rsidRPr="000929E9" w:rsidRDefault="008773B5" w:rsidP="00794221">
            <w:pPr>
              <w:rPr>
                <w:sz w:val="20"/>
                <w:szCs w:val="20"/>
              </w:rPr>
            </w:pPr>
          </w:p>
        </w:tc>
        <w:tc>
          <w:tcPr>
            <w:tcW w:w="803" w:type="dxa"/>
            <w:gridSpan w:val="6"/>
            <w:tcBorders>
              <w:top w:val="single" w:sz="4" w:space="0" w:color="auto"/>
              <w:left w:val="single" w:sz="4" w:space="0" w:color="auto"/>
              <w:bottom w:val="single" w:sz="4" w:space="0" w:color="auto"/>
              <w:right w:val="single" w:sz="4" w:space="0" w:color="auto"/>
            </w:tcBorders>
          </w:tcPr>
          <w:p w14:paraId="3B8A076C" w14:textId="77777777" w:rsidR="008773B5" w:rsidRPr="000929E9" w:rsidRDefault="008773B5" w:rsidP="00794221">
            <w:pPr>
              <w:jc w:val="center"/>
              <w:rPr>
                <w:sz w:val="20"/>
                <w:szCs w:val="20"/>
              </w:rPr>
            </w:pPr>
          </w:p>
        </w:tc>
        <w:tc>
          <w:tcPr>
            <w:tcW w:w="425" w:type="dxa"/>
            <w:gridSpan w:val="4"/>
            <w:tcBorders>
              <w:top w:val="single" w:sz="4" w:space="0" w:color="auto"/>
              <w:left w:val="single" w:sz="4" w:space="0" w:color="auto"/>
              <w:bottom w:val="single" w:sz="4" w:space="0" w:color="auto"/>
              <w:right w:val="single" w:sz="4" w:space="0" w:color="auto"/>
            </w:tcBorders>
          </w:tcPr>
          <w:p w14:paraId="394B9BDE" w14:textId="77777777" w:rsidR="008773B5" w:rsidRPr="000929E9" w:rsidRDefault="008773B5" w:rsidP="00794221">
            <w:pPr>
              <w:rPr>
                <w:sz w:val="20"/>
                <w:szCs w:val="20"/>
              </w:rPr>
            </w:pPr>
          </w:p>
        </w:tc>
        <w:tc>
          <w:tcPr>
            <w:tcW w:w="393" w:type="dxa"/>
            <w:gridSpan w:val="3"/>
            <w:tcBorders>
              <w:top w:val="single" w:sz="4" w:space="0" w:color="auto"/>
              <w:left w:val="single" w:sz="4" w:space="0" w:color="auto"/>
              <w:bottom w:val="single" w:sz="4" w:space="0" w:color="auto"/>
              <w:right w:val="single" w:sz="4" w:space="0" w:color="auto"/>
            </w:tcBorders>
          </w:tcPr>
          <w:p w14:paraId="24A76120" w14:textId="77777777" w:rsidR="008773B5" w:rsidRPr="000929E9" w:rsidRDefault="008773B5" w:rsidP="00794221">
            <w:pPr>
              <w:rPr>
                <w:sz w:val="20"/>
                <w:szCs w:val="20"/>
              </w:rPr>
            </w:pPr>
          </w:p>
        </w:tc>
        <w:tc>
          <w:tcPr>
            <w:tcW w:w="446" w:type="dxa"/>
            <w:gridSpan w:val="5"/>
            <w:tcBorders>
              <w:top w:val="single" w:sz="4" w:space="0" w:color="auto"/>
              <w:left w:val="single" w:sz="4" w:space="0" w:color="auto"/>
              <w:bottom w:val="single" w:sz="4" w:space="0" w:color="auto"/>
              <w:right w:val="single" w:sz="4" w:space="0" w:color="auto"/>
            </w:tcBorders>
          </w:tcPr>
          <w:p w14:paraId="4445DB6C" w14:textId="77777777" w:rsidR="008773B5" w:rsidRPr="000929E9" w:rsidRDefault="008773B5" w:rsidP="00794221">
            <w:pPr>
              <w:rPr>
                <w:sz w:val="20"/>
                <w:szCs w:val="20"/>
              </w:rPr>
            </w:pPr>
          </w:p>
        </w:tc>
        <w:tc>
          <w:tcPr>
            <w:tcW w:w="445" w:type="dxa"/>
            <w:gridSpan w:val="5"/>
            <w:tcBorders>
              <w:top w:val="single" w:sz="4" w:space="0" w:color="auto"/>
              <w:left w:val="single" w:sz="4" w:space="0" w:color="auto"/>
              <w:bottom w:val="single" w:sz="4" w:space="0" w:color="auto"/>
              <w:right w:val="single" w:sz="4" w:space="0" w:color="auto"/>
            </w:tcBorders>
          </w:tcPr>
          <w:p w14:paraId="46FF8D0F" w14:textId="77777777" w:rsidR="008773B5" w:rsidRPr="000929E9" w:rsidRDefault="008773B5" w:rsidP="00794221">
            <w:pPr>
              <w:rPr>
                <w:sz w:val="20"/>
                <w:szCs w:val="20"/>
              </w:rPr>
            </w:pP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54D35596" w14:textId="77777777" w:rsidR="008773B5" w:rsidRPr="000929E9" w:rsidRDefault="008773B5" w:rsidP="00794221">
            <w:pPr>
              <w:jc w:val="center"/>
              <w:rPr>
                <w:sz w:val="20"/>
                <w:szCs w:val="20"/>
              </w:rPr>
            </w:pPr>
          </w:p>
        </w:tc>
        <w:tc>
          <w:tcPr>
            <w:tcW w:w="1132" w:type="dxa"/>
            <w:gridSpan w:val="3"/>
            <w:tcBorders>
              <w:top w:val="single" w:sz="4" w:space="0" w:color="auto"/>
              <w:left w:val="single" w:sz="4" w:space="0" w:color="auto"/>
              <w:bottom w:val="single" w:sz="4" w:space="0" w:color="auto"/>
              <w:right w:val="single" w:sz="4" w:space="0" w:color="auto"/>
            </w:tcBorders>
          </w:tcPr>
          <w:p w14:paraId="4A872CDD" w14:textId="77777777" w:rsidR="008773B5" w:rsidRPr="000929E9" w:rsidRDefault="008773B5" w:rsidP="00794221">
            <w:pPr>
              <w:jc w:val="center"/>
              <w:textAlignment w:val="baseline"/>
              <w:rPr>
                <w:color w:val="000000"/>
                <w:sz w:val="20"/>
                <w:szCs w:val="20"/>
              </w:rPr>
            </w:pPr>
          </w:p>
        </w:tc>
        <w:tc>
          <w:tcPr>
            <w:tcW w:w="1105" w:type="dxa"/>
            <w:tcBorders>
              <w:top w:val="single" w:sz="4" w:space="0" w:color="auto"/>
              <w:left w:val="single" w:sz="4" w:space="0" w:color="auto"/>
              <w:bottom w:val="single" w:sz="4" w:space="0" w:color="auto"/>
              <w:right w:val="single" w:sz="4" w:space="0" w:color="auto"/>
            </w:tcBorders>
          </w:tcPr>
          <w:p w14:paraId="3ED0FE2A" w14:textId="77777777" w:rsidR="008773B5" w:rsidRPr="000929E9" w:rsidRDefault="008773B5" w:rsidP="00794221">
            <w:pPr>
              <w:jc w:val="center"/>
              <w:rPr>
                <w:sz w:val="20"/>
                <w:szCs w:val="20"/>
              </w:rPr>
            </w:pPr>
          </w:p>
        </w:tc>
      </w:tr>
    </w:tbl>
    <w:p w14:paraId="59A2E5FB" w14:textId="77777777" w:rsidR="008773B5" w:rsidRPr="000929E9" w:rsidRDefault="008773B5" w:rsidP="008773B5">
      <w:pPr>
        <w:jc w:val="center"/>
        <w:rPr>
          <w:sz w:val="20"/>
          <w:szCs w:val="20"/>
        </w:rPr>
        <w:sectPr w:rsidR="008773B5" w:rsidRPr="000929E9" w:rsidSect="00794221">
          <w:pgSz w:w="16838" w:h="11906" w:orient="landscape"/>
          <w:pgMar w:top="1134" w:right="567" w:bottom="567" w:left="567" w:header="567" w:footer="567" w:gutter="0"/>
          <w:cols w:space="708"/>
          <w:docGrid w:linePitch="360"/>
        </w:sectPr>
      </w:pPr>
    </w:p>
    <w:p w14:paraId="609A504F" w14:textId="77777777" w:rsidR="008773B5" w:rsidRPr="000929E9" w:rsidRDefault="008773B5" w:rsidP="008773B5">
      <w:pPr>
        <w:pStyle w:val="170"/>
        <w:ind w:firstLine="567"/>
        <w:jc w:val="center"/>
        <w:rPr>
          <w:sz w:val="20"/>
        </w:rPr>
      </w:pPr>
      <w:r w:rsidRPr="000929E9">
        <w:rPr>
          <w:sz w:val="20"/>
        </w:rPr>
        <w:lastRenderedPageBreak/>
        <w:t>ПЕРЕЧЕНЬ</w:t>
      </w:r>
    </w:p>
    <w:p w14:paraId="1B07CF74" w14:textId="77777777" w:rsidR="008773B5" w:rsidRPr="000929E9" w:rsidRDefault="008773B5" w:rsidP="008773B5">
      <w:pPr>
        <w:pStyle w:val="170"/>
        <w:ind w:firstLine="567"/>
        <w:jc w:val="center"/>
        <w:rPr>
          <w:sz w:val="20"/>
          <w:u w:val="single"/>
        </w:rPr>
      </w:pPr>
      <w:r w:rsidRPr="000929E9">
        <w:rPr>
          <w:sz w:val="20"/>
        </w:rPr>
        <w:t xml:space="preserve">целевых показателей муниципальной программы </w:t>
      </w:r>
    </w:p>
    <w:p w14:paraId="15AE4612"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olor w:val="000000"/>
          <w:sz w:val="20"/>
          <w:szCs w:val="20"/>
        </w:rPr>
      </w:pPr>
      <w:r w:rsidRPr="000929E9">
        <w:rPr>
          <w:sz w:val="20"/>
          <w:szCs w:val="20"/>
        </w:rPr>
        <w:t>«</w:t>
      </w:r>
      <w:r w:rsidRPr="000929E9">
        <w:rPr>
          <w:b/>
          <w:color w:val="000000"/>
          <w:sz w:val="20"/>
          <w:szCs w:val="20"/>
        </w:rPr>
        <w:t xml:space="preserve">Защита населения и территорий от чрезвычайных ситуаций, </w:t>
      </w:r>
    </w:p>
    <w:p w14:paraId="59C2EB77"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pacing w:val="-2"/>
          <w:sz w:val="20"/>
          <w:szCs w:val="20"/>
        </w:rPr>
      </w:pPr>
      <w:r w:rsidRPr="000929E9">
        <w:rPr>
          <w:b/>
          <w:color w:val="000000"/>
          <w:sz w:val="20"/>
          <w:szCs w:val="20"/>
        </w:rPr>
        <w:t xml:space="preserve">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w:t>
      </w:r>
    </w:p>
    <w:p w14:paraId="25D026A6" w14:textId="77777777" w:rsidR="008773B5" w:rsidRPr="000929E9" w:rsidRDefault="008773B5" w:rsidP="008773B5">
      <w:pPr>
        <w:jc w:val="center"/>
        <w:rPr>
          <w:sz w:val="20"/>
          <w:szCs w:val="20"/>
        </w:rPr>
      </w:pPr>
      <w:r w:rsidRPr="000929E9">
        <w:rPr>
          <w:sz w:val="20"/>
          <w:szCs w:val="20"/>
        </w:rPr>
        <w:tab/>
      </w:r>
    </w:p>
    <w:tbl>
      <w:tblPr>
        <w:tblW w:w="96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4299"/>
        <w:gridCol w:w="1593"/>
        <w:gridCol w:w="1468"/>
        <w:gridCol w:w="1670"/>
      </w:tblGrid>
      <w:tr w:rsidR="008773B5" w:rsidRPr="000929E9" w14:paraId="2E2CFA6D" w14:textId="77777777" w:rsidTr="00794221">
        <w:tc>
          <w:tcPr>
            <w:tcW w:w="4961" w:type="dxa"/>
            <w:gridSpan w:val="2"/>
          </w:tcPr>
          <w:p w14:paraId="3D676FCB" w14:textId="77777777" w:rsidR="008773B5" w:rsidRPr="000929E9" w:rsidRDefault="008773B5" w:rsidP="00794221">
            <w:pPr>
              <w:pStyle w:val="170"/>
              <w:jc w:val="center"/>
              <w:rPr>
                <w:sz w:val="20"/>
              </w:rPr>
            </w:pPr>
          </w:p>
          <w:p w14:paraId="44388F25" w14:textId="77777777" w:rsidR="008773B5" w:rsidRPr="000929E9" w:rsidRDefault="008773B5" w:rsidP="00794221">
            <w:pPr>
              <w:pStyle w:val="170"/>
              <w:jc w:val="center"/>
              <w:rPr>
                <w:sz w:val="20"/>
              </w:rPr>
            </w:pPr>
            <w:r w:rsidRPr="000929E9">
              <w:rPr>
                <w:sz w:val="20"/>
              </w:rPr>
              <w:t>Ответственный исполнитель</w:t>
            </w:r>
          </w:p>
        </w:tc>
        <w:tc>
          <w:tcPr>
            <w:tcW w:w="4731" w:type="dxa"/>
            <w:gridSpan w:val="3"/>
          </w:tcPr>
          <w:p w14:paraId="48D85475" w14:textId="77777777" w:rsidR="008773B5" w:rsidRPr="000929E9" w:rsidRDefault="008773B5" w:rsidP="00794221">
            <w:pPr>
              <w:pStyle w:val="170"/>
              <w:jc w:val="center"/>
              <w:rPr>
                <w:sz w:val="20"/>
              </w:rPr>
            </w:pPr>
            <w:proofErr w:type="spellStart"/>
            <w:r w:rsidRPr="000929E9">
              <w:rPr>
                <w:sz w:val="20"/>
              </w:rPr>
              <w:t>Администтрация</w:t>
            </w:r>
            <w:proofErr w:type="spellEnd"/>
            <w:r w:rsidRPr="000929E9">
              <w:rPr>
                <w:sz w:val="20"/>
              </w:rPr>
              <w:t xml:space="preserve"> Бессоновского района </w:t>
            </w:r>
          </w:p>
        </w:tc>
      </w:tr>
      <w:tr w:rsidR="008773B5" w:rsidRPr="000929E9" w14:paraId="4ECE303C" w14:textId="77777777" w:rsidTr="00794221">
        <w:tc>
          <w:tcPr>
            <w:tcW w:w="662" w:type="dxa"/>
          </w:tcPr>
          <w:p w14:paraId="0E8FECFC" w14:textId="77777777" w:rsidR="008773B5" w:rsidRPr="000929E9" w:rsidRDefault="008773B5" w:rsidP="00794221">
            <w:pPr>
              <w:pStyle w:val="170"/>
              <w:jc w:val="center"/>
              <w:rPr>
                <w:sz w:val="20"/>
              </w:rPr>
            </w:pPr>
            <w:r w:rsidRPr="000929E9">
              <w:rPr>
                <w:sz w:val="20"/>
              </w:rPr>
              <w:t xml:space="preserve">№ </w:t>
            </w:r>
            <w:proofErr w:type="gramStart"/>
            <w:r w:rsidRPr="000929E9">
              <w:rPr>
                <w:sz w:val="20"/>
              </w:rPr>
              <w:t>п</w:t>
            </w:r>
            <w:proofErr w:type="gramEnd"/>
            <w:r w:rsidRPr="000929E9">
              <w:rPr>
                <w:sz w:val="20"/>
              </w:rPr>
              <w:t>/п</w:t>
            </w:r>
          </w:p>
        </w:tc>
        <w:tc>
          <w:tcPr>
            <w:tcW w:w="4299" w:type="dxa"/>
          </w:tcPr>
          <w:p w14:paraId="42833AAA" w14:textId="77777777" w:rsidR="008773B5" w:rsidRPr="000929E9" w:rsidRDefault="008773B5" w:rsidP="00794221">
            <w:pPr>
              <w:pStyle w:val="170"/>
              <w:jc w:val="center"/>
              <w:rPr>
                <w:sz w:val="20"/>
              </w:rPr>
            </w:pPr>
            <w:r w:rsidRPr="000929E9">
              <w:rPr>
                <w:sz w:val="20"/>
              </w:rPr>
              <w:t>Наименование целевых показателей</w:t>
            </w:r>
          </w:p>
        </w:tc>
        <w:tc>
          <w:tcPr>
            <w:tcW w:w="1593" w:type="dxa"/>
          </w:tcPr>
          <w:p w14:paraId="3F6E71A9" w14:textId="77777777" w:rsidR="008773B5" w:rsidRPr="000929E9" w:rsidRDefault="008773B5" w:rsidP="00794221">
            <w:pPr>
              <w:pStyle w:val="170"/>
              <w:jc w:val="center"/>
              <w:rPr>
                <w:sz w:val="20"/>
              </w:rPr>
            </w:pPr>
            <w:r w:rsidRPr="000929E9">
              <w:rPr>
                <w:sz w:val="20"/>
              </w:rPr>
              <w:t>Единица измерения</w:t>
            </w:r>
          </w:p>
        </w:tc>
        <w:tc>
          <w:tcPr>
            <w:tcW w:w="1468" w:type="dxa"/>
          </w:tcPr>
          <w:p w14:paraId="0B0B3B70" w14:textId="77777777" w:rsidR="008773B5" w:rsidRPr="000929E9" w:rsidRDefault="008773B5" w:rsidP="00794221">
            <w:pPr>
              <w:pStyle w:val="170"/>
              <w:jc w:val="center"/>
              <w:rPr>
                <w:sz w:val="20"/>
              </w:rPr>
            </w:pPr>
            <w:r w:rsidRPr="000929E9">
              <w:rPr>
                <w:sz w:val="20"/>
              </w:rPr>
              <w:t>Сроки исполнения (год)</w:t>
            </w:r>
          </w:p>
        </w:tc>
        <w:tc>
          <w:tcPr>
            <w:tcW w:w="1670" w:type="dxa"/>
          </w:tcPr>
          <w:p w14:paraId="48F3DF66" w14:textId="77777777" w:rsidR="008773B5" w:rsidRPr="000929E9" w:rsidRDefault="008773B5" w:rsidP="00794221">
            <w:pPr>
              <w:pStyle w:val="170"/>
              <w:jc w:val="center"/>
              <w:rPr>
                <w:sz w:val="20"/>
              </w:rPr>
            </w:pPr>
            <w:r w:rsidRPr="000929E9">
              <w:rPr>
                <w:sz w:val="20"/>
              </w:rPr>
              <w:t>Значения целевых показателей</w:t>
            </w:r>
          </w:p>
        </w:tc>
      </w:tr>
      <w:tr w:rsidR="008773B5" w:rsidRPr="000929E9" w14:paraId="21B47A94" w14:textId="77777777" w:rsidTr="00794221">
        <w:tc>
          <w:tcPr>
            <w:tcW w:w="9692" w:type="dxa"/>
            <w:gridSpan w:val="5"/>
          </w:tcPr>
          <w:p w14:paraId="571D4204"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olor w:val="000000"/>
                <w:sz w:val="20"/>
                <w:szCs w:val="20"/>
              </w:rPr>
            </w:pPr>
            <w:r w:rsidRPr="000929E9">
              <w:rPr>
                <w:sz w:val="20"/>
                <w:szCs w:val="20"/>
              </w:rPr>
              <w:t>«</w:t>
            </w:r>
            <w:r w:rsidRPr="000929E9">
              <w:rPr>
                <w:b/>
                <w:color w:val="000000"/>
                <w:sz w:val="20"/>
                <w:szCs w:val="20"/>
              </w:rPr>
              <w:t xml:space="preserve">Защита населения и территорий от чрезвычайных ситуаций, </w:t>
            </w:r>
          </w:p>
          <w:p w14:paraId="187A7397"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pacing w:val="-2"/>
                <w:sz w:val="20"/>
                <w:szCs w:val="20"/>
              </w:rPr>
            </w:pPr>
            <w:r w:rsidRPr="000929E9">
              <w:rPr>
                <w:b/>
                <w:color w:val="000000"/>
                <w:sz w:val="20"/>
                <w:szCs w:val="20"/>
              </w:rPr>
              <w:t xml:space="preserve">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w:t>
            </w:r>
          </w:p>
          <w:p w14:paraId="2CB11D0E" w14:textId="77777777" w:rsidR="008773B5" w:rsidRPr="000929E9" w:rsidRDefault="008773B5" w:rsidP="00794221">
            <w:pPr>
              <w:pStyle w:val="afff0"/>
              <w:spacing w:line="240" w:lineRule="auto"/>
              <w:ind w:left="643"/>
              <w:jc w:val="center"/>
              <w:rPr>
                <w:rFonts w:ascii="Times New Roman" w:hAnsi="Times New Roman"/>
              </w:rPr>
            </w:pPr>
          </w:p>
        </w:tc>
      </w:tr>
      <w:tr w:rsidR="008773B5" w:rsidRPr="000929E9" w14:paraId="7AFC63FB" w14:textId="77777777" w:rsidTr="00794221">
        <w:trPr>
          <w:trHeight w:val="195"/>
        </w:trPr>
        <w:tc>
          <w:tcPr>
            <w:tcW w:w="662" w:type="dxa"/>
            <w:vMerge w:val="restart"/>
          </w:tcPr>
          <w:p w14:paraId="23CF4719" w14:textId="77777777" w:rsidR="008773B5" w:rsidRPr="000929E9" w:rsidRDefault="008773B5" w:rsidP="00794221">
            <w:pPr>
              <w:pStyle w:val="170"/>
              <w:jc w:val="center"/>
              <w:rPr>
                <w:sz w:val="20"/>
              </w:rPr>
            </w:pPr>
            <w:r w:rsidRPr="000929E9">
              <w:rPr>
                <w:sz w:val="20"/>
              </w:rPr>
              <w:t>1</w:t>
            </w:r>
          </w:p>
        </w:tc>
        <w:tc>
          <w:tcPr>
            <w:tcW w:w="4299" w:type="dxa"/>
            <w:vMerge w:val="restart"/>
          </w:tcPr>
          <w:p w14:paraId="61E760EC" w14:textId="77777777" w:rsidR="008773B5" w:rsidRPr="000929E9" w:rsidRDefault="008773B5" w:rsidP="00794221">
            <w:pPr>
              <w:pStyle w:val="170"/>
              <w:rPr>
                <w:sz w:val="20"/>
              </w:rPr>
            </w:pPr>
            <w:r w:rsidRPr="000929E9">
              <w:rPr>
                <w:kern w:val="2"/>
                <w:sz w:val="20"/>
              </w:rPr>
              <w:t xml:space="preserve">Динамика снижения на территории общего количества  </w:t>
            </w:r>
            <w:proofErr w:type="spellStart"/>
            <w:proofErr w:type="gramStart"/>
            <w:r w:rsidRPr="000929E9">
              <w:rPr>
                <w:kern w:val="2"/>
                <w:sz w:val="20"/>
              </w:rPr>
              <w:t>зарегистри-рованных</w:t>
            </w:r>
            <w:proofErr w:type="spellEnd"/>
            <w:proofErr w:type="gramEnd"/>
            <w:r w:rsidRPr="000929E9">
              <w:rPr>
                <w:kern w:val="2"/>
                <w:sz w:val="20"/>
              </w:rPr>
              <w:t xml:space="preserve">  пожаров</w:t>
            </w:r>
          </w:p>
        </w:tc>
        <w:tc>
          <w:tcPr>
            <w:tcW w:w="1593" w:type="dxa"/>
            <w:vMerge w:val="restart"/>
          </w:tcPr>
          <w:p w14:paraId="047E2B95" w14:textId="77777777" w:rsidR="008773B5" w:rsidRPr="000929E9" w:rsidRDefault="008773B5" w:rsidP="00794221">
            <w:pPr>
              <w:pStyle w:val="170"/>
              <w:jc w:val="center"/>
              <w:rPr>
                <w:sz w:val="20"/>
              </w:rPr>
            </w:pPr>
            <w:r w:rsidRPr="000929E9">
              <w:rPr>
                <w:sz w:val="20"/>
              </w:rPr>
              <w:t>Шт.</w:t>
            </w:r>
          </w:p>
        </w:tc>
        <w:tc>
          <w:tcPr>
            <w:tcW w:w="1468" w:type="dxa"/>
          </w:tcPr>
          <w:p w14:paraId="775AB18B" w14:textId="77777777" w:rsidR="008773B5" w:rsidRPr="000929E9" w:rsidRDefault="008773B5" w:rsidP="00794221">
            <w:pPr>
              <w:pStyle w:val="170"/>
              <w:jc w:val="center"/>
              <w:rPr>
                <w:sz w:val="20"/>
              </w:rPr>
            </w:pPr>
          </w:p>
          <w:p w14:paraId="6D5A0719" w14:textId="77777777" w:rsidR="008773B5" w:rsidRPr="000929E9" w:rsidRDefault="008773B5" w:rsidP="00794221">
            <w:pPr>
              <w:pStyle w:val="170"/>
              <w:jc w:val="center"/>
              <w:rPr>
                <w:sz w:val="20"/>
              </w:rPr>
            </w:pPr>
            <w:r w:rsidRPr="000929E9">
              <w:rPr>
                <w:sz w:val="20"/>
              </w:rPr>
              <w:t>2019</w:t>
            </w:r>
          </w:p>
          <w:p w14:paraId="31CF2F9C" w14:textId="77777777" w:rsidR="008773B5" w:rsidRPr="000929E9" w:rsidRDefault="008773B5" w:rsidP="00794221">
            <w:pPr>
              <w:pStyle w:val="170"/>
              <w:jc w:val="center"/>
              <w:rPr>
                <w:sz w:val="20"/>
              </w:rPr>
            </w:pPr>
          </w:p>
        </w:tc>
        <w:tc>
          <w:tcPr>
            <w:tcW w:w="1670" w:type="dxa"/>
          </w:tcPr>
          <w:p w14:paraId="7462524E" w14:textId="77777777" w:rsidR="008773B5" w:rsidRPr="000929E9" w:rsidRDefault="008773B5" w:rsidP="00794221">
            <w:pPr>
              <w:pStyle w:val="170"/>
              <w:jc w:val="center"/>
              <w:rPr>
                <w:sz w:val="20"/>
              </w:rPr>
            </w:pPr>
            <w:r w:rsidRPr="000929E9">
              <w:rPr>
                <w:sz w:val="20"/>
              </w:rPr>
              <w:t>70</w:t>
            </w:r>
          </w:p>
        </w:tc>
      </w:tr>
      <w:tr w:rsidR="008773B5" w:rsidRPr="000929E9" w14:paraId="0D787E46" w14:textId="77777777" w:rsidTr="00794221">
        <w:trPr>
          <w:trHeight w:val="377"/>
        </w:trPr>
        <w:tc>
          <w:tcPr>
            <w:tcW w:w="662" w:type="dxa"/>
            <w:vMerge/>
          </w:tcPr>
          <w:p w14:paraId="3F9498E2" w14:textId="77777777" w:rsidR="008773B5" w:rsidRPr="000929E9" w:rsidRDefault="008773B5" w:rsidP="00794221">
            <w:pPr>
              <w:pStyle w:val="170"/>
              <w:jc w:val="center"/>
              <w:rPr>
                <w:sz w:val="20"/>
              </w:rPr>
            </w:pPr>
          </w:p>
        </w:tc>
        <w:tc>
          <w:tcPr>
            <w:tcW w:w="4299" w:type="dxa"/>
            <w:vMerge/>
          </w:tcPr>
          <w:p w14:paraId="42B9E3F4" w14:textId="77777777" w:rsidR="008773B5" w:rsidRPr="000929E9" w:rsidRDefault="008773B5" w:rsidP="00794221">
            <w:pPr>
              <w:pStyle w:val="170"/>
              <w:jc w:val="center"/>
              <w:rPr>
                <w:sz w:val="20"/>
              </w:rPr>
            </w:pPr>
          </w:p>
        </w:tc>
        <w:tc>
          <w:tcPr>
            <w:tcW w:w="1593" w:type="dxa"/>
            <w:vMerge/>
          </w:tcPr>
          <w:p w14:paraId="706AD6EA" w14:textId="77777777" w:rsidR="008773B5" w:rsidRPr="000929E9" w:rsidRDefault="008773B5" w:rsidP="00794221">
            <w:pPr>
              <w:pStyle w:val="170"/>
              <w:jc w:val="center"/>
              <w:rPr>
                <w:sz w:val="20"/>
              </w:rPr>
            </w:pPr>
          </w:p>
        </w:tc>
        <w:tc>
          <w:tcPr>
            <w:tcW w:w="1468" w:type="dxa"/>
          </w:tcPr>
          <w:p w14:paraId="4DC3AF97" w14:textId="77777777" w:rsidR="008773B5" w:rsidRPr="000929E9" w:rsidRDefault="008773B5" w:rsidP="00794221">
            <w:pPr>
              <w:pStyle w:val="170"/>
              <w:jc w:val="center"/>
              <w:rPr>
                <w:sz w:val="20"/>
              </w:rPr>
            </w:pPr>
          </w:p>
          <w:p w14:paraId="673412F0" w14:textId="77777777" w:rsidR="008773B5" w:rsidRPr="000929E9" w:rsidRDefault="008773B5" w:rsidP="00794221">
            <w:pPr>
              <w:pStyle w:val="170"/>
              <w:jc w:val="center"/>
              <w:rPr>
                <w:sz w:val="20"/>
              </w:rPr>
            </w:pPr>
            <w:r w:rsidRPr="000929E9">
              <w:rPr>
                <w:sz w:val="20"/>
              </w:rPr>
              <w:t>2020</w:t>
            </w:r>
          </w:p>
          <w:p w14:paraId="53C76E48" w14:textId="77777777" w:rsidR="008773B5" w:rsidRPr="000929E9" w:rsidRDefault="008773B5" w:rsidP="00794221">
            <w:pPr>
              <w:pStyle w:val="170"/>
              <w:jc w:val="center"/>
              <w:rPr>
                <w:sz w:val="20"/>
              </w:rPr>
            </w:pPr>
          </w:p>
        </w:tc>
        <w:tc>
          <w:tcPr>
            <w:tcW w:w="1670" w:type="dxa"/>
          </w:tcPr>
          <w:p w14:paraId="24DEABFB" w14:textId="77777777" w:rsidR="008773B5" w:rsidRPr="000929E9" w:rsidRDefault="008773B5" w:rsidP="00794221">
            <w:pPr>
              <w:pStyle w:val="170"/>
              <w:jc w:val="center"/>
              <w:rPr>
                <w:sz w:val="20"/>
              </w:rPr>
            </w:pPr>
            <w:r w:rsidRPr="000929E9">
              <w:rPr>
                <w:sz w:val="20"/>
              </w:rPr>
              <w:t>70</w:t>
            </w:r>
          </w:p>
        </w:tc>
      </w:tr>
      <w:tr w:rsidR="008773B5" w:rsidRPr="000929E9" w14:paraId="3503857A" w14:textId="77777777" w:rsidTr="00794221">
        <w:trPr>
          <w:trHeight w:val="391"/>
        </w:trPr>
        <w:tc>
          <w:tcPr>
            <w:tcW w:w="662" w:type="dxa"/>
            <w:vMerge/>
          </w:tcPr>
          <w:p w14:paraId="6290FED9" w14:textId="77777777" w:rsidR="008773B5" w:rsidRPr="000929E9" w:rsidRDefault="008773B5" w:rsidP="00794221">
            <w:pPr>
              <w:pStyle w:val="170"/>
              <w:jc w:val="center"/>
              <w:rPr>
                <w:sz w:val="20"/>
              </w:rPr>
            </w:pPr>
          </w:p>
        </w:tc>
        <w:tc>
          <w:tcPr>
            <w:tcW w:w="4299" w:type="dxa"/>
            <w:vMerge/>
          </w:tcPr>
          <w:p w14:paraId="6F8DA63E" w14:textId="77777777" w:rsidR="008773B5" w:rsidRPr="000929E9" w:rsidRDefault="008773B5" w:rsidP="00794221">
            <w:pPr>
              <w:pStyle w:val="170"/>
              <w:jc w:val="center"/>
              <w:rPr>
                <w:sz w:val="20"/>
              </w:rPr>
            </w:pPr>
          </w:p>
        </w:tc>
        <w:tc>
          <w:tcPr>
            <w:tcW w:w="1593" w:type="dxa"/>
            <w:vMerge/>
          </w:tcPr>
          <w:p w14:paraId="282F8971" w14:textId="77777777" w:rsidR="008773B5" w:rsidRPr="000929E9" w:rsidRDefault="008773B5" w:rsidP="00794221">
            <w:pPr>
              <w:pStyle w:val="170"/>
              <w:jc w:val="center"/>
              <w:rPr>
                <w:sz w:val="20"/>
              </w:rPr>
            </w:pPr>
          </w:p>
        </w:tc>
        <w:tc>
          <w:tcPr>
            <w:tcW w:w="1468" w:type="dxa"/>
          </w:tcPr>
          <w:p w14:paraId="42B883B3" w14:textId="77777777" w:rsidR="008773B5" w:rsidRPr="000929E9" w:rsidRDefault="008773B5" w:rsidP="00794221">
            <w:pPr>
              <w:pStyle w:val="170"/>
              <w:jc w:val="center"/>
              <w:rPr>
                <w:sz w:val="20"/>
              </w:rPr>
            </w:pPr>
            <w:r w:rsidRPr="000929E9">
              <w:rPr>
                <w:sz w:val="20"/>
              </w:rPr>
              <w:t xml:space="preserve">2021 </w:t>
            </w:r>
          </w:p>
          <w:p w14:paraId="3BA14717" w14:textId="77777777" w:rsidR="008773B5" w:rsidRPr="000929E9" w:rsidRDefault="008773B5" w:rsidP="00794221">
            <w:pPr>
              <w:pStyle w:val="170"/>
              <w:jc w:val="center"/>
              <w:rPr>
                <w:sz w:val="20"/>
              </w:rPr>
            </w:pPr>
          </w:p>
        </w:tc>
        <w:tc>
          <w:tcPr>
            <w:tcW w:w="1670" w:type="dxa"/>
          </w:tcPr>
          <w:p w14:paraId="353107C3" w14:textId="77777777" w:rsidR="008773B5" w:rsidRPr="000929E9" w:rsidRDefault="008773B5" w:rsidP="00794221">
            <w:pPr>
              <w:pStyle w:val="170"/>
              <w:jc w:val="center"/>
              <w:rPr>
                <w:sz w:val="20"/>
              </w:rPr>
            </w:pPr>
            <w:r w:rsidRPr="000929E9">
              <w:rPr>
                <w:sz w:val="20"/>
              </w:rPr>
              <w:t>70</w:t>
            </w:r>
          </w:p>
        </w:tc>
      </w:tr>
      <w:tr w:rsidR="008773B5" w:rsidRPr="000929E9" w14:paraId="511DA084" w14:textId="77777777" w:rsidTr="00794221">
        <w:trPr>
          <w:trHeight w:val="276"/>
        </w:trPr>
        <w:tc>
          <w:tcPr>
            <w:tcW w:w="662" w:type="dxa"/>
            <w:vMerge/>
          </w:tcPr>
          <w:p w14:paraId="632477A7" w14:textId="77777777" w:rsidR="008773B5" w:rsidRPr="000929E9" w:rsidRDefault="008773B5" w:rsidP="00794221">
            <w:pPr>
              <w:pStyle w:val="170"/>
              <w:jc w:val="center"/>
              <w:rPr>
                <w:sz w:val="20"/>
              </w:rPr>
            </w:pPr>
          </w:p>
        </w:tc>
        <w:tc>
          <w:tcPr>
            <w:tcW w:w="4299" w:type="dxa"/>
            <w:vMerge/>
          </w:tcPr>
          <w:p w14:paraId="090F35CF" w14:textId="77777777" w:rsidR="008773B5" w:rsidRPr="000929E9" w:rsidRDefault="008773B5" w:rsidP="00794221">
            <w:pPr>
              <w:pStyle w:val="170"/>
              <w:jc w:val="center"/>
              <w:rPr>
                <w:sz w:val="20"/>
              </w:rPr>
            </w:pPr>
          </w:p>
        </w:tc>
        <w:tc>
          <w:tcPr>
            <w:tcW w:w="1593" w:type="dxa"/>
            <w:vMerge/>
          </w:tcPr>
          <w:p w14:paraId="27900E82" w14:textId="77777777" w:rsidR="008773B5" w:rsidRPr="000929E9" w:rsidRDefault="008773B5" w:rsidP="00794221">
            <w:pPr>
              <w:pStyle w:val="170"/>
              <w:jc w:val="center"/>
              <w:rPr>
                <w:sz w:val="20"/>
              </w:rPr>
            </w:pPr>
          </w:p>
        </w:tc>
        <w:tc>
          <w:tcPr>
            <w:tcW w:w="1468" w:type="dxa"/>
          </w:tcPr>
          <w:p w14:paraId="5C894F91" w14:textId="77777777" w:rsidR="008773B5" w:rsidRPr="000929E9" w:rsidRDefault="008773B5" w:rsidP="00794221">
            <w:pPr>
              <w:pStyle w:val="170"/>
              <w:jc w:val="center"/>
              <w:rPr>
                <w:sz w:val="20"/>
              </w:rPr>
            </w:pPr>
            <w:r w:rsidRPr="000929E9">
              <w:rPr>
                <w:sz w:val="20"/>
              </w:rPr>
              <w:t>2022</w:t>
            </w:r>
          </w:p>
          <w:p w14:paraId="1ABE4C50" w14:textId="77777777" w:rsidR="008773B5" w:rsidRPr="000929E9" w:rsidRDefault="008773B5" w:rsidP="00794221">
            <w:pPr>
              <w:pStyle w:val="170"/>
              <w:jc w:val="center"/>
              <w:rPr>
                <w:sz w:val="20"/>
              </w:rPr>
            </w:pPr>
          </w:p>
        </w:tc>
        <w:tc>
          <w:tcPr>
            <w:tcW w:w="1670" w:type="dxa"/>
          </w:tcPr>
          <w:p w14:paraId="11825C5A" w14:textId="77777777" w:rsidR="008773B5" w:rsidRPr="000929E9" w:rsidRDefault="008773B5" w:rsidP="00794221">
            <w:pPr>
              <w:pStyle w:val="170"/>
              <w:jc w:val="center"/>
              <w:rPr>
                <w:sz w:val="20"/>
              </w:rPr>
            </w:pPr>
            <w:r w:rsidRPr="000929E9">
              <w:rPr>
                <w:sz w:val="20"/>
              </w:rPr>
              <w:t>70</w:t>
            </w:r>
          </w:p>
        </w:tc>
      </w:tr>
      <w:tr w:rsidR="008773B5" w:rsidRPr="000929E9" w14:paraId="4EC075CB" w14:textId="77777777" w:rsidTr="00794221">
        <w:trPr>
          <w:trHeight w:val="103"/>
        </w:trPr>
        <w:tc>
          <w:tcPr>
            <w:tcW w:w="662" w:type="dxa"/>
            <w:vMerge/>
          </w:tcPr>
          <w:p w14:paraId="78A3CE27" w14:textId="77777777" w:rsidR="008773B5" w:rsidRPr="000929E9" w:rsidRDefault="008773B5" w:rsidP="00794221">
            <w:pPr>
              <w:pStyle w:val="170"/>
              <w:jc w:val="center"/>
              <w:rPr>
                <w:sz w:val="20"/>
              </w:rPr>
            </w:pPr>
          </w:p>
        </w:tc>
        <w:tc>
          <w:tcPr>
            <w:tcW w:w="4299" w:type="dxa"/>
            <w:vMerge/>
          </w:tcPr>
          <w:p w14:paraId="3F28A514" w14:textId="77777777" w:rsidR="008773B5" w:rsidRPr="000929E9" w:rsidRDefault="008773B5" w:rsidP="00794221">
            <w:pPr>
              <w:pStyle w:val="170"/>
              <w:jc w:val="center"/>
              <w:rPr>
                <w:sz w:val="20"/>
              </w:rPr>
            </w:pPr>
          </w:p>
        </w:tc>
        <w:tc>
          <w:tcPr>
            <w:tcW w:w="1593" w:type="dxa"/>
            <w:vMerge/>
          </w:tcPr>
          <w:p w14:paraId="1551D44C" w14:textId="77777777" w:rsidR="008773B5" w:rsidRPr="000929E9" w:rsidRDefault="008773B5" w:rsidP="00794221">
            <w:pPr>
              <w:pStyle w:val="170"/>
              <w:jc w:val="center"/>
              <w:rPr>
                <w:sz w:val="20"/>
              </w:rPr>
            </w:pPr>
          </w:p>
        </w:tc>
        <w:tc>
          <w:tcPr>
            <w:tcW w:w="1468" w:type="dxa"/>
          </w:tcPr>
          <w:p w14:paraId="7F4A2DE3" w14:textId="77777777" w:rsidR="008773B5" w:rsidRPr="000929E9" w:rsidRDefault="008773B5" w:rsidP="00794221">
            <w:pPr>
              <w:pStyle w:val="170"/>
              <w:jc w:val="center"/>
              <w:rPr>
                <w:sz w:val="20"/>
              </w:rPr>
            </w:pPr>
            <w:r w:rsidRPr="000929E9">
              <w:rPr>
                <w:sz w:val="20"/>
              </w:rPr>
              <w:t>2023</w:t>
            </w:r>
          </w:p>
          <w:p w14:paraId="5BCF6C34" w14:textId="77777777" w:rsidR="008773B5" w:rsidRPr="000929E9" w:rsidRDefault="008773B5" w:rsidP="00794221">
            <w:pPr>
              <w:pStyle w:val="170"/>
              <w:jc w:val="center"/>
              <w:rPr>
                <w:sz w:val="20"/>
              </w:rPr>
            </w:pPr>
          </w:p>
        </w:tc>
        <w:tc>
          <w:tcPr>
            <w:tcW w:w="1670" w:type="dxa"/>
          </w:tcPr>
          <w:p w14:paraId="3F76E1C7" w14:textId="77777777" w:rsidR="008773B5" w:rsidRPr="000929E9" w:rsidRDefault="008773B5" w:rsidP="00794221">
            <w:pPr>
              <w:pStyle w:val="170"/>
              <w:jc w:val="center"/>
              <w:rPr>
                <w:sz w:val="20"/>
              </w:rPr>
            </w:pPr>
            <w:r w:rsidRPr="000929E9">
              <w:rPr>
                <w:sz w:val="20"/>
              </w:rPr>
              <w:t>70</w:t>
            </w:r>
          </w:p>
        </w:tc>
      </w:tr>
      <w:tr w:rsidR="008773B5" w:rsidRPr="000929E9" w14:paraId="40837359" w14:textId="77777777" w:rsidTr="00794221">
        <w:trPr>
          <w:trHeight w:val="69"/>
        </w:trPr>
        <w:tc>
          <w:tcPr>
            <w:tcW w:w="662" w:type="dxa"/>
            <w:vMerge/>
          </w:tcPr>
          <w:p w14:paraId="4873D92B" w14:textId="77777777" w:rsidR="008773B5" w:rsidRPr="000929E9" w:rsidRDefault="008773B5" w:rsidP="00794221">
            <w:pPr>
              <w:pStyle w:val="170"/>
              <w:jc w:val="center"/>
              <w:rPr>
                <w:sz w:val="20"/>
              </w:rPr>
            </w:pPr>
          </w:p>
        </w:tc>
        <w:tc>
          <w:tcPr>
            <w:tcW w:w="4299" w:type="dxa"/>
            <w:vMerge/>
          </w:tcPr>
          <w:p w14:paraId="1F5F1A18" w14:textId="77777777" w:rsidR="008773B5" w:rsidRPr="000929E9" w:rsidRDefault="008773B5" w:rsidP="00794221">
            <w:pPr>
              <w:pStyle w:val="170"/>
              <w:jc w:val="center"/>
              <w:rPr>
                <w:sz w:val="20"/>
              </w:rPr>
            </w:pPr>
          </w:p>
        </w:tc>
        <w:tc>
          <w:tcPr>
            <w:tcW w:w="1593" w:type="dxa"/>
            <w:vMerge/>
          </w:tcPr>
          <w:p w14:paraId="1E78CB89" w14:textId="77777777" w:rsidR="008773B5" w:rsidRPr="000929E9" w:rsidRDefault="008773B5" w:rsidP="00794221">
            <w:pPr>
              <w:pStyle w:val="170"/>
              <w:jc w:val="center"/>
              <w:rPr>
                <w:sz w:val="20"/>
              </w:rPr>
            </w:pPr>
          </w:p>
        </w:tc>
        <w:tc>
          <w:tcPr>
            <w:tcW w:w="1468" w:type="dxa"/>
          </w:tcPr>
          <w:p w14:paraId="1B24FED2" w14:textId="77777777" w:rsidR="008773B5" w:rsidRPr="000929E9" w:rsidRDefault="008773B5" w:rsidP="00794221">
            <w:pPr>
              <w:pStyle w:val="170"/>
              <w:jc w:val="center"/>
              <w:rPr>
                <w:sz w:val="20"/>
              </w:rPr>
            </w:pPr>
            <w:r w:rsidRPr="000929E9">
              <w:rPr>
                <w:sz w:val="20"/>
              </w:rPr>
              <w:t>2024</w:t>
            </w:r>
          </w:p>
          <w:p w14:paraId="75506CAB" w14:textId="77777777" w:rsidR="008773B5" w:rsidRPr="000929E9" w:rsidRDefault="008773B5" w:rsidP="00794221">
            <w:pPr>
              <w:pStyle w:val="170"/>
              <w:jc w:val="center"/>
              <w:rPr>
                <w:sz w:val="20"/>
              </w:rPr>
            </w:pPr>
          </w:p>
        </w:tc>
        <w:tc>
          <w:tcPr>
            <w:tcW w:w="1670" w:type="dxa"/>
          </w:tcPr>
          <w:p w14:paraId="2965C6AC" w14:textId="77777777" w:rsidR="008773B5" w:rsidRPr="000929E9" w:rsidRDefault="008773B5" w:rsidP="00794221">
            <w:pPr>
              <w:pStyle w:val="170"/>
              <w:jc w:val="center"/>
              <w:rPr>
                <w:sz w:val="20"/>
              </w:rPr>
            </w:pPr>
            <w:r w:rsidRPr="000929E9">
              <w:rPr>
                <w:sz w:val="20"/>
              </w:rPr>
              <w:t>70</w:t>
            </w:r>
          </w:p>
        </w:tc>
      </w:tr>
      <w:tr w:rsidR="008773B5" w:rsidRPr="000929E9" w14:paraId="1261B4CA" w14:textId="77777777" w:rsidTr="00794221">
        <w:trPr>
          <w:trHeight w:val="69"/>
        </w:trPr>
        <w:tc>
          <w:tcPr>
            <w:tcW w:w="662" w:type="dxa"/>
            <w:vMerge/>
          </w:tcPr>
          <w:p w14:paraId="0DED0663" w14:textId="77777777" w:rsidR="008773B5" w:rsidRPr="000929E9" w:rsidRDefault="008773B5" w:rsidP="00794221">
            <w:pPr>
              <w:pStyle w:val="170"/>
              <w:jc w:val="center"/>
              <w:rPr>
                <w:sz w:val="20"/>
              </w:rPr>
            </w:pPr>
          </w:p>
        </w:tc>
        <w:tc>
          <w:tcPr>
            <w:tcW w:w="4299" w:type="dxa"/>
            <w:vMerge/>
          </w:tcPr>
          <w:p w14:paraId="591AAA67" w14:textId="77777777" w:rsidR="008773B5" w:rsidRPr="000929E9" w:rsidRDefault="008773B5" w:rsidP="00794221">
            <w:pPr>
              <w:pStyle w:val="170"/>
              <w:jc w:val="center"/>
              <w:rPr>
                <w:sz w:val="20"/>
              </w:rPr>
            </w:pPr>
          </w:p>
        </w:tc>
        <w:tc>
          <w:tcPr>
            <w:tcW w:w="1593" w:type="dxa"/>
            <w:vMerge/>
          </w:tcPr>
          <w:p w14:paraId="6F081239" w14:textId="77777777" w:rsidR="008773B5" w:rsidRPr="000929E9" w:rsidRDefault="008773B5" w:rsidP="00794221">
            <w:pPr>
              <w:pStyle w:val="170"/>
              <w:jc w:val="center"/>
              <w:rPr>
                <w:sz w:val="20"/>
              </w:rPr>
            </w:pPr>
          </w:p>
        </w:tc>
        <w:tc>
          <w:tcPr>
            <w:tcW w:w="1468" w:type="dxa"/>
          </w:tcPr>
          <w:p w14:paraId="23B008A0" w14:textId="77777777" w:rsidR="008773B5" w:rsidRPr="000929E9" w:rsidRDefault="008773B5" w:rsidP="00794221">
            <w:pPr>
              <w:pStyle w:val="170"/>
              <w:jc w:val="center"/>
              <w:rPr>
                <w:sz w:val="20"/>
              </w:rPr>
            </w:pPr>
            <w:r w:rsidRPr="000929E9">
              <w:rPr>
                <w:sz w:val="20"/>
              </w:rPr>
              <w:t>2025</w:t>
            </w:r>
          </w:p>
          <w:p w14:paraId="3347959A" w14:textId="77777777" w:rsidR="008773B5" w:rsidRPr="000929E9" w:rsidRDefault="008773B5" w:rsidP="00794221">
            <w:pPr>
              <w:pStyle w:val="170"/>
              <w:jc w:val="center"/>
              <w:rPr>
                <w:sz w:val="20"/>
              </w:rPr>
            </w:pPr>
          </w:p>
        </w:tc>
        <w:tc>
          <w:tcPr>
            <w:tcW w:w="1670" w:type="dxa"/>
          </w:tcPr>
          <w:p w14:paraId="5C43069E" w14:textId="77777777" w:rsidR="008773B5" w:rsidRPr="000929E9" w:rsidRDefault="008773B5" w:rsidP="00794221">
            <w:pPr>
              <w:pStyle w:val="170"/>
              <w:jc w:val="center"/>
              <w:rPr>
                <w:sz w:val="20"/>
              </w:rPr>
            </w:pPr>
            <w:r w:rsidRPr="000929E9">
              <w:rPr>
                <w:sz w:val="20"/>
              </w:rPr>
              <w:t>70</w:t>
            </w:r>
          </w:p>
        </w:tc>
      </w:tr>
      <w:tr w:rsidR="008773B5" w:rsidRPr="000929E9" w14:paraId="2403D0E0" w14:textId="77777777" w:rsidTr="00794221">
        <w:trPr>
          <w:trHeight w:val="69"/>
        </w:trPr>
        <w:tc>
          <w:tcPr>
            <w:tcW w:w="662" w:type="dxa"/>
            <w:vMerge/>
          </w:tcPr>
          <w:p w14:paraId="4961779C" w14:textId="77777777" w:rsidR="008773B5" w:rsidRPr="000929E9" w:rsidRDefault="008773B5" w:rsidP="00794221">
            <w:pPr>
              <w:pStyle w:val="170"/>
              <w:jc w:val="center"/>
              <w:rPr>
                <w:sz w:val="20"/>
              </w:rPr>
            </w:pPr>
          </w:p>
        </w:tc>
        <w:tc>
          <w:tcPr>
            <w:tcW w:w="4299" w:type="dxa"/>
            <w:vMerge/>
          </w:tcPr>
          <w:p w14:paraId="3B36676D" w14:textId="77777777" w:rsidR="008773B5" w:rsidRPr="000929E9" w:rsidRDefault="008773B5" w:rsidP="00794221">
            <w:pPr>
              <w:pStyle w:val="170"/>
              <w:jc w:val="center"/>
              <w:rPr>
                <w:sz w:val="20"/>
              </w:rPr>
            </w:pPr>
          </w:p>
        </w:tc>
        <w:tc>
          <w:tcPr>
            <w:tcW w:w="1593" w:type="dxa"/>
            <w:vMerge/>
          </w:tcPr>
          <w:p w14:paraId="312A8C94" w14:textId="77777777" w:rsidR="008773B5" w:rsidRPr="000929E9" w:rsidRDefault="008773B5" w:rsidP="00794221">
            <w:pPr>
              <w:pStyle w:val="170"/>
              <w:jc w:val="center"/>
              <w:rPr>
                <w:sz w:val="20"/>
              </w:rPr>
            </w:pPr>
          </w:p>
        </w:tc>
        <w:tc>
          <w:tcPr>
            <w:tcW w:w="1468" w:type="dxa"/>
          </w:tcPr>
          <w:p w14:paraId="485FC449" w14:textId="77777777" w:rsidR="008773B5" w:rsidRPr="000929E9" w:rsidRDefault="008773B5" w:rsidP="00794221">
            <w:pPr>
              <w:pStyle w:val="170"/>
              <w:jc w:val="center"/>
              <w:rPr>
                <w:sz w:val="20"/>
              </w:rPr>
            </w:pPr>
            <w:r w:rsidRPr="000929E9">
              <w:rPr>
                <w:sz w:val="20"/>
              </w:rPr>
              <w:t>2026</w:t>
            </w:r>
          </w:p>
          <w:p w14:paraId="1CF9F90B" w14:textId="77777777" w:rsidR="008773B5" w:rsidRPr="000929E9" w:rsidRDefault="008773B5" w:rsidP="00794221">
            <w:pPr>
              <w:pStyle w:val="170"/>
              <w:jc w:val="center"/>
              <w:rPr>
                <w:sz w:val="20"/>
              </w:rPr>
            </w:pPr>
          </w:p>
        </w:tc>
        <w:tc>
          <w:tcPr>
            <w:tcW w:w="1670" w:type="dxa"/>
          </w:tcPr>
          <w:p w14:paraId="3CD3CA47" w14:textId="77777777" w:rsidR="008773B5" w:rsidRPr="000929E9" w:rsidRDefault="008773B5" w:rsidP="00794221">
            <w:pPr>
              <w:pStyle w:val="170"/>
              <w:jc w:val="center"/>
              <w:rPr>
                <w:sz w:val="20"/>
              </w:rPr>
            </w:pPr>
            <w:r w:rsidRPr="000929E9">
              <w:rPr>
                <w:sz w:val="20"/>
              </w:rPr>
              <w:t>70</w:t>
            </w:r>
          </w:p>
        </w:tc>
      </w:tr>
      <w:tr w:rsidR="008773B5" w:rsidRPr="000929E9" w14:paraId="5CC42592" w14:textId="77777777" w:rsidTr="00794221">
        <w:trPr>
          <w:trHeight w:val="69"/>
        </w:trPr>
        <w:tc>
          <w:tcPr>
            <w:tcW w:w="662" w:type="dxa"/>
            <w:vMerge/>
          </w:tcPr>
          <w:p w14:paraId="4170D500" w14:textId="77777777" w:rsidR="008773B5" w:rsidRPr="000929E9" w:rsidRDefault="008773B5" w:rsidP="00794221">
            <w:pPr>
              <w:pStyle w:val="170"/>
              <w:jc w:val="center"/>
              <w:rPr>
                <w:sz w:val="20"/>
              </w:rPr>
            </w:pPr>
          </w:p>
        </w:tc>
        <w:tc>
          <w:tcPr>
            <w:tcW w:w="4299" w:type="dxa"/>
            <w:vMerge/>
          </w:tcPr>
          <w:p w14:paraId="20A8409C" w14:textId="77777777" w:rsidR="008773B5" w:rsidRPr="000929E9" w:rsidRDefault="008773B5" w:rsidP="00794221">
            <w:pPr>
              <w:pStyle w:val="170"/>
              <w:jc w:val="center"/>
              <w:rPr>
                <w:sz w:val="20"/>
              </w:rPr>
            </w:pPr>
          </w:p>
        </w:tc>
        <w:tc>
          <w:tcPr>
            <w:tcW w:w="1593" w:type="dxa"/>
            <w:vMerge/>
          </w:tcPr>
          <w:p w14:paraId="71C371D1" w14:textId="77777777" w:rsidR="008773B5" w:rsidRPr="000929E9" w:rsidRDefault="008773B5" w:rsidP="00794221">
            <w:pPr>
              <w:pStyle w:val="170"/>
              <w:jc w:val="center"/>
              <w:rPr>
                <w:sz w:val="20"/>
              </w:rPr>
            </w:pPr>
          </w:p>
        </w:tc>
        <w:tc>
          <w:tcPr>
            <w:tcW w:w="1468" w:type="dxa"/>
          </w:tcPr>
          <w:p w14:paraId="71F25443" w14:textId="77777777" w:rsidR="008773B5" w:rsidRPr="000929E9" w:rsidRDefault="008773B5" w:rsidP="00794221">
            <w:pPr>
              <w:pStyle w:val="170"/>
              <w:jc w:val="center"/>
              <w:rPr>
                <w:sz w:val="20"/>
              </w:rPr>
            </w:pPr>
          </w:p>
          <w:p w14:paraId="7897798F" w14:textId="77777777" w:rsidR="008773B5" w:rsidRPr="000929E9" w:rsidRDefault="008773B5" w:rsidP="00794221">
            <w:pPr>
              <w:pStyle w:val="170"/>
              <w:jc w:val="center"/>
              <w:rPr>
                <w:sz w:val="20"/>
              </w:rPr>
            </w:pPr>
            <w:r w:rsidRPr="000929E9">
              <w:rPr>
                <w:sz w:val="20"/>
              </w:rPr>
              <w:t>2027</w:t>
            </w:r>
          </w:p>
        </w:tc>
        <w:tc>
          <w:tcPr>
            <w:tcW w:w="1670" w:type="dxa"/>
          </w:tcPr>
          <w:p w14:paraId="661F6074" w14:textId="77777777" w:rsidR="008773B5" w:rsidRPr="000929E9" w:rsidRDefault="008773B5" w:rsidP="00794221">
            <w:pPr>
              <w:pStyle w:val="170"/>
              <w:jc w:val="center"/>
              <w:rPr>
                <w:sz w:val="20"/>
              </w:rPr>
            </w:pPr>
            <w:r w:rsidRPr="000929E9">
              <w:rPr>
                <w:sz w:val="20"/>
              </w:rPr>
              <w:t>70</w:t>
            </w:r>
          </w:p>
        </w:tc>
      </w:tr>
      <w:tr w:rsidR="008773B5" w:rsidRPr="000929E9" w14:paraId="2CC917BB" w14:textId="77777777" w:rsidTr="00794221">
        <w:trPr>
          <w:trHeight w:val="353"/>
        </w:trPr>
        <w:tc>
          <w:tcPr>
            <w:tcW w:w="662" w:type="dxa"/>
            <w:vMerge w:val="restart"/>
          </w:tcPr>
          <w:p w14:paraId="6BE22D4D" w14:textId="77777777" w:rsidR="008773B5" w:rsidRPr="000929E9" w:rsidRDefault="008773B5" w:rsidP="00794221">
            <w:pPr>
              <w:pStyle w:val="170"/>
              <w:jc w:val="center"/>
              <w:rPr>
                <w:sz w:val="20"/>
              </w:rPr>
            </w:pPr>
          </w:p>
        </w:tc>
        <w:tc>
          <w:tcPr>
            <w:tcW w:w="4299" w:type="dxa"/>
            <w:vMerge w:val="restart"/>
          </w:tcPr>
          <w:p w14:paraId="5EF0C5F4" w14:textId="77777777" w:rsidR="008773B5" w:rsidRPr="000929E9" w:rsidRDefault="008773B5" w:rsidP="00794221">
            <w:pPr>
              <w:pStyle w:val="170"/>
              <w:jc w:val="center"/>
              <w:rPr>
                <w:sz w:val="20"/>
              </w:rPr>
            </w:pPr>
          </w:p>
        </w:tc>
        <w:tc>
          <w:tcPr>
            <w:tcW w:w="1593" w:type="dxa"/>
            <w:vMerge w:val="restart"/>
          </w:tcPr>
          <w:p w14:paraId="55E6F988" w14:textId="77777777" w:rsidR="008773B5" w:rsidRPr="000929E9" w:rsidRDefault="008773B5" w:rsidP="00794221">
            <w:pPr>
              <w:pStyle w:val="170"/>
              <w:jc w:val="center"/>
              <w:rPr>
                <w:sz w:val="20"/>
              </w:rPr>
            </w:pPr>
          </w:p>
        </w:tc>
        <w:tc>
          <w:tcPr>
            <w:tcW w:w="1468" w:type="dxa"/>
          </w:tcPr>
          <w:p w14:paraId="18FFB2B8" w14:textId="77777777" w:rsidR="008773B5" w:rsidRPr="000929E9" w:rsidRDefault="008773B5" w:rsidP="00794221">
            <w:pPr>
              <w:pStyle w:val="170"/>
              <w:jc w:val="center"/>
              <w:rPr>
                <w:sz w:val="20"/>
              </w:rPr>
            </w:pPr>
            <w:r w:rsidRPr="000929E9">
              <w:rPr>
                <w:sz w:val="20"/>
              </w:rPr>
              <w:t>2028</w:t>
            </w:r>
          </w:p>
        </w:tc>
        <w:tc>
          <w:tcPr>
            <w:tcW w:w="1670" w:type="dxa"/>
          </w:tcPr>
          <w:p w14:paraId="24780E4B" w14:textId="77777777" w:rsidR="008773B5" w:rsidRPr="000929E9" w:rsidRDefault="008773B5" w:rsidP="00794221">
            <w:pPr>
              <w:pStyle w:val="170"/>
              <w:jc w:val="center"/>
              <w:rPr>
                <w:sz w:val="20"/>
              </w:rPr>
            </w:pPr>
            <w:r w:rsidRPr="000929E9">
              <w:rPr>
                <w:sz w:val="20"/>
              </w:rPr>
              <w:t>70</w:t>
            </w:r>
          </w:p>
        </w:tc>
      </w:tr>
      <w:tr w:rsidR="008773B5" w:rsidRPr="000929E9" w14:paraId="6E6E6372" w14:textId="77777777" w:rsidTr="00794221">
        <w:trPr>
          <w:trHeight w:val="315"/>
        </w:trPr>
        <w:tc>
          <w:tcPr>
            <w:tcW w:w="662" w:type="dxa"/>
            <w:vMerge/>
          </w:tcPr>
          <w:p w14:paraId="39A03B86" w14:textId="77777777" w:rsidR="008773B5" w:rsidRPr="000929E9" w:rsidRDefault="008773B5" w:rsidP="00794221">
            <w:pPr>
              <w:pStyle w:val="170"/>
              <w:jc w:val="center"/>
              <w:rPr>
                <w:sz w:val="20"/>
              </w:rPr>
            </w:pPr>
          </w:p>
        </w:tc>
        <w:tc>
          <w:tcPr>
            <w:tcW w:w="4299" w:type="dxa"/>
            <w:vMerge/>
          </w:tcPr>
          <w:p w14:paraId="53184E4F" w14:textId="77777777" w:rsidR="008773B5" w:rsidRPr="000929E9" w:rsidRDefault="008773B5" w:rsidP="00794221">
            <w:pPr>
              <w:pStyle w:val="170"/>
              <w:jc w:val="center"/>
              <w:rPr>
                <w:sz w:val="20"/>
              </w:rPr>
            </w:pPr>
          </w:p>
        </w:tc>
        <w:tc>
          <w:tcPr>
            <w:tcW w:w="1593" w:type="dxa"/>
            <w:vMerge/>
          </w:tcPr>
          <w:p w14:paraId="6681033D" w14:textId="77777777" w:rsidR="008773B5" w:rsidRPr="000929E9" w:rsidRDefault="008773B5" w:rsidP="00794221">
            <w:pPr>
              <w:pStyle w:val="170"/>
              <w:jc w:val="center"/>
              <w:rPr>
                <w:sz w:val="20"/>
              </w:rPr>
            </w:pPr>
          </w:p>
        </w:tc>
        <w:tc>
          <w:tcPr>
            <w:tcW w:w="1468" w:type="dxa"/>
          </w:tcPr>
          <w:p w14:paraId="7E66337E" w14:textId="77777777" w:rsidR="008773B5" w:rsidRPr="000929E9" w:rsidRDefault="008773B5" w:rsidP="00794221">
            <w:pPr>
              <w:pStyle w:val="170"/>
              <w:jc w:val="center"/>
              <w:rPr>
                <w:sz w:val="20"/>
              </w:rPr>
            </w:pPr>
            <w:r w:rsidRPr="000929E9">
              <w:rPr>
                <w:sz w:val="20"/>
              </w:rPr>
              <w:t>2029</w:t>
            </w:r>
          </w:p>
        </w:tc>
        <w:tc>
          <w:tcPr>
            <w:tcW w:w="1670" w:type="dxa"/>
          </w:tcPr>
          <w:p w14:paraId="31D25E0A" w14:textId="77777777" w:rsidR="008773B5" w:rsidRPr="000929E9" w:rsidRDefault="008773B5" w:rsidP="00794221">
            <w:pPr>
              <w:pStyle w:val="170"/>
              <w:jc w:val="center"/>
              <w:rPr>
                <w:sz w:val="20"/>
              </w:rPr>
            </w:pPr>
            <w:r w:rsidRPr="000929E9">
              <w:rPr>
                <w:sz w:val="20"/>
              </w:rPr>
              <w:t>70</w:t>
            </w:r>
          </w:p>
        </w:tc>
      </w:tr>
      <w:tr w:rsidR="008773B5" w:rsidRPr="000929E9" w14:paraId="6E48E513" w14:textId="77777777" w:rsidTr="00794221">
        <w:trPr>
          <w:trHeight w:val="69"/>
        </w:trPr>
        <w:tc>
          <w:tcPr>
            <w:tcW w:w="662" w:type="dxa"/>
            <w:vMerge/>
          </w:tcPr>
          <w:p w14:paraId="1BEA0700" w14:textId="77777777" w:rsidR="008773B5" w:rsidRPr="000929E9" w:rsidRDefault="008773B5" w:rsidP="00794221">
            <w:pPr>
              <w:pStyle w:val="170"/>
              <w:jc w:val="center"/>
              <w:rPr>
                <w:sz w:val="20"/>
              </w:rPr>
            </w:pPr>
          </w:p>
        </w:tc>
        <w:tc>
          <w:tcPr>
            <w:tcW w:w="4299" w:type="dxa"/>
            <w:vMerge/>
          </w:tcPr>
          <w:p w14:paraId="7C1B44C4" w14:textId="77777777" w:rsidR="008773B5" w:rsidRPr="000929E9" w:rsidRDefault="008773B5" w:rsidP="00794221">
            <w:pPr>
              <w:pStyle w:val="170"/>
              <w:jc w:val="center"/>
              <w:rPr>
                <w:sz w:val="20"/>
              </w:rPr>
            </w:pPr>
          </w:p>
        </w:tc>
        <w:tc>
          <w:tcPr>
            <w:tcW w:w="1593" w:type="dxa"/>
            <w:vMerge/>
          </w:tcPr>
          <w:p w14:paraId="3D2A1521" w14:textId="77777777" w:rsidR="008773B5" w:rsidRPr="000929E9" w:rsidRDefault="008773B5" w:rsidP="00794221">
            <w:pPr>
              <w:pStyle w:val="170"/>
              <w:jc w:val="center"/>
              <w:rPr>
                <w:sz w:val="20"/>
              </w:rPr>
            </w:pPr>
          </w:p>
        </w:tc>
        <w:tc>
          <w:tcPr>
            <w:tcW w:w="1468" w:type="dxa"/>
          </w:tcPr>
          <w:p w14:paraId="12796BA2" w14:textId="77777777" w:rsidR="008773B5" w:rsidRPr="000929E9" w:rsidRDefault="008773B5" w:rsidP="00794221">
            <w:pPr>
              <w:pStyle w:val="170"/>
              <w:jc w:val="center"/>
              <w:rPr>
                <w:sz w:val="20"/>
              </w:rPr>
            </w:pPr>
            <w:r w:rsidRPr="000929E9">
              <w:rPr>
                <w:sz w:val="20"/>
              </w:rPr>
              <w:t>2030</w:t>
            </w:r>
          </w:p>
        </w:tc>
        <w:tc>
          <w:tcPr>
            <w:tcW w:w="1670" w:type="dxa"/>
          </w:tcPr>
          <w:p w14:paraId="5722D4C1" w14:textId="77777777" w:rsidR="008773B5" w:rsidRPr="000929E9" w:rsidRDefault="008773B5" w:rsidP="00794221">
            <w:pPr>
              <w:pStyle w:val="170"/>
              <w:jc w:val="center"/>
              <w:rPr>
                <w:sz w:val="20"/>
              </w:rPr>
            </w:pPr>
            <w:r w:rsidRPr="000929E9">
              <w:rPr>
                <w:sz w:val="20"/>
              </w:rPr>
              <w:t>70</w:t>
            </w:r>
          </w:p>
        </w:tc>
      </w:tr>
      <w:tr w:rsidR="008773B5" w:rsidRPr="000929E9" w14:paraId="20182670" w14:textId="77777777" w:rsidTr="00794221">
        <w:trPr>
          <w:trHeight w:val="387"/>
        </w:trPr>
        <w:tc>
          <w:tcPr>
            <w:tcW w:w="662" w:type="dxa"/>
            <w:vMerge w:val="restart"/>
          </w:tcPr>
          <w:p w14:paraId="7D88F87E" w14:textId="77777777" w:rsidR="008773B5" w:rsidRPr="000929E9" w:rsidRDefault="008773B5" w:rsidP="00794221">
            <w:pPr>
              <w:pStyle w:val="170"/>
              <w:jc w:val="center"/>
              <w:rPr>
                <w:sz w:val="20"/>
              </w:rPr>
            </w:pPr>
            <w:r w:rsidRPr="000929E9">
              <w:rPr>
                <w:sz w:val="20"/>
              </w:rPr>
              <w:t>2</w:t>
            </w:r>
          </w:p>
        </w:tc>
        <w:tc>
          <w:tcPr>
            <w:tcW w:w="4299" w:type="dxa"/>
            <w:vMerge w:val="restart"/>
            <w:vAlign w:val="bottom"/>
          </w:tcPr>
          <w:p w14:paraId="0AB1FDE0" w14:textId="77777777" w:rsidR="008773B5" w:rsidRPr="000929E9" w:rsidRDefault="008773B5" w:rsidP="00794221">
            <w:pPr>
              <w:pStyle w:val="170"/>
              <w:jc w:val="center"/>
              <w:rPr>
                <w:sz w:val="20"/>
              </w:rPr>
            </w:pPr>
            <w:r w:rsidRPr="000929E9">
              <w:rPr>
                <w:kern w:val="2"/>
                <w:sz w:val="20"/>
              </w:rPr>
              <w:t>Увеличение количества населения, обученного мерам пожарной безопасности</w:t>
            </w:r>
          </w:p>
        </w:tc>
        <w:tc>
          <w:tcPr>
            <w:tcW w:w="1593" w:type="dxa"/>
            <w:vMerge w:val="restart"/>
          </w:tcPr>
          <w:p w14:paraId="696536D7" w14:textId="77777777" w:rsidR="008773B5" w:rsidRPr="000929E9" w:rsidRDefault="008773B5" w:rsidP="00794221">
            <w:pPr>
              <w:rPr>
                <w:sz w:val="20"/>
                <w:szCs w:val="20"/>
              </w:rPr>
            </w:pPr>
            <w:r w:rsidRPr="000929E9">
              <w:rPr>
                <w:sz w:val="20"/>
                <w:szCs w:val="20"/>
              </w:rPr>
              <w:t>Чел.</w:t>
            </w:r>
          </w:p>
          <w:p w14:paraId="6AF5C659" w14:textId="77777777" w:rsidR="008773B5" w:rsidRPr="000929E9" w:rsidRDefault="008773B5" w:rsidP="00794221">
            <w:pPr>
              <w:pStyle w:val="170"/>
              <w:jc w:val="center"/>
              <w:rPr>
                <w:sz w:val="20"/>
              </w:rPr>
            </w:pPr>
          </w:p>
        </w:tc>
        <w:tc>
          <w:tcPr>
            <w:tcW w:w="1468" w:type="dxa"/>
          </w:tcPr>
          <w:p w14:paraId="71C721EA" w14:textId="77777777" w:rsidR="008773B5" w:rsidRPr="000929E9" w:rsidRDefault="008773B5" w:rsidP="00794221">
            <w:pPr>
              <w:pStyle w:val="170"/>
              <w:jc w:val="center"/>
              <w:rPr>
                <w:sz w:val="20"/>
              </w:rPr>
            </w:pPr>
            <w:r w:rsidRPr="000929E9">
              <w:rPr>
                <w:sz w:val="20"/>
              </w:rPr>
              <w:t>2019</w:t>
            </w:r>
          </w:p>
          <w:p w14:paraId="7F6D0943" w14:textId="77777777" w:rsidR="008773B5" w:rsidRPr="000929E9" w:rsidRDefault="008773B5" w:rsidP="00794221">
            <w:pPr>
              <w:pStyle w:val="170"/>
              <w:jc w:val="center"/>
              <w:rPr>
                <w:sz w:val="20"/>
              </w:rPr>
            </w:pPr>
          </w:p>
        </w:tc>
        <w:tc>
          <w:tcPr>
            <w:tcW w:w="1670" w:type="dxa"/>
          </w:tcPr>
          <w:p w14:paraId="150947E7" w14:textId="77777777" w:rsidR="008773B5" w:rsidRPr="000929E9" w:rsidRDefault="008773B5" w:rsidP="00794221">
            <w:pPr>
              <w:pStyle w:val="170"/>
              <w:jc w:val="center"/>
              <w:rPr>
                <w:sz w:val="20"/>
              </w:rPr>
            </w:pPr>
            <w:r w:rsidRPr="000929E9">
              <w:rPr>
                <w:sz w:val="20"/>
              </w:rPr>
              <w:t>1990</w:t>
            </w:r>
          </w:p>
        </w:tc>
      </w:tr>
      <w:tr w:rsidR="008773B5" w:rsidRPr="000929E9" w14:paraId="0E9572CF" w14:textId="77777777" w:rsidTr="00794221">
        <w:trPr>
          <w:trHeight w:val="195"/>
        </w:trPr>
        <w:tc>
          <w:tcPr>
            <w:tcW w:w="662" w:type="dxa"/>
            <w:vMerge/>
          </w:tcPr>
          <w:p w14:paraId="59874F08" w14:textId="77777777" w:rsidR="008773B5" w:rsidRPr="000929E9" w:rsidRDefault="008773B5" w:rsidP="00794221">
            <w:pPr>
              <w:pStyle w:val="170"/>
              <w:jc w:val="center"/>
              <w:rPr>
                <w:sz w:val="20"/>
              </w:rPr>
            </w:pPr>
          </w:p>
        </w:tc>
        <w:tc>
          <w:tcPr>
            <w:tcW w:w="4299" w:type="dxa"/>
            <w:vMerge/>
          </w:tcPr>
          <w:p w14:paraId="36EFD686" w14:textId="77777777" w:rsidR="008773B5" w:rsidRPr="000929E9" w:rsidRDefault="008773B5" w:rsidP="00794221">
            <w:pPr>
              <w:pStyle w:val="170"/>
              <w:jc w:val="center"/>
              <w:rPr>
                <w:sz w:val="20"/>
              </w:rPr>
            </w:pPr>
          </w:p>
        </w:tc>
        <w:tc>
          <w:tcPr>
            <w:tcW w:w="1593" w:type="dxa"/>
            <w:vMerge/>
          </w:tcPr>
          <w:p w14:paraId="2A05ACBF" w14:textId="77777777" w:rsidR="008773B5" w:rsidRPr="000929E9" w:rsidRDefault="008773B5" w:rsidP="00794221">
            <w:pPr>
              <w:pStyle w:val="170"/>
              <w:jc w:val="center"/>
              <w:rPr>
                <w:sz w:val="20"/>
              </w:rPr>
            </w:pPr>
          </w:p>
        </w:tc>
        <w:tc>
          <w:tcPr>
            <w:tcW w:w="1468" w:type="dxa"/>
          </w:tcPr>
          <w:p w14:paraId="36C0DB9A" w14:textId="77777777" w:rsidR="008773B5" w:rsidRPr="000929E9" w:rsidRDefault="008773B5" w:rsidP="00794221">
            <w:pPr>
              <w:pStyle w:val="170"/>
              <w:jc w:val="center"/>
              <w:rPr>
                <w:sz w:val="20"/>
              </w:rPr>
            </w:pPr>
            <w:r w:rsidRPr="000929E9">
              <w:rPr>
                <w:sz w:val="20"/>
              </w:rPr>
              <w:t>2020</w:t>
            </w:r>
          </w:p>
        </w:tc>
        <w:tc>
          <w:tcPr>
            <w:tcW w:w="1670" w:type="dxa"/>
          </w:tcPr>
          <w:p w14:paraId="1FB56FF9" w14:textId="77777777" w:rsidR="008773B5" w:rsidRPr="000929E9" w:rsidRDefault="008773B5" w:rsidP="00794221">
            <w:pPr>
              <w:pStyle w:val="170"/>
              <w:jc w:val="center"/>
              <w:rPr>
                <w:sz w:val="20"/>
              </w:rPr>
            </w:pPr>
            <w:r w:rsidRPr="000929E9">
              <w:rPr>
                <w:sz w:val="20"/>
              </w:rPr>
              <w:t>2000</w:t>
            </w:r>
          </w:p>
        </w:tc>
      </w:tr>
      <w:tr w:rsidR="008773B5" w:rsidRPr="000929E9" w14:paraId="675FCEFD" w14:textId="77777777" w:rsidTr="00794221">
        <w:trPr>
          <w:trHeight w:val="255"/>
        </w:trPr>
        <w:tc>
          <w:tcPr>
            <w:tcW w:w="662" w:type="dxa"/>
            <w:vMerge/>
          </w:tcPr>
          <w:p w14:paraId="16623064" w14:textId="77777777" w:rsidR="008773B5" w:rsidRPr="000929E9" w:rsidRDefault="008773B5" w:rsidP="00794221">
            <w:pPr>
              <w:pStyle w:val="170"/>
              <w:jc w:val="center"/>
              <w:rPr>
                <w:sz w:val="20"/>
              </w:rPr>
            </w:pPr>
          </w:p>
        </w:tc>
        <w:tc>
          <w:tcPr>
            <w:tcW w:w="4299" w:type="dxa"/>
            <w:vMerge/>
          </w:tcPr>
          <w:p w14:paraId="4FE720DA" w14:textId="77777777" w:rsidR="008773B5" w:rsidRPr="000929E9" w:rsidRDefault="008773B5" w:rsidP="00794221">
            <w:pPr>
              <w:pStyle w:val="170"/>
              <w:jc w:val="center"/>
              <w:rPr>
                <w:sz w:val="20"/>
              </w:rPr>
            </w:pPr>
          </w:p>
        </w:tc>
        <w:tc>
          <w:tcPr>
            <w:tcW w:w="1593" w:type="dxa"/>
            <w:vMerge/>
          </w:tcPr>
          <w:p w14:paraId="70E431B2" w14:textId="77777777" w:rsidR="008773B5" w:rsidRPr="000929E9" w:rsidRDefault="008773B5" w:rsidP="00794221">
            <w:pPr>
              <w:pStyle w:val="170"/>
              <w:jc w:val="center"/>
              <w:rPr>
                <w:sz w:val="20"/>
              </w:rPr>
            </w:pPr>
          </w:p>
        </w:tc>
        <w:tc>
          <w:tcPr>
            <w:tcW w:w="1468" w:type="dxa"/>
          </w:tcPr>
          <w:p w14:paraId="7D536615" w14:textId="77777777" w:rsidR="008773B5" w:rsidRPr="000929E9" w:rsidRDefault="008773B5" w:rsidP="00794221">
            <w:pPr>
              <w:pStyle w:val="170"/>
              <w:jc w:val="center"/>
              <w:rPr>
                <w:sz w:val="20"/>
              </w:rPr>
            </w:pPr>
            <w:r w:rsidRPr="000929E9">
              <w:rPr>
                <w:sz w:val="20"/>
              </w:rPr>
              <w:t>2021</w:t>
            </w:r>
          </w:p>
        </w:tc>
        <w:tc>
          <w:tcPr>
            <w:tcW w:w="1670" w:type="dxa"/>
          </w:tcPr>
          <w:p w14:paraId="03802D8B" w14:textId="77777777" w:rsidR="008773B5" w:rsidRPr="000929E9" w:rsidRDefault="008773B5" w:rsidP="00794221">
            <w:pPr>
              <w:pStyle w:val="170"/>
              <w:jc w:val="center"/>
              <w:rPr>
                <w:sz w:val="20"/>
              </w:rPr>
            </w:pPr>
            <w:r w:rsidRPr="000929E9">
              <w:rPr>
                <w:sz w:val="20"/>
              </w:rPr>
              <w:t>2010</w:t>
            </w:r>
          </w:p>
        </w:tc>
      </w:tr>
      <w:tr w:rsidR="008773B5" w:rsidRPr="000929E9" w14:paraId="6A085B49" w14:textId="77777777" w:rsidTr="00794221">
        <w:trPr>
          <w:trHeight w:val="270"/>
        </w:trPr>
        <w:tc>
          <w:tcPr>
            <w:tcW w:w="662" w:type="dxa"/>
            <w:vMerge/>
          </w:tcPr>
          <w:p w14:paraId="6194A12A" w14:textId="77777777" w:rsidR="008773B5" w:rsidRPr="000929E9" w:rsidRDefault="008773B5" w:rsidP="00794221">
            <w:pPr>
              <w:pStyle w:val="170"/>
              <w:jc w:val="center"/>
              <w:rPr>
                <w:sz w:val="20"/>
              </w:rPr>
            </w:pPr>
          </w:p>
        </w:tc>
        <w:tc>
          <w:tcPr>
            <w:tcW w:w="4299" w:type="dxa"/>
            <w:vMerge/>
          </w:tcPr>
          <w:p w14:paraId="1DF7BF9F" w14:textId="77777777" w:rsidR="008773B5" w:rsidRPr="000929E9" w:rsidRDefault="008773B5" w:rsidP="00794221">
            <w:pPr>
              <w:pStyle w:val="170"/>
              <w:jc w:val="center"/>
              <w:rPr>
                <w:sz w:val="20"/>
              </w:rPr>
            </w:pPr>
          </w:p>
        </w:tc>
        <w:tc>
          <w:tcPr>
            <w:tcW w:w="1593" w:type="dxa"/>
            <w:vMerge/>
          </w:tcPr>
          <w:p w14:paraId="447EF7CD" w14:textId="77777777" w:rsidR="008773B5" w:rsidRPr="000929E9" w:rsidRDefault="008773B5" w:rsidP="00794221">
            <w:pPr>
              <w:pStyle w:val="170"/>
              <w:jc w:val="center"/>
              <w:rPr>
                <w:sz w:val="20"/>
              </w:rPr>
            </w:pPr>
          </w:p>
        </w:tc>
        <w:tc>
          <w:tcPr>
            <w:tcW w:w="1468" w:type="dxa"/>
          </w:tcPr>
          <w:p w14:paraId="55F5406C" w14:textId="77777777" w:rsidR="008773B5" w:rsidRPr="000929E9" w:rsidRDefault="008773B5" w:rsidP="00794221">
            <w:pPr>
              <w:pStyle w:val="170"/>
              <w:jc w:val="center"/>
              <w:rPr>
                <w:sz w:val="20"/>
              </w:rPr>
            </w:pPr>
            <w:r w:rsidRPr="000929E9">
              <w:rPr>
                <w:sz w:val="20"/>
              </w:rPr>
              <w:t>2022</w:t>
            </w:r>
          </w:p>
          <w:p w14:paraId="3CB55DFB" w14:textId="77777777" w:rsidR="008773B5" w:rsidRPr="000929E9" w:rsidRDefault="008773B5" w:rsidP="00794221">
            <w:pPr>
              <w:pStyle w:val="170"/>
              <w:jc w:val="center"/>
              <w:rPr>
                <w:sz w:val="20"/>
              </w:rPr>
            </w:pPr>
          </w:p>
        </w:tc>
        <w:tc>
          <w:tcPr>
            <w:tcW w:w="1670" w:type="dxa"/>
          </w:tcPr>
          <w:p w14:paraId="14E32B7F" w14:textId="77777777" w:rsidR="008773B5" w:rsidRPr="000929E9" w:rsidRDefault="008773B5" w:rsidP="00794221">
            <w:pPr>
              <w:pStyle w:val="170"/>
              <w:jc w:val="center"/>
              <w:rPr>
                <w:sz w:val="20"/>
              </w:rPr>
            </w:pPr>
            <w:r w:rsidRPr="000929E9">
              <w:rPr>
                <w:sz w:val="20"/>
              </w:rPr>
              <w:t>1998</w:t>
            </w:r>
          </w:p>
        </w:tc>
      </w:tr>
      <w:tr w:rsidR="008773B5" w:rsidRPr="000929E9" w14:paraId="37A32398" w14:textId="77777777" w:rsidTr="00794221">
        <w:trPr>
          <w:trHeight w:val="195"/>
        </w:trPr>
        <w:tc>
          <w:tcPr>
            <w:tcW w:w="662" w:type="dxa"/>
            <w:vMerge/>
          </w:tcPr>
          <w:p w14:paraId="5DA2E98B" w14:textId="77777777" w:rsidR="008773B5" w:rsidRPr="000929E9" w:rsidRDefault="008773B5" w:rsidP="00794221">
            <w:pPr>
              <w:pStyle w:val="170"/>
              <w:jc w:val="center"/>
              <w:rPr>
                <w:sz w:val="20"/>
              </w:rPr>
            </w:pPr>
          </w:p>
        </w:tc>
        <w:tc>
          <w:tcPr>
            <w:tcW w:w="4299" w:type="dxa"/>
            <w:vMerge/>
          </w:tcPr>
          <w:p w14:paraId="4DE65429" w14:textId="77777777" w:rsidR="008773B5" w:rsidRPr="000929E9" w:rsidRDefault="008773B5" w:rsidP="00794221">
            <w:pPr>
              <w:pStyle w:val="170"/>
              <w:jc w:val="center"/>
              <w:rPr>
                <w:sz w:val="20"/>
              </w:rPr>
            </w:pPr>
          </w:p>
        </w:tc>
        <w:tc>
          <w:tcPr>
            <w:tcW w:w="1593" w:type="dxa"/>
            <w:vMerge/>
          </w:tcPr>
          <w:p w14:paraId="18377A7F" w14:textId="77777777" w:rsidR="008773B5" w:rsidRPr="000929E9" w:rsidRDefault="008773B5" w:rsidP="00794221">
            <w:pPr>
              <w:pStyle w:val="170"/>
              <w:jc w:val="center"/>
              <w:rPr>
                <w:sz w:val="20"/>
              </w:rPr>
            </w:pPr>
          </w:p>
        </w:tc>
        <w:tc>
          <w:tcPr>
            <w:tcW w:w="1468" w:type="dxa"/>
          </w:tcPr>
          <w:p w14:paraId="23630632" w14:textId="77777777" w:rsidR="008773B5" w:rsidRPr="000929E9" w:rsidRDefault="008773B5" w:rsidP="00794221">
            <w:pPr>
              <w:pStyle w:val="170"/>
              <w:jc w:val="center"/>
              <w:rPr>
                <w:sz w:val="20"/>
              </w:rPr>
            </w:pPr>
            <w:r w:rsidRPr="000929E9">
              <w:rPr>
                <w:sz w:val="20"/>
              </w:rPr>
              <w:t>2023</w:t>
            </w:r>
          </w:p>
          <w:p w14:paraId="28F17E83" w14:textId="77777777" w:rsidR="008773B5" w:rsidRPr="000929E9" w:rsidRDefault="008773B5" w:rsidP="00794221">
            <w:pPr>
              <w:pStyle w:val="170"/>
              <w:jc w:val="center"/>
              <w:rPr>
                <w:sz w:val="20"/>
              </w:rPr>
            </w:pPr>
          </w:p>
        </w:tc>
        <w:tc>
          <w:tcPr>
            <w:tcW w:w="1670" w:type="dxa"/>
          </w:tcPr>
          <w:p w14:paraId="538F32F8" w14:textId="77777777" w:rsidR="008773B5" w:rsidRPr="000929E9" w:rsidRDefault="008773B5" w:rsidP="00794221">
            <w:pPr>
              <w:pStyle w:val="170"/>
              <w:jc w:val="center"/>
              <w:rPr>
                <w:sz w:val="20"/>
              </w:rPr>
            </w:pPr>
            <w:r w:rsidRPr="000929E9">
              <w:rPr>
                <w:sz w:val="20"/>
              </w:rPr>
              <w:t>2000</w:t>
            </w:r>
          </w:p>
        </w:tc>
      </w:tr>
      <w:tr w:rsidR="008773B5" w:rsidRPr="000929E9" w14:paraId="14251C08" w14:textId="77777777" w:rsidTr="00794221">
        <w:trPr>
          <w:trHeight w:val="138"/>
        </w:trPr>
        <w:tc>
          <w:tcPr>
            <w:tcW w:w="662" w:type="dxa"/>
            <w:vMerge/>
          </w:tcPr>
          <w:p w14:paraId="08994D59" w14:textId="77777777" w:rsidR="008773B5" w:rsidRPr="000929E9" w:rsidRDefault="008773B5" w:rsidP="00794221">
            <w:pPr>
              <w:pStyle w:val="170"/>
              <w:jc w:val="center"/>
              <w:rPr>
                <w:sz w:val="20"/>
              </w:rPr>
            </w:pPr>
          </w:p>
        </w:tc>
        <w:tc>
          <w:tcPr>
            <w:tcW w:w="4299" w:type="dxa"/>
            <w:vMerge/>
          </w:tcPr>
          <w:p w14:paraId="7C38FB9C" w14:textId="77777777" w:rsidR="008773B5" w:rsidRPr="000929E9" w:rsidRDefault="008773B5" w:rsidP="00794221">
            <w:pPr>
              <w:pStyle w:val="170"/>
              <w:jc w:val="center"/>
              <w:rPr>
                <w:sz w:val="20"/>
              </w:rPr>
            </w:pPr>
          </w:p>
        </w:tc>
        <w:tc>
          <w:tcPr>
            <w:tcW w:w="1593" w:type="dxa"/>
            <w:vMerge/>
          </w:tcPr>
          <w:p w14:paraId="31199D4A" w14:textId="77777777" w:rsidR="008773B5" w:rsidRPr="000929E9" w:rsidRDefault="008773B5" w:rsidP="00794221">
            <w:pPr>
              <w:pStyle w:val="170"/>
              <w:jc w:val="center"/>
              <w:rPr>
                <w:sz w:val="20"/>
              </w:rPr>
            </w:pPr>
          </w:p>
        </w:tc>
        <w:tc>
          <w:tcPr>
            <w:tcW w:w="1468" w:type="dxa"/>
          </w:tcPr>
          <w:p w14:paraId="3EB3DF0C" w14:textId="77777777" w:rsidR="008773B5" w:rsidRPr="000929E9" w:rsidRDefault="008773B5" w:rsidP="00794221">
            <w:pPr>
              <w:pStyle w:val="170"/>
              <w:jc w:val="center"/>
              <w:rPr>
                <w:sz w:val="20"/>
              </w:rPr>
            </w:pPr>
            <w:r w:rsidRPr="000929E9">
              <w:rPr>
                <w:sz w:val="20"/>
              </w:rPr>
              <w:t>2024</w:t>
            </w:r>
          </w:p>
          <w:p w14:paraId="1580ADEC" w14:textId="77777777" w:rsidR="008773B5" w:rsidRPr="000929E9" w:rsidRDefault="008773B5" w:rsidP="00794221">
            <w:pPr>
              <w:pStyle w:val="170"/>
              <w:jc w:val="center"/>
              <w:rPr>
                <w:sz w:val="20"/>
              </w:rPr>
            </w:pPr>
          </w:p>
        </w:tc>
        <w:tc>
          <w:tcPr>
            <w:tcW w:w="1670" w:type="dxa"/>
          </w:tcPr>
          <w:p w14:paraId="049CF30E" w14:textId="77777777" w:rsidR="008773B5" w:rsidRPr="000929E9" w:rsidRDefault="008773B5" w:rsidP="00794221">
            <w:pPr>
              <w:pStyle w:val="170"/>
              <w:jc w:val="center"/>
              <w:rPr>
                <w:sz w:val="20"/>
              </w:rPr>
            </w:pPr>
            <w:r w:rsidRPr="000929E9">
              <w:rPr>
                <w:sz w:val="20"/>
              </w:rPr>
              <w:t>2023</w:t>
            </w:r>
          </w:p>
        </w:tc>
      </w:tr>
      <w:tr w:rsidR="008773B5" w:rsidRPr="000929E9" w14:paraId="79313B44" w14:textId="77777777" w:rsidTr="00794221">
        <w:trPr>
          <w:trHeight w:val="184"/>
        </w:trPr>
        <w:tc>
          <w:tcPr>
            <w:tcW w:w="662" w:type="dxa"/>
            <w:vMerge/>
          </w:tcPr>
          <w:p w14:paraId="6EB11E5E" w14:textId="77777777" w:rsidR="008773B5" w:rsidRPr="000929E9" w:rsidRDefault="008773B5" w:rsidP="00794221">
            <w:pPr>
              <w:pStyle w:val="170"/>
              <w:jc w:val="center"/>
              <w:rPr>
                <w:sz w:val="20"/>
              </w:rPr>
            </w:pPr>
          </w:p>
        </w:tc>
        <w:tc>
          <w:tcPr>
            <w:tcW w:w="4299" w:type="dxa"/>
            <w:vMerge/>
          </w:tcPr>
          <w:p w14:paraId="1BE6F695" w14:textId="77777777" w:rsidR="008773B5" w:rsidRPr="000929E9" w:rsidRDefault="008773B5" w:rsidP="00794221">
            <w:pPr>
              <w:pStyle w:val="170"/>
              <w:jc w:val="center"/>
              <w:rPr>
                <w:sz w:val="20"/>
              </w:rPr>
            </w:pPr>
          </w:p>
        </w:tc>
        <w:tc>
          <w:tcPr>
            <w:tcW w:w="1593" w:type="dxa"/>
            <w:vMerge/>
          </w:tcPr>
          <w:p w14:paraId="068E847B" w14:textId="77777777" w:rsidR="008773B5" w:rsidRPr="000929E9" w:rsidRDefault="008773B5" w:rsidP="00794221">
            <w:pPr>
              <w:pStyle w:val="170"/>
              <w:jc w:val="center"/>
              <w:rPr>
                <w:sz w:val="20"/>
              </w:rPr>
            </w:pPr>
          </w:p>
        </w:tc>
        <w:tc>
          <w:tcPr>
            <w:tcW w:w="1468" w:type="dxa"/>
          </w:tcPr>
          <w:p w14:paraId="247D07B3" w14:textId="77777777" w:rsidR="008773B5" w:rsidRPr="000929E9" w:rsidRDefault="008773B5" w:rsidP="00794221">
            <w:pPr>
              <w:pStyle w:val="170"/>
              <w:jc w:val="center"/>
              <w:rPr>
                <w:sz w:val="20"/>
              </w:rPr>
            </w:pPr>
            <w:r w:rsidRPr="000929E9">
              <w:rPr>
                <w:sz w:val="20"/>
              </w:rPr>
              <w:t>2025</w:t>
            </w:r>
          </w:p>
          <w:p w14:paraId="6B9D2D86" w14:textId="77777777" w:rsidR="008773B5" w:rsidRPr="000929E9" w:rsidRDefault="008773B5" w:rsidP="00794221">
            <w:pPr>
              <w:pStyle w:val="170"/>
              <w:jc w:val="center"/>
              <w:rPr>
                <w:sz w:val="20"/>
              </w:rPr>
            </w:pPr>
          </w:p>
        </w:tc>
        <w:tc>
          <w:tcPr>
            <w:tcW w:w="1670" w:type="dxa"/>
          </w:tcPr>
          <w:p w14:paraId="07E8632C" w14:textId="77777777" w:rsidR="008773B5" w:rsidRPr="000929E9" w:rsidRDefault="008773B5" w:rsidP="00794221">
            <w:pPr>
              <w:pStyle w:val="170"/>
              <w:jc w:val="center"/>
              <w:rPr>
                <w:sz w:val="20"/>
              </w:rPr>
            </w:pPr>
            <w:r w:rsidRPr="000929E9">
              <w:rPr>
                <w:sz w:val="20"/>
              </w:rPr>
              <w:t>2000</w:t>
            </w:r>
          </w:p>
        </w:tc>
      </w:tr>
      <w:tr w:rsidR="008773B5" w:rsidRPr="000929E9" w14:paraId="36D8B756" w14:textId="77777777" w:rsidTr="00794221">
        <w:trPr>
          <w:trHeight w:val="103"/>
        </w:trPr>
        <w:tc>
          <w:tcPr>
            <w:tcW w:w="662" w:type="dxa"/>
            <w:vMerge/>
          </w:tcPr>
          <w:p w14:paraId="70BB86F4" w14:textId="77777777" w:rsidR="008773B5" w:rsidRPr="000929E9" w:rsidRDefault="008773B5" w:rsidP="00794221">
            <w:pPr>
              <w:pStyle w:val="170"/>
              <w:jc w:val="center"/>
              <w:rPr>
                <w:sz w:val="20"/>
              </w:rPr>
            </w:pPr>
          </w:p>
        </w:tc>
        <w:tc>
          <w:tcPr>
            <w:tcW w:w="4299" w:type="dxa"/>
            <w:vMerge/>
          </w:tcPr>
          <w:p w14:paraId="6535242B" w14:textId="77777777" w:rsidR="008773B5" w:rsidRPr="000929E9" w:rsidRDefault="008773B5" w:rsidP="00794221">
            <w:pPr>
              <w:pStyle w:val="170"/>
              <w:jc w:val="center"/>
              <w:rPr>
                <w:sz w:val="20"/>
              </w:rPr>
            </w:pPr>
          </w:p>
        </w:tc>
        <w:tc>
          <w:tcPr>
            <w:tcW w:w="1593" w:type="dxa"/>
            <w:vMerge/>
          </w:tcPr>
          <w:p w14:paraId="42B96441" w14:textId="77777777" w:rsidR="008773B5" w:rsidRPr="000929E9" w:rsidRDefault="008773B5" w:rsidP="00794221">
            <w:pPr>
              <w:pStyle w:val="170"/>
              <w:jc w:val="center"/>
              <w:rPr>
                <w:sz w:val="20"/>
              </w:rPr>
            </w:pPr>
          </w:p>
        </w:tc>
        <w:tc>
          <w:tcPr>
            <w:tcW w:w="1468" w:type="dxa"/>
          </w:tcPr>
          <w:p w14:paraId="5D47FB43" w14:textId="77777777" w:rsidR="008773B5" w:rsidRPr="000929E9" w:rsidRDefault="008773B5" w:rsidP="00794221">
            <w:pPr>
              <w:pStyle w:val="170"/>
              <w:jc w:val="center"/>
              <w:rPr>
                <w:sz w:val="20"/>
              </w:rPr>
            </w:pPr>
          </w:p>
          <w:p w14:paraId="2D7F1787" w14:textId="77777777" w:rsidR="008773B5" w:rsidRPr="000929E9" w:rsidRDefault="008773B5" w:rsidP="00794221">
            <w:pPr>
              <w:pStyle w:val="170"/>
              <w:jc w:val="center"/>
              <w:rPr>
                <w:sz w:val="20"/>
              </w:rPr>
            </w:pPr>
            <w:r w:rsidRPr="000929E9">
              <w:rPr>
                <w:sz w:val="20"/>
              </w:rPr>
              <w:t>2026</w:t>
            </w:r>
          </w:p>
          <w:p w14:paraId="7FB655E1" w14:textId="77777777" w:rsidR="008773B5" w:rsidRPr="000929E9" w:rsidRDefault="008773B5" w:rsidP="00794221">
            <w:pPr>
              <w:pStyle w:val="170"/>
              <w:jc w:val="center"/>
              <w:rPr>
                <w:sz w:val="20"/>
              </w:rPr>
            </w:pPr>
          </w:p>
        </w:tc>
        <w:tc>
          <w:tcPr>
            <w:tcW w:w="1670" w:type="dxa"/>
          </w:tcPr>
          <w:p w14:paraId="11098FA7" w14:textId="77777777" w:rsidR="008773B5" w:rsidRPr="000929E9" w:rsidRDefault="008773B5" w:rsidP="00794221">
            <w:pPr>
              <w:pStyle w:val="170"/>
              <w:jc w:val="center"/>
              <w:rPr>
                <w:sz w:val="20"/>
              </w:rPr>
            </w:pPr>
            <w:r w:rsidRPr="000929E9">
              <w:rPr>
                <w:sz w:val="20"/>
              </w:rPr>
              <w:t>2000</w:t>
            </w:r>
          </w:p>
        </w:tc>
      </w:tr>
      <w:tr w:rsidR="008773B5" w:rsidRPr="000929E9" w14:paraId="16F8A9FC" w14:textId="77777777" w:rsidTr="00794221">
        <w:trPr>
          <w:trHeight w:val="69"/>
        </w:trPr>
        <w:tc>
          <w:tcPr>
            <w:tcW w:w="662" w:type="dxa"/>
            <w:vMerge/>
          </w:tcPr>
          <w:p w14:paraId="32FE2487" w14:textId="77777777" w:rsidR="008773B5" w:rsidRPr="000929E9" w:rsidRDefault="008773B5" w:rsidP="00794221">
            <w:pPr>
              <w:pStyle w:val="170"/>
              <w:jc w:val="center"/>
              <w:rPr>
                <w:sz w:val="20"/>
              </w:rPr>
            </w:pPr>
          </w:p>
        </w:tc>
        <w:tc>
          <w:tcPr>
            <w:tcW w:w="4299" w:type="dxa"/>
            <w:vMerge/>
          </w:tcPr>
          <w:p w14:paraId="5ACC110E" w14:textId="77777777" w:rsidR="008773B5" w:rsidRPr="000929E9" w:rsidRDefault="008773B5" w:rsidP="00794221">
            <w:pPr>
              <w:pStyle w:val="170"/>
              <w:jc w:val="center"/>
              <w:rPr>
                <w:sz w:val="20"/>
              </w:rPr>
            </w:pPr>
          </w:p>
        </w:tc>
        <w:tc>
          <w:tcPr>
            <w:tcW w:w="1593" w:type="dxa"/>
            <w:vMerge/>
          </w:tcPr>
          <w:p w14:paraId="61B720E6" w14:textId="77777777" w:rsidR="008773B5" w:rsidRPr="000929E9" w:rsidRDefault="008773B5" w:rsidP="00794221">
            <w:pPr>
              <w:pStyle w:val="170"/>
              <w:jc w:val="center"/>
              <w:rPr>
                <w:sz w:val="20"/>
              </w:rPr>
            </w:pPr>
          </w:p>
        </w:tc>
        <w:tc>
          <w:tcPr>
            <w:tcW w:w="1468" w:type="dxa"/>
          </w:tcPr>
          <w:p w14:paraId="4975F717" w14:textId="77777777" w:rsidR="008773B5" w:rsidRPr="000929E9" w:rsidRDefault="008773B5" w:rsidP="00794221">
            <w:pPr>
              <w:pStyle w:val="170"/>
              <w:jc w:val="center"/>
              <w:rPr>
                <w:sz w:val="20"/>
              </w:rPr>
            </w:pPr>
          </w:p>
          <w:p w14:paraId="4D94F789" w14:textId="77777777" w:rsidR="008773B5" w:rsidRPr="000929E9" w:rsidRDefault="008773B5" w:rsidP="00794221">
            <w:pPr>
              <w:pStyle w:val="170"/>
              <w:jc w:val="center"/>
              <w:rPr>
                <w:sz w:val="20"/>
              </w:rPr>
            </w:pPr>
            <w:r w:rsidRPr="000929E9">
              <w:rPr>
                <w:sz w:val="20"/>
              </w:rPr>
              <w:t>2027</w:t>
            </w:r>
          </w:p>
        </w:tc>
        <w:tc>
          <w:tcPr>
            <w:tcW w:w="1670" w:type="dxa"/>
          </w:tcPr>
          <w:p w14:paraId="66E915DD" w14:textId="77777777" w:rsidR="008773B5" w:rsidRPr="000929E9" w:rsidRDefault="008773B5" w:rsidP="00794221">
            <w:pPr>
              <w:pStyle w:val="170"/>
              <w:jc w:val="center"/>
              <w:rPr>
                <w:sz w:val="20"/>
              </w:rPr>
            </w:pPr>
            <w:r w:rsidRPr="000929E9">
              <w:rPr>
                <w:sz w:val="20"/>
              </w:rPr>
              <w:t>2000</w:t>
            </w:r>
          </w:p>
        </w:tc>
      </w:tr>
      <w:tr w:rsidR="008773B5" w:rsidRPr="000929E9" w14:paraId="15A273F4" w14:textId="77777777" w:rsidTr="00794221">
        <w:trPr>
          <w:trHeight w:val="69"/>
        </w:trPr>
        <w:tc>
          <w:tcPr>
            <w:tcW w:w="662" w:type="dxa"/>
            <w:vMerge/>
          </w:tcPr>
          <w:p w14:paraId="5C9DF532" w14:textId="77777777" w:rsidR="008773B5" w:rsidRPr="000929E9" w:rsidRDefault="008773B5" w:rsidP="00794221">
            <w:pPr>
              <w:pStyle w:val="170"/>
              <w:jc w:val="center"/>
              <w:rPr>
                <w:sz w:val="20"/>
              </w:rPr>
            </w:pPr>
          </w:p>
        </w:tc>
        <w:tc>
          <w:tcPr>
            <w:tcW w:w="4299" w:type="dxa"/>
            <w:vMerge/>
          </w:tcPr>
          <w:p w14:paraId="32D47866" w14:textId="77777777" w:rsidR="008773B5" w:rsidRPr="000929E9" w:rsidRDefault="008773B5" w:rsidP="00794221">
            <w:pPr>
              <w:pStyle w:val="170"/>
              <w:jc w:val="center"/>
              <w:rPr>
                <w:sz w:val="20"/>
              </w:rPr>
            </w:pPr>
          </w:p>
        </w:tc>
        <w:tc>
          <w:tcPr>
            <w:tcW w:w="1593" w:type="dxa"/>
            <w:vMerge/>
          </w:tcPr>
          <w:p w14:paraId="1C1BB6DA" w14:textId="77777777" w:rsidR="008773B5" w:rsidRPr="000929E9" w:rsidRDefault="008773B5" w:rsidP="00794221">
            <w:pPr>
              <w:pStyle w:val="170"/>
              <w:jc w:val="center"/>
              <w:rPr>
                <w:sz w:val="20"/>
              </w:rPr>
            </w:pPr>
          </w:p>
        </w:tc>
        <w:tc>
          <w:tcPr>
            <w:tcW w:w="1468" w:type="dxa"/>
          </w:tcPr>
          <w:p w14:paraId="6E427BD8" w14:textId="77777777" w:rsidR="008773B5" w:rsidRPr="000929E9" w:rsidRDefault="008773B5" w:rsidP="00794221">
            <w:pPr>
              <w:pStyle w:val="170"/>
              <w:jc w:val="center"/>
              <w:rPr>
                <w:sz w:val="20"/>
              </w:rPr>
            </w:pPr>
          </w:p>
          <w:p w14:paraId="07960595" w14:textId="77777777" w:rsidR="008773B5" w:rsidRPr="000929E9" w:rsidRDefault="008773B5" w:rsidP="00794221">
            <w:pPr>
              <w:pStyle w:val="170"/>
              <w:jc w:val="center"/>
              <w:rPr>
                <w:sz w:val="20"/>
              </w:rPr>
            </w:pPr>
            <w:r w:rsidRPr="000929E9">
              <w:rPr>
                <w:sz w:val="20"/>
              </w:rPr>
              <w:t>2028</w:t>
            </w:r>
          </w:p>
          <w:p w14:paraId="2160DF33" w14:textId="77777777" w:rsidR="008773B5" w:rsidRPr="000929E9" w:rsidRDefault="008773B5" w:rsidP="00794221">
            <w:pPr>
              <w:pStyle w:val="170"/>
              <w:jc w:val="center"/>
              <w:rPr>
                <w:sz w:val="20"/>
              </w:rPr>
            </w:pPr>
          </w:p>
        </w:tc>
        <w:tc>
          <w:tcPr>
            <w:tcW w:w="1670" w:type="dxa"/>
          </w:tcPr>
          <w:p w14:paraId="1C5F789A" w14:textId="77777777" w:rsidR="008773B5" w:rsidRPr="000929E9" w:rsidRDefault="008773B5" w:rsidP="00794221">
            <w:pPr>
              <w:pStyle w:val="170"/>
              <w:jc w:val="center"/>
              <w:rPr>
                <w:sz w:val="20"/>
              </w:rPr>
            </w:pPr>
            <w:r w:rsidRPr="000929E9">
              <w:rPr>
                <w:sz w:val="20"/>
              </w:rPr>
              <w:t>2000</w:t>
            </w:r>
          </w:p>
        </w:tc>
      </w:tr>
      <w:tr w:rsidR="008773B5" w:rsidRPr="000929E9" w14:paraId="147B6A33" w14:textId="77777777" w:rsidTr="00794221">
        <w:trPr>
          <w:trHeight w:val="69"/>
        </w:trPr>
        <w:tc>
          <w:tcPr>
            <w:tcW w:w="662" w:type="dxa"/>
            <w:vMerge/>
          </w:tcPr>
          <w:p w14:paraId="14472079" w14:textId="77777777" w:rsidR="008773B5" w:rsidRPr="000929E9" w:rsidRDefault="008773B5" w:rsidP="00794221">
            <w:pPr>
              <w:pStyle w:val="170"/>
              <w:jc w:val="center"/>
              <w:rPr>
                <w:sz w:val="20"/>
              </w:rPr>
            </w:pPr>
          </w:p>
        </w:tc>
        <w:tc>
          <w:tcPr>
            <w:tcW w:w="4299" w:type="dxa"/>
            <w:vMerge/>
          </w:tcPr>
          <w:p w14:paraId="07B58AB7" w14:textId="77777777" w:rsidR="008773B5" w:rsidRPr="000929E9" w:rsidRDefault="008773B5" w:rsidP="00794221">
            <w:pPr>
              <w:pStyle w:val="170"/>
              <w:jc w:val="center"/>
              <w:rPr>
                <w:sz w:val="20"/>
              </w:rPr>
            </w:pPr>
          </w:p>
        </w:tc>
        <w:tc>
          <w:tcPr>
            <w:tcW w:w="1593" w:type="dxa"/>
            <w:vMerge/>
          </w:tcPr>
          <w:p w14:paraId="5A975044" w14:textId="77777777" w:rsidR="008773B5" w:rsidRPr="000929E9" w:rsidRDefault="008773B5" w:rsidP="00794221">
            <w:pPr>
              <w:pStyle w:val="170"/>
              <w:jc w:val="center"/>
              <w:rPr>
                <w:sz w:val="20"/>
              </w:rPr>
            </w:pPr>
          </w:p>
        </w:tc>
        <w:tc>
          <w:tcPr>
            <w:tcW w:w="1468" w:type="dxa"/>
          </w:tcPr>
          <w:p w14:paraId="79EF2CF9" w14:textId="77777777" w:rsidR="008773B5" w:rsidRPr="000929E9" w:rsidRDefault="008773B5" w:rsidP="00794221">
            <w:pPr>
              <w:pStyle w:val="170"/>
              <w:jc w:val="center"/>
              <w:rPr>
                <w:sz w:val="20"/>
              </w:rPr>
            </w:pPr>
            <w:r w:rsidRPr="000929E9">
              <w:rPr>
                <w:sz w:val="20"/>
              </w:rPr>
              <w:t>2029</w:t>
            </w:r>
          </w:p>
          <w:p w14:paraId="679D385A" w14:textId="77777777" w:rsidR="008773B5" w:rsidRPr="000929E9" w:rsidRDefault="008773B5" w:rsidP="00794221">
            <w:pPr>
              <w:pStyle w:val="170"/>
              <w:jc w:val="center"/>
              <w:rPr>
                <w:sz w:val="20"/>
              </w:rPr>
            </w:pPr>
          </w:p>
        </w:tc>
        <w:tc>
          <w:tcPr>
            <w:tcW w:w="1670" w:type="dxa"/>
          </w:tcPr>
          <w:p w14:paraId="1587C41E" w14:textId="77777777" w:rsidR="008773B5" w:rsidRPr="000929E9" w:rsidRDefault="008773B5" w:rsidP="00794221">
            <w:pPr>
              <w:pStyle w:val="170"/>
              <w:jc w:val="center"/>
              <w:rPr>
                <w:sz w:val="20"/>
              </w:rPr>
            </w:pPr>
            <w:r w:rsidRPr="000929E9">
              <w:rPr>
                <w:sz w:val="20"/>
              </w:rPr>
              <w:lastRenderedPageBreak/>
              <w:t>2000</w:t>
            </w:r>
          </w:p>
        </w:tc>
      </w:tr>
      <w:tr w:rsidR="008773B5" w:rsidRPr="000929E9" w14:paraId="20C6A65D" w14:textId="77777777" w:rsidTr="00794221">
        <w:trPr>
          <w:trHeight w:val="69"/>
        </w:trPr>
        <w:tc>
          <w:tcPr>
            <w:tcW w:w="662" w:type="dxa"/>
            <w:vMerge/>
          </w:tcPr>
          <w:p w14:paraId="5DA5DBF3" w14:textId="77777777" w:rsidR="008773B5" w:rsidRPr="000929E9" w:rsidRDefault="008773B5" w:rsidP="00794221">
            <w:pPr>
              <w:pStyle w:val="170"/>
              <w:jc w:val="center"/>
              <w:rPr>
                <w:sz w:val="20"/>
              </w:rPr>
            </w:pPr>
          </w:p>
        </w:tc>
        <w:tc>
          <w:tcPr>
            <w:tcW w:w="4299" w:type="dxa"/>
            <w:vMerge/>
          </w:tcPr>
          <w:p w14:paraId="3EF3E6AC" w14:textId="77777777" w:rsidR="008773B5" w:rsidRPr="000929E9" w:rsidRDefault="008773B5" w:rsidP="00794221">
            <w:pPr>
              <w:pStyle w:val="170"/>
              <w:jc w:val="center"/>
              <w:rPr>
                <w:sz w:val="20"/>
              </w:rPr>
            </w:pPr>
          </w:p>
        </w:tc>
        <w:tc>
          <w:tcPr>
            <w:tcW w:w="1593" w:type="dxa"/>
            <w:vMerge/>
          </w:tcPr>
          <w:p w14:paraId="2DE535D1" w14:textId="77777777" w:rsidR="008773B5" w:rsidRPr="000929E9" w:rsidRDefault="008773B5" w:rsidP="00794221">
            <w:pPr>
              <w:pStyle w:val="170"/>
              <w:jc w:val="center"/>
              <w:rPr>
                <w:sz w:val="20"/>
              </w:rPr>
            </w:pPr>
          </w:p>
        </w:tc>
        <w:tc>
          <w:tcPr>
            <w:tcW w:w="1468" w:type="dxa"/>
          </w:tcPr>
          <w:p w14:paraId="4D4E6AE4" w14:textId="77777777" w:rsidR="008773B5" w:rsidRPr="000929E9" w:rsidRDefault="008773B5" w:rsidP="00794221">
            <w:pPr>
              <w:pStyle w:val="170"/>
              <w:jc w:val="center"/>
              <w:rPr>
                <w:sz w:val="20"/>
              </w:rPr>
            </w:pPr>
            <w:r w:rsidRPr="000929E9">
              <w:rPr>
                <w:sz w:val="20"/>
              </w:rPr>
              <w:t>2030</w:t>
            </w:r>
          </w:p>
          <w:p w14:paraId="5467901B" w14:textId="77777777" w:rsidR="008773B5" w:rsidRPr="000929E9" w:rsidRDefault="008773B5" w:rsidP="00794221">
            <w:pPr>
              <w:pStyle w:val="170"/>
              <w:jc w:val="center"/>
              <w:rPr>
                <w:sz w:val="20"/>
              </w:rPr>
            </w:pPr>
          </w:p>
        </w:tc>
        <w:tc>
          <w:tcPr>
            <w:tcW w:w="1670" w:type="dxa"/>
          </w:tcPr>
          <w:p w14:paraId="24104F80" w14:textId="77777777" w:rsidR="008773B5" w:rsidRPr="000929E9" w:rsidRDefault="008773B5" w:rsidP="00794221">
            <w:pPr>
              <w:pStyle w:val="170"/>
              <w:jc w:val="center"/>
              <w:rPr>
                <w:sz w:val="20"/>
              </w:rPr>
            </w:pPr>
            <w:r w:rsidRPr="000929E9">
              <w:rPr>
                <w:sz w:val="20"/>
              </w:rPr>
              <w:t>2000</w:t>
            </w:r>
          </w:p>
        </w:tc>
      </w:tr>
      <w:tr w:rsidR="008773B5" w:rsidRPr="000929E9" w14:paraId="02E9E0E4" w14:textId="77777777" w:rsidTr="00794221">
        <w:trPr>
          <w:trHeight w:val="540"/>
        </w:trPr>
        <w:tc>
          <w:tcPr>
            <w:tcW w:w="662" w:type="dxa"/>
            <w:vMerge w:val="restart"/>
          </w:tcPr>
          <w:p w14:paraId="7FE8EE7C" w14:textId="77777777" w:rsidR="008773B5" w:rsidRPr="000929E9" w:rsidRDefault="008773B5" w:rsidP="00794221">
            <w:pPr>
              <w:pStyle w:val="170"/>
              <w:jc w:val="center"/>
              <w:rPr>
                <w:sz w:val="20"/>
              </w:rPr>
            </w:pPr>
          </w:p>
          <w:p w14:paraId="26120DCC" w14:textId="77777777" w:rsidR="008773B5" w:rsidRPr="000929E9" w:rsidRDefault="008773B5" w:rsidP="00794221">
            <w:pPr>
              <w:pStyle w:val="170"/>
              <w:jc w:val="center"/>
              <w:rPr>
                <w:sz w:val="20"/>
              </w:rPr>
            </w:pPr>
            <w:r w:rsidRPr="000929E9">
              <w:rPr>
                <w:sz w:val="20"/>
              </w:rPr>
              <w:t>3</w:t>
            </w:r>
          </w:p>
        </w:tc>
        <w:tc>
          <w:tcPr>
            <w:tcW w:w="4299" w:type="dxa"/>
            <w:vMerge w:val="restart"/>
          </w:tcPr>
          <w:p w14:paraId="1DA8239A" w14:textId="77777777" w:rsidR="008773B5" w:rsidRPr="000929E9" w:rsidRDefault="008773B5" w:rsidP="00794221">
            <w:pPr>
              <w:tabs>
                <w:tab w:val="left" w:pos="540"/>
              </w:tabs>
              <w:jc w:val="both"/>
              <w:rPr>
                <w:kern w:val="2"/>
                <w:sz w:val="20"/>
                <w:szCs w:val="20"/>
              </w:rPr>
            </w:pPr>
            <w:r w:rsidRPr="000929E9">
              <w:rPr>
                <w:kern w:val="2"/>
                <w:sz w:val="20"/>
                <w:szCs w:val="20"/>
              </w:rPr>
              <w:t>Снижение размеров общего материального ущерба, нанесенного пожарами</w:t>
            </w:r>
          </w:p>
          <w:p w14:paraId="566A9247" w14:textId="77777777" w:rsidR="008773B5" w:rsidRPr="000929E9" w:rsidRDefault="008773B5" w:rsidP="00794221">
            <w:pPr>
              <w:pStyle w:val="170"/>
              <w:jc w:val="center"/>
              <w:rPr>
                <w:sz w:val="20"/>
              </w:rPr>
            </w:pPr>
          </w:p>
        </w:tc>
        <w:tc>
          <w:tcPr>
            <w:tcW w:w="1593" w:type="dxa"/>
            <w:vMerge w:val="restart"/>
          </w:tcPr>
          <w:p w14:paraId="517A84A2" w14:textId="77777777" w:rsidR="008773B5" w:rsidRPr="000929E9" w:rsidRDefault="008773B5" w:rsidP="00794221">
            <w:pPr>
              <w:rPr>
                <w:sz w:val="20"/>
                <w:szCs w:val="20"/>
              </w:rPr>
            </w:pPr>
            <w:proofErr w:type="spellStart"/>
            <w:r w:rsidRPr="000929E9">
              <w:rPr>
                <w:sz w:val="20"/>
                <w:szCs w:val="20"/>
              </w:rPr>
              <w:t>Тыс</w:t>
            </w:r>
            <w:proofErr w:type="gramStart"/>
            <w:r w:rsidRPr="000929E9">
              <w:rPr>
                <w:sz w:val="20"/>
                <w:szCs w:val="20"/>
              </w:rPr>
              <w:t>.р</w:t>
            </w:r>
            <w:proofErr w:type="gramEnd"/>
            <w:r w:rsidRPr="000929E9">
              <w:rPr>
                <w:sz w:val="20"/>
                <w:szCs w:val="20"/>
              </w:rPr>
              <w:t>уб</w:t>
            </w:r>
            <w:proofErr w:type="spellEnd"/>
            <w:r w:rsidRPr="000929E9">
              <w:rPr>
                <w:sz w:val="20"/>
                <w:szCs w:val="20"/>
              </w:rPr>
              <w:t>.</w:t>
            </w:r>
          </w:p>
          <w:p w14:paraId="643F28B2" w14:textId="77777777" w:rsidR="008773B5" w:rsidRPr="000929E9" w:rsidRDefault="008773B5" w:rsidP="00794221">
            <w:pPr>
              <w:pStyle w:val="170"/>
              <w:jc w:val="center"/>
              <w:rPr>
                <w:sz w:val="20"/>
              </w:rPr>
            </w:pPr>
          </w:p>
        </w:tc>
        <w:tc>
          <w:tcPr>
            <w:tcW w:w="1468" w:type="dxa"/>
          </w:tcPr>
          <w:p w14:paraId="66091971" w14:textId="77777777" w:rsidR="008773B5" w:rsidRPr="000929E9" w:rsidRDefault="008773B5" w:rsidP="00794221">
            <w:pPr>
              <w:pStyle w:val="170"/>
              <w:jc w:val="center"/>
              <w:rPr>
                <w:sz w:val="20"/>
              </w:rPr>
            </w:pPr>
            <w:r w:rsidRPr="000929E9">
              <w:rPr>
                <w:sz w:val="20"/>
              </w:rPr>
              <w:t>2019</w:t>
            </w:r>
          </w:p>
          <w:p w14:paraId="0621E9A8" w14:textId="77777777" w:rsidR="008773B5" w:rsidRPr="000929E9" w:rsidRDefault="008773B5" w:rsidP="00794221">
            <w:pPr>
              <w:pStyle w:val="170"/>
              <w:jc w:val="center"/>
              <w:rPr>
                <w:sz w:val="20"/>
              </w:rPr>
            </w:pPr>
          </w:p>
        </w:tc>
        <w:tc>
          <w:tcPr>
            <w:tcW w:w="1670" w:type="dxa"/>
          </w:tcPr>
          <w:p w14:paraId="5E0D9132" w14:textId="77777777" w:rsidR="008773B5" w:rsidRPr="000929E9" w:rsidRDefault="008773B5" w:rsidP="00794221">
            <w:pPr>
              <w:pStyle w:val="170"/>
              <w:jc w:val="center"/>
              <w:rPr>
                <w:sz w:val="20"/>
              </w:rPr>
            </w:pPr>
          </w:p>
          <w:p w14:paraId="498809B9" w14:textId="77777777" w:rsidR="008773B5" w:rsidRPr="000929E9" w:rsidRDefault="008773B5" w:rsidP="00794221">
            <w:pPr>
              <w:pStyle w:val="170"/>
              <w:jc w:val="center"/>
              <w:rPr>
                <w:sz w:val="20"/>
              </w:rPr>
            </w:pPr>
            <w:r w:rsidRPr="000929E9">
              <w:rPr>
                <w:sz w:val="20"/>
              </w:rPr>
              <w:t>910</w:t>
            </w:r>
          </w:p>
        </w:tc>
      </w:tr>
      <w:tr w:rsidR="008773B5" w:rsidRPr="000929E9" w14:paraId="3EE69599" w14:textId="77777777" w:rsidTr="00794221">
        <w:trPr>
          <w:trHeight w:val="56"/>
        </w:trPr>
        <w:tc>
          <w:tcPr>
            <w:tcW w:w="662" w:type="dxa"/>
            <w:vMerge/>
          </w:tcPr>
          <w:p w14:paraId="616546C5" w14:textId="77777777" w:rsidR="008773B5" w:rsidRPr="000929E9" w:rsidRDefault="008773B5" w:rsidP="00794221">
            <w:pPr>
              <w:pStyle w:val="170"/>
              <w:jc w:val="center"/>
              <w:rPr>
                <w:sz w:val="20"/>
              </w:rPr>
            </w:pPr>
          </w:p>
        </w:tc>
        <w:tc>
          <w:tcPr>
            <w:tcW w:w="4299" w:type="dxa"/>
            <w:vMerge/>
          </w:tcPr>
          <w:p w14:paraId="0558D966" w14:textId="77777777" w:rsidR="008773B5" w:rsidRPr="000929E9" w:rsidRDefault="008773B5" w:rsidP="00794221">
            <w:pPr>
              <w:pStyle w:val="170"/>
              <w:jc w:val="center"/>
              <w:rPr>
                <w:sz w:val="20"/>
              </w:rPr>
            </w:pPr>
          </w:p>
        </w:tc>
        <w:tc>
          <w:tcPr>
            <w:tcW w:w="1593" w:type="dxa"/>
            <w:vMerge/>
          </w:tcPr>
          <w:p w14:paraId="3C98E2C4" w14:textId="77777777" w:rsidR="008773B5" w:rsidRPr="000929E9" w:rsidRDefault="008773B5" w:rsidP="00794221">
            <w:pPr>
              <w:pStyle w:val="170"/>
              <w:jc w:val="center"/>
              <w:rPr>
                <w:sz w:val="20"/>
              </w:rPr>
            </w:pPr>
          </w:p>
        </w:tc>
        <w:tc>
          <w:tcPr>
            <w:tcW w:w="1468" w:type="dxa"/>
          </w:tcPr>
          <w:p w14:paraId="50404255" w14:textId="77777777" w:rsidR="008773B5" w:rsidRPr="000929E9" w:rsidRDefault="008773B5" w:rsidP="00794221">
            <w:pPr>
              <w:pStyle w:val="170"/>
              <w:jc w:val="center"/>
              <w:rPr>
                <w:sz w:val="20"/>
              </w:rPr>
            </w:pPr>
            <w:r w:rsidRPr="000929E9">
              <w:rPr>
                <w:sz w:val="20"/>
              </w:rPr>
              <w:t>2020</w:t>
            </w:r>
          </w:p>
        </w:tc>
        <w:tc>
          <w:tcPr>
            <w:tcW w:w="1670" w:type="dxa"/>
          </w:tcPr>
          <w:p w14:paraId="4C3D9B82" w14:textId="77777777" w:rsidR="008773B5" w:rsidRPr="000929E9" w:rsidRDefault="008773B5" w:rsidP="00794221">
            <w:pPr>
              <w:pStyle w:val="170"/>
              <w:jc w:val="center"/>
              <w:rPr>
                <w:sz w:val="20"/>
              </w:rPr>
            </w:pPr>
            <w:r w:rsidRPr="000929E9">
              <w:rPr>
                <w:sz w:val="20"/>
              </w:rPr>
              <w:t>890</w:t>
            </w:r>
          </w:p>
          <w:p w14:paraId="7283A1E4" w14:textId="77777777" w:rsidR="008773B5" w:rsidRPr="000929E9" w:rsidRDefault="008773B5" w:rsidP="00794221">
            <w:pPr>
              <w:pStyle w:val="170"/>
              <w:jc w:val="center"/>
              <w:rPr>
                <w:sz w:val="20"/>
              </w:rPr>
            </w:pPr>
            <w:r w:rsidRPr="000929E9">
              <w:rPr>
                <w:sz w:val="20"/>
              </w:rPr>
              <w:t>100,5</w:t>
            </w:r>
          </w:p>
        </w:tc>
      </w:tr>
      <w:tr w:rsidR="008773B5" w:rsidRPr="000929E9" w14:paraId="56BB0322" w14:textId="77777777" w:rsidTr="00794221">
        <w:trPr>
          <w:trHeight w:val="390"/>
        </w:trPr>
        <w:tc>
          <w:tcPr>
            <w:tcW w:w="662" w:type="dxa"/>
            <w:vMerge/>
          </w:tcPr>
          <w:p w14:paraId="2F05EC78" w14:textId="77777777" w:rsidR="008773B5" w:rsidRPr="000929E9" w:rsidRDefault="008773B5" w:rsidP="00794221">
            <w:pPr>
              <w:pStyle w:val="170"/>
              <w:jc w:val="center"/>
              <w:rPr>
                <w:sz w:val="20"/>
              </w:rPr>
            </w:pPr>
          </w:p>
        </w:tc>
        <w:tc>
          <w:tcPr>
            <w:tcW w:w="4299" w:type="dxa"/>
            <w:vMerge/>
          </w:tcPr>
          <w:p w14:paraId="114D81ED" w14:textId="77777777" w:rsidR="008773B5" w:rsidRPr="000929E9" w:rsidRDefault="008773B5" w:rsidP="00794221">
            <w:pPr>
              <w:pStyle w:val="170"/>
              <w:jc w:val="center"/>
              <w:rPr>
                <w:sz w:val="20"/>
              </w:rPr>
            </w:pPr>
          </w:p>
        </w:tc>
        <w:tc>
          <w:tcPr>
            <w:tcW w:w="1593" w:type="dxa"/>
            <w:vMerge/>
          </w:tcPr>
          <w:p w14:paraId="657E1BC4" w14:textId="77777777" w:rsidR="008773B5" w:rsidRPr="000929E9" w:rsidRDefault="008773B5" w:rsidP="00794221">
            <w:pPr>
              <w:pStyle w:val="170"/>
              <w:jc w:val="center"/>
              <w:rPr>
                <w:sz w:val="20"/>
              </w:rPr>
            </w:pPr>
          </w:p>
        </w:tc>
        <w:tc>
          <w:tcPr>
            <w:tcW w:w="1468" w:type="dxa"/>
          </w:tcPr>
          <w:p w14:paraId="31FC10A9" w14:textId="77777777" w:rsidR="008773B5" w:rsidRPr="000929E9" w:rsidRDefault="008773B5" w:rsidP="00794221">
            <w:pPr>
              <w:pStyle w:val="170"/>
              <w:jc w:val="center"/>
              <w:rPr>
                <w:sz w:val="20"/>
              </w:rPr>
            </w:pPr>
            <w:r w:rsidRPr="000929E9">
              <w:rPr>
                <w:sz w:val="20"/>
              </w:rPr>
              <w:t>2021</w:t>
            </w:r>
          </w:p>
        </w:tc>
        <w:tc>
          <w:tcPr>
            <w:tcW w:w="1670" w:type="dxa"/>
          </w:tcPr>
          <w:p w14:paraId="2E17F0CC" w14:textId="77777777" w:rsidR="008773B5" w:rsidRPr="000929E9" w:rsidRDefault="008773B5" w:rsidP="00794221">
            <w:pPr>
              <w:pStyle w:val="170"/>
              <w:jc w:val="center"/>
              <w:rPr>
                <w:sz w:val="20"/>
              </w:rPr>
            </w:pPr>
          </w:p>
          <w:p w14:paraId="677D8DEF" w14:textId="77777777" w:rsidR="008773B5" w:rsidRPr="000929E9" w:rsidRDefault="008773B5" w:rsidP="00794221">
            <w:pPr>
              <w:pStyle w:val="170"/>
              <w:jc w:val="center"/>
              <w:rPr>
                <w:sz w:val="20"/>
              </w:rPr>
            </w:pPr>
            <w:r w:rsidRPr="000929E9">
              <w:rPr>
                <w:sz w:val="20"/>
              </w:rPr>
              <w:t>101</w:t>
            </w:r>
          </w:p>
        </w:tc>
      </w:tr>
      <w:tr w:rsidR="008773B5" w:rsidRPr="000929E9" w14:paraId="16AF007E" w14:textId="77777777" w:rsidTr="00794221">
        <w:trPr>
          <w:trHeight w:val="225"/>
        </w:trPr>
        <w:tc>
          <w:tcPr>
            <w:tcW w:w="662" w:type="dxa"/>
            <w:vMerge/>
          </w:tcPr>
          <w:p w14:paraId="5F740C1C" w14:textId="77777777" w:rsidR="008773B5" w:rsidRPr="000929E9" w:rsidRDefault="008773B5" w:rsidP="00794221">
            <w:pPr>
              <w:pStyle w:val="170"/>
              <w:jc w:val="center"/>
              <w:rPr>
                <w:sz w:val="20"/>
              </w:rPr>
            </w:pPr>
          </w:p>
        </w:tc>
        <w:tc>
          <w:tcPr>
            <w:tcW w:w="4299" w:type="dxa"/>
            <w:vMerge/>
          </w:tcPr>
          <w:p w14:paraId="0201896F" w14:textId="77777777" w:rsidR="008773B5" w:rsidRPr="000929E9" w:rsidRDefault="008773B5" w:rsidP="00794221">
            <w:pPr>
              <w:pStyle w:val="170"/>
              <w:jc w:val="center"/>
              <w:rPr>
                <w:sz w:val="20"/>
              </w:rPr>
            </w:pPr>
          </w:p>
        </w:tc>
        <w:tc>
          <w:tcPr>
            <w:tcW w:w="1593" w:type="dxa"/>
            <w:vMerge/>
          </w:tcPr>
          <w:p w14:paraId="10021316" w14:textId="77777777" w:rsidR="008773B5" w:rsidRPr="000929E9" w:rsidRDefault="008773B5" w:rsidP="00794221">
            <w:pPr>
              <w:pStyle w:val="170"/>
              <w:jc w:val="center"/>
              <w:rPr>
                <w:sz w:val="20"/>
              </w:rPr>
            </w:pPr>
          </w:p>
        </w:tc>
        <w:tc>
          <w:tcPr>
            <w:tcW w:w="1468" w:type="dxa"/>
          </w:tcPr>
          <w:p w14:paraId="3AA2E978" w14:textId="77777777" w:rsidR="008773B5" w:rsidRPr="000929E9" w:rsidRDefault="008773B5" w:rsidP="00794221">
            <w:pPr>
              <w:pStyle w:val="170"/>
              <w:jc w:val="center"/>
              <w:rPr>
                <w:sz w:val="20"/>
              </w:rPr>
            </w:pPr>
            <w:r w:rsidRPr="000929E9">
              <w:rPr>
                <w:sz w:val="20"/>
              </w:rPr>
              <w:t>2022</w:t>
            </w:r>
          </w:p>
          <w:p w14:paraId="16E36D19" w14:textId="77777777" w:rsidR="008773B5" w:rsidRPr="000929E9" w:rsidRDefault="008773B5" w:rsidP="00794221">
            <w:pPr>
              <w:pStyle w:val="170"/>
              <w:jc w:val="center"/>
              <w:rPr>
                <w:sz w:val="20"/>
              </w:rPr>
            </w:pPr>
          </w:p>
        </w:tc>
        <w:tc>
          <w:tcPr>
            <w:tcW w:w="1670" w:type="dxa"/>
          </w:tcPr>
          <w:p w14:paraId="2DDD1D04" w14:textId="77777777" w:rsidR="008773B5" w:rsidRPr="000929E9" w:rsidRDefault="008773B5" w:rsidP="00794221">
            <w:pPr>
              <w:pStyle w:val="170"/>
              <w:jc w:val="center"/>
              <w:rPr>
                <w:sz w:val="20"/>
              </w:rPr>
            </w:pPr>
            <w:r w:rsidRPr="000929E9">
              <w:rPr>
                <w:sz w:val="20"/>
              </w:rPr>
              <w:t>101,5</w:t>
            </w:r>
          </w:p>
        </w:tc>
      </w:tr>
      <w:tr w:rsidR="008773B5" w:rsidRPr="000929E9" w14:paraId="4A13D840" w14:textId="77777777" w:rsidTr="00794221">
        <w:trPr>
          <w:trHeight w:val="299"/>
        </w:trPr>
        <w:tc>
          <w:tcPr>
            <w:tcW w:w="662" w:type="dxa"/>
            <w:vMerge/>
          </w:tcPr>
          <w:p w14:paraId="52B293AD" w14:textId="77777777" w:rsidR="008773B5" w:rsidRPr="000929E9" w:rsidRDefault="008773B5" w:rsidP="00794221">
            <w:pPr>
              <w:pStyle w:val="170"/>
              <w:jc w:val="center"/>
              <w:rPr>
                <w:sz w:val="20"/>
              </w:rPr>
            </w:pPr>
          </w:p>
        </w:tc>
        <w:tc>
          <w:tcPr>
            <w:tcW w:w="4299" w:type="dxa"/>
            <w:vMerge/>
          </w:tcPr>
          <w:p w14:paraId="27D82CA4" w14:textId="77777777" w:rsidR="008773B5" w:rsidRPr="000929E9" w:rsidRDefault="008773B5" w:rsidP="00794221">
            <w:pPr>
              <w:pStyle w:val="170"/>
              <w:jc w:val="center"/>
              <w:rPr>
                <w:sz w:val="20"/>
              </w:rPr>
            </w:pPr>
          </w:p>
        </w:tc>
        <w:tc>
          <w:tcPr>
            <w:tcW w:w="1593" w:type="dxa"/>
            <w:vMerge/>
          </w:tcPr>
          <w:p w14:paraId="2B354C6C" w14:textId="77777777" w:rsidR="008773B5" w:rsidRPr="000929E9" w:rsidRDefault="008773B5" w:rsidP="00794221">
            <w:pPr>
              <w:pStyle w:val="170"/>
              <w:jc w:val="center"/>
              <w:rPr>
                <w:sz w:val="20"/>
              </w:rPr>
            </w:pPr>
          </w:p>
        </w:tc>
        <w:tc>
          <w:tcPr>
            <w:tcW w:w="1468" w:type="dxa"/>
          </w:tcPr>
          <w:p w14:paraId="36C19198" w14:textId="77777777" w:rsidR="008773B5" w:rsidRPr="000929E9" w:rsidRDefault="008773B5" w:rsidP="00794221">
            <w:pPr>
              <w:pStyle w:val="170"/>
              <w:jc w:val="center"/>
              <w:rPr>
                <w:sz w:val="20"/>
              </w:rPr>
            </w:pPr>
            <w:r w:rsidRPr="000929E9">
              <w:rPr>
                <w:sz w:val="20"/>
              </w:rPr>
              <w:t>2023</w:t>
            </w:r>
          </w:p>
          <w:p w14:paraId="3AFB3D33" w14:textId="77777777" w:rsidR="008773B5" w:rsidRPr="000929E9" w:rsidRDefault="008773B5" w:rsidP="00794221">
            <w:pPr>
              <w:pStyle w:val="170"/>
              <w:jc w:val="center"/>
              <w:rPr>
                <w:sz w:val="20"/>
              </w:rPr>
            </w:pPr>
          </w:p>
        </w:tc>
        <w:tc>
          <w:tcPr>
            <w:tcW w:w="1670" w:type="dxa"/>
          </w:tcPr>
          <w:p w14:paraId="5367A438" w14:textId="77777777" w:rsidR="008773B5" w:rsidRPr="000929E9" w:rsidRDefault="008773B5" w:rsidP="00794221">
            <w:pPr>
              <w:pStyle w:val="170"/>
              <w:jc w:val="center"/>
              <w:rPr>
                <w:sz w:val="20"/>
              </w:rPr>
            </w:pPr>
            <w:r w:rsidRPr="000929E9">
              <w:rPr>
                <w:sz w:val="20"/>
              </w:rPr>
              <w:t>102</w:t>
            </w:r>
          </w:p>
        </w:tc>
      </w:tr>
      <w:tr w:rsidR="008773B5" w:rsidRPr="000929E9" w14:paraId="772731A3" w14:textId="77777777" w:rsidTr="00794221">
        <w:trPr>
          <w:trHeight w:val="334"/>
        </w:trPr>
        <w:tc>
          <w:tcPr>
            <w:tcW w:w="662" w:type="dxa"/>
            <w:vMerge/>
          </w:tcPr>
          <w:p w14:paraId="765BFC45" w14:textId="77777777" w:rsidR="008773B5" w:rsidRPr="000929E9" w:rsidRDefault="008773B5" w:rsidP="00794221">
            <w:pPr>
              <w:pStyle w:val="170"/>
              <w:jc w:val="center"/>
              <w:rPr>
                <w:sz w:val="20"/>
              </w:rPr>
            </w:pPr>
          </w:p>
        </w:tc>
        <w:tc>
          <w:tcPr>
            <w:tcW w:w="4299" w:type="dxa"/>
            <w:vMerge/>
          </w:tcPr>
          <w:p w14:paraId="41E9C7EC" w14:textId="77777777" w:rsidR="008773B5" w:rsidRPr="000929E9" w:rsidRDefault="008773B5" w:rsidP="00794221">
            <w:pPr>
              <w:pStyle w:val="170"/>
              <w:jc w:val="center"/>
              <w:rPr>
                <w:sz w:val="20"/>
              </w:rPr>
            </w:pPr>
          </w:p>
        </w:tc>
        <w:tc>
          <w:tcPr>
            <w:tcW w:w="1593" w:type="dxa"/>
            <w:vMerge/>
          </w:tcPr>
          <w:p w14:paraId="40A76F18" w14:textId="77777777" w:rsidR="008773B5" w:rsidRPr="000929E9" w:rsidRDefault="008773B5" w:rsidP="00794221">
            <w:pPr>
              <w:pStyle w:val="170"/>
              <w:jc w:val="center"/>
              <w:rPr>
                <w:sz w:val="20"/>
              </w:rPr>
            </w:pPr>
          </w:p>
        </w:tc>
        <w:tc>
          <w:tcPr>
            <w:tcW w:w="1468" w:type="dxa"/>
          </w:tcPr>
          <w:p w14:paraId="725DB4B2" w14:textId="77777777" w:rsidR="008773B5" w:rsidRPr="000929E9" w:rsidRDefault="008773B5" w:rsidP="00794221">
            <w:pPr>
              <w:pStyle w:val="170"/>
              <w:jc w:val="center"/>
              <w:rPr>
                <w:sz w:val="20"/>
              </w:rPr>
            </w:pPr>
            <w:r w:rsidRPr="000929E9">
              <w:rPr>
                <w:sz w:val="20"/>
              </w:rPr>
              <w:t>2024</w:t>
            </w:r>
          </w:p>
          <w:p w14:paraId="0FEA0DB9" w14:textId="77777777" w:rsidR="008773B5" w:rsidRPr="000929E9" w:rsidRDefault="008773B5" w:rsidP="00794221">
            <w:pPr>
              <w:pStyle w:val="170"/>
              <w:jc w:val="center"/>
              <w:rPr>
                <w:sz w:val="20"/>
              </w:rPr>
            </w:pPr>
          </w:p>
        </w:tc>
        <w:tc>
          <w:tcPr>
            <w:tcW w:w="1670" w:type="dxa"/>
          </w:tcPr>
          <w:p w14:paraId="211D2BD4" w14:textId="77777777" w:rsidR="008773B5" w:rsidRPr="000929E9" w:rsidRDefault="008773B5" w:rsidP="00794221">
            <w:pPr>
              <w:pStyle w:val="170"/>
              <w:jc w:val="center"/>
              <w:rPr>
                <w:sz w:val="20"/>
              </w:rPr>
            </w:pPr>
            <w:r w:rsidRPr="000929E9">
              <w:rPr>
                <w:sz w:val="20"/>
              </w:rPr>
              <w:t>102,5</w:t>
            </w:r>
          </w:p>
        </w:tc>
      </w:tr>
      <w:tr w:rsidR="008773B5" w:rsidRPr="000929E9" w14:paraId="287067B4" w14:textId="77777777" w:rsidTr="00794221">
        <w:trPr>
          <w:trHeight w:val="207"/>
        </w:trPr>
        <w:tc>
          <w:tcPr>
            <w:tcW w:w="662" w:type="dxa"/>
            <w:vMerge/>
          </w:tcPr>
          <w:p w14:paraId="35A84150" w14:textId="77777777" w:rsidR="008773B5" w:rsidRPr="000929E9" w:rsidRDefault="008773B5" w:rsidP="00794221">
            <w:pPr>
              <w:pStyle w:val="170"/>
              <w:jc w:val="center"/>
              <w:rPr>
                <w:sz w:val="20"/>
              </w:rPr>
            </w:pPr>
          </w:p>
        </w:tc>
        <w:tc>
          <w:tcPr>
            <w:tcW w:w="4299" w:type="dxa"/>
            <w:vMerge/>
          </w:tcPr>
          <w:p w14:paraId="12DE60B9" w14:textId="77777777" w:rsidR="008773B5" w:rsidRPr="000929E9" w:rsidRDefault="008773B5" w:rsidP="00794221">
            <w:pPr>
              <w:pStyle w:val="170"/>
              <w:jc w:val="center"/>
              <w:rPr>
                <w:sz w:val="20"/>
              </w:rPr>
            </w:pPr>
          </w:p>
        </w:tc>
        <w:tc>
          <w:tcPr>
            <w:tcW w:w="1593" w:type="dxa"/>
            <w:vMerge/>
          </w:tcPr>
          <w:p w14:paraId="783157B2" w14:textId="77777777" w:rsidR="008773B5" w:rsidRPr="000929E9" w:rsidRDefault="008773B5" w:rsidP="00794221">
            <w:pPr>
              <w:pStyle w:val="170"/>
              <w:jc w:val="center"/>
              <w:rPr>
                <w:sz w:val="20"/>
              </w:rPr>
            </w:pPr>
          </w:p>
        </w:tc>
        <w:tc>
          <w:tcPr>
            <w:tcW w:w="1468" w:type="dxa"/>
          </w:tcPr>
          <w:p w14:paraId="17FE343D" w14:textId="77777777" w:rsidR="008773B5" w:rsidRPr="000929E9" w:rsidRDefault="008773B5" w:rsidP="00794221">
            <w:pPr>
              <w:pStyle w:val="170"/>
              <w:jc w:val="center"/>
              <w:rPr>
                <w:sz w:val="20"/>
              </w:rPr>
            </w:pPr>
            <w:r w:rsidRPr="000929E9">
              <w:rPr>
                <w:sz w:val="20"/>
              </w:rPr>
              <w:t>2025</w:t>
            </w:r>
          </w:p>
          <w:p w14:paraId="0E26C348" w14:textId="77777777" w:rsidR="008773B5" w:rsidRPr="000929E9" w:rsidRDefault="008773B5" w:rsidP="00794221">
            <w:pPr>
              <w:pStyle w:val="170"/>
              <w:jc w:val="center"/>
              <w:rPr>
                <w:sz w:val="20"/>
              </w:rPr>
            </w:pPr>
          </w:p>
        </w:tc>
        <w:tc>
          <w:tcPr>
            <w:tcW w:w="1670" w:type="dxa"/>
          </w:tcPr>
          <w:p w14:paraId="001E60B3" w14:textId="77777777" w:rsidR="008773B5" w:rsidRPr="000929E9" w:rsidRDefault="008773B5" w:rsidP="00794221">
            <w:pPr>
              <w:pStyle w:val="170"/>
              <w:jc w:val="center"/>
              <w:rPr>
                <w:sz w:val="20"/>
              </w:rPr>
            </w:pPr>
            <w:r w:rsidRPr="000929E9">
              <w:rPr>
                <w:sz w:val="20"/>
              </w:rPr>
              <w:t>103</w:t>
            </w:r>
          </w:p>
        </w:tc>
      </w:tr>
      <w:tr w:rsidR="008773B5" w:rsidRPr="000929E9" w14:paraId="1976A841" w14:textId="77777777" w:rsidTr="00794221">
        <w:trPr>
          <w:trHeight w:val="92"/>
        </w:trPr>
        <w:tc>
          <w:tcPr>
            <w:tcW w:w="662" w:type="dxa"/>
            <w:vMerge/>
          </w:tcPr>
          <w:p w14:paraId="7B473277" w14:textId="77777777" w:rsidR="008773B5" w:rsidRPr="000929E9" w:rsidRDefault="008773B5" w:rsidP="00794221">
            <w:pPr>
              <w:pStyle w:val="170"/>
              <w:jc w:val="center"/>
              <w:rPr>
                <w:sz w:val="20"/>
              </w:rPr>
            </w:pPr>
          </w:p>
        </w:tc>
        <w:tc>
          <w:tcPr>
            <w:tcW w:w="4299" w:type="dxa"/>
            <w:vMerge/>
          </w:tcPr>
          <w:p w14:paraId="7567F1CB" w14:textId="77777777" w:rsidR="008773B5" w:rsidRPr="000929E9" w:rsidRDefault="008773B5" w:rsidP="00794221">
            <w:pPr>
              <w:pStyle w:val="170"/>
              <w:jc w:val="center"/>
              <w:rPr>
                <w:sz w:val="20"/>
              </w:rPr>
            </w:pPr>
          </w:p>
        </w:tc>
        <w:tc>
          <w:tcPr>
            <w:tcW w:w="1593" w:type="dxa"/>
            <w:vMerge/>
          </w:tcPr>
          <w:p w14:paraId="2FB3EE9C" w14:textId="77777777" w:rsidR="008773B5" w:rsidRPr="000929E9" w:rsidRDefault="008773B5" w:rsidP="00794221">
            <w:pPr>
              <w:pStyle w:val="170"/>
              <w:jc w:val="center"/>
              <w:rPr>
                <w:sz w:val="20"/>
              </w:rPr>
            </w:pPr>
          </w:p>
        </w:tc>
        <w:tc>
          <w:tcPr>
            <w:tcW w:w="1468" w:type="dxa"/>
          </w:tcPr>
          <w:p w14:paraId="24D5A5E0" w14:textId="77777777" w:rsidR="008773B5" w:rsidRPr="000929E9" w:rsidRDefault="008773B5" w:rsidP="00794221">
            <w:pPr>
              <w:pStyle w:val="170"/>
              <w:jc w:val="center"/>
              <w:rPr>
                <w:sz w:val="20"/>
              </w:rPr>
            </w:pPr>
          </w:p>
          <w:p w14:paraId="334935A1" w14:textId="77777777" w:rsidR="008773B5" w:rsidRPr="000929E9" w:rsidRDefault="008773B5" w:rsidP="00794221">
            <w:pPr>
              <w:pStyle w:val="170"/>
              <w:jc w:val="center"/>
              <w:rPr>
                <w:sz w:val="20"/>
              </w:rPr>
            </w:pPr>
            <w:r w:rsidRPr="000929E9">
              <w:rPr>
                <w:sz w:val="20"/>
              </w:rPr>
              <w:t>2026</w:t>
            </w:r>
          </w:p>
          <w:p w14:paraId="1A9B1E42" w14:textId="77777777" w:rsidR="008773B5" w:rsidRPr="000929E9" w:rsidRDefault="008773B5" w:rsidP="00794221">
            <w:pPr>
              <w:pStyle w:val="170"/>
              <w:jc w:val="center"/>
              <w:rPr>
                <w:sz w:val="20"/>
              </w:rPr>
            </w:pPr>
          </w:p>
        </w:tc>
        <w:tc>
          <w:tcPr>
            <w:tcW w:w="1670" w:type="dxa"/>
          </w:tcPr>
          <w:p w14:paraId="4BE4895E" w14:textId="77777777" w:rsidR="008773B5" w:rsidRPr="000929E9" w:rsidRDefault="008773B5" w:rsidP="00794221">
            <w:pPr>
              <w:pStyle w:val="170"/>
              <w:jc w:val="center"/>
              <w:rPr>
                <w:sz w:val="20"/>
              </w:rPr>
            </w:pPr>
            <w:r w:rsidRPr="000929E9">
              <w:rPr>
                <w:sz w:val="20"/>
              </w:rPr>
              <w:t>103,5</w:t>
            </w:r>
          </w:p>
        </w:tc>
      </w:tr>
      <w:tr w:rsidR="008773B5" w:rsidRPr="000929E9" w14:paraId="4412B8D0" w14:textId="77777777" w:rsidTr="00794221">
        <w:trPr>
          <w:trHeight w:val="81"/>
        </w:trPr>
        <w:tc>
          <w:tcPr>
            <w:tcW w:w="662" w:type="dxa"/>
            <w:vMerge/>
          </w:tcPr>
          <w:p w14:paraId="78217590" w14:textId="77777777" w:rsidR="008773B5" w:rsidRPr="000929E9" w:rsidRDefault="008773B5" w:rsidP="00794221">
            <w:pPr>
              <w:pStyle w:val="170"/>
              <w:jc w:val="center"/>
              <w:rPr>
                <w:sz w:val="20"/>
              </w:rPr>
            </w:pPr>
          </w:p>
        </w:tc>
        <w:tc>
          <w:tcPr>
            <w:tcW w:w="4299" w:type="dxa"/>
            <w:vMerge/>
          </w:tcPr>
          <w:p w14:paraId="36A81F1B" w14:textId="77777777" w:rsidR="008773B5" w:rsidRPr="000929E9" w:rsidRDefault="008773B5" w:rsidP="00794221">
            <w:pPr>
              <w:pStyle w:val="170"/>
              <w:jc w:val="center"/>
              <w:rPr>
                <w:sz w:val="20"/>
              </w:rPr>
            </w:pPr>
          </w:p>
        </w:tc>
        <w:tc>
          <w:tcPr>
            <w:tcW w:w="1593" w:type="dxa"/>
            <w:vMerge/>
          </w:tcPr>
          <w:p w14:paraId="6ABE2A25" w14:textId="77777777" w:rsidR="008773B5" w:rsidRPr="000929E9" w:rsidRDefault="008773B5" w:rsidP="00794221">
            <w:pPr>
              <w:pStyle w:val="170"/>
              <w:jc w:val="center"/>
              <w:rPr>
                <w:sz w:val="20"/>
              </w:rPr>
            </w:pPr>
          </w:p>
        </w:tc>
        <w:tc>
          <w:tcPr>
            <w:tcW w:w="1468" w:type="dxa"/>
          </w:tcPr>
          <w:p w14:paraId="1C63B764" w14:textId="77777777" w:rsidR="008773B5" w:rsidRPr="000929E9" w:rsidRDefault="008773B5" w:rsidP="00794221">
            <w:pPr>
              <w:pStyle w:val="170"/>
              <w:jc w:val="center"/>
              <w:rPr>
                <w:sz w:val="20"/>
              </w:rPr>
            </w:pPr>
          </w:p>
          <w:p w14:paraId="387F4B06" w14:textId="77777777" w:rsidR="008773B5" w:rsidRPr="000929E9" w:rsidRDefault="008773B5" w:rsidP="00794221">
            <w:pPr>
              <w:pStyle w:val="170"/>
              <w:jc w:val="center"/>
              <w:rPr>
                <w:sz w:val="20"/>
              </w:rPr>
            </w:pPr>
            <w:r w:rsidRPr="000929E9">
              <w:rPr>
                <w:sz w:val="20"/>
              </w:rPr>
              <w:t>2027</w:t>
            </w:r>
          </w:p>
        </w:tc>
        <w:tc>
          <w:tcPr>
            <w:tcW w:w="1670" w:type="dxa"/>
          </w:tcPr>
          <w:p w14:paraId="066DFAE7" w14:textId="77777777" w:rsidR="008773B5" w:rsidRPr="000929E9" w:rsidRDefault="008773B5" w:rsidP="00794221">
            <w:pPr>
              <w:pStyle w:val="170"/>
              <w:jc w:val="center"/>
              <w:rPr>
                <w:sz w:val="20"/>
              </w:rPr>
            </w:pPr>
            <w:r w:rsidRPr="000929E9">
              <w:rPr>
                <w:sz w:val="20"/>
              </w:rPr>
              <w:t>104</w:t>
            </w:r>
          </w:p>
          <w:p w14:paraId="443F1B9A" w14:textId="77777777" w:rsidR="008773B5" w:rsidRPr="000929E9" w:rsidRDefault="008773B5" w:rsidP="00794221">
            <w:pPr>
              <w:pStyle w:val="170"/>
              <w:jc w:val="center"/>
              <w:rPr>
                <w:sz w:val="20"/>
              </w:rPr>
            </w:pPr>
          </w:p>
        </w:tc>
      </w:tr>
      <w:tr w:rsidR="008773B5" w:rsidRPr="000929E9" w14:paraId="7AC29A8D" w14:textId="77777777" w:rsidTr="00794221">
        <w:trPr>
          <w:trHeight w:val="81"/>
        </w:trPr>
        <w:tc>
          <w:tcPr>
            <w:tcW w:w="662" w:type="dxa"/>
            <w:vMerge/>
          </w:tcPr>
          <w:p w14:paraId="1D48E38C" w14:textId="77777777" w:rsidR="008773B5" w:rsidRPr="000929E9" w:rsidRDefault="008773B5" w:rsidP="00794221">
            <w:pPr>
              <w:pStyle w:val="170"/>
              <w:jc w:val="center"/>
              <w:rPr>
                <w:sz w:val="20"/>
              </w:rPr>
            </w:pPr>
          </w:p>
        </w:tc>
        <w:tc>
          <w:tcPr>
            <w:tcW w:w="4299" w:type="dxa"/>
            <w:vMerge/>
          </w:tcPr>
          <w:p w14:paraId="104E3F7D" w14:textId="77777777" w:rsidR="008773B5" w:rsidRPr="000929E9" w:rsidRDefault="008773B5" w:rsidP="00794221">
            <w:pPr>
              <w:pStyle w:val="170"/>
              <w:jc w:val="center"/>
              <w:rPr>
                <w:sz w:val="20"/>
              </w:rPr>
            </w:pPr>
          </w:p>
        </w:tc>
        <w:tc>
          <w:tcPr>
            <w:tcW w:w="1593" w:type="dxa"/>
            <w:vMerge/>
          </w:tcPr>
          <w:p w14:paraId="24E658C8" w14:textId="77777777" w:rsidR="008773B5" w:rsidRPr="000929E9" w:rsidRDefault="008773B5" w:rsidP="00794221">
            <w:pPr>
              <w:pStyle w:val="170"/>
              <w:jc w:val="center"/>
              <w:rPr>
                <w:sz w:val="20"/>
              </w:rPr>
            </w:pPr>
          </w:p>
        </w:tc>
        <w:tc>
          <w:tcPr>
            <w:tcW w:w="1468" w:type="dxa"/>
          </w:tcPr>
          <w:p w14:paraId="33E8B73D" w14:textId="77777777" w:rsidR="008773B5" w:rsidRPr="000929E9" w:rsidRDefault="008773B5" w:rsidP="00794221">
            <w:pPr>
              <w:pStyle w:val="170"/>
              <w:jc w:val="center"/>
              <w:rPr>
                <w:sz w:val="20"/>
              </w:rPr>
            </w:pPr>
          </w:p>
          <w:p w14:paraId="01CA7D0D" w14:textId="77777777" w:rsidR="008773B5" w:rsidRPr="000929E9" w:rsidRDefault="008773B5" w:rsidP="00794221">
            <w:pPr>
              <w:pStyle w:val="170"/>
              <w:jc w:val="center"/>
              <w:rPr>
                <w:sz w:val="20"/>
              </w:rPr>
            </w:pPr>
            <w:r w:rsidRPr="000929E9">
              <w:rPr>
                <w:sz w:val="20"/>
              </w:rPr>
              <w:t>2028</w:t>
            </w:r>
          </w:p>
          <w:p w14:paraId="502BFFB0" w14:textId="77777777" w:rsidR="008773B5" w:rsidRPr="000929E9" w:rsidRDefault="008773B5" w:rsidP="00794221">
            <w:pPr>
              <w:pStyle w:val="170"/>
              <w:jc w:val="center"/>
              <w:rPr>
                <w:sz w:val="20"/>
              </w:rPr>
            </w:pPr>
          </w:p>
        </w:tc>
        <w:tc>
          <w:tcPr>
            <w:tcW w:w="1670" w:type="dxa"/>
          </w:tcPr>
          <w:p w14:paraId="42FCE3F9" w14:textId="77777777" w:rsidR="008773B5" w:rsidRPr="000929E9" w:rsidRDefault="008773B5" w:rsidP="00794221">
            <w:pPr>
              <w:pStyle w:val="170"/>
              <w:jc w:val="center"/>
              <w:rPr>
                <w:sz w:val="20"/>
              </w:rPr>
            </w:pPr>
            <w:r w:rsidRPr="000929E9">
              <w:rPr>
                <w:sz w:val="20"/>
              </w:rPr>
              <w:t>104,5</w:t>
            </w:r>
          </w:p>
        </w:tc>
      </w:tr>
      <w:tr w:rsidR="008773B5" w:rsidRPr="000929E9" w14:paraId="70C3B20A" w14:textId="77777777" w:rsidTr="00794221">
        <w:trPr>
          <w:trHeight w:val="81"/>
        </w:trPr>
        <w:tc>
          <w:tcPr>
            <w:tcW w:w="662" w:type="dxa"/>
            <w:vMerge/>
          </w:tcPr>
          <w:p w14:paraId="16AFFDEC" w14:textId="77777777" w:rsidR="008773B5" w:rsidRPr="000929E9" w:rsidRDefault="008773B5" w:rsidP="00794221">
            <w:pPr>
              <w:pStyle w:val="170"/>
              <w:jc w:val="center"/>
              <w:rPr>
                <w:sz w:val="20"/>
              </w:rPr>
            </w:pPr>
          </w:p>
        </w:tc>
        <w:tc>
          <w:tcPr>
            <w:tcW w:w="4299" w:type="dxa"/>
            <w:vMerge/>
          </w:tcPr>
          <w:p w14:paraId="78AD1362" w14:textId="77777777" w:rsidR="008773B5" w:rsidRPr="000929E9" w:rsidRDefault="008773B5" w:rsidP="00794221">
            <w:pPr>
              <w:pStyle w:val="170"/>
              <w:jc w:val="center"/>
              <w:rPr>
                <w:sz w:val="20"/>
              </w:rPr>
            </w:pPr>
          </w:p>
        </w:tc>
        <w:tc>
          <w:tcPr>
            <w:tcW w:w="1593" w:type="dxa"/>
            <w:vMerge/>
          </w:tcPr>
          <w:p w14:paraId="22CD8FD6" w14:textId="77777777" w:rsidR="008773B5" w:rsidRPr="000929E9" w:rsidRDefault="008773B5" w:rsidP="00794221">
            <w:pPr>
              <w:pStyle w:val="170"/>
              <w:jc w:val="center"/>
              <w:rPr>
                <w:sz w:val="20"/>
              </w:rPr>
            </w:pPr>
          </w:p>
        </w:tc>
        <w:tc>
          <w:tcPr>
            <w:tcW w:w="1468" w:type="dxa"/>
          </w:tcPr>
          <w:p w14:paraId="4313DAAF" w14:textId="77777777" w:rsidR="008773B5" w:rsidRPr="000929E9" w:rsidRDefault="008773B5" w:rsidP="00794221">
            <w:pPr>
              <w:pStyle w:val="170"/>
              <w:jc w:val="center"/>
              <w:rPr>
                <w:sz w:val="20"/>
              </w:rPr>
            </w:pPr>
            <w:r w:rsidRPr="000929E9">
              <w:rPr>
                <w:sz w:val="20"/>
              </w:rPr>
              <w:t>2029</w:t>
            </w:r>
          </w:p>
          <w:p w14:paraId="6BB95286" w14:textId="77777777" w:rsidR="008773B5" w:rsidRPr="000929E9" w:rsidRDefault="008773B5" w:rsidP="00794221">
            <w:pPr>
              <w:pStyle w:val="170"/>
              <w:jc w:val="center"/>
              <w:rPr>
                <w:sz w:val="20"/>
              </w:rPr>
            </w:pPr>
          </w:p>
        </w:tc>
        <w:tc>
          <w:tcPr>
            <w:tcW w:w="1670" w:type="dxa"/>
          </w:tcPr>
          <w:p w14:paraId="3F9FCE8C" w14:textId="77777777" w:rsidR="008773B5" w:rsidRPr="000929E9" w:rsidRDefault="008773B5" w:rsidP="00794221">
            <w:pPr>
              <w:pStyle w:val="170"/>
              <w:jc w:val="center"/>
              <w:rPr>
                <w:sz w:val="20"/>
              </w:rPr>
            </w:pPr>
            <w:r w:rsidRPr="000929E9">
              <w:rPr>
                <w:sz w:val="20"/>
              </w:rPr>
              <w:t>105</w:t>
            </w:r>
          </w:p>
        </w:tc>
      </w:tr>
      <w:tr w:rsidR="008773B5" w:rsidRPr="000929E9" w14:paraId="3C2A9D8E" w14:textId="77777777" w:rsidTr="00794221">
        <w:trPr>
          <w:trHeight w:val="81"/>
        </w:trPr>
        <w:tc>
          <w:tcPr>
            <w:tcW w:w="662" w:type="dxa"/>
            <w:vMerge/>
          </w:tcPr>
          <w:p w14:paraId="1E921A07" w14:textId="77777777" w:rsidR="008773B5" w:rsidRPr="000929E9" w:rsidRDefault="008773B5" w:rsidP="00794221">
            <w:pPr>
              <w:pStyle w:val="170"/>
              <w:jc w:val="center"/>
              <w:rPr>
                <w:sz w:val="20"/>
              </w:rPr>
            </w:pPr>
          </w:p>
        </w:tc>
        <w:tc>
          <w:tcPr>
            <w:tcW w:w="4299" w:type="dxa"/>
            <w:vMerge/>
          </w:tcPr>
          <w:p w14:paraId="65FD43B3" w14:textId="77777777" w:rsidR="008773B5" w:rsidRPr="000929E9" w:rsidRDefault="008773B5" w:rsidP="00794221">
            <w:pPr>
              <w:pStyle w:val="170"/>
              <w:jc w:val="center"/>
              <w:rPr>
                <w:sz w:val="20"/>
              </w:rPr>
            </w:pPr>
          </w:p>
        </w:tc>
        <w:tc>
          <w:tcPr>
            <w:tcW w:w="1593" w:type="dxa"/>
            <w:vMerge/>
          </w:tcPr>
          <w:p w14:paraId="401B1CF8" w14:textId="77777777" w:rsidR="008773B5" w:rsidRPr="000929E9" w:rsidRDefault="008773B5" w:rsidP="00794221">
            <w:pPr>
              <w:pStyle w:val="170"/>
              <w:jc w:val="center"/>
              <w:rPr>
                <w:sz w:val="20"/>
              </w:rPr>
            </w:pPr>
          </w:p>
        </w:tc>
        <w:tc>
          <w:tcPr>
            <w:tcW w:w="1468" w:type="dxa"/>
          </w:tcPr>
          <w:p w14:paraId="6B3321FE" w14:textId="77777777" w:rsidR="008773B5" w:rsidRPr="000929E9" w:rsidRDefault="008773B5" w:rsidP="00794221">
            <w:pPr>
              <w:pStyle w:val="170"/>
              <w:jc w:val="center"/>
              <w:rPr>
                <w:sz w:val="20"/>
              </w:rPr>
            </w:pPr>
            <w:r w:rsidRPr="000929E9">
              <w:rPr>
                <w:sz w:val="20"/>
              </w:rPr>
              <w:t>2030</w:t>
            </w:r>
          </w:p>
          <w:p w14:paraId="23AC0D8D" w14:textId="77777777" w:rsidR="008773B5" w:rsidRPr="000929E9" w:rsidRDefault="008773B5" w:rsidP="00794221">
            <w:pPr>
              <w:pStyle w:val="170"/>
              <w:jc w:val="center"/>
              <w:rPr>
                <w:sz w:val="20"/>
              </w:rPr>
            </w:pPr>
          </w:p>
        </w:tc>
        <w:tc>
          <w:tcPr>
            <w:tcW w:w="1670" w:type="dxa"/>
          </w:tcPr>
          <w:p w14:paraId="1A90B2DE" w14:textId="77777777" w:rsidR="008773B5" w:rsidRPr="000929E9" w:rsidRDefault="008773B5" w:rsidP="00794221">
            <w:pPr>
              <w:pStyle w:val="170"/>
              <w:jc w:val="center"/>
              <w:rPr>
                <w:sz w:val="20"/>
              </w:rPr>
            </w:pPr>
            <w:r w:rsidRPr="000929E9">
              <w:rPr>
                <w:sz w:val="20"/>
              </w:rPr>
              <w:t>105,5</w:t>
            </w:r>
          </w:p>
        </w:tc>
      </w:tr>
      <w:tr w:rsidR="008773B5" w:rsidRPr="000929E9" w14:paraId="166513F4" w14:textId="77777777" w:rsidTr="00794221">
        <w:trPr>
          <w:trHeight w:val="69"/>
        </w:trPr>
        <w:tc>
          <w:tcPr>
            <w:tcW w:w="662" w:type="dxa"/>
            <w:vMerge w:val="restart"/>
          </w:tcPr>
          <w:p w14:paraId="49EB1F2F" w14:textId="77777777" w:rsidR="008773B5" w:rsidRPr="000929E9" w:rsidRDefault="008773B5" w:rsidP="00794221">
            <w:pPr>
              <w:pStyle w:val="170"/>
              <w:jc w:val="center"/>
              <w:rPr>
                <w:sz w:val="20"/>
              </w:rPr>
            </w:pPr>
          </w:p>
        </w:tc>
        <w:tc>
          <w:tcPr>
            <w:tcW w:w="4299" w:type="dxa"/>
            <w:vMerge w:val="restart"/>
          </w:tcPr>
          <w:p w14:paraId="5C183CAB" w14:textId="77777777" w:rsidR="008773B5" w:rsidRPr="000929E9" w:rsidRDefault="008773B5" w:rsidP="00794221">
            <w:pPr>
              <w:pStyle w:val="170"/>
              <w:jc w:val="center"/>
              <w:rPr>
                <w:sz w:val="20"/>
              </w:rPr>
            </w:pPr>
          </w:p>
        </w:tc>
        <w:tc>
          <w:tcPr>
            <w:tcW w:w="1593" w:type="dxa"/>
            <w:vMerge w:val="restart"/>
          </w:tcPr>
          <w:p w14:paraId="28DC49DC" w14:textId="77777777" w:rsidR="008773B5" w:rsidRPr="000929E9" w:rsidRDefault="008773B5" w:rsidP="00794221">
            <w:pPr>
              <w:pStyle w:val="170"/>
              <w:jc w:val="center"/>
              <w:rPr>
                <w:sz w:val="20"/>
              </w:rPr>
            </w:pPr>
          </w:p>
        </w:tc>
        <w:tc>
          <w:tcPr>
            <w:tcW w:w="1468" w:type="dxa"/>
          </w:tcPr>
          <w:p w14:paraId="260A3951" w14:textId="77777777" w:rsidR="008773B5" w:rsidRPr="000929E9" w:rsidRDefault="008773B5" w:rsidP="00794221">
            <w:pPr>
              <w:pStyle w:val="170"/>
              <w:jc w:val="center"/>
              <w:rPr>
                <w:sz w:val="20"/>
              </w:rPr>
            </w:pPr>
            <w:r w:rsidRPr="000929E9">
              <w:rPr>
                <w:sz w:val="20"/>
              </w:rPr>
              <w:t>2022</w:t>
            </w:r>
          </w:p>
        </w:tc>
        <w:tc>
          <w:tcPr>
            <w:tcW w:w="1670" w:type="dxa"/>
          </w:tcPr>
          <w:p w14:paraId="71459B56" w14:textId="77777777" w:rsidR="008773B5" w:rsidRPr="000929E9" w:rsidRDefault="008773B5" w:rsidP="00794221">
            <w:pPr>
              <w:pStyle w:val="170"/>
              <w:jc w:val="center"/>
              <w:rPr>
                <w:sz w:val="20"/>
              </w:rPr>
            </w:pPr>
            <w:r w:rsidRPr="000929E9">
              <w:rPr>
                <w:sz w:val="20"/>
              </w:rPr>
              <w:t>900</w:t>
            </w:r>
          </w:p>
        </w:tc>
      </w:tr>
      <w:tr w:rsidR="008773B5" w:rsidRPr="000929E9" w14:paraId="73EE2D84" w14:textId="77777777" w:rsidTr="00794221">
        <w:trPr>
          <w:trHeight w:val="69"/>
        </w:trPr>
        <w:tc>
          <w:tcPr>
            <w:tcW w:w="662" w:type="dxa"/>
            <w:vMerge/>
          </w:tcPr>
          <w:p w14:paraId="3EBB25B9" w14:textId="77777777" w:rsidR="008773B5" w:rsidRPr="000929E9" w:rsidRDefault="008773B5" w:rsidP="00794221">
            <w:pPr>
              <w:pStyle w:val="170"/>
              <w:jc w:val="center"/>
              <w:rPr>
                <w:sz w:val="20"/>
              </w:rPr>
            </w:pPr>
          </w:p>
        </w:tc>
        <w:tc>
          <w:tcPr>
            <w:tcW w:w="4299" w:type="dxa"/>
            <w:vMerge/>
          </w:tcPr>
          <w:p w14:paraId="2CA2F8E2" w14:textId="77777777" w:rsidR="008773B5" w:rsidRPr="000929E9" w:rsidRDefault="008773B5" w:rsidP="00794221">
            <w:pPr>
              <w:pStyle w:val="170"/>
              <w:jc w:val="center"/>
              <w:rPr>
                <w:sz w:val="20"/>
              </w:rPr>
            </w:pPr>
          </w:p>
        </w:tc>
        <w:tc>
          <w:tcPr>
            <w:tcW w:w="1593" w:type="dxa"/>
            <w:vMerge/>
          </w:tcPr>
          <w:p w14:paraId="0332C54E" w14:textId="77777777" w:rsidR="008773B5" w:rsidRPr="000929E9" w:rsidRDefault="008773B5" w:rsidP="00794221">
            <w:pPr>
              <w:pStyle w:val="170"/>
              <w:jc w:val="center"/>
              <w:rPr>
                <w:sz w:val="20"/>
              </w:rPr>
            </w:pPr>
          </w:p>
        </w:tc>
        <w:tc>
          <w:tcPr>
            <w:tcW w:w="1468" w:type="dxa"/>
          </w:tcPr>
          <w:p w14:paraId="4DC7F496" w14:textId="77777777" w:rsidR="008773B5" w:rsidRPr="000929E9" w:rsidRDefault="008773B5" w:rsidP="00794221">
            <w:pPr>
              <w:pStyle w:val="170"/>
              <w:jc w:val="center"/>
              <w:rPr>
                <w:sz w:val="20"/>
              </w:rPr>
            </w:pPr>
            <w:r w:rsidRPr="000929E9">
              <w:rPr>
                <w:sz w:val="20"/>
              </w:rPr>
              <w:t>2023</w:t>
            </w:r>
          </w:p>
        </w:tc>
        <w:tc>
          <w:tcPr>
            <w:tcW w:w="1670" w:type="dxa"/>
          </w:tcPr>
          <w:p w14:paraId="0AFF01A1" w14:textId="77777777" w:rsidR="008773B5" w:rsidRPr="000929E9" w:rsidRDefault="008773B5" w:rsidP="00794221">
            <w:pPr>
              <w:pStyle w:val="170"/>
              <w:jc w:val="center"/>
              <w:rPr>
                <w:sz w:val="20"/>
              </w:rPr>
            </w:pPr>
            <w:r w:rsidRPr="000929E9">
              <w:rPr>
                <w:sz w:val="20"/>
              </w:rPr>
              <w:t>885</w:t>
            </w:r>
          </w:p>
        </w:tc>
      </w:tr>
      <w:tr w:rsidR="008773B5" w:rsidRPr="000929E9" w14:paraId="2C76F943" w14:textId="77777777" w:rsidTr="00794221">
        <w:trPr>
          <w:trHeight w:val="69"/>
        </w:trPr>
        <w:tc>
          <w:tcPr>
            <w:tcW w:w="662" w:type="dxa"/>
            <w:vMerge/>
          </w:tcPr>
          <w:p w14:paraId="13550B5B" w14:textId="77777777" w:rsidR="008773B5" w:rsidRPr="000929E9" w:rsidRDefault="008773B5" w:rsidP="00794221">
            <w:pPr>
              <w:pStyle w:val="170"/>
              <w:jc w:val="center"/>
              <w:rPr>
                <w:sz w:val="20"/>
              </w:rPr>
            </w:pPr>
          </w:p>
        </w:tc>
        <w:tc>
          <w:tcPr>
            <w:tcW w:w="4299" w:type="dxa"/>
            <w:vMerge/>
          </w:tcPr>
          <w:p w14:paraId="40A152D6" w14:textId="77777777" w:rsidR="008773B5" w:rsidRPr="000929E9" w:rsidRDefault="008773B5" w:rsidP="00794221">
            <w:pPr>
              <w:pStyle w:val="170"/>
              <w:jc w:val="center"/>
              <w:rPr>
                <w:sz w:val="20"/>
              </w:rPr>
            </w:pPr>
          </w:p>
        </w:tc>
        <w:tc>
          <w:tcPr>
            <w:tcW w:w="1593" w:type="dxa"/>
            <w:vMerge/>
          </w:tcPr>
          <w:p w14:paraId="07F3BF1A" w14:textId="77777777" w:rsidR="008773B5" w:rsidRPr="000929E9" w:rsidRDefault="008773B5" w:rsidP="00794221">
            <w:pPr>
              <w:pStyle w:val="170"/>
              <w:jc w:val="center"/>
              <w:rPr>
                <w:sz w:val="20"/>
              </w:rPr>
            </w:pPr>
          </w:p>
        </w:tc>
        <w:tc>
          <w:tcPr>
            <w:tcW w:w="1468" w:type="dxa"/>
          </w:tcPr>
          <w:p w14:paraId="2CF6F661" w14:textId="77777777" w:rsidR="008773B5" w:rsidRPr="000929E9" w:rsidRDefault="008773B5" w:rsidP="00794221">
            <w:pPr>
              <w:pStyle w:val="170"/>
              <w:jc w:val="center"/>
              <w:rPr>
                <w:sz w:val="20"/>
              </w:rPr>
            </w:pPr>
            <w:r w:rsidRPr="000929E9">
              <w:rPr>
                <w:sz w:val="20"/>
              </w:rPr>
              <w:t>2024</w:t>
            </w:r>
          </w:p>
        </w:tc>
        <w:tc>
          <w:tcPr>
            <w:tcW w:w="1670" w:type="dxa"/>
          </w:tcPr>
          <w:p w14:paraId="1956A7FB" w14:textId="77777777" w:rsidR="008773B5" w:rsidRPr="000929E9" w:rsidRDefault="008773B5" w:rsidP="00794221">
            <w:pPr>
              <w:pStyle w:val="170"/>
              <w:jc w:val="center"/>
              <w:rPr>
                <w:sz w:val="20"/>
              </w:rPr>
            </w:pPr>
            <w:r w:rsidRPr="000929E9">
              <w:rPr>
                <w:sz w:val="20"/>
              </w:rPr>
              <w:t>905</w:t>
            </w:r>
          </w:p>
        </w:tc>
      </w:tr>
      <w:tr w:rsidR="008773B5" w:rsidRPr="000929E9" w14:paraId="3B6C3703" w14:textId="77777777" w:rsidTr="00794221">
        <w:trPr>
          <w:trHeight w:val="69"/>
        </w:trPr>
        <w:tc>
          <w:tcPr>
            <w:tcW w:w="662" w:type="dxa"/>
            <w:vMerge/>
          </w:tcPr>
          <w:p w14:paraId="6B455834" w14:textId="77777777" w:rsidR="008773B5" w:rsidRPr="000929E9" w:rsidRDefault="008773B5" w:rsidP="00794221">
            <w:pPr>
              <w:pStyle w:val="170"/>
              <w:jc w:val="center"/>
              <w:rPr>
                <w:sz w:val="20"/>
              </w:rPr>
            </w:pPr>
          </w:p>
        </w:tc>
        <w:tc>
          <w:tcPr>
            <w:tcW w:w="4299" w:type="dxa"/>
            <w:vMerge/>
          </w:tcPr>
          <w:p w14:paraId="5E55AD10" w14:textId="77777777" w:rsidR="008773B5" w:rsidRPr="000929E9" w:rsidRDefault="008773B5" w:rsidP="00794221">
            <w:pPr>
              <w:pStyle w:val="170"/>
              <w:jc w:val="center"/>
              <w:rPr>
                <w:sz w:val="20"/>
              </w:rPr>
            </w:pPr>
          </w:p>
        </w:tc>
        <w:tc>
          <w:tcPr>
            <w:tcW w:w="1593" w:type="dxa"/>
            <w:vMerge/>
          </w:tcPr>
          <w:p w14:paraId="17DD277D" w14:textId="77777777" w:rsidR="008773B5" w:rsidRPr="000929E9" w:rsidRDefault="008773B5" w:rsidP="00794221">
            <w:pPr>
              <w:pStyle w:val="170"/>
              <w:jc w:val="center"/>
              <w:rPr>
                <w:sz w:val="20"/>
              </w:rPr>
            </w:pPr>
          </w:p>
        </w:tc>
        <w:tc>
          <w:tcPr>
            <w:tcW w:w="1468" w:type="dxa"/>
          </w:tcPr>
          <w:p w14:paraId="1A40B6BC" w14:textId="77777777" w:rsidR="008773B5" w:rsidRPr="000929E9" w:rsidRDefault="008773B5" w:rsidP="00794221">
            <w:pPr>
              <w:pStyle w:val="170"/>
              <w:jc w:val="center"/>
              <w:rPr>
                <w:sz w:val="20"/>
              </w:rPr>
            </w:pPr>
            <w:r w:rsidRPr="000929E9">
              <w:rPr>
                <w:sz w:val="20"/>
              </w:rPr>
              <w:t>2025</w:t>
            </w:r>
          </w:p>
        </w:tc>
        <w:tc>
          <w:tcPr>
            <w:tcW w:w="1670" w:type="dxa"/>
          </w:tcPr>
          <w:p w14:paraId="3FAF1959" w14:textId="77777777" w:rsidR="008773B5" w:rsidRPr="000929E9" w:rsidRDefault="008773B5" w:rsidP="00794221">
            <w:pPr>
              <w:pStyle w:val="170"/>
              <w:jc w:val="center"/>
              <w:rPr>
                <w:sz w:val="20"/>
              </w:rPr>
            </w:pPr>
            <w:r w:rsidRPr="000929E9">
              <w:rPr>
                <w:sz w:val="20"/>
              </w:rPr>
              <w:t>900</w:t>
            </w:r>
          </w:p>
        </w:tc>
      </w:tr>
      <w:tr w:rsidR="008773B5" w:rsidRPr="000929E9" w14:paraId="016A163F" w14:textId="77777777" w:rsidTr="00794221">
        <w:trPr>
          <w:trHeight w:val="69"/>
        </w:trPr>
        <w:tc>
          <w:tcPr>
            <w:tcW w:w="662" w:type="dxa"/>
            <w:vMerge/>
          </w:tcPr>
          <w:p w14:paraId="41873319" w14:textId="77777777" w:rsidR="008773B5" w:rsidRPr="000929E9" w:rsidRDefault="008773B5" w:rsidP="00794221">
            <w:pPr>
              <w:pStyle w:val="170"/>
              <w:jc w:val="center"/>
              <w:rPr>
                <w:sz w:val="20"/>
              </w:rPr>
            </w:pPr>
          </w:p>
        </w:tc>
        <w:tc>
          <w:tcPr>
            <w:tcW w:w="4299" w:type="dxa"/>
            <w:vMerge/>
          </w:tcPr>
          <w:p w14:paraId="7AC02B15" w14:textId="77777777" w:rsidR="008773B5" w:rsidRPr="000929E9" w:rsidRDefault="008773B5" w:rsidP="00794221">
            <w:pPr>
              <w:pStyle w:val="170"/>
              <w:jc w:val="center"/>
              <w:rPr>
                <w:sz w:val="20"/>
              </w:rPr>
            </w:pPr>
          </w:p>
        </w:tc>
        <w:tc>
          <w:tcPr>
            <w:tcW w:w="1593" w:type="dxa"/>
            <w:vMerge/>
          </w:tcPr>
          <w:p w14:paraId="3941BF23" w14:textId="77777777" w:rsidR="008773B5" w:rsidRPr="000929E9" w:rsidRDefault="008773B5" w:rsidP="00794221">
            <w:pPr>
              <w:pStyle w:val="170"/>
              <w:jc w:val="center"/>
              <w:rPr>
                <w:sz w:val="20"/>
              </w:rPr>
            </w:pPr>
          </w:p>
        </w:tc>
        <w:tc>
          <w:tcPr>
            <w:tcW w:w="1468" w:type="dxa"/>
          </w:tcPr>
          <w:p w14:paraId="2A4E7AF5" w14:textId="77777777" w:rsidR="008773B5" w:rsidRPr="000929E9" w:rsidRDefault="008773B5" w:rsidP="00794221">
            <w:pPr>
              <w:pStyle w:val="170"/>
              <w:jc w:val="center"/>
              <w:rPr>
                <w:sz w:val="20"/>
              </w:rPr>
            </w:pPr>
            <w:r w:rsidRPr="000929E9">
              <w:rPr>
                <w:sz w:val="20"/>
              </w:rPr>
              <w:t>2026</w:t>
            </w:r>
          </w:p>
        </w:tc>
        <w:tc>
          <w:tcPr>
            <w:tcW w:w="1670" w:type="dxa"/>
          </w:tcPr>
          <w:p w14:paraId="1FCFC94B" w14:textId="77777777" w:rsidR="008773B5" w:rsidRPr="000929E9" w:rsidRDefault="008773B5" w:rsidP="00794221">
            <w:pPr>
              <w:pStyle w:val="170"/>
              <w:jc w:val="center"/>
              <w:rPr>
                <w:sz w:val="20"/>
              </w:rPr>
            </w:pPr>
            <w:r w:rsidRPr="000929E9">
              <w:rPr>
                <w:sz w:val="20"/>
              </w:rPr>
              <w:t>900</w:t>
            </w:r>
          </w:p>
        </w:tc>
      </w:tr>
      <w:tr w:rsidR="008773B5" w:rsidRPr="000929E9" w14:paraId="1DBEC91D" w14:textId="77777777" w:rsidTr="00794221">
        <w:trPr>
          <w:trHeight w:val="69"/>
        </w:trPr>
        <w:tc>
          <w:tcPr>
            <w:tcW w:w="662" w:type="dxa"/>
            <w:vMerge/>
          </w:tcPr>
          <w:p w14:paraId="5DE413C0" w14:textId="77777777" w:rsidR="008773B5" w:rsidRPr="000929E9" w:rsidRDefault="008773B5" w:rsidP="00794221">
            <w:pPr>
              <w:pStyle w:val="170"/>
              <w:jc w:val="center"/>
              <w:rPr>
                <w:sz w:val="20"/>
              </w:rPr>
            </w:pPr>
          </w:p>
        </w:tc>
        <w:tc>
          <w:tcPr>
            <w:tcW w:w="4299" w:type="dxa"/>
            <w:vMerge/>
          </w:tcPr>
          <w:p w14:paraId="11D694AE" w14:textId="77777777" w:rsidR="008773B5" w:rsidRPr="000929E9" w:rsidRDefault="008773B5" w:rsidP="00794221">
            <w:pPr>
              <w:pStyle w:val="170"/>
              <w:jc w:val="center"/>
              <w:rPr>
                <w:sz w:val="20"/>
              </w:rPr>
            </w:pPr>
          </w:p>
        </w:tc>
        <w:tc>
          <w:tcPr>
            <w:tcW w:w="1593" w:type="dxa"/>
            <w:vMerge/>
          </w:tcPr>
          <w:p w14:paraId="701293AD" w14:textId="77777777" w:rsidR="008773B5" w:rsidRPr="000929E9" w:rsidRDefault="008773B5" w:rsidP="00794221">
            <w:pPr>
              <w:pStyle w:val="170"/>
              <w:jc w:val="center"/>
              <w:rPr>
                <w:sz w:val="20"/>
              </w:rPr>
            </w:pPr>
          </w:p>
        </w:tc>
        <w:tc>
          <w:tcPr>
            <w:tcW w:w="1468" w:type="dxa"/>
          </w:tcPr>
          <w:p w14:paraId="13B84418" w14:textId="77777777" w:rsidR="008773B5" w:rsidRPr="000929E9" w:rsidRDefault="008773B5" w:rsidP="00794221">
            <w:pPr>
              <w:pStyle w:val="170"/>
              <w:jc w:val="center"/>
              <w:rPr>
                <w:sz w:val="20"/>
              </w:rPr>
            </w:pPr>
            <w:r w:rsidRPr="000929E9">
              <w:rPr>
                <w:sz w:val="20"/>
              </w:rPr>
              <w:t>2027</w:t>
            </w:r>
          </w:p>
        </w:tc>
        <w:tc>
          <w:tcPr>
            <w:tcW w:w="1670" w:type="dxa"/>
          </w:tcPr>
          <w:p w14:paraId="1F190418" w14:textId="77777777" w:rsidR="008773B5" w:rsidRPr="000929E9" w:rsidRDefault="008773B5" w:rsidP="00794221">
            <w:pPr>
              <w:pStyle w:val="170"/>
              <w:jc w:val="center"/>
              <w:rPr>
                <w:sz w:val="20"/>
              </w:rPr>
            </w:pPr>
            <w:r w:rsidRPr="000929E9">
              <w:rPr>
                <w:sz w:val="20"/>
              </w:rPr>
              <w:t>900</w:t>
            </w:r>
          </w:p>
        </w:tc>
      </w:tr>
      <w:tr w:rsidR="008773B5" w:rsidRPr="000929E9" w14:paraId="783BBF81" w14:textId="77777777" w:rsidTr="00794221">
        <w:trPr>
          <w:trHeight w:val="69"/>
        </w:trPr>
        <w:tc>
          <w:tcPr>
            <w:tcW w:w="662" w:type="dxa"/>
            <w:vMerge/>
          </w:tcPr>
          <w:p w14:paraId="3B362072" w14:textId="77777777" w:rsidR="008773B5" w:rsidRPr="000929E9" w:rsidRDefault="008773B5" w:rsidP="00794221">
            <w:pPr>
              <w:pStyle w:val="170"/>
              <w:jc w:val="center"/>
              <w:rPr>
                <w:sz w:val="20"/>
              </w:rPr>
            </w:pPr>
          </w:p>
        </w:tc>
        <w:tc>
          <w:tcPr>
            <w:tcW w:w="4299" w:type="dxa"/>
            <w:vMerge/>
          </w:tcPr>
          <w:p w14:paraId="2687971F" w14:textId="77777777" w:rsidR="008773B5" w:rsidRPr="000929E9" w:rsidRDefault="008773B5" w:rsidP="00794221">
            <w:pPr>
              <w:pStyle w:val="170"/>
              <w:jc w:val="center"/>
              <w:rPr>
                <w:sz w:val="20"/>
              </w:rPr>
            </w:pPr>
          </w:p>
        </w:tc>
        <w:tc>
          <w:tcPr>
            <w:tcW w:w="1593" w:type="dxa"/>
            <w:vMerge/>
          </w:tcPr>
          <w:p w14:paraId="3ABD54B5" w14:textId="77777777" w:rsidR="008773B5" w:rsidRPr="000929E9" w:rsidRDefault="008773B5" w:rsidP="00794221">
            <w:pPr>
              <w:pStyle w:val="170"/>
              <w:jc w:val="center"/>
              <w:rPr>
                <w:sz w:val="20"/>
              </w:rPr>
            </w:pPr>
          </w:p>
        </w:tc>
        <w:tc>
          <w:tcPr>
            <w:tcW w:w="1468" w:type="dxa"/>
          </w:tcPr>
          <w:p w14:paraId="0C67726F" w14:textId="77777777" w:rsidR="008773B5" w:rsidRPr="000929E9" w:rsidRDefault="008773B5" w:rsidP="00794221">
            <w:pPr>
              <w:pStyle w:val="170"/>
              <w:jc w:val="center"/>
              <w:rPr>
                <w:sz w:val="20"/>
              </w:rPr>
            </w:pPr>
            <w:r w:rsidRPr="000929E9">
              <w:rPr>
                <w:sz w:val="20"/>
              </w:rPr>
              <w:t>2028</w:t>
            </w:r>
          </w:p>
        </w:tc>
        <w:tc>
          <w:tcPr>
            <w:tcW w:w="1670" w:type="dxa"/>
          </w:tcPr>
          <w:p w14:paraId="779DB528" w14:textId="77777777" w:rsidR="008773B5" w:rsidRPr="000929E9" w:rsidRDefault="008773B5" w:rsidP="00794221">
            <w:pPr>
              <w:pStyle w:val="170"/>
              <w:jc w:val="center"/>
              <w:rPr>
                <w:sz w:val="20"/>
              </w:rPr>
            </w:pPr>
            <w:r w:rsidRPr="000929E9">
              <w:rPr>
                <w:sz w:val="20"/>
              </w:rPr>
              <w:t>900</w:t>
            </w:r>
          </w:p>
        </w:tc>
      </w:tr>
      <w:tr w:rsidR="008773B5" w:rsidRPr="000929E9" w14:paraId="77801882" w14:textId="77777777" w:rsidTr="00794221">
        <w:trPr>
          <w:trHeight w:val="69"/>
        </w:trPr>
        <w:tc>
          <w:tcPr>
            <w:tcW w:w="662" w:type="dxa"/>
            <w:vMerge/>
          </w:tcPr>
          <w:p w14:paraId="272EC15C" w14:textId="77777777" w:rsidR="008773B5" w:rsidRPr="000929E9" w:rsidRDefault="008773B5" w:rsidP="00794221">
            <w:pPr>
              <w:pStyle w:val="170"/>
              <w:jc w:val="center"/>
              <w:rPr>
                <w:sz w:val="20"/>
              </w:rPr>
            </w:pPr>
          </w:p>
        </w:tc>
        <w:tc>
          <w:tcPr>
            <w:tcW w:w="4299" w:type="dxa"/>
            <w:vMerge/>
          </w:tcPr>
          <w:p w14:paraId="47BCA5E3" w14:textId="77777777" w:rsidR="008773B5" w:rsidRPr="000929E9" w:rsidRDefault="008773B5" w:rsidP="00794221">
            <w:pPr>
              <w:pStyle w:val="170"/>
              <w:jc w:val="center"/>
              <w:rPr>
                <w:sz w:val="20"/>
              </w:rPr>
            </w:pPr>
          </w:p>
        </w:tc>
        <w:tc>
          <w:tcPr>
            <w:tcW w:w="1593" w:type="dxa"/>
            <w:vMerge/>
          </w:tcPr>
          <w:p w14:paraId="2B34C989" w14:textId="77777777" w:rsidR="008773B5" w:rsidRPr="000929E9" w:rsidRDefault="008773B5" w:rsidP="00794221">
            <w:pPr>
              <w:pStyle w:val="170"/>
              <w:jc w:val="center"/>
              <w:rPr>
                <w:sz w:val="20"/>
              </w:rPr>
            </w:pPr>
          </w:p>
        </w:tc>
        <w:tc>
          <w:tcPr>
            <w:tcW w:w="1468" w:type="dxa"/>
          </w:tcPr>
          <w:p w14:paraId="23245EF8" w14:textId="77777777" w:rsidR="008773B5" w:rsidRPr="000929E9" w:rsidRDefault="008773B5" w:rsidP="00794221">
            <w:pPr>
              <w:pStyle w:val="170"/>
              <w:jc w:val="center"/>
              <w:rPr>
                <w:sz w:val="20"/>
              </w:rPr>
            </w:pPr>
            <w:r w:rsidRPr="000929E9">
              <w:rPr>
                <w:sz w:val="20"/>
              </w:rPr>
              <w:t>2029</w:t>
            </w:r>
          </w:p>
        </w:tc>
        <w:tc>
          <w:tcPr>
            <w:tcW w:w="1670" w:type="dxa"/>
          </w:tcPr>
          <w:p w14:paraId="455C0D89" w14:textId="77777777" w:rsidR="008773B5" w:rsidRPr="000929E9" w:rsidRDefault="008773B5" w:rsidP="00794221">
            <w:pPr>
              <w:pStyle w:val="170"/>
              <w:jc w:val="center"/>
              <w:rPr>
                <w:sz w:val="20"/>
              </w:rPr>
            </w:pPr>
            <w:r w:rsidRPr="000929E9">
              <w:rPr>
                <w:sz w:val="20"/>
              </w:rPr>
              <w:t>900</w:t>
            </w:r>
          </w:p>
        </w:tc>
      </w:tr>
      <w:tr w:rsidR="008773B5" w:rsidRPr="000929E9" w14:paraId="26FD0BE5" w14:textId="77777777" w:rsidTr="00794221">
        <w:trPr>
          <w:trHeight w:val="69"/>
        </w:trPr>
        <w:tc>
          <w:tcPr>
            <w:tcW w:w="662" w:type="dxa"/>
            <w:vMerge/>
          </w:tcPr>
          <w:p w14:paraId="083927F8" w14:textId="77777777" w:rsidR="008773B5" w:rsidRPr="000929E9" w:rsidRDefault="008773B5" w:rsidP="00794221">
            <w:pPr>
              <w:pStyle w:val="170"/>
              <w:jc w:val="center"/>
              <w:rPr>
                <w:sz w:val="20"/>
              </w:rPr>
            </w:pPr>
          </w:p>
        </w:tc>
        <w:tc>
          <w:tcPr>
            <w:tcW w:w="4299" w:type="dxa"/>
            <w:vMerge/>
          </w:tcPr>
          <w:p w14:paraId="13BF0893" w14:textId="77777777" w:rsidR="008773B5" w:rsidRPr="000929E9" w:rsidRDefault="008773B5" w:rsidP="00794221">
            <w:pPr>
              <w:pStyle w:val="170"/>
              <w:jc w:val="center"/>
              <w:rPr>
                <w:sz w:val="20"/>
              </w:rPr>
            </w:pPr>
          </w:p>
        </w:tc>
        <w:tc>
          <w:tcPr>
            <w:tcW w:w="1593" w:type="dxa"/>
            <w:vMerge/>
          </w:tcPr>
          <w:p w14:paraId="22B89AB7" w14:textId="77777777" w:rsidR="008773B5" w:rsidRPr="000929E9" w:rsidRDefault="008773B5" w:rsidP="00794221">
            <w:pPr>
              <w:pStyle w:val="170"/>
              <w:jc w:val="center"/>
              <w:rPr>
                <w:sz w:val="20"/>
              </w:rPr>
            </w:pPr>
          </w:p>
        </w:tc>
        <w:tc>
          <w:tcPr>
            <w:tcW w:w="1468" w:type="dxa"/>
          </w:tcPr>
          <w:p w14:paraId="1F141182" w14:textId="77777777" w:rsidR="008773B5" w:rsidRPr="000929E9" w:rsidRDefault="008773B5" w:rsidP="00794221">
            <w:pPr>
              <w:pStyle w:val="170"/>
              <w:jc w:val="center"/>
              <w:rPr>
                <w:sz w:val="20"/>
              </w:rPr>
            </w:pPr>
            <w:r w:rsidRPr="000929E9">
              <w:rPr>
                <w:sz w:val="20"/>
              </w:rPr>
              <w:t>2030</w:t>
            </w:r>
          </w:p>
        </w:tc>
        <w:tc>
          <w:tcPr>
            <w:tcW w:w="1670" w:type="dxa"/>
          </w:tcPr>
          <w:p w14:paraId="5FF07673" w14:textId="77777777" w:rsidR="008773B5" w:rsidRPr="000929E9" w:rsidRDefault="008773B5" w:rsidP="00794221">
            <w:pPr>
              <w:pStyle w:val="170"/>
              <w:jc w:val="center"/>
              <w:rPr>
                <w:sz w:val="20"/>
              </w:rPr>
            </w:pPr>
            <w:r w:rsidRPr="000929E9">
              <w:rPr>
                <w:sz w:val="20"/>
              </w:rPr>
              <w:t>900</w:t>
            </w:r>
          </w:p>
        </w:tc>
      </w:tr>
      <w:tr w:rsidR="008773B5" w:rsidRPr="000929E9" w14:paraId="38B4C674" w14:textId="77777777" w:rsidTr="00794221">
        <w:trPr>
          <w:trHeight w:val="276"/>
        </w:trPr>
        <w:tc>
          <w:tcPr>
            <w:tcW w:w="662" w:type="dxa"/>
            <w:vMerge w:val="restart"/>
          </w:tcPr>
          <w:p w14:paraId="54BE1C2B" w14:textId="77777777" w:rsidR="008773B5" w:rsidRPr="000929E9" w:rsidRDefault="008773B5" w:rsidP="00794221">
            <w:pPr>
              <w:pStyle w:val="170"/>
              <w:jc w:val="center"/>
              <w:rPr>
                <w:sz w:val="20"/>
              </w:rPr>
            </w:pPr>
            <w:r w:rsidRPr="000929E9">
              <w:rPr>
                <w:sz w:val="20"/>
              </w:rPr>
              <w:t>4.</w:t>
            </w:r>
          </w:p>
        </w:tc>
        <w:tc>
          <w:tcPr>
            <w:tcW w:w="4299" w:type="dxa"/>
            <w:vMerge w:val="restart"/>
          </w:tcPr>
          <w:p w14:paraId="1C4B7E82" w14:textId="77777777" w:rsidR="008773B5" w:rsidRPr="000929E9" w:rsidRDefault="008773B5" w:rsidP="00794221">
            <w:pPr>
              <w:pStyle w:val="170"/>
              <w:jc w:val="center"/>
              <w:rPr>
                <w:sz w:val="20"/>
              </w:rPr>
            </w:pPr>
            <w:r w:rsidRPr="000929E9">
              <w:rPr>
                <w:sz w:val="20"/>
              </w:rPr>
              <w:t>Д</w:t>
            </w:r>
            <w:r w:rsidRPr="000929E9">
              <w:rPr>
                <w:kern w:val="2"/>
                <w:sz w:val="20"/>
              </w:rPr>
              <w:t>инамика предупреждения на территории Бессоновского района террористических актов.</w:t>
            </w:r>
          </w:p>
        </w:tc>
        <w:tc>
          <w:tcPr>
            <w:tcW w:w="1593" w:type="dxa"/>
            <w:vMerge w:val="restart"/>
          </w:tcPr>
          <w:p w14:paraId="1740EF63" w14:textId="77777777" w:rsidR="008773B5" w:rsidRPr="000929E9" w:rsidRDefault="008773B5" w:rsidP="00794221">
            <w:pPr>
              <w:pStyle w:val="170"/>
              <w:rPr>
                <w:sz w:val="20"/>
              </w:rPr>
            </w:pPr>
            <w:r w:rsidRPr="000929E9">
              <w:rPr>
                <w:sz w:val="20"/>
              </w:rPr>
              <w:t>%</w:t>
            </w:r>
          </w:p>
        </w:tc>
        <w:tc>
          <w:tcPr>
            <w:tcW w:w="1468" w:type="dxa"/>
          </w:tcPr>
          <w:p w14:paraId="312C583F" w14:textId="77777777" w:rsidR="008773B5" w:rsidRPr="000929E9" w:rsidRDefault="008773B5" w:rsidP="00794221">
            <w:pPr>
              <w:pStyle w:val="170"/>
              <w:jc w:val="center"/>
              <w:rPr>
                <w:sz w:val="20"/>
              </w:rPr>
            </w:pPr>
            <w:r w:rsidRPr="000929E9">
              <w:rPr>
                <w:sz w:val="20"/>
              </w:rPr>
              <w:t>2019</w:t>
            </w:r>
          </w:p>
          <w:p w14:paraId="0D4233F8" w14:textId="77777777" w:rsidR="008773B5" w:rsidRPr="000929E9" w:rsidRDefault="008773B5" w:rsidP="00794221">
            <w:pPr>
              <w:pStyle w:val="170"/>
              <w:jc w:val="center"/>
              <w:rPr>
                <w:sz w:val="20"/>
              </w:rPr>
            </w:pPr>
          </w:p>
        </w:tc>
        <w:tc>
          <w:tcPr>
            <w:tcW w:w="1670" w:type="dxa"/>
          </w:tcPr>
          <w:p w14:paraId="3FD064B8" w14:textId="77777777" w:rsidR="008773B5" w:rsidRPr="000929E9" w:rsidRDefault="008773B5" w:rsidP="00794221">
            <w:pPr>
              <w:pStyle w:val="170"/>
              <w:jc w:val="center"/>
              <w:rPr>
                <w:sz w:val="20"/>
              </w:rPr>
            </w:pPr>
            <w:r w:rsidRPr="000929E9">
              <w:rPr>
                <w:sz w:val="20"/>
              </w:rPr>
              <w:t>92</w:t>
            </w:r>
          </w:p>
        </w:tc>
      </w:tr>
      <w:tr w:rsidR="008773B5" w:rsidRPr="000929E9" w14:paraId="2630D54E" w14:textId="77777777" w:rsidTr="00794221">
        <w:trPr>
          <w:trHeight w:val="357"/>
        </w:trPr>
        <w:tc>
          <w:tcPr>
            <w:tcW w:w="662" w:type="dxa"/>
            <w:vMerge/>
          </w:tcPr>
          <w:p w14:paraId="0A2E214B" w14:textId="77777777" w:rsidR="008773B5" w:rsidRPr="000929E9" w:rsidRDefault="008773B5" w:rsidP="00794221">
            <w:pPr>
              <w:pStyle w:val="170"/>
              <w:jc w:val="center"/>
              <w:rPr>
                <w:sz w:val="20"/>
              </w:rPr>
            </w:pPr>
          </w:p>
        </w:tc>
        <w:tc>
          <w:tcPr>
            <w:tcW w:w="4299" w:type="dxa"/>
            <w:vMerge/>
          </w:tcPr>
          <w:p w14:paraId="26BFE2DC" w14:textId="77777777" w:rsidR="008773B5" w:rsidRPr="000929E9" w:rsidRDefault="008773B5" w:rsidP="00794221">
            <w:pPr>
              <w:pStyle w:val="170"/>
              <w:jc w:val="center"/>
              <w:rPr>
                <w:sz w:val="20"/>
              </w:rPr>
            </w:pPr>
          </w:p>
        </w:tc>
        <w:tc>
          <w:tcPr>
            <w:tcW w:w="1593" w:type="dxa"/>
            <w:vMerge/>
          </w:tcPr>
          <w:p w14:paraId="2A6ED6A2" w14:textId="77777777" w:rsidR="008773B5" w:rsidRPr="000929E9" w:rsidRDefault="008773B5" w:rsidP="00794221">
            <w:pPr>
              <w:pStyle w:val="170"/>
              <w:jc w:val="center"/>
              <w:rPr>
                <w:sz w:val="20"/>
              </w:rPr>
            </w:pPr>
          </w:p>
        </w:tc>
        <w:tc>
          <w:tcPr>
            <w:tcW w:w="1468" w:type="dxa"/>
          </w:tcPr>
          <w:p w14:paraId="792CCDFA" w14:textId="77777777" w:rsidR="008773B5" w:rsidRPr="000929E9" w:rsidRDefault="008773B5" w:rsidP="00794221">
            <w:pPr>
              <w:pStyle w:val="170"/>
              <w:jc w:val="center"/>
              <w:rPr>
                <w:sz w:val="20"/>
              </w:rPr>
            </w:pPr>
            <w:r w:rsidRPr="000929E9">
              <w:rPr>
                <w:sz w:val="20"/>
              </w:rPr>
              <w:t>2020</w:t>
            </w:r>
          </w:p>
        </w:tc>
        <w:tc>
          <w:tcPr>
            <w:tcW w:w="1670" w:type="dxa"/>
          </w:tcPr>
          <w:p w14:paraId="46E6FAD0" w14:textId="77777777" w:rsidR="008773B5" w:rsidRPr="000929E9" w:rsidRDefault="008773B5" w:rsidP="00794221">
            <w:pPr>
              <w:pStyle w:val="170"/>
              <w:jc w:val="center"/>
              <w:rPr>
                <w:sz w:val="20"/>
              </w:rPr>
            </w:pPr>
            <w:r w:rsidRPr="000929E9">
              <w:rPr>
                <w:sz w:val="20"/>
              </w:rPr>
              <w:t>95</w:t>
            </w:r>
          </w:p>
        </w:tc>
      </w:tr>
      <w:tr w:rsidR="008773B5" w:rsidRPr="000929E9" w14:paraId="1BD9BCFB" w14:textId="77777777" w:rsidTr="00794221">
        <w:trPr>
          <w:trHeight w:val="92"/>
        </w:trPr>
        <w:tc>
          <w:tcPr>
            <w:tcW w:w="662" w:type="dxa"/>
            <w:vMerge/>
          </w:tcPr>
          <w:p w14:paraId="3A73DFB6" w14:textId="77777777" w:rsidR="008773B5" w:rsidRPr="000929E9" w:rsidRDefault="008773B5" w:rsidP="00794221">
            <w:pPr>
              <w:pStyle w:val="170"/>
              <w:jc w:val="center"/>
              <w:rPr>
                <w:sz w:val="20"/>
              </w:rPr>
            </w:pPr>
          </w:p>
        </w:tc>
        <w:tc>
          <w:tcPr>
            <w:tcW w:w="4299" w:type="dxa"/>
            <w:vMerge/>
          </w:tcPr>
          <w:p w14:paraId="0A5A22CF" w14:textId="77777777" w:rsidR="008773B5" w:rsidRPr="000929E9" w:rsidRDefault="008773B5" w:rsidP="00794221">
            <w:pPr>
              <w:pStyle w:val="170"/>
              <w:jc w:val="center"/>
              <w:rPr>
                <w:sz w:val="20"/>
              </w:rPr>
            </w:pPr>
          </w:p>
        </w:tc>
        <w:tc>
          <w:tcPr>
            <w:tcW w:w="1593" w:type="dxa"/>
            <w:vMerge/>
          </w:tcPr>
          <w:p w14:paraId="3EF622EF" w14:textId="77777777" w:rsidR="008773B5" w:rsidRPr="000929E9" w:rsidRDefault="008773B5" w:rsidP="00794221">
            <w:pPr>
              <w:pStyle w:val="170"/>
              <w:jc w:val="center"/>
              <w:rPr>
                <w:sz w:val="20"/>
              </w:rPr>
            </w:pPr>
          </w:p>
        </w:tc>
        <w:tc>
          <w:tcPr>
            <w:tcW w:w="1468" w:type="dxa"/>
          </w:tcPr>
          <w:p w14:paraId="03A70C76" w14:textId="77777777" w:rsidR="008773B5" w:rsidRPr="000929E9" w:rsidRDefault="008773B5" w:rsidP="00794221">
            <w:pPr>
              <w:pStyle w:val="170"/>
              <w:jc w:val="center"/>
              <w:rPr>
                <w:sz w:val="20"/>
              </w:rPr>
            </w:pPr>
            <w:r w:rsidRPr="000929E9">
              <w:rPr>
                <w:sz w:val="20"/>
              </w:rPr>
              <w:t>2021</w:t>
            </w:r>
          </w:p>
        </w:tc>
        <w:tc>
          <w:tcPr>
            <w:tcW w:w="1670" w:type="dxa"/>
          </w:tcPr>
          <w:p w14:paraId="3A95B1FB" w14:textId="77777777" w:rsidR="008773B5" w:rsidRPr="000929E9" w:rsidRDefault="008773B5" w:rsidP="00794221">
            <w:pPr>
              <w:pStyle w:val="170"/>
              <w:jc w:val="center"/>
              <w:rPr>
                <w:sz w:val="20"/>
              </w:rPr>
            </w:pPr>
            <w:r w:rsidRPr="000929E9">
              <w:rPr>
                <w:sz w:val="20"/>
              </w:rPr>
              <w:t>95</w:t>
            </w:r>
          </w:p>
        </w:tc>
      </w:tr>
      <w:tr w:rsidR="008773B5" w:rsidRPr="000929E9" w14:paraId="3F899D20" w14:textId="77777777" w:rsidTr="00794221">
        <w:trPr>
          <w:trHeight w:val="207"/>
        </w:trPr>
        <w:tc>
          <w:tcPr>
            <w:tcW w:w="662" w:type="dxa"/>
            <w:vMerge/>
          </w:tcPr>
          <w:p w14:paraId="0B33B803" w14:textId="77777777" w:rsidR="008773B5" w:rsidRPr="000929E9" w:rsidRDefault="008773B5" w:rsidP="00794221">
            <w:pPr>
              <w:pStyle w:val="170"/>
              <w:jc w:val="center"/>
              <w:rPr>
                <w:sz w:val="20"/>
              </w:rPr>
            </w:pPr>
          </w:p>
        </w:tc>
        <w:tc>
          <w:tcPr>
            <w:tcW w:w="4299" w:type="dxa"/>
            <w:vMerge/>
          </w:tcPr>
          <w:p w14:paraId="5A2701DC" w14:textId="77777777" w:rsidR="008773B5" w:rsidRPr="000929E9" w:rsidRDefault="008773B5" w:rsidP="00794221">
            <w:pPr>
              <w:pStyle w:val="170"/>
              <w:jc w:val="center"/>
              <w:rPr>
                <w:sz w:val="20"/>
              </w:rPr>
            </w:pPr>
          </w:p>
        </w:tc>
        <w:tc>
          <w:tcPr>
            <w:tcW w:w="1593" w:type="dxa"/>
            <w:vMerge/>
          </w:tcPr>
          <w:p w14:paraId="257F4CA9" w14:textId="77777777" w:rsidR="008773B5" w:rsidRPr="000929E9" w:rsidRDefault="008773B5" w:rsidP="00794221">
            <w:pPr>
              <w:pStyle w:val="170"/>
              <w:jc w:val="center"/>
              <w:rPr>
                <w:sz w:val="20"/>
              </w:rPr>
            </w:pPr>
          </w:p>
        </w:tc>
        <w:tc>
          <w:tcPr>
            <w:tcW w:w="1468" w:type="dxa"/>
          </w:tcPr>
          <w:p w14:paraId="1FACACEA" w14:textId="77777777" w:rsidR="008773B5" w:rsidRPr="000929E9" w:rsidRDefault="008773B5" w:rsidP="00794221">
            <w:pPr>
              <w:pStyle w:val="170"/>
              <w:jc w:val="center"/>
              <w:rPr>
                <w:sz w:val="20"/>
              </w:rPr>
            </w:pPr>
            <w:r w:rsidRPr="000929E9">
              <w:rPr>
                <w:sz w:val="20"/>
              </w:rPr>
              <w:t>2022</w:t>
            </w:r>
          </w:p>
          <w:p w14:paraId="3E72455B" w14:textId="77777777" w:rsidR="008773B5" w:rsidRPr="000929E9" w:rsidRDefault="008773B5" w:rsidP="00794221">
            <w:pPr>
              <w:pStyle w:val="170"/>
              <w:jc w:val="center"/>
              <w:rPr>
                <w:sz w:val="20"/>
              </w:rPr>
            </w:pPr>
          </w:p>
        </w:tc>
        <w:tc>
          <w:tcPr>
            <w:tcW w:w="1670" w:type="dxa"/>
          </w:tcPr>
          <w:p w14:paraId="40DB7E50" w14:textId="77777777" w:rsidR="008773B5" w:rsidRPr="000929E9" w:rsidRDefault="008773B5" w:rsidP="00794221">
            <w:pPr>
              <w:pStyle w:val="170"/>
              <w:jc w:val="center"/>
              <w:rPr>
                <w:sz w:val="20"/>
              </w:rPr>
            </w:pPr>
            <w:r w:rsidRPr="000929E9">
              <w:rPr>
                <w:sz w:val="20"/>
              </w:rPr>
              <w:t>97</w:t>
            </w:r>
          </w:p>
        </w:tc>
      </w:tr>
      <w:tr w:rsidR="008773B5" w:rsidRPr="000929E9" w14:paraId="5B545C1F" w14:textId="77777777" w:rsidTr="00794221">
        <w:trPr>
          <w:trHeight w:val="311"/>
        </w:trPr>
        <w:tc>
          <w:tcPr>
            <w:tcW w:w="662" w:type="dxa"/>
            <w:vMerge/>
          </w:tcPr>
          <w:p w14:paraId="1D5DBB34" w14:textId="77777777" w:rsidR="008773B5" w:rsidRPr="000929E9" w:rsidRDefault="008773B5" w:rsidP="00794221">
            <w:pPr>
              <w:pStyle w:val="170"/>
              <w:jc w:val="center"/>
              <w:rPr>
                <w:sz w:val="20"/>
              </w:rPr>
            </w:pPr>
          </w:p>
        </w:tc>
        <w:tc>
          <w:tcPr>
            <w:tcW w:w="4299" w:type="dxa"/>
            <w:vMerge/>
          </w:tcPr>
          <w:p w14:paraId="2FE386EB" w14:textId="77777777" w:rsidR="008773B5" w:rsidRPr="000929E9" w:rsidRDefault="008773B5" w:rsidP="00794221">
            <w:pPr>
              <w:pStyle w:val="170"/>
              <w:jc w:val="center"/>
              <w:rPr>
                <w:sz w:val="20"/>
              </w:rPr>
            </w:pPr>
          </w:p>
        </w:tc>
        <w:tc>
          <w:tcPr>
            <w:tcW w:w="1593" w:type="dxa"/>
            <w:vMerge/>
          </w:tcPr>
          <w:p w14:paraId="46BBB4B8" w14:textId="77777777" w:rsidR="008773B5" w:rsidRPr="000929E9" w:rsidRDefault="008773B5" w:rsidP="00794221">
            <w:pPr>
              <w:pStyle w:val="170"/>
              <w:jc w:val="center"/>
              <w:rPr>
                <w:sz w:val="20"/>
              </w:rPr>
            </w:pPr>
          </w:p>
        </w:tc>
        <w:tc>
          <w:tcPr>
            <w:tcW w:w="1468" w:type="dxa"/>
          </w:tcPr>
          <w:p w14:paraId="2A10DE65" w14:textId="77777777" w:rsidR="008773B5" w:rsidRPr="000929E9" w:rsidRDefault="008773B5" w:rsidP="00794221">
            <w:pPr>
              <w:pStyle w:val="170"/>
              <w:jc w:val="center"/>
              <w:rPr>
                <w:sz w:val="20"/>
              </w:rPr>
            </w:pPr>
            <w:r w:rsidRPr="000929E9">
              <w:rPr>
                <w:sz w:val="20"/>
              </w:rPr>
              <w:t>2023</w:t>
            </w:r>
          </w:p>
          <w:p w14:paraId="6430A394" w14:textId="77777777" w:rsidR="008773B5" w:rsidRPr="000929E9" w:rsidRDefault="008773B5" w:rsidP="00794221">
            <w:pPr>
              <w:pStyle w:val="170"/>
              <w:jc w:val="center"/>
              <w:rPr>
                <w:sz w:val="20"/>
              </w:rPr>
            </w:pPr>
          </w:p>
        </w:tc>
        <w:tc>
          <w:tcPr>
            <w:tcW w:w="1670" w:type="dxa"/>
          </w:tcPr>
          <w:p w14:paraId="39004B45" w14:textId="77777777" w:rsidR="008773B5" w:rsidRPr="000929E9" w:rsidRDefault="008773B5" w:rsidP="00794221">
            <w:pPr>
              <w:pStyle w:val="170"/>
              <w:jc w:val="center"/>
              <w:rPr>
                <w:sz w:val="20"/>
              </w:rPr>
            </w:pPr>
            <w:r w:rsidRPr="000929E9">
              <w:rPr>
                <w:sz w:val="20"/>
              </w:rPr>
              <w:t>96</w:t>
            </w:r>
          </w:p>
        </w:tc>
      </w:tr>
      <w:tr w:rsidR="008773B5" w:rsidRPr="000929E9" w14:paraId="1A3B9FBE" w14:textId="77777777" w:rsidTr="00794221">
        <w:trPr>
          <w:trHeight w:val="207"/>
        </w:trPr>
        <w:tc>
          <w:tcPr>
            <w:tcW w:w="662" w:type="dxa"/>
            <w:vMerge/>
          </w:tcPr>
          <w:p w14:paraId="4E5F0B18" w14:textId="77777777" w:rsidR="008773B5" w:rsidRPr="000929E9" w:rsidRDefault="008773B5" w:rsidP="00794221">
            <w:pPr>
              <w:pStyle w:val="170"/>
              <w:jc w:val="center"/>
              <w:rPr>
                <w:sz w:val="20"/>
              </w:rPr>
            </w:pPr>
          </w:p>
        </w:tc>
        <w:tc>
          <w:tcPr>
            <w:tcW w:w="4299" w:type="dxa"/>
            <w:vMerge/>
          </w:tcPr>
          <w:p w14:paraId="2F397EE5" w14:textId="77777777" w:rsidR="008773B5" w:rsidRPr="000929E9" w:rsidRDefault="008773B5" w:rsidP="00794221">
            <w:pPr>
              <w:pStyle w:val="170"/>
              <w:jc w:val="center"/>
              <w:rPr>
                <w:sz w:val="20"/>
              </w:rPr>
            </w:pPr>
          </w:p>
        </w:tc>
        <w:tc>
          <w:tcPr>
            <w:tcW w:w="1593" w:type="dxa"/>
            <w:vMerge/>
          </w:tcPr>
          <w:p w14:paraId="4BC5F59A" w14:textId="77777777" w:rsidR="008773B5" w:rsidRPr="000929E9" w:rsidRDefault="008773B5" w:rsidP="00794221">
            <w:pPr>
              <w:pStyle w:val="170"/>
              <w:jc w:val="center"/>
              <w:rPr>
                <w:sz w:val="20"/>
              </w:rPr>
            </w:pPr>
          </w:p>
        </w:tc>
        <w:tc>
          <w:tcPr>
            <w:tcW w:w="1468" w:type="dxa"/>
          </w:tcPr>
          <w:p w14:paraId="046BE9B1" w14:textId="77777777" w:rsidR="008773B5" w:rsidRPr="000929E9" w:rsidRDefault="008773B5" w:rsidP="00794221">
            <w:pPr>
              <w:pStyle w:val="170"/>
              <w:jc w:val="center"/>
              <w:rPr>
                <w:sz w:val="20"/>
              </w:rPr>
            </w:pPr>
            <w:r w:rsidRPr="000929E9">
              <w:rPr>
                <w:sz w:val="20"/>
              </w:rPr>
              <w:t>2024</w:t>
            </w:r>
          </w:p>
          <w:p w14:paraId="3AF0EF7C" w14:textId="77777777" w:rsidR="008773B5" w:rsidRPr="000929E9" w:rsidRDefault="008773B5" w:rsidP="00794221">
            <w:pPr>
              <w:pStyle w:val="170"/>
              <w:jc w:val="center"/>
              <w:rPr>
                <w:sz w:val="20"/>
              </w:rPr>
            </w:pPr>
          </w:p>
        </w:tc>
        <w:tc>
          <w:tcPr>
            <w:tcW w:w="1670" w:type="dxa"/>
          </w:tcPr>
          <w:p w14:paraId="48204D20" w14:textId="77777777" w:rsidR="008773B5" w:rsidRPr="000929E9" w:rsidRDefault="008773B5" w:rsidP="00794221">
            <w:pPr>
              <w:pStyle w:val="170"/>
              <w:jc w:val="center"/>
              <w:rPr>
                <w:sz w:val="20"/>
              </w:rPr>
            </w:pPr>
            <w:r w:rsidRPr="000929E9">
              <w:rPr>
                <w:sz w:val="20"/>
              </w:rPr>
              <w:t>99</w:t>
            </w:r>
          </w:p>
        </w:tc>
      </w:tr>
      <w:tr w:rsidR="008773B5" w:rsidRPr="000929E9" w14:paraId="3A871099" w14:textId="77777777" w:rsidTr="00794221">
        <w:trPr>
          <w:trHeight w:val="184"/>
        </w:trPr>
        <w:tc>
          <w:tcPr>
            <w:tcW w:w="662" w:type="dxa"/>
            <w:vMerge/>
          </w:tcPr>
          <w:p w14:paraId="7C6BEAB3" w14:textId="77777777" w:rsidR="008773B5" w:rsidRPr="000929E9" w:rsidRDefault="008773B5" w:rsidP="00794221">
            <w:pPr>
              <w:pStyle w:val="170"/>
              <w:jc w:val="center"/>
              <w:rPr>
                <w:sz w:val="20"/>
              </w:rPr>
            </w:pPr>
          </w:p>
        </w:tc>
        <w:tc>
          <w:tcPr>
            <w:tcW w:w="4299" w:type="dxa"/>
            <w:vMerge/>
          </w:tcPr>
          <w:p w14:paraId="5317DB73" w14:textId="77777777" w:rsidR="008773B5" w:rsidRPr="000929E9" w:rsidRDefault="008773B5" w:rsidP="00794221">
            <w:pPr>
              <w:pStyle w:val="170"/>
              <w:jc w:val="center"/>
              <w:rPr>
                <w:sz w:val="20"/>
              </w:rPr>
            </w:pPr>
          </w:p>
        </w:tc>
        <w:tc>
          <w:tcPr>
            <w:tcW w:w="1593" w:type="dxa"/>
            <w:vMerge/>
          </w:tcPr>
          <w:p w14:paraId="554A9F85" w14:textId="77777777" w:rsidR="008773B5" w:rsidRPr="000929E9" w:rsidRDefault="008773B5" w:rsidP="00794221">
            <w:pPr>
              <w:pStyle w:val="170"/>
              <w:jc w:val="center"/>
              <w:rPr>
                <w:sz w:val="20"/>
              </w:rPr>
            </w:pPr>
          </w:p>
        </w:tc>
        <w:tc>
          <w:tcPr>
            <w:tcW w:w="1468" w:type="dxa"/>
          </w:tcPr>
          <w:p w14:paraId="2AD69BDE" w14:textId="77777777" w:rsidR="008773B5" w:rsidRPr="000929E9" w:rsidRDefault="008773B5" w:rsidP="00794221">
            <w:pPr>
              <w:pStyle w:val="170"/>
              <w:jc w:val="center"/>
              <w:rPr>
                <w:sz w:val="20"/>
              </w:rPr>
            </w:pPr>
            <w:r w:rsidRPr="000929E9">
              <w:rPr>
                <w:sz w:val="20"/>
              </w:rPr>
              <w:t>2025</w:t>
            </w:r>
          </w:p>
          <w:p w14:paraId="0626525E" w14:textId="77777777" w:rsidR="008773B5" w:rsidRPr="000929E9" w:rsidRDefault="008773B5" w:rsidP="00794221">
            <w:pPr>
              <w:pStyle w:val="170"/>
              <w:jc w:val="center"/>
              <w:rPr>
                <w:sz w:val="20"/>
              </w:rPr>
            </w:pPr>
          </w:p>
        </w:tc>
        <w:tc>
          <w:tcPr>
            <w:tcW w:w="1670" w:type="dxa"/>
          </w:tcPr>
          <w:p w14:paraId="073294E7" w14:textId="77777777" w:rsidR="008773B5" w:rsidRPr="000929E9" w:rsidRDefault="008773B5" w:rsidP="00794221">
            <w:pPr>
              <w:pStyle w:val="170"/>
              <w:jc w:val="center"/>
              <w:rPr>
                <w:sz w:val="20"/>
              </w:rPr>
            </w:pPr>
            <w:r w:rsidRPr="000929E9">
              <w:rPr>
                <w:sz w:val="20"/>
              </w:rPr>
              <w:t>99</w:t>
            </w:r>
          </w:p>
        </w:tc>
      </w:tr>
      <w:tr w:rsidR="008773B5" w:rsidRPr="000929E9" w14:paraId="277CD1D1" w14:textId="77777777" w:rsidTr="00794221">
        <w:trPr>
          <w:trHeight w:val="92"/>
        </w:trPr>
        <w:tc>
          <w:tcPr>
            <w:tcW w:w="662" w:type="dxa"/>
            <w:vMerge/>
          </w:tcPr>
          <w:p w14:paraId="6A949DA3" w14:textId="77777777" w:rsidR="008773B5" w:rsidRPr="000929E9" w:rsidRDefault="008773B5" w:rsidP="00794221">
            <w:pPr>
              <w:pStyle w:val="170"/>
              <w:jc w:val="center"/>
              <w:rPr>
                <w:sz w:val="20"/>
              </w:rPr>
            </w:pPr>
          </w:p>
        </w:tc>
        <w:tc>
          <w:tcPr>
            <w:tcW w:w="4299" w:type="dxa"/>
            <w:vMerge/>
          </w:tcPr>
          <w:p w14:paraId="6270712C" w14:textId="77777777" w:rsidR="008773B5" w:rsidRPr="000929E9" w:rsidRDefault="008773B5" w:rsidP="00794221">
            <w:pPr>
              <w:pStyle w:val="170"/>
              <w:jc w:val="center"/>
              <w:rPr>
                <w:sz w:val="20"/>
              </w:rPr>
            </w:pPr>
          </w:p>
        </w:tc>
        <w:tc>
          <w:tcPr>
            <w:tcW w:w="1593" w:type="dxa"/>
            <w:vMerge/>
          </w:tcPr>
          <w:p w14:paraId="0EB28199" w14:textId="77777777" w:rsidR="008773B5" w:rsidRPr="000929E9" w:rsidRDefault="008773B5" w:rsidP="00794221">
            <w:pPr>
              <w:pStyle w:val="170"/>
              <w:jc w:val="center"/>
              <w:rPr>
                <w:sz w:val="20"/>
              </w:rPr>
            </w:pPr>
          </w:p>
        </w:tc>
        <w:tc>
          <w:tcPr>
            <w:tcW w:w="1468" w:type="dxa"/>
          </w:tcPr>
          <w:p w14:paraId="71229189" w14:textId="77777777" w:rsidR="008773B5" w:rsidRPr="000929E9" w:rsidRDefault="008773B5" w:rsidP="00794221">
            <w:pPr>
              <w:pStyle w:val="170"/>
              <w:jc w:val="center"/>
              <w:rPr>
                <w:sz w:val="20"/>
              </w:rPr>
            </w:pPr>
          </w:p>
          <w:p w14:paraId="5636357F" w14:textId="77777777" w:rsidR="008773B5" w:rsidRPr="000929E9" w:rsidRDefault="008773B5" w:rsidP="00794221">
            <w:pPr>
              <w:pStyle w:val="170"/>
              <w:jc w:val="center"/>
              <w:rPr>
                <w:sz w:val="20"/>
              </w:rPr>
            </w:pPr>
            <w:r w:rsidRPr="000929E9">
              <w:rPr>
                <w:sz w:val="20"/>
              </w:rPr>
              <w:t>2026</w:t>
            </w:r>
          </w:p>
          <w:p w14:paraId="78AF255F" w14:textId="77777777" w:rsidR="008773B5" w:rsidRPr="000929E9" w:rsidRDefault="008773B5" w:rsidP="00794221">
            <w:pPr>
              <w:pStyle w:val="170"/>
              <w:jc w:val="center"/>
              <w:rPr>
                <w:sz w:val="20"/>
              </w:rPr>
            </w:pPr>
          </w:p>
        </w:tc>
        <w:tc>
          <w:tcPr>
            <w:tcW w:w="1670" w:type="dxa"/>
          </w:tcPr>
          <w:p w14:paraId="72399E5A" w14:textId="77777777" w:rsidR="008773B5" w:rsidRPr="000929E9" w:rsidRDefault="008773B5" w:rsidP="00794221">
            <w:pPr>
              <w:pStyle w:val="170"/>
              <w:jc w:val="center"/>
              <w:rPr>
                <w:sz w:val="20"/>
              </w:rPr>
            </w:pPr>
            <w:r w:rsidRPr="000929E9">
              <w:rPr>
                <w:sz w:val="20"/>
              </w:rPr>
              <w:t>98</w:t>
            </w:r>
          </w:p>
        </w:tc>
      </w:tr>
      <w:tr w:rsidR="008773B5" w:rsidRPr="000929E9" w14:paraId="7521047A" w14:textId="77777777" w:rsidTr="00794221">
        <w:trPr>
          <w:trHeight w:val="81"/>
        </w:trPr>
        <w:tc>
          <w:tcPr>
            <w:tcW w:w="662" w:type="dxa"/>
            <w:vMerge/>
          </w:tcPr>
          <w:p w14:paraId="7A8A00C9" w14:textId="77777777" w:rsidR="008773B5" w:rsidRPr="000929E9" w:rsidRDefault="008773B5" w:rsidP="00794221">
            <w:pPr>
              <w:pStyle w:val="170"/>
              <w:jc w:val="center"/>
              <w:rPr>
                <w:sz w:val="20"/>
              </w:rPr>
            </w:pPr>
          </w:p>
        </w:tc>
        <w:tc>
          <w:tcPr>
            <w:tcW w:w="4299" w:type="dxa"/>
            <w:vMerge/>
          </w:tcPr>
          <w:p w14:paraId="1B4D1243" w14:textId="77777777" w:rsidR="008773B5" w:rsidRPr="000929E9" w:rsidRDefault="008773B5" w:rsidP="00794221">
            <w:pPr>
              <w:pStyle w:val="170"/>
              <w:jc w:val="center"/>
              <w:rPr>
                <w:sz w:val="20"/>
              </w:rPr>
            </w:pPr>
          </w:p>
        </w:tc>
        <w:tc>
          <w:tcPr>
            <w:tcW w:w="1593" w:type="dxa"/>
            <w:vMerge/>
          </w:tcPr>
          <w:p w14:paraId="76C255E6" w14:textId="77777777" w:rsidR="008773B5" w:rsidRPr="000929E9" w:rsidRDefault="008773B5" w:rsidP="00794221">
            <w:pPr>
              <w:pStyle w:val="170"/>
              <w:jc w:val="center"/>
              <w:rPr>
                <w:sz w:val="20"/>
              </w:rPr>
            </w:pPr>
          </w:p>
        </w:tc>
        <w:tc>
          <w:tcPr>
            <w:tcW w:w="1468" w:type="dxa"/>
          </w:tcPr>
          <w:p w14:paraId="1866564A" w14:textId="77777777" w:rsidR="008773B5" w:rsidRPr="000929E9" w:rsidRDefault="008773B5" w:rsidP="00794221">
            <w:pPr>
              <w:pStyle w:val="170"/>
              <w:jc w:val="center"/>
              <w:rPr>
                <w:sz w:val="20"/>
              </w:rPr>
            </w:pPr>
          </w:p>
          <w:p w14:paraId="29090091" w14:textId="77777777" w:rsidR="008773B5" w:rsidRPr="000929E9" w:rsidRDefault="008773B5" w:rsidP="00794221">
            <w:pPr>
              <w:pStyle w:val="170"/>
              <w:jc w:val="center"/>
              <w:rPr>
                <w:sz w:val="20"/>
              </w:rPr>
            </w:pPr>
            <w:r w:rsidRPr="000929E9">
              <w:rPr>
                <w:sz w:val="20"/>
              </w:rPr>
              <w:t>2027</w:t>
            </w:r>
          </w:p>
        </w:tc>
        <w:tc>
          <w:tcPr>
            <w:tcW w:w="1670" w:type="dxa"/>
          </w:tcPr>
          <w:p w14:paraId="5967908B" w14:textId="77777777" w:rsidR="008773B5" w:rsidRPr="000929E9" w:rsidRDefault="008773B5" w:rsidP="00794221">
            <w:pPr>
              <w:pStyle w:val="170"/>
              <w:jc w:val="center"/>
              <w:rPr>
                <w:sz w:val="20"/>
              </w:rPr>
            </w:pPr>
            <w:r w:rsidRPr="000929E9">
              <w:rPr>
                <w:sz w:val="20"/>
              </w:rPr>
              <w:t>98</w:t>
            </w:r>
          </w:p>
        </w:tc>
      </w:tr>
      <w:tr w:rsidR="008773B5" w:rsidRPr="000929E9" w14:paraId="1F4F728B" w14:textId="77777777" w:rsidTr="00794221">
        <w:trPr>
          <w:trHeight w:val="81"/>
        </w:trPr>
        <w:tc>
          <w:tcPr>
            <w:tcW w:w="662" w:type="dxa"/>
            <w:vMerge/>
          </w:tcPr>
          <w:p w14:paraId="0EB5B050" w14:textId="77777777" w:rsidR="008773B5" w:rsidRPr="000929E9" w:rsidRDefault="008773B5" w:rsidP="00794221">
            <w:pPr>
              <w:pStyle w:val="170"/>
              <w:jc w:val="center"/>
              <w:rPr>
                <w:sz w:val="20"/>
              </w:rPr>
            </w:pPr>
          </w:p>
        </w:tc>
        <w:tc>
          <w:tcPr>
            <w:tcW w:w="4299" w:type="dxa"/>
            <w:vMerge/>
          </w:tcPr>
          <w:p w14:paraId="6B39A76E" w14:textId="77777777" w:rsidR="008773B5" w:rsidRPr="000929E9" w:rsidRDefault="008773B5" w:rsidP="00794221">
            <w:pPr>
              <w:pStyle w:val="170"/>
              <w:jc w:val="center"/>
              <w:rPr>
                <w:sz w:val="20"/>
              </w:rPr>
            </w:pPr>
          </w:p>
        </w:tc>
        <w:tc>
          <w:tcPr>
            <w:tcW w:w="1593" w:type="dxa"/>
            <w:vMerge/>
          </w:tcPr>
          <w:p w14:paraId="1DD913E9" w14:textId="77777777" w:rsidR="008773B5" w:rsidRPr="000929E9" w:rsidRDefault="008773B5" w:rsidP="00794221">
            <w:pPr>
              <w:pStyle w:val="170"/>
              <w:jc w:val="center"/>
              <w:rPr>
                <w:sz w:val="20"/>
              </w:rPr>
            </w:pPr>
          </w:p>
        </w:tc>
        <w:tc>
          <w:tcPr>
            <w:tcW w:w="1468" w:type="dxa"/>
          </w:tcPr>
          <w:p w14:paraId="2BDD8951" w14:textId="77777777" w:rsidR="008773B5" w:rsidRPr="000929E9" w:rsidRDefault="008773B5" w:rsidP="00794221">
            <w:pPr>
              <w:pStyle w:val="170"/>
              <w:jc w:val="center"/>
              <w:rPr>
                <w:sz w:val="20"/>
              </w:rPr>
            </w:pPr>
          </w:p>
          <w:p w14:paraId="6CE9C0B0" w14:textId="77777777" w:rsidR="008773B5" w:rsidRPr="000929E9" w:rsidRDefault="008773B5" w:rsidP="00794221">
            <w:pPr>
              <w:pStyle w:val="170"/>
              <w:jc w:val="center"/>
              <w:rPr>
                <w:sz w:val="20"/>
              </w:rPr>
            </w:pPr>
            <w:r w:rsidRPr="000929E9">
              <w:rPr>
                <w:sz w:val="20"/>
              </w:rPr>
              <w:t>2028</w:t>
            </w:r>
          </w:p>
          <w:p w14:paraId="5E921F17" w14:textId="77777777" w:rsidR="008773B5" w:rsidRPr="000929E9" w:rsidRDefault="008773B5" w:rsidP="00794221">
            <w:pPr>
              <w:pStyle w:val="170"/>
              <w:jc w:val="center"/>
              <w:rPr>
                <w:sz w:val="20"/>
              </w:rPr>
            </w:pPr>
          </w:p>
        </w:tc>
        <w:tc>
          <w:tcPr>
            <w:tcW w:w="1670" w:type="dxa"/>
          </w:tcPr>
          <w:p w14:paraId="26BF98A3" w14:textId="77777777" w:rsidR="008773B5" w:rsidRPr="000929E9" w:rsidRDefault="008773B5" w:rsidP="00794221">
            <w:pPr>
              <w:pStyle w:val="170"/>
              <w:jc w:val="center"/>
              <w:rPr>
                <w:sz w:val="20"/>
              </w:rPr>
            </w:pPr>
            <w:r w:rsidRPr="000929E9">
              <w:rPr>
                <w:sz w:val="20"/>
              </w:rPr>
              <w:t>98</w:t>
            </w:r>
          </w:p>
        </w:tc>
      </w:tr>
      <w:tr w:rsidR="008773B5" w:rsidRPr="000929E9" w14:paraId="41711D65" w14:textId="77777777" w:rsidTr="00794221">
        <w:trPr>
          <w:trHeight w:val="81"/>
        </w:trPr>
        <w:tc>
          <w:tcPr>
            <w:tcW w:w="662" w:type="dxa"/>
            <w:vMerge/>
          </w:tcPr>
          <w:p w14:paraId="45EA035B" w14:textId="77777777" w:rsidR="008773B5" w:rsidRPr="000929E9" w:rsidRDefault="008773B5" w:rsidP="00794221">
            <w:pPr>
              <w:pStyle w:val="170"/>
              <w:jc w:val="center"/>
              <w:rPr>
                <w:sz w:val="20"/>
              </w:rPr>
            </w:pPr>
          </w:p>
        </w:tc>
        <w:tc>
          <w:tcPr>
            <w:tcW w:w="4299" w:type="dxa"/>
            <w:vMerge/>
          </w:tcPr>
          <w:p w14:paraId="3D8F9120" w14:textId="77777777" w:rsidR="008773B5" w:rsidRPr="000929E9" w:rsidRDefault="008773B5" w:rsidP="00794221">
            <w:pPr>
              <w:pStyle w:val="170"/>
              <w:jc w:val="center"/>
              <w:rPr>
                <w:sz w:val="20"/>
              </w:rPr>
            </w:pPr>
          </w:p>
        </w:tc>
        <w:tc>
          <w:tcPr>
            <w:tcW w:w="1593" w:type="dxa"/>
            <w:vMerge/>
          </w:tcPr>
          <w:p w14:paraId="47BF5503" w14:textId="77777777" w:rsidR="008773B5" w:rsidRPr="000929E9" w:rsidRDefault="008773B5" w:rsidP="00794221">
            <w:pPr>
              <w:pStyle w:val="170"/>
              <w:jc w:val="center"/>
              <w:rPr>
                <w:sz w:val="20"/>
              </w:rPr>
            </w:pPr>
          </w:p>
        </w:tc>
        <w:tc>
          <w:tcPr>
            <w:tcW w:w="1468" w:type="dxa"/>
          </w:tcPr>
          <w:p w14:paraId="122D2C82" w14:textId="77777777" w:rsidR="008773B5" w:rsidRPr="000929E9" w:rsidRDefault="008773B5" w:rsidP="00794221">
            <w:pPr>
              <w:pStyle w:val="170"/>
              <w:jc w:val="center"/>
              <w:rPr>
                <w:sz w:val="20"/>
              </w:rPr>
            </w:pPr>
            <w:r w:rsidRPr="000929E9">
              <w:rPr>
                <w:sz w:val="20"/>
              </w:rPr>
              <w:t>2029</w:t>
            </w:r>
          </w:p>
          <w:p w14:paraId="6A113796" w14:textId="77777777" w:rsidR="008773B5" w:rsidRPr="000929E9" w:rsidRDefault="008773B5" w:rsidP="00794221">
            <w:pPr>
              <w:pStyle w:val="170"/>
              <w:jc w:val="center"/>
              <w:rPr>
                <w:sz w:val="20"/>
              </w:rPr>
            </w:pPr>
          </w:p>
        </w:tc>
        <w:tc>
          <w:tcPr>
            <w:tcW w:w="1670" w:type="dxa"/>
          </w:tcPr>
          <w:p w14:paraId="318E76D2" w14:textId="77777777" w:rsidR="008773B5" w:rsidRPr="000929E9" w:rsidRDefault="008773B5" w:rsidP="00794221">
            <w:pPr>
              <w:pStyle w:val="170"/>
              <w:jc w:val="center"/>
              <w:rPr>
                <w:sz w:val="20"/>
              </w:rPr>
            </w:pPr>
            <w:r w:rsidRPr="000929E9">
              <w:rPr>
                <w:sz w:val="20"/>
              </w:rPr>
              <w:t>98</w:t>
            </w:r>
          </w:p>
        </w:tc>
      </w:tr>
      <w:tr w:rsidR="008773B5" w:rsidRPr="000929E9" w14:paraId="3244706A" w14:textId="77777777" w:rsidTr="00794221">
        <w:trPr>
          <w:trHeight w:val="81"/>
        </w:trPr>
        <w:tc>
          <w:tcPr>
            <w:tcW w:w="662" w:type="dxa"/>
            <w:vMerge/>
          </w:tcPr>
          <w:p w14:paraId="2B8193FE" w14:textId="77777777" w:rsidR="008773B5" w:rsidRPr="000929E9" w:rsidRDefault="008773B5" w:rsidP="00794221">
            <w:pPr>
              <w:pStyle w:val="170"/>
              <w:jc w:val="center"/>
              <w:rPr>
                <w:sz w:val="20"/>
              </w:rPr>
            </w:pPr>
          </w:p>
        </w:tc>
        <w:tc>
          <w:tcPr>
            <w:tcW w:w="4299" w:type="dxa"/>
            <w:vMerge/>
          </w:tcPr>
          <w:p w14:paraId="25174B1F" w14:textId="77777777" w:rsidR="008773B5" w:rsidRPr="000929E9" w:rsidRDefault="008773B5" w:rsidP="00794221">
            <w:pPr>
              <w:pStyle w:val="170"/>
              <w:jc w:val="center"/>
              <w:rPr>
                <w:sz w:val="20"/>
              </w:rPr>
            </w:pPr>
          </w:p>
        </w:tc>
        <w:tc>
          <w:tcPr>
            <w:tcW w:w="1593" w:type="dxa"/>
            <w:vMerge/>
          </w:tcPr>
          <w:p w14:paraId="09A9A18F" w14:textId="77777777" w:rsidR="008773B5" w:rsidRPr="000929E9" w:rsidRDefault="008773B5" w:rsidP="00794221">
            <w:pPr>
              <w:pStyle w:val="170"/>
              <w:jc w:val="center"/>
              <w:rPr>
                <w:sz w:val="20"/>
              </w:rPr>
            </w:pPr>
          </w:p>
        </w:tc>
        <w:tc>
          <w:tcPr>
            <w:tcW w:w="1468" w:type="dxa"/>
          </w:tcPr>
          <w:p w14:paraId="4BA78E64" w14:textId="77777777" w:rsidR="008773B5" w:rsidRPr="000929E9" w:rsidRDefault="008773B5" w:rsidP="00794221">
            <w:pPr>
              <w:pStyle w:val="170"/>
              <w:jc w:val="center"/>
              <w:rPr>
                <w:sz w:val="20"/>
              </w:rPr>
            </w:pPr>
            <w:r w:rsidRPr="000929E9">
              <w:rPr>
                <w:sz w:val="20"/>
              </w:rPr>
              <w:t>2030</w:t>
            </w:r>
          </w:p>
          <w:p w14:paraId="760E68F1" w14:textId="77777777" w:rsidR="008773B5" w:rsidRPr="000929E9" w:rsidRDefault="008773B5" w:rsidP="00794221">
            <w:pPr>
              <w:pStyle w:val="170"/>
              <w:jc w:val="center"/>
              <w:rPr>
                <w:sz w:val="20"/>
              </w:rPr>
            </w:pPr>
          </w:p>
        </w:tc>
        <w:tc>
          <w:tcPr>
            <w:tcW w:w="1670" w:type="dxa"/>
          </w:tcPr>
          <w:p w14:paraId="21DCE4DB" w14:textId="77777777" w:rsidR="008773B5" w:rsidRPr="000929E9" w:rsidRDefault="008773B5" w:rsidP="00794221">
            <w:pPr>
              <w:pStyle w:val="170"/>
              <w:jc w:val="center"/>
              <w:rPr>
                <w:sz w:val="20"/>
              </w:rPr>
            </w:pPr>
            <w:r w:rsidRPr="000929E9">
              <w:rPr>
                <w:sz w:val="20"/>
              </w:rPr>
              <w:t>98</w:t>
            </w:r>
          </w:p>
        </w:tc>
      </w:tr>
      <w:tr w:rsidR="008773B5" w:rsidRPr="000929E9" w14:paraId="01A00228" w14:textId="77777777" w:rsidTr="00794221">
        <w:trPr>
          <w:trHeight w:val="264"/>
        </w:trPr>
        <w:tc>
          <w:tcPr>
            <w:tcW w:w="662" w:type="dxa"/>
            <w:vMerge w:val="restart"/>
          </w:tcPr>
          <w:p w14:paraId="06995798" w14:textId="77777777" w:rsidR="008773B5" w:rsidRPr="000929E9" w:rsidRDefault="008773B5" w:rsidP="00794221">
            <w:pPr>
              <w:pStyle w:val="170"/>
              <w:jc w:val="center"/>
              <w:rPr>
                <w:sz w:val="20"/>
              </w:rPr>
            </w:pPr>
            <w:r w:rsidRPr="000929E9">
              <w:rPr>
                <w:sz w:val="20"/>
              </w:rPr>
              <w:t>5.</w:t>
            </w:r>
          </w:p>
        </w:tc>
        <w:tc>
          <w:tcPr>
            <w:tcW w:w="4299" w:type="dxa"/>
            <w:vMerge w:val="restart"/>
          </w:tcPr>
          <w:p w14:paraId="43C227D4" w14:textId="77777777" w:rsidR="008773B5" w:rsidRPr="000929E9" w:rsidRDefault="008773B5" w:rsidP="00794221">
            <w:pPr>
              <w:pStyle w:val="170"/>
              <w:jc w:val="center"/>
              <w:rPr>
                <w:sz w:val="20"/>
              </w:rPr>
            </w:pPr>
            <w:r w:rsidRPr="000929E9">
              <w:rPr>
                <w:sz w:val="20"/>
              </w:rPr>
              <w:t>Увеличение количества населения, обученного правилам поведения в условиях угрозы или совершении террористических актов.</w:t>
            </w:r>
          </w:p>
        </w:tc>
        <w:tc>
          <w:tcPr>
            <w:tcW w:w="1593" w:type="dxa"/>
            <w:vMerge w:val="restart"/>
          </w:tcPr>
          <w:p w14:paraId="0A7EC00B" w14:textId="77777777" w:rsidR="008773B5" w:rsidRPr="000929E9" w:rsidRDefault="008773B5" w:rsidP="00794221">
            <w:pPr>
              <w:pStyle w:val="170"/>
              <w:jc w:val="center"/>
              <w:rPr>
                <w:sz w:val="20"/>
              </w:rPr>
            </w:pPr>
            <w:r w:rsidRPr="000929E9">
              <w:rPr>
                <w:sz w:val="20"/>
              </w:rPr>
              <w:t>Чел.</w:t>
            </w:r>
          </w:p>
        </w:tc>
        <w:tc>
          <w:tcPr>
            <w:tcW w:w="1468" w:type="dxa"/>
          </w:tcPr>
          <w:p w14:paraId="3B9A192C" w14:textId="77777777" w:rsidR="008773B5" w:rsidRPr="000929E9" w:rsidRDefault="008773B5" w:rsidP="00794221">
            <w:pPr>
              <w:pStyle w:val="170"/>
              <w:jc w:val="center"/>
              <w:rPr>
                <w:sz w:val="20"/>
              </w:rPr>
            </w:pPr>
          </w:p>
          <w:p w14:paraId="21C48926" w14:textId="77777777" w:rsidR="008773B5" w:rsidRPr="000929E9" w:rsidRDefault="008773B5" w:rsidP="00794221">
            <w:pPr>
              <w:pStyle w:val="170"/>
              <w:jc w:val="center"/>
              <w:rPr>
                <w:sz w:val="20"/>
              </w:rPr>
            </w:pPr>
            <w:r w:rsidRPr="000929E9">
              <w:rPr>
                <w:sz w:val="20"/>
              </w:rPr>
              <w:t>2019</w:t>
            </w:r>
          </w:p>
        </w:tc>
        <w:tc>
          <w:tcPr>
            <w:tcW w:w="1670" w:type="dxa"/>
          </w:tcPr>
          <w:p w14:paraId="0BCE3A52" w14:textId="77777777" w:rsidR="008773B5" w:rsidRPr="000929E9" w:rsidRDefault="008773B5" w:rsidP="00794221">
            <w:pPr>
              <w:pStyle w:val="170"/>
              <w:jc w:val="center"/>
              <w:rPr>
                <w:sz w:val="20"/>
              </w:rPr>
            </w:pPr>
            <w:r w:rsidRPr="000929E9">
              <w:rPr>
                <w:sz w:val="20"/>
              </w:rPr>
              <w:t>1590</w:t>
            </w:r>
          </w:p>
        </w:tc>
      </w:tr>
      <w:tr w:rsidR="008773B5" w:rsidRPr="000929E9" w14:paraId="705E970B" w14:textId="77777777" w:rsidTr="00794221">
        <w:trPr>
          <w:trHeight w:val="207"/>
        </w:trPr>
        <w:tc>
          <w:tcPr>
            <w:tcW w:w="662" w:type="dxa"/>
            <w:vMerge/>
          </w:tcPr>
          <w:p w14:paraId="727F6C01" w14:textId="77777777" w:rsidR="008773B5" w:rsidRPr="000929E9" w:rsidRDefault="008773B5" w:rsidP="00794221">
            <w:pPr>
              <w:pStyle w:val="170"/>
              <w:jc w:val="center"/>
              <w:rPr>
                <w:sz w:val="20"/>
              </w:rPr>
            </w:pPr>
          </w:p>
        </w:tc>
        <w:tc>
          <w:tcPr>
            <w:tcW w:w="4299" w:type="dxa"/>
            <w:vMerge/>
          </w:tcPr>
          <w:p w14:paraId="1D5F5A67" w14:textId="77777777" w:rsidR="008773B5" w:rsidRPr="000929E9" w:rsidRDefault="008773B5" w:rsidP="00794221">
            <w:pPr>
              <w:pStyle w:val="170"/>
              <w:jc w:val="center"/>
              <w:rPr>
                <w:sz w:val="20"/>
              </w:rPr>
            </w:pPr>
          </w:p>
        </w:tc>
        <w:tc>
          <w:tcPr>
            <w:tcW w:w="1593" w:type="dxa"/>
            <w:vMerge/>
          </w:tcPr>
          <w:p w14:paraId="6E1BDFFB" w14:textId="77777777" w:rsidR="008773B5" w:rsidRPr="000929E9" w:rsidRDefault="008773B5" w:rsidP="00794221">
            <w:pPr>
              <w:pStyle w:val="170"/>
              <w:jc w:val="center"/>
              <w:rPr>
                <w:sz w:val="20"/>
              </w:rPr>
            </w:pPr>
          </w:p>
        </w:tc>
        <w:tc>
          <w:tcPr>
            <w:tcW w:w="1468" w:type="dxa"/>
          </w:tcPr>
          <w:p w14:paraId="3E6C93B9" w14:textId="77777777" w:rsidR="008773B5" w:rsidRPr="000929E9" w:rsidRDefault="008773B5" w:rsidP="00794221">
            <w:pPr>
              <w:pStyle w:val="170"/>
              <w:jc w:val="center"/>
              <w:rPr>
                <w:sz w:val="20"/>
              </w:rPr>
            </w:pPr>
          </w:p>
          <w:p w14:paraId="666BFDA4" w14:textId="77777777" w:rsidR="008773B5" w:rsidRPr="000929E9" w:rsidRDefault="008773B5" w:rsidP="00794221">
            <w:pPr>
              <w:pStyle w:val="170"/>
              <w:jc w:val="center"/>
              <w:rPr>
                <w:sz w:val="20"/>
              </w:rPr>
            </w:pPr>
            <w:r w:rsidRPr="000929E9">
              <w:rPr>
                <w:sz w:val="20"/>
              </w:rPr>
              <w:t>2020</w:t>
            </w:r>
          </w:p>
        </w:tc>
        <w:tc>
          <w:tcPr>
            <w:tcW w:w="1670" w:type="dxa"/>
          </w:tcPr>
          <w:p w14:paraId="57EE69D3" w14:textId="77777777" w:rsidR="008773B5" w:rsidRPr="000929E9" w:rsidRDefault="008773B5" w:rsidP="00794221">
            <w:pPr>
              <w:pStyle w:val="170"/>
              <w:jc w:val="center"/>
              <w:rPr>
                <w:sz w:val="20"/>
              </w:rPr>
            </w:pPr>
            <w:r w:rsidRPr="000929E9">
              <w:rPr>
                <w:sz w:val="20"/>
              </w:rPr>
              <w:t>1600</w:t>
            </w:r>
          </w:p>
        </w:tc>
      </w:tr>
      <w:tr w:rsidR="008773B5" w:rsidRPr="000929E9" w14:paraId="00AC9A99" w14:textId="77777777" w:rsidTr="00794221">
        <w:trPr>
          <w:trHeight w:val="241"/>
        </w:trPr>
        <w:tc>
          <w:tcPr>
            <w:tcW w:w="662" w:type="dxa"/>
            <w:vMerge/>
          </w:tcPr>
          <w:p w14:paraId="77D58790" w14:textId="77777777" w:rsidR="008773B5" w:rsidRPr="000929E9" w:rsidRDefault="008773B5" w:rsidP="00794221">
            <w:pPr>
              <w:pStyle w:val="170"/>
              <w:jc w:val="center"/>
              <w:rPr>
                <w:sz w:val="20"/>
              </w:rPr>
            </w:pPr>
          </w:p>
        </w:tc>
        <w:tc>
          <w:tcPr>
            <w:tcW w:w="4299" w:type="dxa"/>
            <w:vMerge/>
          </w:tcPr>
          <w:p w14:paraId="55BEA835" w14:textId="77777777" w:rsidR="008773B5" w:rsidRPr="000929E9" w:rsidRDefault="008773B5" w:rsidP="00794221">
            <w:pPr>
              <w:pStyle w:val="170"/>
              <w:jc w:val="center"/>
              <w:rPr>
                <w:sz w:val="20"/>
              </w:rPr>
            </w:pPr>
          </w:p>
        </w:tc>
        <w:tc>
          <w:tcPr>
            <w:tcW w:w="1593" w:type="dxa"/>
            <w:vMerge/>
          </w:tcPr>
          <w:p w14:paraId="0E47CDB4" w14:textId="77777777" w:rsidR="008773B5" w:rsidRPr="000929E9" w:rsidRDefault="008773B5" w:rsidP="00794221">
            <w:pPr>
              <w:pStyle w:val="170"/>
              <w:jc w:val="center"/>
              <w:rPr>
                <w:sz w:val="20"/>
              </w:rPr>
            </w:pPr>
          </w:p>
        </w:tc>
        <w:tc>
          <w:tcPr>
            <w:tcW w:w="1468" w:type="dxa"/>
          </w:tcPr>
          <w:p w14:paraId="73AB1AB3" w14:textId="77777777" w:rsidR="008773B5" w:rsidRPr="000929E9" w:rsidRDefault="008773B5" w:rsidP="00794221">
            <w:pPr>
              <w:pStyle w:val="170"/>
              <w:jc w:val="center"/>
              <w:rPr>
                <w:sz w:val="20"/>
              </w:rPr>
            </w:pPr>
          </w:p>
          <w:p w14:paraId="062C3A98" w14:textId="77777777" w:rsidR="008773B5" w:rsidRPr="000929E9" w:rsidRDefault="008773B5" w:rsidP="00794221">
            <w:pPr>
              <w:pStyle w:val="170"/>
              <w:jc w:val="center"/>
              <w:rPr>
                <w:sz w:val="20"/>
              </w:rPr>
            </w:pPr>
            <w:r w:rsidRPr="000929E9">
              <w:rPr>
                <w:sz w:val="20"/>
              </w:rPr>
              <w:t>2021</w:t>
            </w:r>
          </w:p>
        </w:tc>
        <w:tc>
          <w:tcPr>
            <w:tcW w:w="1670" w:type="dxa"/>
          </w:tcPr>
          <w:p w14:paraId="69D08C8B" w14:textId="77777777" w:rsidR="008773B5" w:rsidRPr="000929E9" w:rsidRDefault="008773B5" w:rsidP="00794221">
            <w:pPr>
              <w:pStyle w:val="170"/>
              <w:jc w:val="center"/>
              <w:rPr>
                <w:sz w:val="20"/>
              </w:rPr>
            </w:pPr>
            <w:r w:rsidRPr="000929E9">
              <w:rPr>
                <w:sz w:val="20"/>
              </w:rPr>
              <w:t>1580</w:t>
            </w:r>
          </w:p>
        </w:tc>
      </w:tr>
      <w:tr w:rsidR="008773B5" w:rsidRPr="000929E9" w14:paraId="2C07FEA3" w14:textId="77777777" w:rsidTr="00794221">
        <w:trPr>
          <w:trHeight w:val="195"/>
        </w:trPr>
        <w:tc>
          <w:tcPr>
            <w:tcW w:w="662" w:type="dxa"/>
            <w:vMerge/>
          </w:tcPr>
          <w:p w14:paraId="78B39AD9" w14:textId="77777777" w:rsidR="008773B5" w:rsidRPr="000929E9" w:rsidRDefault="008773B5" w:rsidP="00794221">
            <w:pPr>
              <w:pStyle w:val="170"/>
              <w:jc w:val="center"/>
              <w:rPr>
                <w:sz w:val="20"/>
              </w:rPr>
            </w:pPr>
          </w:p>
        </w:tc>
        <w:tc>
          <w:tcPr>
            <w:tcW w:w="4299" w:type="dxa"/>
            <w:vMerge/>
          </w:tcPr>
          <w:p w14:paraId="1D486AAD" w14:textId="77777777" w:rsidR="008773B5" w:rsidRPr="000929E9" w:rsidRDefault="008773B5" w:rsidP="00794221">
            <w:pPr>
              <w:pStyle w:val="170"/>
              <w:jc w:val="center"/>
              <w:rPr>
                <w:sz w:val="20"/>
              </w:rPr>
            </w:pPr>
          </w:p>
        </w:tc>
        <w:tc>
          <w:tcPr>
            <w:tcW w:w="1593" w:type="dxa"/>
            <w:vMerge/>
          </w:tcPr>
          <w:p w14:paraId="7E3126D1" w14:textId="77777777" w:rsidR="008773B5" w:rsidRPr="000929E9" w:rsidRDefault="008773B5" w:rsidP="00794221">
            <w:pPr>
              <w:pStyle w:val="170"/>
              <w:jc w:val="center"/>
              <w:rPr>
                <w:sz w:val="20"/>
              </w:rPr>
            </w:pPr>
          </w:p>
        </w:tc>
        <w:tc>
          <w:tcPr>
            <w:tcW w:w="1468" w:type="dxa"/>
          </w:tcPr>
          <w:p w14:paraId="3EAB1411" w14:textId="77777777" w:rsidR="008773B5" w:rsidRPr="000929E9" w:rsidRDefault="008773B5" w:rsidP="00794221">
            <w:pPr>
              <w:pStyle w:val="170"/>
              <w:jc w:val="center"/>
              <w:rPr>
                <w:sz w:val="20"/>
              </w:rPr>
            </w:pPr>
          </w:p>
          <w:p w14:paraId="442D98A2" w14:textId="77777777" w:rsidR="008773B5" w:rsidRPr="000929E9" w:rsidRDefault="008773B5" w:rsidP="00794221">
            <w:pPr>
              <w:pStyle w:val="170"/>
              <w:jc w:val="center"/>
              <w:rPr>
                <w:sz w:val="20"/>
              </w:rPr>
            </w:pPr>
            <w:r w:rsidRPr="000929E9">
              <w:rPr>
                <w:sz w:val="20"/>
              </w:rPr>
              <w:t>2022</w:t>
            </w:r>
          </w:p>
          <w:p w14:paraId="24454B21" w14:textId="77777777" w:rsidR="008773B5" w:rsidRPr="000929E9" w:rsidRDefault="008773B5" w:rsidP="00794221">
            <w:pPr>
              <w:pStyle w:val="170"/>
              <w:jc w:val="center"/>
              <w:rPr>
                <w:sz w:val="20"/>
              </w:rPr>
            </w:pPr>
          </w:p>
        </w:tc>
        <w:tc>
          <w:tcPr>
            <w:tcW w:w="1670" w:type="dxa"/>
          </w:tcPr>
          <w:p w14:paraId="11600762" w14:textId="77777777" w:rsidR="008773B5" w:rsidRPr="000929E9" w:rsidRDefault="008773B5" w:rsidP="00794221">
            <w:pPr>
              <w:pStyle w:val="170"/>
              <w:jc w:val="center"/>
              <w:rPr>
                <w:sz w:val="20"/>
              </w:rPr>
            </w:pPr>
            <w:r w:rsidRPr="000929E9">
              <w:rPr>
                <w:sz w:val="20"/>
              </w:rPr>
              <w:t>1620</w:t>
            </w:r>
          </w:p>
        </w:tc>
      </w:tr>
      <w:tr w:rsidR="008773B5" w:rsidRPr="000929E9" w14:paraId="76E37941" w14:textId="77777777" w:rsidTr="00794221">
        <w:trPr>
          <w:trHeight w:val="253"/>
        </w:trPr>
        <w:tc>
          <w:tcPr>
            <w:tcW w:w="662" w:type="dxa"/>
            <w:vMerge/>
          </w:tcPr>
          <w:p w14:paraId="49C08A5B" w14:textId="77777777" w:rsidR="008773B5" w:rsidRPr="000929E9" w:rsidRDefault="008773B5" w:rsidP="00794221">
            <w:pPr>
              <w:pStyle w:val="170"/>
              <w:jc w:val="center"/>
              <w:rPr>
                <w:sz w:val="20"/>
              </w:rPr>
            </w:pPr>
          </w:p>
        </w:tc>
        <w:tc>
          <w:tcPr>
            <w:tcW w:w="4299" w:type="dxa"/>
            <w:vMerge/>
          </w:tcPr>
          <w:p w14:paraId="7A88A869" w14:textId="77777777" w:rsidR="008773B5" w:rsidRPr="000929E9" w:rsidRDefault="008773B5" w:rsidP="00794221">
            <w:pPr>
              <w:pStyle w:val="170"/>
              <w:jc w:val="center"/>
              <w:rPr>
                <w:sz w:val="20"/>
              </w:rPr>
            </w:pPr>
          </w:p>
        </w:tc>
        <w:tc>
          <w:tcPr>
            <w:tcW w:w="1593" w:type="dxa"/>
            <w:vMerge/>
          </w:tcPr>
          <w:p w14:paraId="67B1BECD" w14:textId="77777777" w:rsidR="008773B5" w:rsidRPr="000929E9" w:rsidRDefault="008773B5" w:rsidP="00794221">
            <w:pPr>
              <w:pStyle w:val="170"/>
              <w:jc w:val="center"/>
              <w:rPr>
                <w:sz w:val="20"/>
              </w:rPr>
            </w:pPr>
          </w:p>
        </w:tc>
        <w:tc>
          <w:tcPr>
            <w:tcW w:w="1468" w:type="dxa"/>
          </w:tcPr>
          <w:p w14:paraId="28F1A5A7" w14:textId="77777777" w:rsidR="008773B5" w:rsidRPr="000929E9" w:rsidRDefault="008773B5" w:rsidP="00794221">
            <w:pPr>
              <w:pStyle w:val="170"/>
              <w:jc w:val="center"/>
              <w:rPr>
                <w:sz w:val="20"/>
              </w:rPr>
            </w:pPr>
            <w:r w:rsidRPr="000929E9">
              <w:rPr>
                <w:sz w:val="20"/>
              </w:rPr>
              <w:t>2023</w:t>
            </w:r>
          </w:p>
          <w:p w14:paraId="596CAFB7" w14:textId="77777777" w:rsidR="008773B5" w:rsidRPr="000929E9" w:rsidRDefault="008773B5" w:rsidP="00794221">
            <w:pPr>
              <w:pStyle w:val="170"/>
              <w:jc w:val="center"/>
              <w:rPr>
                <w:sz w:val="20"/>
              </w:rPr>
            </w:pPr>
          </w:p>
        </w:tc>
        <w:tc>
          <w:tcPr>
            <w:tcW w:w="1670" w:type="dxa"/>
          </w:tcPr>
          <w:p w14:paraId="399DD43A" w14:textId="77777777" w:rsidR="008773B5" w:rsidRPr="000929E9" w:rsidRDefault="008773B5" w:rsidP="00794221">
            <w:pPr>
              <w:pStyle w:val="170"/>
              <w:jc w:val="center"/>
              <w:rPr>
                <w:sz w:val="20"/>
              </w:rPr>
            </w:pPr>
            <w:r w:rsidRPr="000929E9">
              <w:rPr>
                <w:sz w:val="20"/>
              </w:rPr>
              <w:t>1610</w:t>
            </w:r>
          </w:p>
        </w:tc>
      </w:tr>
      <w:tr w:rsidR="008773B5" w:rsidRPr="000929E9" w14:paraId="132F438B" w14:textId="77777777" w:rsidTr="00794221">
        <w:trPr>
          <w:trHeight w:val="380"/>
        </w:trPr>
        <w:tc>
          <w:tcPr>
            <w:tcW w:w="662" w:type="dxa"/>
            <w:vMerge/>
          </w:tcPr>
          <w:p w14:paraId="0FAF97B2" w14:textId="77777777" w:rsidR="008773B5" w:rsidRPr="000929E9" w:rsidRDefault="008773B5" w:rsidP="00794221">
            <w:pPr>
              <w:pStyle w:val="170"/>
              <w:jc w:val="center"/>
              <w:rPr>
                <w:sz w:val="20"/>
              </w:rPr>
            </w:pPr>
          </w:p>
        </w:tc>
        <w:tc>
          <w:tcPr>
            <w:tcW w:w="4299" w:type="dxa"/>
            <w:vMerge/>
          </w:tcPr>
          <w:p w14:paraId="5E5B3C7D" w14:textId="77777777" w:rsidR="008773B5" w:rsidRPr="000929E9" w:rsidRDefault="008773B5" w:rsidP="00794221">
            <w:pPr>
              <w:pStyle w:val="170"/>
              <w:jc w:val="center"/>
              <w:rPr>
                <w:sz w:val="20"/>
              </w:rPr>
            </w:pPr>
          </w:p>
        </w:tc>
        <w:tc>
          <w:tcPr>
            <w:tcW w:w="1593" w:type="dxa"/>
            <w:vMerge/>
          </w:tcPr>
          <w:p w14:paraId="6D2C636B" w14:textId="77777777" w:rsidR="008773B5" w:rsidRPr="000929E9" w:rsidRDefault="008773B5" w:rsidP="00794221">
            <w:pPr>
              <w:pStyle w:val="170"/>
              <w:jc w:val="center"/>
              <w:rPr>
                <w:sz w:val="20"/>
              </w:rPr>
            </w:pPr>
          </w:p>
        </w:tc>
        <w:tc>
          <w:tcPr>
            <w:tcW w:w="1468" w:type="dxa"/>
          </w:tcPr>
          <w:p w14:paraId="5AEF022C" w14:textId="77777777" w:rsidR="008773B5" w:rsidRPr="000929E9" w:rsidRDefault="008773B5" w:rsidP="00794221">
            <w:pPr>
              <w:pStyle w:val="170"/>
              <w:jc w:val="center"/>
              <w:rPr>
                <w:sz w:val="20"/>
              </w:rPr>
            </w:pPr>
            <w:r w:rsidRPr="000929E9">
              <w:rPr>
                <w:sz w:val="20"/>
              </w:rPr>
              <w:t>2024</w:t>
            </w:r>
          </w:p>
          <w:p w14:paraId="1E332708" w14:textId="77777777" w:rsidR="008773B5" w:rsidRPr="000929E9" w:rsidRDefault="008773B5" w:rsidP="00794221">
            <w:pPr>
              <w:pStyle w:val="170"/>
              <w:jc w:val="center"/>
              <w:rPr>
                <w:sz w:val="20"/>
              </w:rPr>
            </w:pPr>
          </w:p>
        </w:tc>
        <w:tc>
          <w:tcPr>
            <w:tcW w:w="1670" w:type="dxa"/>
          </w:tcPr>
          <w:p w14:paraId="2B6D179A" w14:textId="77777777" w:rsidR="008773B5" w:rsidRPr="000929E9" w:rsidRDefault="008773B5" w:rsidP="00794221">
            <w:pPr>
              <w:pStyle w:val="170"/>
              <w:jc w:val="center"/>
              <w:rPr>
                <w:sz w:val="20"/>
              </w:rPr>
            </w:pPr>
            <w:r w:rsidRPr="000929E9">
              <w:rPr>
                <w:sz w:val="20"/>
              </w:rPr>
              <w:t>1620</w:t>
            </w:r>
          </w:p>
        </w:tc>
      </w:tr>
      <w:tr w:rsidR="008773B5" w:rsidRPr="000929E9" w14:paraId="137DE448" w14:textId="77777777" w:rsidTr="00794221">
        <w:trPr>
          <w:trHeight w:val="195"/>
        </w:trPr>
        <w:tc>
          <w:tcPr>
            <w:tcW w:w="662" w:type="dxa"/>
            <w:vMerge/>
          </w:tcPr>
          <w:p w14:paraId="173EE1BF" w14:textId="77777777" w:rsidR="008773B5" w:rsidRPr="000929E9" w:rsidRDefault="008773B5" w:rsidP="00794221">
            <w:pPr>
              <w:pStyle w:val="170"/>
              <w:jc w:val="center"/>
              <w:rPr>
                <w:sz w:val="20"/>
              </w:rPr>
            </w:pPr>
          </w:p>
        </w:tc>
        <w:tc>
          <w:tcPr>
            <w:tcW w:w="4299" w:type="dxa"/>
            <w:vMerge/>
          </w:tcPr>
          <w:p w14:paraId="62672358" w14:textId="77777777" w:rsidR="008773B5" w:rsidRPr="000929E9" w:rsidRDefault="008773B5" w:rsidP="00794221">
            <w:pPr>
              <w:pStyle w:val="170"/>
              <w:jc w:val="center"/>
              <w:rPr>
                <w:sz w:val="20"/>
              </w:rPr>
            </w:pPr>
          </w:p>
        </w:tc>
        <w:tc>
          <w:tcPr>
            <w:tcW w:w="1593" w:type="dxa"/>
            <w:vMerge/>
          </w:tcPr>
          <w:p w14:paraId="29C3C155" w14:textId="77777777" w:rsidR="008773B5" w:rsidRPr="000929E9" w:rsidRDefault="008773B5" w:rsidP="00794221">
            <w:pPr>
              <w:pStyle w:val="170"/>
              <w:jc w:val="center"/>
              <w:rPr>
                <w:sz w:val="20"/>
              </w:rPr>
            </w:pPr>
          </w:p>
        </w:tc>
        <w:tc>
          <w:tcPr>
            <w:tcW w:w="1468" w:type="dxa"/>
          </w:tcPr>
          <w:p w14:paraId="55DCB5F7" w14:textId="77777777" w:rsidR="008773B5" w:rsidRPr="000929E9" w:rsidRDefault="008773B5" w:rsidP="00794221">
            <w:pPr>
              <w:pStyle w:val="170"/>
              <w:jc w:val="center"/>
              <w:rPr>
                <w:sz w:val="20"/>
              </w:rPr>
            </w:pPr>
            <w:r w:rsidRPr="000929E9">
              <w:rPr>
                <w:sz w:val="20"/>
              </w:rPr>
              <w:t>2025</w:t>
            </w:r>
          </w:p>
          <w:p w14:paraId="0F3DA7A4" w14:textId="77777777" w:rsidR="008773B5" w:rsidRPr="000929E9" w:rsidRDefault="008773B5" w:rsidP="00794221">
            <w:pPr>
              <w:pStyle w:val="170"/>
              <w:jc w:val="center"/>
              <w:rPr>
                <w:sz w:val="20"/>
              </w:rPr>
            </w:pPr>
          </w:p>
        </w:tc>
        <w:tc>
          <w:tcPr>
            <w:tcW w:w="1670" w:type="dxa"/>
          </w:tcPr>
          <w:p w14:paraId="4B54E910" w14:textId="77777777" w:rsidR="008773B5" w:rsidRPr="000929E9" w:rsidRDefault="008773B5" w:rsidP="00794221">
            <w:pPr>
              <w:pStyle w:val="170"/>
              <w:jc w:val="center"/>
              <w:rPr>
                <w:sz w:val="20"/>
              </w:rPr>
            </w:pPr>
            <w:r w:rsidRPr="000929E9">
              <w:rPr>
                <w:sz w:val="20"/>
              </w:rPr>
              <w:t>1600</w:t>
            </w:r>
          </w:p>
        </w:tc>
      </w:tr>
      <w:tr w:rsidR="008773B5" w:rsidRPr="000929E9" w14:paraId="6805177D" w14:textId="77777777" w:rsidTr="00794221">
        <w:trPr>
          <w:trHeight w:val="80"/>
        </w:trPr>
        <w:tc>
          <w:tcPr>
            <w:tcW w:w="662" w:type="dxa"/>
            <w:vMerge/>
          </w:tcPr>
          <w:p w14:paraId="5FAB4CFC" w14:textId="77777777" w:rsidR="008773B5" w:rsidRPr="000929E9" w:rsidRDefault="008773B5" w:rsidP="00794221">
            <w:pPr>
              <w:pStyle w:val="170"/>
              <w:jc w:val="center"/>
              <w:rPr>
                <w:sz w:val="20"/>
              </w:rPr>
            </w:pPr>
          </w:p>
        </w:tc>
        <w:tc>
          <w:tcPr>
            <w:tcW w:w="4299" w:type="dxa"/>
            <w:vMerge/>
          </w:tcPr>
          <w:p w14:paraId="49B54D8B" w14:textId="77777777" w:rsidR="008773B5" w:rsidRPr="000929E9" w:rsidRDefault="008773B5" w:rsidP="00794221">
            <w:pPr>
              <w:pStyle w:val="170"/>
              <w:jc w:val="center"/>
              <w:rPr>
                <w:sz w:val="20"/>
              </w:rPr>
            </w:pPr>
          </w:p>
        </w:tc>
        <w:tc>
          <w:tcPr>
            <w:tcW w:w="1593" w:type="dxa"/>
            <w:vMerge/>
          </w:tcPr>
          <w:p w14:paraId="4B6C99D9" w14:textId="77777777" w:rsidR="008773B5" w:rsidRPr="000929E9" w:rsidRDefault="008773B5" w:rsidP="00794221">
            <w:pPr>
              <w:pStyle w:val="170"/>
              <w:jc w:val="center"/>
              <w:rPr>
                <w:sz w:val="20"/>
              </w:rPr>
            </w:pPr>
          </w:p>
        </w:tc>
        <w:tc>
          <w:tcPr>
            <w:tcW w:w="1468" w:type="dxa"/>
          </w:tcPr>
          <w:p w14:paraId="2056F732" w14:textId="77777777" w:rsidR="008773B5" w:rsidRPr="000929E9" w:rsidRDefault="008773B5" w:rsidP="00794221">
            <w:pPr>
              <w:pStyle w:val="170"/>
              <w:jc w:val="center"/>
              <w:rPr>
                <w:sz w:val="20"/>
              </w:rPr>
            </w:pPr>
            <w:r w:rsidRPr="000929E9">
              <w:rPr>
                <w:sz w:val="20"/>
              </w:rPr>
              <w:t>2026</w:t>
            </w:r>
          </w:p>
          <w:p w14:paraId="4355F914" w14:textId="77777777" w:rsidR="008773B5" w:rsidRPr="000929E9" w:rsidRDefault="008773B5" w:rsidP="00794221">
            <w:pPr>
              <w:pStyle w:val="170"/>
              <w:jc w:val="center"/>
              <w:rPr>
                <w:sz w:val="20"/>
              </w:rPr>
            </w:pPr>
          </w:p>
        </w:tc>
        <w:tc>
          <w:tcPr>
            <w:tcW w:w="1670" w:type="dxa"/>
          </w:tcPr>
          <w:p w14:paraId="54414BC8" w14:textId="77777777" w:rsidR="008773B5" w:rsidRPr="000929E9" w:rsidRDefault="008773B5" w:rsidP="00794221">
            <w:pPr>
              <w:pStyle w:val="170"/>
              <w:jc w:val="center"/>
              <w:rPr>
                <w:sz w:val="20"/>
              </w:rPr>
            </w:pPr>
            <w:r w:rsidRPr="000929E9">
              <w:rPr>
                <w:sz w:val="20"/>
              </w:rPr>
              <w:t>1630</w:t>
            </w:r>
          </w:p>
        </w:tc>
      </w:tr>
      <w:tr w:rsidR="008773B5" w:rsidRPr="000929E9" w14:paraId="3554A44B" w14:textId="77777777" w:rsidTr="00794221">
        <w:trPr>
          <w:trHeight w:val="92"/>
        </w:trPr>
        <w:tc>
          <w:tcPr>
            <w:tcW w:w="662" w:type="dxa"/>
            <w:vMerge/>
          </w:tcPr>
          <w:p w14:paraId="2662FC77" w14:textId="77777777" w:rsidR="008773B5" w:rsidRPr="000929E9" w:rsidRDefault="008773B5" w:rsidP="00794221">
            <w:pPr>
              <w:pStyle w:val="170"/>
              <w:jc w:val="center"/>
              <w:rPr>
                <w:sz w:val="20"/>
              </w:rPr>
            </w:pPr>
          </w:p>
        </w:tc>
        <w:tc>
          <w:tcPr>
            <w:tcW w:w="4299" w:type="dxa"/>
            <w:vMerge/>
          </w:tcPr>
          <w:p w14:paraId="3E7C23D8" w14:textId="77777777" w:rsidR="008773B5" w:rsidRPr="000929E9" w:rsidRDefault="008773B5" w:rsidP="00794221">
            <w:pPr>
              <w:pStyle w:val="170"/>
              <w:jc w:val="center"/>
              <w:rPr>
                <w:sz w:val="20"/>
              </w:rPr>
            </w:pPr>
          </w:p>
        </w:tc>
        <w:tc>
          <w:tcPr>
            <w:tcW w:w="1593" w:type="dxa"/>
            <w:vMerge/>
          </w:tcPr>
          <w:p w14:paraId="3B77DB4D" w14:textId="77777777" w:rsidR="008773B5" w:rsidRPr="000929E9" w:rsidRDefault="008773B5" w:rsidP="00794221">
            <w:pPr>
              <w:pStyle w:val="170"/>
              <w:jc w:val="center"/>
              <w:rPr>
                <w:sz w:val="20"/>
              </w:rPr>
            </w:pPr>
          </w:p>
        </w:tc>
        <w:tc>
          <w:tcPr>
            <w:tcW w:w="1468" w:type="dxa"/>
          </w:tcPr>
          <w:p w14:paraId="0024FDE8" w14:textId="77777777" w:rsidR="008773B5" w:rsidRPr="000929E9" w:rsidRDefault="008773B5" w:rsidP="00794221">
            <w:pPr>
              <w:pStyle w:val="170"/>
              <w:jc w:val="center"/>
              <w:rPr>
                <w:sz w:val="20"/>
              </w:rPr>
            </w:pPr>
          </w:p>
          <w:p w14:paraId="262D5419" w14:textId="77777777" w:rsidR="008773B5" w:rsidRPr="000929E9" w:rsidRDefault="008773B5" w:rsidP="00794221">
            <w:pPr>
              <w:pStyle w:val="170"/>
              <w:jc w:val="center"/>
              <w:rPr>
                <w:sz w:val="20"/>
              </w:rPr>
            </w:pPr>
            <w:r w:rsidRPr="000929E9">
              <w:rPr>
                <w:sz w:val="20"/>
              </w:rPr>
              <w:t>2027</w:t>
            </w:r>
          </w:p>
          <w:p w14:paraId="33FFFA02" w14:textId="77777777" w:rsidR="008773B5" w:rsidRPr="000929E9" w:rsidRDefault="008773B5" w:rsidP="00794221">
            <w:pPr>
              <w:pStyle w:val="170"/>
              <w:jc w:val="center"/>
              <w:rPr>
                <w:sz w:val="20"/>
              </w:rPr>
            </w:pPr>
          </w:p>
        </w:tc>
        <w:tc>
          <w:tcPr>
            <w:tcW w:w="1670" w:type="dxa"/>
          </w:tcPr>
          <w:p w14:paraId="7E26E60E" w14:textId="77777777" w:rsidR="008773B5" w:rsidRPr="000929E9" w:rsidRDefault="008773B5" w:rsidP="00794221">
            <w:pPr>
              <w:pStyle w:val="170"/>
              <w:jc w:val="center"/>
              <w:rPr>
                <w:sz w:val="20"/>
              </w:rPr>
            </w:pPr>
            <w:r w:rsidRPr="000929E9">
              <w:rPr>
                <w:sz w:val="20"/>
              </w:rPr>
              <w:t>1650</w:t>
            </w:r>
          </w:p>
        </w:tc>
      </w:tr>
      <w:tr w:rsidR="008773B5" w:rsidRPr="000929E9" w14:paraId="192377B6" w14:textId="77777777" w:rsidTr="00794221">
        <w:trPr>
          <w:trHeight w:val="92"/>
        </w:trPr>
        <w:tc>
          <w:tcPr>
            <w:tcW w:w="662" w:type="dxa"/>
            <w:vMerge/>
          </w:tcPr>
          <w:p w14:paraId="0B2F98CE" w14:textId="77777777" w:rsidR="008773B5" w:rsidRPr="000929E9" w:rsidRDefault="008773B5" w:rsidP="00794221">
            <w:pPr>
              <w:pStyle w:val="170"/>
              <w:jc w:val="center"/>
              <w:rPr>
                <w:sz w:val="20"/>
              </w:rPr>
            </w:pPr>
          </w:p>
        </w:tc>
        <w:tc>
          <w:tcPr>
            <w:tcW w:w="4299" w:type="dxa"/>
            <w:vMerge/>
          </w:tcPr>
          <w:p w14:paraId="3C05DC38" w14:textId="77777777" w:rsidR="008773B5" w:rsidRPr="000929E9" w:rsidRDefault="008773B5" w:rsidP="00794221">
            <w:pPr>
              <w:pStyle w:val="170"/>
              <w:jc w:val="center"/>
              <w:rPr>
                <w:sz w:val="20"/>
              </w:rPr>
            </w:pPr>
          </w:p>
        </w:tc>
        <w:tc>
          <w:tcPr>
            <w:tcW w:w="1593" w:type="dxa"/>
            <w:vMerge/>
          </w:tcPr>
          <w:p w14:paraId="47DE31D3" w14:textId="77777777" w:rsidR="008773B5" w:rsidRPr="000929E9" w:rsidRDefault="008773B5" w:rsidP="00794221">
            <w:pPr>
              <w:pStyle w:val="170"/>
              <w:jc w:val="center"/>
              <w:rPr>
                <w:sz w:val="20"/>
              </w:rPr>
            </w:pPr>
          </w:p>
        </w:tc>
        <w:tc>
          <w:tcPr>
            <w:tcW w:w="1468" w:type="dxa"/>
          </w:tcPr>
          <w:p w14:paraId="322A518E" w14:textId="77777777" w:rsidR="008773B5" w:rsidRPr="000929E9" w:rsidRDefault="008773B5" w:rsidP="00794221">
            <w:pPr>
              <w:pStyle w:val="170"/>
              <w:jc w:val="center"/>
              <w:rPr>
                <w:sz w:val="20"/>
              </w:rPr>
            </w:pPr>
            <w:r w:rsidRPr="000929E9">
              <w:rPr>
                <w:sz w:val="20"/>
              </w:rPr>
              <w:t xml:space="preserve">2028 </w:t>
            </w:r>
          </w:p>
          <w:p w14:paraId="1C878FA0" w14:textId="77777777" w:rsidR="008773B5" w:rsidRPr="000929E9" w:rsidRDefault="008773B5" w:rsidP="00794221">
            <w:pPr>
              <w:pStyle w:val="170"/>
              <w:jc w:val="center"/>
              <w:rPr>
                <w:sz w:val="20"/>
              </w:rPr>
            </w:pPr>
          </w:p>
        </w:tc>
        <w:tc>
          <w:tcPr>
            <w:tcW w:w="1670" w:type="dxa"/>
          </w:tcPr>
          <w:p w14:paraId="179DBB34" w14:textId="77777777" w:rsidR="008773B5" w:rsidRPr="000929E9" w:rsidRDefault="008773B5" w:rsidP="00794221">
            <w:pPr>
              <w:pStyle w:val="170"/>
              <w:jc w:val="center"/>
              <w:rPr>
                <w:sz w:val="20"/>
              </w:rPr>
            </w:pPr>
            <w:r w:rsidRPr="000929E9">
              <w:rPr>
                <w:sz w:val="20"/>
              </w:rPr>
              <w:t>1650</w:t>
            </w:r>
          </w:p>
        </w:tc>
      </w:tr>
      <w:tr w:rsidR="008773B5" w:rsidRPr="000929E9" w14:paraId="7D70AB92" w14:textId="77777777" w:rsidTr="00794221">
        <w:trPr>
          <w:trHeight w:val="92"/>
        </w:trPr>
        <w:tc>
          <w:tcPr>
            <w:tcW w:w="662" w:type="dxa"/>
            <w:vMerge/>
          </w:tcPr>
          <w:p w14:paraId="00B42EFA" w14:textId="77777777" w:rsidR="008773B5" w:rsidRPr="000929E9" w:rsidRDefault="008773B5" w:rsidP="00794221">
            <w:pPr>
              <w:pStyle w:val="170"/>
              <w:jc w:val="center"/>
              <w:rPr>
                <w:sz w:val="20"/>
              </w:rPr>
            </w:pPr>
          </w:p>
        </w:tc>
        <w:tc>
          <w:tcPr>
            <w:tcW w:w="4299" w:type="dxa"/>
            <w:vMerge/>
          </w:tcPr>
          <w:p w14:paraId="1B7AE698" w14:textId="77777777" w:rsidR="008773B5" w:rsidRPr="000929E9" w:rsidRDefault="008773B5" w:rsidP="00794221">
            <w:pPr>
              <w:pStyle w:val="170"/>
              <w:jc w:val="center"/>
              <w:rPr>
                <w:sz w:val="20"/>
              </w:rPr>
            </w:pPr>
          </w:p>
        </w:tc>
        <w:tc>
          <w:tcPr>
            <w:tcW w:w="1593" w:type="dxa"/>
            <w:vMerge/>
          </w:tcPr>
          <w:p w14:paraId="54ED0A6B" w14:textId="77777777" w:rsidR="008773B5" w:rsidRPr="000929E9" w:rsidRDefault="008773B5" w:rsidP="00794221">
            <w:pPr>
              <w:pStyle w:val="170"/>
              <w:jc w:val="center"/>
              <w:rPr>
                <w:sz w:val="20"/>
              </w:rPr>
            </w:pPr>
          </w:p>
        </w:tc>
        <w:tc>
          <w:tcPr>
            <w:tcW w:w="1468" w:type="dxa"/>
          </w:tcPr>
          <w:p w14:paraId="24B58EDD" w14:textId="77777777" w:rsidR="008773B5" w:rsidRPr="000929E9" w:rsidRDefault="008773B5" w:rsidP="00794221">
            <w:pPr>
              <w:pStyle w:val="170"/>
              <w:jc w:val="center"/>
              <w:rPr>
                <w:sz w:val="20"/>
              </w:rPr>
            </w:pPr>
            <w:r w:rsidRPr="000929E9">
              <w:rPr>
                <w:sz w:val="20"/>
              </w:rPr>
              <w:t xml:space="preserve">2029 </w:t>
            </w:r>
          </w:p>
          <w:p w14:paraId="64368A4D" w14:textId="77777777" w:rsidR="008773B5" w:rsidRPr="000929E9" w:rsidRDefault="008773B5" w:rsidP="00794221">
            <w:pPr>
              <w:pStyle w:val="170"/>
              <w:jc w:val="center"/>
              <w:rPr>
                <w:sz w:val="20"/>
              </w:rPr>
            </w:pPr>
          </w:p>
        </w:tc>
        <w:tc>
          <w:tcPr>
            <w:tcW w:w="1670" w:type="dxa"/>
          </w:tcPr>
          <w:p w14:paraId="1B6499E5" w14:textId="77777777" w:rsidR="008773B5" w:rsidRPr="000929E9" w:rsidRDefault="008773B5" w:rsidP="00794221">
            <w:pPr>
              <w:pStyle w:val="170"/>
              <w:jc w:val="center"/>
              <w:rPr>
                <w:sz w:val="20"/>
              </w:rPr>
            </w:pPr>
            <w:r w:rsidRPr="000929E9">
              <w:rPr>
                <w:sz w:val="20"/>
              </w:rPr>
              <w:t>1650</w:t>
            </w:r>
          </w:p>
        </w:tc>
      </w:tr>
      <w:tr w:rsidR="008773B5" w:rsidRPr="000929E9" w14:paraId="79DA7D1B" w14:textId="77777777" w:rsidTr="00794221">
        <w:trPr>
          <w:trHeight w:val="92"/>
        </w:trPr>
        <w:tc>
          <w:tcPr>
            <w:tcW w:w="662" w:type="dxa"/>
            <w:vMerge/>
          </w:tcPr>
          <w:p w14:paraId="667307E2" w14:textId="77777777" w:rsidR="008773B5" w:rsidRPr="000929E9" w:rsidRDefault="008773B5" w:rsidP="00794221">
            <w:pPr>
              <w:pStyle w:val="170"/>
              <w:jc w:val="center"/>
              <w:rPr>
                <w:sz w:val="20"/>
              </w:rPr>
            </w:pPr>
          </w:p>
        </w:tc>
        <w:tc>
          <w:tcPr>
            <w:tcW w:w="4299" w:type="dxa"/>
            <w:vMerge/>
          </w:tcPr>
          <w:p w14:paraId="66024F14" w14:textId="77777777" w:rsidR="008773B5" w:rsidRPr="000929E9" w:rsidRDefault="008773B5" w:rsidP="00794221">
            <w:pPr>
              <w:pStyle w:val="170"/>
              <w:jc w:val="center"/>
              <w:rPr>
                <w:sz w:val="20"/>
              </w:rPr>
            </w:pPr>
          </w:p>
        </w:tc>
        <w:tc>
          <w:tcPr>
            <w:tcW w:w="1593" w:type="dxa"/>
            <w:vMerge/>
          </w:tcPr>
          <w:p w14:paraId="01A09447" w14:textId="77777777" w:rsidR="008773B5" w:rsidRPr="000929E9" w:rsidRDefault="008773B5" w:rsidP="00794221">
            <w:pPr>
              <w:pStyle w:val="170"/>
              <w:jc w:val="center"/>
              <w:rPr>
                <w:sz w:val="20"/>
              </w:rPr>
            </w:pPr>
          </w:p>
        </w:tc>
        <w:tc>
          <w:tcPr>
            <w:tcW w:w="1468" w:type="dxa"/>
          </w:tcPr>
          <w:p w14:paraId="08650B63" w14:textId="77777777" w:rsidR="008773B5" w:rsidRPr="000929E9" w:rsidRDefault="008773B5" w:rsidP="00794221">
            <w:pPr>
              <w:pStyle w:val="170"/>
              <w:jc w:val="center"/>
              <w:rPr>
                <w:sz w:val="20"/>
              </w:rPr>
            </w:pPr>
            <w:r w:rsidRPr="000929E9">
              <w:rPr>
                <w:sz w:val="20"/>
              </w:rPr>
              <w:t xml:space="preserve">2030 </w:t>
            </w:r>
          </w:p>
          <w:p w14:paraId="27729329" w14:textId="77777777" w:rsidR="008773B5" w:rsidRPr="000929E9" w:rsidRDefault="008773B5" w:rsidP="00794221">
            <w:pPr>
              <w:pStyle w:val="170"/>
              <w:jc w:val="center"/>
              <w:rPr>
                <w:sz w:val="20"/>
              </w:rPr>
            </w:pPr>
          </w:p>
        </w:tc>
        <w:tc>
          <w:tcPr>
            <w:tcW w:w="1670" w:type="dxa"/>
          </w:tcPr>
          <w:p w14:paraId="718441BA" w14:textId="77777777" w:rsidR="008773B5" w:rsidRPr="000929E9" w:rsidRDefault="008773B5" w:rsidP="00794221">
            <w:pPr>
              <w:pStyle w:val="170"/>
              <w:jc w:val="center"/>
              <w:rPr>
                <w:sz w:val="20"/>
              </w:rPr>
            </w:pPr>
            <w:r w:rsidRPr="000929E9">
              <w:rPr>
                <w:sz w:val="20"/>
              </w:rPr>
              <w:t>1650</w:t>
            </w:r>
          </w:p>
        </w:tc>
      </w:tr>
    </w:tbl>
    <w:p w14:paraId="4DFE790E" w14:textId="77777777" w:rsidR="008773B5" w:rsidRPr="000929E9" w:rsidRDefault="008773B5" w:rsidP="008773B5">
      <w:pPr>
        <w:jc w:val="center"/>
        <w:rPr>
          <w:b/>
          <w:sz w:val="20"/>
          <w:szCs w:val="20"/>
        </w:rPr>
      </w:pPr>
    </w:p>
    <w:p w14:paraId="684633E1" w14:textId="77777777" w:rsidR="008773B5" w:rsidRPr="000929E9" w:rsidRDefault="008773B5" w:rsidP="008773B5">
      <w:pPr>
        <w:jc w:val="center"/>
        <w:rPr>
          <w:b/>
          <w:sz w:val="20"/>
          <w:szCs w:val="20"/>
        </w:rPr>
      </w:pPr>
      <w:r w:rsidRPr="000929E9">
        <w:rPr>
          <w:b/>
          <w:sz w:val="20"/>
          <w:szCs w:val="20"/>
        </w:rPr>
        <w:t>1.ПАСПОРТ ПРОГРАММЫ</w:t>
      </w:r>
    </w:p>
    <w:p w14:paraId="68412BAF" w14:textId="77777777" w:rsidR="008773B5" w:rsidRPr="000929E9" w:rsidRDefault="008773B5" w:rsidP="008773B5">
      <w:pPr>
        <w:jc w:val="center"/>
        <w:rPr>
          <w:b/>
          <w:sz w:val="20"/>
          <w:szCs w:val="20"/>
        </w:rPr>
      </w:pP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8"/>
        <w:gridCol w:w="7560"/>
      </w:tblGrid>
      <w:tr w:rsidR="008773B5" w:rsidRPr="000929E9" w14:paraId="35A63A32" w14:textId="77777777" w:rsidTr="00794221">
        <w:tc>
          <w:tcPr>
            <w:tcW w:w="2198" w:type="dxa"/>
          </w:tcPr>
          <w:p w14:paraId="2735B676" w14:textId="77777777" w:rsidR="008773B5" w:rsidRPr="000929E9" w:rsidRDefault="008773B5" w:rsidP="00794221">
            <w:pPr>
              <w:spacing w:before="100" w:beforeAutospacing="1" w:after="100" w:afterAutospacing="1"/>
              <w:jc w:val="both"/>
              <w:rPr>
                <w:smallCaps/>
                <w:sz w:val="20"/>
                <w:szCs w:val="20"/>
              </w:rPr>
            </w:pPr>
            <w:r w:rsidRPr="000929E9">
              <w:rPr>
                <w:sz w:val="20"/>
                <w:szCs w:val="20"/>
              </w:rPr>
              <w:t>Наименование муниципальной программы</w:t>
            </w:r>
            <w:r w:rsidRPr="000929E9">
              <w:rPr>
                <w:smallCaps/>
                <w:sz w:val="20"/>
                <w:szCs w:val="20"/>
              </w:rPr>
              <w:t>:</w:t>
            </w:r>
          </w:p>
        </w:tc>
        <w:tc>
          <w:tcPr>
            <w:tcW w:w="7560" w:type="dxa"/>
          </w:tcPr>
          <w:p w14:paraId="52A59732" w14:textId="77777777" w:rsidR="008773B5" w:rsidRPr="000929E9" w:rsidRDefault="008773B5" w:rsidP="00794221">
            <w:pPr>
              <w:jc w:val="both"/>
              <w:rPr>
                <w:sz w:val="20"/>
                <w:szCs w:val="20"/>
              </w:rPr>
            </w:pPr>
            <w:r w:rsidRPr="000929E9">
              <w:rPr>
                <w:sz w:val="20"/>
                <w:szCs w:val="20"/>
              </w:rPr>
              <w:t>Защита населения и территорий от чрезвычайных ситуаций, обеспечение пожарной безопасности в Бессоновском районе Пензенской области</w:t>
            </w:r>
          </w:p>
        </w:tc>
      </w:tr>
      <w:tr w:rsidR="008773B5" w:rsidRPr="000929E9" w14:paraId="0CB61617" w14:textId="77777777" w:rsidTr="00794221">
        <w:tc>
          <w:tcPr>
            <w:tcW w:w="2198" w:type="dxa"/>
          </w:tcPr>
          <w:p w14:paraId="4513729F" w14:textId="77777777" w:rsidR="008773B5" w:rsidRPr="000929E9" w:rsidRDefault="008773B5" w:rsidP="00794221">
            <w:pPr>
              <w:spacing w:before="100" w:beforeAutospacing="1" w:after="100" w:afterAutospacing="1"/>
              <w:jc w:val="both"/>
              <w:rPr>
                <w:smallCaps/>
                <w:sz w:val="20"/>
                <w:szCs w:val="20"/>
              </w:rPr>
            </w:pPr>
            <w:r w:rsidRPr="000929E9">
              <w:rPr>
                <w:sz w:val="20"/>
                <w:szCs w:val="20"/>
              </w:rPr>
              <w:t>Ответственный исполнитель Программы</w:t>
            </w:r>
          </w:p>
        </w:tc>
        <w:tc>
          <w:tcPr>
            <w:tcW w:w="7560" w:type="dxa"/>
          </w:tcPr>
          <w:p w14:paraId="16210B2A" w14:textId="77777777" w:rsidR="008773B5" w:rsidRPr="000929E9" w:rsidRDefault="008773B5" w:rsidP="00794221">
            <w:pPr>
              <w:jc w:val="both"/>
              <w:rPr>
                <w:sz w:val="20"/>
                <w:szCs w:val="20"/>
              </w:rPr>
            </w:pPr>
            <w:r w:rsidRPr="000929E9">
              <w:rPr>
                <w:sz w:val="20"/>
                <w:szCs w:val="20"/>
              </w:rPr>
              <w:t xml:space="preserve">Администрация Бессоновского района Пензенской области </w:t>
            </w:r>
          </w:p>
        </w:tc>
      </w:tr>
      <w:tr w:rsidR="008773B5" w:rsidRPr="000929E9" w14:paraId="65CBE22B" w14:textId="77777777" w:rsidTr="00794221">
        <w:tc>
          <w:tcPr>
            <w:tcW w:w="2198" w:type="dxa"/>
          </w:tcPr>
          <w:p w14:paraId="407A1CF0" w14:textId="77777777" w:rsidR="008773B5" w:rsidRPr="000929E9" w:rsidRDefault="008773B5" w:rsidP="00794221">
            <w:pPr>
              <w:spacing w:before="100" w:beforeAutospacing="1" w:after="100" w:afterAutospacing="1"/>
              <w:jc w:val="both"/>
              <w:rPr>
                <w:sz w:val="20"/>
                <w:szCs w:val="20"/>
              </w:rPr>
            </w:pPr>
            <w:r w:rsidRPr="000929E9">
              <w:rPr>
                <w:sz w:val="20"/>
                <w:szCs w:val="20"/>
              </w:rPr>
              <w:t>Соисполнитель муниципальной программы</w:t>
            </w:r>
          </w:p>
        </w:tc>
        <w:tc>
          <w:tcPr>
            <w:tcW w:w="7560" w:type="dxa"/>
          </w:tcPr>
          <w:p w14:paraId="27B4FFF3" w14:textId="77777777" w:rsidR="008773B5" w:rsidRPr="000929E9" w:rsidRDefault="008773B5" w:rsidP="00794221">
            <w:pPr>
              <w:jc w:val="both"/>
              <w:rPr>
                <w:sz w:val="20"/>
                <w:szCs w:val="20"/>
              </w:rPr>
            </w:pPr>
            <w:r w:rsidRPr="000929E9">
              <w:rPr>
                <w:sz w:val="20"/>
                <w:szCs w:val="20"/>
              </w:rPr>
              <w:t>Муниципальное казенное учреждение «Муниципальная пожарная охрана Бессоновского района Пензенской области»</w:t>
            </w:r>
          </w:p>
        </w:tc>
      </w:tr>
      <w:tr w:rsidR="008773B5" w:rsidRPr="000929E9" w14:paraId="531189D6" w14:textId="77777777" w:rsidTr="00794221">
        <w:tc>
          <w:tcPr>
            <w:tcW w:w="2198" w:type="dxa"/>
          </w:tcPr>
          <w:p w14:paraId="59B0841B" w14:textId="77777777" w:rsidR="008773B5" w:rsidRPr="000929E9" w:rsidRDefault="008773B5" w:rsidP="00794221">
            <w:pPr>
              <w:spacing w:before="100" w:beforeAutospacing="1" w:after="100" w:afterAutospacing="1"/>
              <w:jc w:val="both"/>
              <w:rPr>
                <w:sz w:val="20"/>
                <w:szCs w:val="20"/>
              </w:rPr>
            </w:pPr>
          </w:p>
          <w:p w14:paraId="63C8DCA5" w14:textId="77777777" w:rsidR="008773B5" w:rsidRPr="000929E9" w:rsidRDefault="008773B5" w:rsidP="00794221">
            <w:pPr>
              <w:spacing w:before="100" w:beforeAutospacing="1" w:after="100" w:afterAutospacing="1"/>
              <w:jc w:val="both"/>
              <w:rPr>
                <w:smallCaps/>
                <w:sz w:val="20"/>
                <w:szCs w:val="20"/>
              </w:rPr>
            </w:pPr>
            <w:r w:rsidRPr="000929E9">
              <w:rPr>
                <w:sz w:val="20"/>
                <w:szCs w:val="20"/>
              </w:rPr>
              <w:t>Основная цель Программы</w:t>
            </w:r>
          </w:p>
        </w:tc>
        <w:tc>
          <w:tcPr>
            <w:tcW w:w="7560" w:type="dxa"/>
          </w:tcPr>
          <w:p w14:paraId="2BC581CE" w14:textId="77777777" w:rsidR="008773B5" w:rsidRPr="000929E9" w:rsidRDefault="008773B5" w:rsidP="00794221">
            <w:pPr>
              <w:spacing w:before="100" w:beforeAutospacing="1" w:after="100" w:afterAutospacing="1"/>
              <w:ind w:right="355"/>
              <w:jc w:val="both"/>
              <w:rPr>
                <w:sz w:val="20"/>
                <w:szCs w:val="20"/>
              </w:rPr>
            </w:pPr>
            <w:r w:rsidRPr="000929E9">
              <w:rPr>
                <w:sz w:val="20"/>
                <w:szCs w:val="20"/>
              </w:rPr>
              <w:t xml:space="preserve"> Создание и обеспечение необходимых условий для повышения пожарной безопасности населенных пунктов, защищенности граждан и организаций от пожаров, предупреждение и смягчения их последствий, а также повышение степени готовности всех сил и сре</w:t>
            </w:r>
            <w:proofErr w:type="gramStart"/>
            <w:r w:rsidRPr="000929E9">
              <w:rPr>
                <w:sz w:val="20"/>
                <w:szCs w:val="20"/>
              </w:rPr>
              <w:t>дств дл</w:t>
            </w:r>
            <w:proofErr w:type="gramEnd"/>
            <w:r w:rsidRPr="000929E9">
              <w:rPr>
                <w:sz w:val="20"/>
                <w:szCs w:val="20"/>
              </w:rPr>
              <w:t xml:space="preserve">я тушения. Снижение уровня конфликтности в </w:t>
            </w:r>
            <w:proofErr w:type="spellStart"/>
            <w:r w:rsidRPr="000929E9">
              <w:rPr>
                <w:sz w:val="20"/>
                <w:szCs w:val="20"/>
              </w:rPr>
              <w:t>этноконфессиональных</w:t>
            </w:r>
            <w:proofErr w:type="spellEnd"/>
            <w:r w:rsidRPr="000929E9">
              <w:rPr>
                <w:sz w:val="20"/>
                <w:szCs w:val="20"/>
              </w:rPr>
              <w:t xml:space="preserve"> отношениях</w:t>
            </w:r>
          </w:p>
        </w:tc>
      </w:tr>
      <w:tr w:rsidR="008773B5" w:rsidRPr="000929E9" w14:paraId="75330A2A" w14:textId="77777777" w:rsidTr="00794221">
        <w:tc>
          <w:tcPr>
            <w:tcW w:w="2198" w:type="dxa"/>
          </w:tcPr>
          <w:p w14:paraId="62E1B3F4" w14:textId="77777777" w:rsidR="008773B5" w:rsidRPr="000929E9" w:rsidRDefault="008773B5" w:rsidP="00794221">
            <w:pPr>
              <w:spacing w:before="100" w:beforeAutospacing="1" w:after="100" w:afterAutospacing="1"/>
              <w:jc w:val="both"/>
              <w:rPr>
                <w:smallCaps/>
                <w:sz w:val="20"/>
                <w:szCs w:val="20"/>
              </w:rPr>
            </w:pPr>
            <w:r w:rsidRPr="000929E9">
              <w:rPr>
                <w:sz w:val="20"/>
                <w:szCs w:val="20"/>
              </w:rPr>
              <w:t>Задачи Программы:</w:t>
            </w:r>
          </w:p>
        </w:tc>
        <w:tc>
          <w:tcPr>
            <w:tcW w:w="7560" w:type="dxa"/>
          </w:tcPr>
          <w:p w14:paraId="07C16FFC" w14:textId="77777777" w:rsidR="008773B5" w:rsidRPr="000929E9" w:rsidRDefault="008773B5" w:rsidP="00794221">
            <w:pPr>
              <w:autoSpaceDE w:val="0"/>
              <w:jc w:val="both"/>
              <w:rPr>
                <w:sz w:val="20"/>
                <w:szCs w:val="20"/>
              </w:rPr>
            </w:pPr>
            <w:r w:rsidRPr="000929E9">
              <w:rPr>
                <w:sz w:val="20"/>
                <w:szCs w:val="20"/>
              </w:rPr>
              <w:t>-  защита жизни и здоровья граждан;</w:t>
            </w:r>
          </w:p>
          <w:p w14:paraId="22F1CFF2" w14:textId="77777777" w:rsidR="008773B5" w:rsidRPr="000929E9" w:rsidRDefault="008773B5" w:rsidP="00794221">
            <w:pPr>
              <w:autoSpaceDE w:val="0"/>
              <w:jc w:val="both"/>
              <w:rPr>
                <w:sz w:val="20"/>
                <w:szCs w:val="20"/>
              </w:rPr>
            </w:pPr>
            <w:r w:rsidRPr="000929E9">
              <w:rPr>
                <w:sz w:val="20"/>
                <w:szCs w:val="20"/>
              </w:rPr>
              <w:t>- о</w:t>
            </w:r>
            <w:r w:rsidRPr="000929E9">
              <w:rPr>
                <w:rStyle w:val="a7"/>
                <w:sz w:val="20"/>
                <w:szCs w:val="20"/>
              </w:rPr>
              <w:t>беспечение устойчивого функционирования пожарно-спасательных подразделений Бессоновского района Пензенской области</w:t>
            </w:r>
            <w:proofErr w:type="gramStart"/>
            <w:r w:rsidRPr="000929E9">
              <w:rPr>
                <w:sz w:val="20"/>
                <w:szCs w:val="20"/>
              </w:rPr>
              <w:t>.;</w:t>
            </w:r>
            <w:proofErr w:type="gramEnd"/>
          </w:p>
          <w:p w14:paraId="31C32FA3" w14:textId="77777777" w:rsidR="008773B5" w:rsidRPr="000929E9" w:rsidRDefault="008773B5" w:rsidP="00794221">
            <w:pPr>
              <w:autoSpaceDE w:val="0"/>
              <w:jc w:val="both"/>
              <w:rPr>
                <w:sz w:val="20"/>
                <w:szCs w:val="20"/>
              </w:rPr>
            </w:pPr>
            <w:r w:rsidRPr="000929E9">
              <w:rPr>
                <w:sz w:val="20"/>
                <w:szCs w:val="20"/>
              </w:rPr>
              <w:t>- укрепление необходимой материально- технической базы подразделений пожарной охраны;</w:t>
            </w:r>
          </w:p>
          <w:p w14:paraId="280746F3" w14:textId="77777777" w:rsidR="008773B5" w:rsidRPr="000929E9" w:rsidRDefault="008773B5" w:rsidP="00794221">
            <w:pPr>
              <w:autoSpaceDE w:val="0"/>
              <w:jc w:val="both"/>
              <w:rPr>
                <w:rStyle w:val="a7"/>
                <w:sz w:val="20"/>
                <w:szCs w:val="20"/>
              </w:rPr>
            </w:pPr>
            <w:r w:rsidRPr="000929E9">
              <w:rPr>
                <w:rStyle w:val="a7"/>
                <w:sz w:val="20"/>
                <w:szCs w:val="20"/>
              </w:rPr>
              <w:t>- организация эффективной системы предупреждения, локализации и ликвидации последствий чрезвычайных ситуаций природного и техногенного характера;</w:t>
            </w:r>
          </w:p>
          <w:p w14:paraId="3A399DBD" w14:textId="77777777" w:rsidR="008773B5" w:rsidRPr="000929E9" w:rsidRDefault="008773B5" w:rsidP="00794221">
            <w:pPr>
              <w:jc w:val="both"/>
              <w:rPr>
                <w:sz w:val="20"/>
                <w:szCs w:val="20"/>
              </w:rPr>
            </w:pPr>
            <w:r w:rsidRPr="000929E9">
              <w:rPr>
                <w:sz w:val="20"/>
                <w:szCs w:val="20"/>
              </w:rPr>
              <w:t xml:space="preserve">- привлечение широких слоев населения Бессоновского района к реализации мер по обеспечению пожарной безопасности; </w:t>
            </w:r>
          </w:p>
          <w:p w14:paraId="4F651DBF" w14:textId="77777777" w:rsidR="008773B5" w:rsidRPr="000929E9" w:rsidRDefault="008773B5" w:rsidP="00794221">
            <w:pPr>
              <w:spacing w:before="100" w:beforeAutospacing="1" w:after="100" w:afterAutospacing="1"/>
              <w:ind w:right="355"/>
              <w:rPr>
                <w:sz w:val="20"/>
                <w:szCs w:val="20"/>
              </w:rPr>
            </w:pPr>
            <w:r w:rsidRPr="000929E9">
              <w:rPr>
                <w:sz w:val="20"/>
                <w:szCs w:val="20"/>
              </w:rPr>
              <w:t xml:space="preserve">- создание надежной системы антитеррористической безопасности </w:t>
            </w:r>
            <w:r w:rsidRPr="000929E9">
              <w:rPr>
                <w:rStyle w:val="a7"/>
                <w:sz w:val="20"/>
                <w:szCs w:val="20"/>
              </w:rPr>
              <w:t>Бессоновского</w:t>
            </w:r>
            <w:r w:rsidRPr="000929E9">
              <w:rPr>
                <w:sz w:val="20"/>
                <w:szCs w:val="20"/>
              </w:rPr>
              <w:t xml:space="preserve"> района, повышение уровня защищенности его граждан и </w:t>
            </w:r>
            <w:r w:rsidRPr="000929E9">
              <w:rPr>
                <w:sz w:val="20"/>
                <w:szCs w:val="20"/>
              </w:rPr>
              <w:lastRenderedPageBreak/>
              <w:t xml:space="preserve">уязвимых объектов инфраструктуры (прежде </w:t>
            </w:r>
            <w:proofErr w:type="gramStart"/>
            <w:r w:rsidRPr="000929E9">
              <w:rPr>
                <w:sz w:val="20"/>
                <w:szCs w:val="20"/>
              </w:rPr>
              <w:t>всего</w:t>
            </w:r>
            <w:proofErr w:type="gramEnd"/>
            <w:r w:rsidRPr="000929E9">
              <w:rPr>
                <w:sz w:val="20"/>
                <w:szCs w:val="20"/>
              </w:rPr>
              <w:t xml:space="preserve"> потенциально опасных объектов, объектов жизнеобеспечения населения и с массовым пребыванием граждан).</w:t>
            </w:r>
          </w:p>
        </w:tc>
      </w:tr>
      <w:tr w:rsidR="008773B5" w:rsidRPr="000929E9" w14:paraId="6550CC39" w14:textId="77777777" w:rsidTr="00794221">
        <w:tc>
          <w:tcPr>
            <w:tcW w:w="2198" w:type="dxa"/>
          </w:tcPr>
          <w:p w14:paraId="4219EF09" w14:textId="77777777" w:rsidR="008773B5" w:rsidRPr="000929E9" w:rsidRDefault="008773B5" w:rsidP="00794221">
            <w:pPr>
              <w:spacing w:before="100" w:beforeAutospacing="1" w:after="100" w:afterAutospacing="1"/>
              <w:jc w:val="both"/>
              <w:rPr>
                <w:smallCaps/>
                <w:sz w:val="20"/>
                <w:szCs w:val="20"/>
              </w:rPr>
            </w:pPr>
            <w:r w:rsidRPr="000929E9">
              <w:rPr>
                <w:sz w:val="20"/>
                <w:szCs w:val="20"/>
              </w:rPr>
              <w:lastRenderedPageBreak/>
              <w:t>Сроки и этапы реализации Программы:</w:t>
            </w:r>
          </w:p>
        </w:tc>
        <w:tc>
          <w:tcPr>
            <w:tcW w:w="7560" w:type="dxa"/>
          </w:tcPr>
          <w:p w14:paraId="77F3F6D2" w14:textId="77777777" w:rsidR="008773B5" w:rsidRPr="000929E9" w:rsidRDefault="008773B5" w:rsidP="00794221">
            <w:pPr>
              <w:spacing w:before="100" w:beforeAutospacing="1" w:after="100" w:afterAutospacing="1"/>
              <w:ind w:left="360" w:right="355"/>
              <w:jc w:val="both"/>
              <w:rPr>
                <w:sz w:val="20"/>
                <w:szCs w:val="20"/>
              </w:rPr>
            </w:pPr>
            <w:r w:rsidRPr="000929E9">
              <w:rPr>
                <w:sz w:val="20"/>
                <w:szCs w:val="20"/>
              </w:rPr>
              <w:t>2019 - 2030 годы.</w:t>
            </w:r>
          </w:p>
        </w:tc>
      </w:tr>
      <w:tr w:rsidR="008773B5" w:rsidRPr="000929E9" w14:paraId="36E57C6B" w14:textId="77777777" w:rsidTr="00794221">
        <w:tc>
          <w:tcPr>
            <w:tcW w:w="2198" w:type="dxa"/>
          </w:tcPr>
          <w:p w14:paraId="67B7A350" w14:textId="77777777" w:rsidR="008773B5" w:rsidRPr="000929E9" w:rsidRDefault="008773B5" w:rsidP="00794221">
            <w:pPr>
              <w:spacing w:before="100" w:beforeAutospacing="1" w:after="100" w:afterAutospacing="1"/>
              <w:rPr>
                <w:smallCaps/>
                <w:sz w:val="20"/>
                <w:szCs w:val="20"/>
              </w:rPr>
            </w:pPr>
          </w:p>
          <w:p w14:paraId="0B011087" w14:textId="77777777" w:rsidR="008773B5" w:rsidRPr="000929E9" w:rsidRDefault="008773B5" w:rsidP="00794221">
            <w:pPr>
              <w:spacing w:before="100" w:beforeAutospacing="1" w:after="100" w:afterAutospacing="1"/>
              <w:rPr>
                <w:smallCaps/>
                <w:sz w:val="20"/>
                <w:szCs w:val="20"/>
              </w:rPr>
            </w:pPr>
            <w:r w:rsidRPr="000929E9">
              <w:rPr>
                <w:sz w:val="20"/>
                <w:szCs w:val="20"/>
              </w:rPr>
              <w:t>Перечень подпрограмм:</w:t>
            </w:r>
          </w:p>
        </w:tc>
        <w:tc>
          <w:tcPr>
            <w:tcW w:w="7560" w:type="dxa"/>
          </w:tcPr>
          <w:p w14:paraId="42E3C410" w14:textId="77777777" w:rsidR="008773B5" w:rsidRPr="000929E9" w:rsidRDefault="008773B5" w:rsidP="00794221">
            <w:pPr>
              <w:pStyle w:val="afff0"/>
              <w:spacing w:line="240" w:lineRule="auto"/>
              <w:ind w:left="782"/>
              <w:rPr>
                <w:rFonts w:ascii="Times New Roman" w:hAnsi="Times New Roman"/>
              </w:rPr>
            </w:pPr>
          </w:p>
        </w:tc>
      </w:tr>
      <w:tr w:rsidR="008773B5" w:rsidRPr="000929E9" w14:paraId="49FC2E4F" w14:textId="77777777" w:rsidTr="00794221">
        <w:tc>
          <w:tcPr>
            <w:tcW w:w="2198" w:type="dxa"/>
          </w:tcPr>
          <w:p w14:paraId="1CE2F036" w14:textId="77777777" w:rsidR="008773B5" w:rsidRPr="000929E9" w:rsidRDefault="008773B5" w:rsidP="00794221">
            <w:pPr>
              <w:jc w:val="both"/>
              <w:rPr>
                <w:smallCaps/>
                <w:sz w:val="20"/>
                <w:szCs w:val="20"/>
              </w:rPr>
            </w:pPr>
            <w:r w:rsidRPr="000929E9">
              <w:rPr>
                <w:sz w:val="20"/>
                <w:szCs w:val="20"/>
              </w:rPr>
              <w:t>Объемы и источники финансирования Программы:</w:t>
            </w:r>
          </w:p>
        </w:tc>
        <w:tc>
          <w:tcPr>
            <w:tcW w:w="7560" w:type="dxa"/>
          </w:tcPr>
          <w:p w14:paraId="49260B34" w14:textId="77777777" w:rsidR="008773B5" w:rsidRPr="000929E9" w:rsidRDefault="008773B5" w:rsidP="00794221">
            <w:pPr>
              <w:pStyle w:val="290"/>
              <w:ind w:right="357" w:firstLine="6"/>
              <w:jc w:val="left"/>
              <w:rPr>
                <w:sz w:val="20"/>
              </w:rPr>
            </w:pPr>
            <w:r w:rsidRPr="000929E9">
              <w:rPr>
                <w:sz w:val="20"/>
              </w:rPr>
              <w:t xml:space="preserve">Бюджет Бессоновского района: </w:t>
            </w:r>
          </w:p>
          <w:p w14:paraId="53889D96" w14:textId="77777777" w:rsidR="008773B5" w:rsidRPr="000929E9" w:rsidRDefault="008773B5" w:rsidP="00794221">
            <w:pPr>
              <w:pStyle w:val="290"/>
              <w:ind w:right="357" w:firstLine="6"/>
              <w:jc w:val="left"/>
              <w:rPr>
                <w:b/>
                <w:sz w:val="20"/>
              </w:rPr>
            </w:pPr>
            <w:r w:rsidRPr="000929E9">
              <w:rPr>
                <w:sz w:val="20"/>
              </w:rPr>
              <w:t xml:space="preserve">2019г  - </w:t>
            </w:r>
            <w:r w:rsidRPr="000929E9">
              <w:rPr>
                <w:b/>
                <w:sz w:val="20"/>
              </w:rPr>
              <w:t xml:space="preserve">9309,6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B125936" w14:textId="77777777" w:rsidR="008773B5" w:rsidRPr="000929E9" w:rsidRDefault="008773B5" w:rsidP="00794221">
            <w:pPr>
              <w:pStyle w:val="290"/>
              <w:ind w:right="357" w:firstLine="6"/>
              <w:jc w:val="left"/>
              <w:rPr>
                <w:b/>
                <w:sz w:val="20"/>
              </w:rPr>
            </w:pPr>
            <w:r w:rsidRPr="000929E9">
              <w:rPr>
                <w:b/>
                <w:sz w:val="20"/>
              </w:rPr>
              <w:t xml:space="preserve">2020г – 14356,8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49F53EAA" w14:textId="77777777" w:rsidR="008773B5" w:rsidRPr="000929E9" w:rsidRDefault="008773B5" w:rsidP="00794221">
            <w:pPr>
              <w:pStyle w:val="290"/>
              <w:ind w:right="357" w:firstLine="6"/>
              <w:jc w:val="left"/>
              <w:rPr>
                <w:b/>
                <w:sz w:val="20"/>
              </w:rPr>
            </w:pPr>
            <w:r w:rsidRPr="000929E9">
              <w:rPr>
                <w:b/>
                <w:sz w:val="20"/>
              </w:rPr>
              <w:t xml:space="preserve">2021 г – 13462,4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071D5A0" w14:textId="77777777" w:rsidR="008773B5" w:rsidRPr="000929E9" w:rsidRDefault="008773B5" w:rsidP="00794221">
            <w:pPr>
              <w:pStyle w:val="290"/>
              <w:ind w:right="357" w:firstLine="6"/>
              <w:jc w:val="left"/>
              <w:rPr>
                <w:b/>
                <w:sz w:val="20"/>
              </w:rPr>
            </w:pPr>
            <w:r w:rsidRPr="000929E9">
              <w:rPr>
                <w:b/>
                <w:sz w:val="20"/>
              </w:rPr>
              <w:t xml:space="preserve">2022г  -16308,7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0A1D3B1D" w14:textId="77777777" w:rsidR="008773B5" w:rsidRPr="000929E9" w:rsidRDefault="008773B5" w:rsidP="00794221">
            <w:pPr>
              <w:pStyle w:val="290"/>
              <w:ind w:right="357" w:firstLine="6"/>
              <w:jc w:val="left"/>
              <w:rPr>
                <w:b/>
                <w:sz w:val="20"/>
              </w:rPr>
            </w:pPr>
            <w:r w:rsidRPr="000929E9">
              <w:rPr>
                <w:b/>
                <w:sz w:val="20"/>
              </w:rPr>
              <w:t xml:space="preserve">2023г.  – 13597,9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1E716ECD" w14:textId="77777777" w:rsidR="008773B5" w:rsidRPr="000929E9" w:rsidRDefault="008773B5" w:rsidP="00794221">
            <w:pPr>
              <w:pStyle w:val="290"/>
              <w:ind w:right="357" w:firstLine="6"/>
              <w:jc w:val="left"/>
              <w:rPr>
                <w:b/>
                <w:sz w:val="20"/>
              </w:rPr>
            </w:pPr>
            <w:r w:rsidRPr="000929E9">
              <w:rPr>
                <w:b/>
                <w:sz w:val="20"/>
              </w:rPr>
              <w:t xml:space="preserve">2024 г. – 19049,3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00B468D9" w14:textId="77777777" w:rsidR="008773B5" w:rsidRPr="000929E9" w:rsidRDefault="008773B5" w:rsidP="00794221">
            <w:pPr>
              <w:pStyle w:val="290"/>
              <w:ind w:right="357" w:firstLine="6"/>
              <w:jc w:val="left"/>
              <w:rPr>
                <w:b/>
                <w:sz w:val="20"/>
              </w:rPr>
            </w:pPr>
            <w:r w:rsidRPr="000929E9">
              <w:rPr>
                <w:b/>
                <w:sz w:val="20"/>
              </w:rPr>
              <w:t>2025 г. -  19636,1. рублей;</w:t>
            </w:r>
          </w:p>
          <w:p w14:paraId="2426ED0E" w14:textId="77777777" w:rsidR="008773B5" w:rsidRPr="000929E9" w:rsidRDefault="008773B5" w:rsidP="00794221">
            <w:pPr>
              <w:pStyle w:val="290"/>
              <w:ind w:right="357" w:firstLine="6"/>
              <w:jc w:val="left"/>
              <w:rPr>
                <w:b/>
                <w:sz w:val="20"/>
              </w:rPr>
            </w:pPr>
            <w:r w:rsidRPr="000929E9">
              <w:rPr>
                <w:b/>
                <w:sz w:val="20"/>
              </w:rPr>
              <w:t xml:space="preserve">2026г.  -  20733,5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0460E99D" w14:textId="77777777" w:rsidR="008773B5" w:rsidRPr="000929E9" w:rsidRDefault="008773B5" w:rsidP="00794221">
            <w:pPr>
              <w:pStyle w:val="290"/>
              <w:ind w:right="357" w:firstLine="6"/>
              <w:jc w:val="left"/>
              <w:rPr>
                <w:b/>
                <w:sz w:val="20"/>
              </w:rPr>
            </w:pPr>
            <w:r w:rsidRPr="000929E9">
              <w:rPr>
                <w:b/>
                <w:sz w:val="20"/>
              </w:rPr>
              <w:t xml:space="preserve">2027г.  – 21019,0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14EEDB81" w14:textId="77777777" w:rsidR="008773B5" w:rsidRPr="000929E9" w:rsidRDefault="008773B5" w:rsidP="00794221">
            <w:pPr>
              <w:pStyle w:val="290"/>
              <w:ind w:right="357" w:firstLine="6"/>
              <w:jc w:val="left"/>
              <w:rPr>
                <w:b/>
                <w:sz w:val="20"/>
              </w:rPr>
            </w:pPr>
            <w:r w:rsidRPr="000929E9">
              <w:rPr>
                <w:b/>
                <w:sz w:val="20"/>
              </w:rPr>
              <w:t>2028г.   -  21506,6 тыс. рублей</w:t>
            </w:r>
          </w:p>
          <w:p w14:paraId="2A67AD2F" w14:textId="77777777" w:rsidR="008773B5" w:rsidRPr="000929E9" w:rsidRDefault="008773B5" w:rsidP="00794221">
            <w:pPr>
              <w:pStyle w:val="290"/>
              <w:ind w:right="357" w:firstLine="6"/>
              <w:jc w:val="left"/>
              <w:rPr>
                <w:b/>
                <w:sz w:val="20"/>
              </w:rPr>
            </w:pPr>
            <w:r w:rsidRPr="000929E9">
              <w:rPr>
                <w:b/>
                <w:sz w:val="20"/>
              </w:rPr>
              <w:t xml:space="preserve">2029г.   - </w:t>
            </w:r>
          </w:p>
          <w:p w14:paraId="666BA094" w14:textId="77777777" w:rsidR="008773B5" w:rsidRPr="000929E9" w:rsidRDefault="008773B5" w:rsidP="00794221">
            <w:pPr>
              <w:pStyle w:val="290"/>
              <w:ind w:right="357" w:firstLine="6"/>
              <w:jc w:val="left"/>
              <w:rPr>
                <w:b/>
                <w:sz w:val="20"/>
              </w:rPr>
            </w:pPr>
            <w:r w:rsidRPr="000929E9">
              <w:rPr>
                <w:b/>
                <w:sz w:val="20"/>
              </w:rPr>
              <w:t xml:space="preserve">2030г. -     </w:t>
            </w:r>
          </w:p>
        </w:tc>
      </w:tr>
      <w:tr w:rsidR="008773B5" w:rsidRPr="000929E9" w14:paraId="17DD96D2" w14:textId="77777777" w:rsidTr="00794221">
        <w:trPr>
          <w:trHeight w:val="946"/>
        </w:trPr>
        <w:tc>
          <w:tcPr>
            <w:tcW w:w="2198" w:type="dxa"/>
          </w:tcPr>
          <w:p w14:paraId="6A897B71" w14:textId="77777777" w:rsidR="008773B5" w:rsidRPr="000929E9" w:rsidRDefault="008773B5" w:rsidP="00794221">
            <w:pPr>
              <w:spacing w:before="100" w:beforeAutospacing="1" w:after="100" w:afterAutospacing="1"/>
              <w:rPr>
                <w:smallCaps/>
                <w:sz w:val="20"/>
                <w:szCs w:val="20"/>
              </w:rPr>
            </w:pPr>
            <w:r w:rsidRPr="000929E9">
              <w:rPr>
                <w:sz w:val="20"/>
                <w:szCs w:val="20"/>
              </w:rPr>
              <w:t>Целевые показатели:</w:t>
            </w:r>
          </w:p>
        </w:tc>
        <w:tc>
          <w:tcPr>
            <w:tcW w:w="7560" w:type="dxa"/>
          </w:tcPr>
          <w:p w14:paraId="375189B9" w14:textId="77777777" w:rsidR="008773B5" w:rsidRPr="000929E9" w:rsidRDefault="008773B5" w:rsidP="00794221">
            <w:pPr>
              <w:tabs>
                <w:tab w:val="left" w:pos="540"/>
              </w:tabs>
              <w:jc w:val="both"/>
              <w:rPr>
                <w:kern w:val="2"/>
                <w:sz w:val="20"/>
                <w:szCs w:val="20"/>
              </w:rPr>
            </w:pPr>
            <w:r w:rsidRPr="000929E9">
              <w:rPr>
                <w:sz w:val="20"/>
                <w:szCs w:val="20"/>
              </w:rPr>
              <w:t>- д</w:t>
            </w:r>
            <w:r w:rsidRPr="000929E9">
              <w:rPr>
                <w:kern w:val="2"/>
                <w:sz w:val="20"/>
                <w:szCs w:val="20"/>
              </w:rPr>
              <w:t xml:space="preserve">инамика снижения на территории </w:t>
            </w:r>
            <w:r w:rsidRPr="000929E9">
              <w:rPr>
                <w:rStyle w:val="a7"/>
                <w:sz w:val="20"/>
                <w:szCs w:val="20"/>
              </w:rPr>
              <w:t>Бессоновского</w:t>
            </w:r>
            <w:r w:rsidRPr="000929E9">
              <w:rPr>
                <w:kern w:val="2"/>
                <w:sz w:val="20"/>
                <w:szCs w:val="20"/>
              </w:rPr>
              <w:t xml:space="preserve"> района общего количества зарегистрированных пожаров;</w:t>
            </w:r>
          </w:p>
          <w:p w14:paraId="4E1D58B8" w14:textId="77777777" w:rsidR="008773B5" w:rsidRPr="000929E9" w:rsidRDefault="008773B5" w:rsidP="00794221">
            <w:pPr>
              <w:tabs>
                <w:tab w:val="left" w:pos="540"/>
              </w:tabs>
              <w:jc w:val="both"/>
              <w:rPr>
                <w:kern w:val="2"/>
                <w:sz w:val="20"/>
                <w:szCs w:val="20"/>
              </w:rPr>
            </w:pPr>
            <w:r w:rsidRPr="000929E9">
              <w:rPr>
                <w:kern w:val="2"/>
                <w:sz w:val="20"/>
                <w:szCs w:val="20"/>
              </w:rPr>
              <w:t>- снижение размеров общего материального ущерба, нанесенного пожарами;</w:t>
            </w:r>
          </w:p>
          <w:p w14:paraId="56E174DE" w14:textId="77777777" w:rsidR="008773B5" w:rsidRPr="000929E9" w:rsidRDefault="008773B5" w:rsidP="00794221">
            <w:pPr>
              <w:autoSpaceDE w:val="0"/>
              <w:spacing w:line="228" w:lineRule="auto"/>
              <w:jc w:val="both"/>
              <w:rPr>
                <w:kern w:val="2"/>
                <w:sz w:val="20"/>
                <w:szCs w:val="20"/>
              </w:rPr>
            </w:pPr>
            <w:r w:rsidRPr="000929E9">
              <w:rPr>
                <w:kern w:val="2"/>
                <w:sz w:val="20"/>
                <w:szCs w:val="20"/>
              </w:rPr>
              <w:t>- увеличение количества населения, обученного мерам пожарной безопасности;</w:t>
            </w:r>
          </w:p>
          <w:p w14:paraId="224D4350" w14:textId="77777777" w:rsidR="008773B5" w:rsidRPr="000929E9" w:rsidRDefault="008773B5" w:rsidP="00794221">
            <w:pPr>
              <w:tabs>
                <w:tab w:val="left" w:pos="540"/>
              </w:tabs>
              <w:jc w:val="both"/>
              <w:rPr>
                <w:kern w:val="2"/>
                <w:sz w:val="20"/>
                <w:szCs w:val="20"/>
              </w:rPr>
            </w:pPr>
            <w:r w:rsidRPr="000929E9">
              <w:rPr>
                <w:sz w:val="20"/>
                <w:szCs w:val="20"/>
              </w:rPr>
              <w:t>- д</w:t>
            </w:r>
            <w:r w:rsidRPr="000929E9">
              <w:rPr>
                <w:kern w:val="2"/>
                <w:sz w:val="20"/>
                <w:szCs w:val="20"/>
              </w:rPr>
              <w:t xml:space="preserve">инамика предупреждения на территории </w:t>
            </w:r>
            <w:r w:rsidRPr="000929E9">
              <w:rPr>
                <w:rStyle w:val="a7"/>
                <w:sz w:val="20"/>
                <w:szCs w:val="20"/>
              </w:rPr>
              <w:t>Бессоновского</w:t>
            </w:r>
            <w:r w:rsidRPr="000929E9">
              <w:rPr>
                <w:kern w:val="2"/>
                <w:sz w:val="20"/>
                <w:szCs w:val="20"/>
              </w:rPr>
              <w:t xml:space="preserve"> района террористических актов;</w:t>
            </w:r>
          </w:p>
          <w:p w14:paraId="091C25AA" w14:textId="77777777" w:rsidR="008773B5" w:rsidRPr="000929E9" w:rsidRDefault="008773B5" w:rsidP="00794221">
            <w:pPr>
              <w:shd w:val="clear" w:color="auto" w:fill="FFFFFF"/>
              <w:jc w:val="both"/>
              <w:textAlignment w:val="baseline"/>
              <w:rPr>
                <w:sz w:val="20"/>
                <w:szCs w:val="20"/>
              </w:rPr>
            </w:pPr>
            <w:r w:rsidRPr="000929E9">
              <w:rPr>
                <w:sz w:val="20"/>
                <w:szCs w:val="20"/>
              </w:rPr>
              <w:t>- увеличение количества населения, обученного правилам поведения в условиях угрозы или совершении террористических актов.</w:t>
            </w:r>
          </w:p>
        </w:tc>
      </w:tr>
      <w:tr w:rsidR="008773B5" w:rsidRPr="000929E9" w14:paraId="3C395827" w14:textId="77777777" w:rsidTr="00794221">
        <w:trPr>
          <w:trHeight w:val="946"/>
        </w:trPr>
        <w:tc>
          <w:tcPr>
            <w:tcW w:w="2198" w:type="dxa"/>
          </w:tcPr>
          <w:p w14:paraId="2AEFA246" w14:textId="77777777" w:rsidR="008773B5" w:rsidRPr="000929E9" w:rsidRDefault="008773B5" w:rsidP="00794221">
            <w:pPr>
              <w:spacing w:before="100" w:beforeAutospacing="1" w:after="100" w:afterAutospacing="1"/>
              <w:rPr>
                <w:sz w:val="20"/>
                <w:szCs w:val="20"/>
              </w:rPr>
            </w:pPr>
            <w:r w:rsidRPr="000929E9">
              <w:rPr>
                <w:sz w:val="20"/>
                <w:szCs w:val="20"/>
              </w:rPr>
              <w:t xml:space="preserve">Ожидаемые результаты реализации муниципальной программы: </w:t>
            </w:r>
          </w:p>
        </w:tc>
        <w:tc>
          <w:tcPr>
            <w:tcW w:w="7560" w:type="dxa"/>
          </w:tcPr>
          <w:p w14:paraId="463122CF" w14:textId="77777777" w:rsidR="008773B5" w:rsidRPr="000929E9" w:rsidRDefault="008773B5" w:rsidP="00794221">
            <w:pPr>
              <w:widowControl w:val="0"/>
              <w:jc w:val="both"/>
              <w:rPr>
                <w:rStyle w:val="affffff6"/>
                <w:sz w:val="20"/>
                <w:szCs w:val="20"/>
              </w:rPr>
            </w:pPr>
            <w:r w:rsidRPr="000929E9">
              <w:rPr>
                <w:rStyle w:val="affffff6"/>
                <w:sz w:val="20"/>
                <w:szCs w:val="20"/>
              </w:rPr>
              <w:t>Снижение на территории Бессоновского района общего количества зарегистрированных пожаров, снижение размеров общего материального ущерба, нанесенного пожарами, увеличение количества населения, обученного мерам пожарной безопасности.</w:t>
            </w:r>
          </w:p>
          <w:p w14:paraId="66112EB2" w14:textId="77777777" w:rsidR="008773B5" w:rsidRPr="000929E9" w:rsidRDefault="008773B5" w:rsidP="00794221">
            <w:pPr>
              <w:pStyle w:val="170"/>
              <w:spacing w:before="100" w:beforeAutospacing="1" w:after="100" w:afterAutospacing="1"/>
              <w:ind w:right="355"/>
              <w:jc w:val="both"/>
              <w:rPr>
                <w:sz w:val="20"/>
              </w:rPr>
            </w:pPr>
            <w:r w:rsidRPr="000929E9">
              <w:rPr>
                <w:sz w:val="20"/>
              </w:rPr>
              <w:t>Д</w:t>
            </w:r>
            <w:r w:rsidRPr="000929E9">
              <w:rPr>
                <w:kern w:val="2"/>
                <w:sz w:val="20"/>
              </w:rPr>
              <w:t xml:space="preserve">инамика предупреждения на территории </w:t>
            </w:r>
            <w:r w:rsidRPr="000929E9">
              <w:rPr>
                <w:rStyle w:val="a7"/>
                <w:sz w:val="20"/>
                <w:szCs w:val="20"/>
              </w:rPr>
              <w:t>Бессоновского</w:t>
            </w:r>
            <w:r w:rsidRPr="000929E9">
              <w:rPr>
                <w:kern w:val="2"/>
                <w:sz w:val="20"/>
              </w:rPr>
              <w:t xml:space="preserve"> района террористических актов.</w:t>
            </w:r>
          </w:p>
        </w:tc>
      </w:tr>
    </w:tbl>
    <w:p w14:paraId="7EF7A2CF" w14:textId="77777777" w:rsidR="008773B5" w:rsidRPr="000929E9" w:rsidRDefault="008773B5" w:rsidP="008773B5">
      <w:pPr>
        <w:pStyle w:val="170"/>
        <w:jc w:val="center"/>
        <w:rPr>
          <w:b/>
          <w:sz w:val="20"/>
        </w:rPr>
      </w:pPr>
    </w:p>
    <w:p w14:paraId="65E2CD17" w14:textId="77777777" w:rsidR="008773B5" w:rsidRPr="000929E9" w:rsidRDefault="008773B5" w:rsidP="008773B5">
      <w:pPr>
        <w:widowControl w:val="0"/>
        <w:autoSpaceDE w:val="0"/>
        <w:jc w:val="center"/>
        <w:rPr>
          <w:b/>
          <w:sz w:val="20"/>
          <w:szCs w:val="20"/>
        </w:rPr>
      </w:pPr>
      <w:r w:rsidRPr="000929E9">
        <w:rPr>
          <w:b/>
          <w:sz w:val="20"/>
          <w:szCs w:val="20"/>
        </w:rPr>
        <w:t>Раздел 1. Общая характеристика сферы реализации</w:t>
      </w:r>
    </w:p>
    <w:p w14:paraId="48E2C9FD" w14:textId="77777777" w:rsidR="008773B5" w:rsidRPr="000929E9" w:rsidRDefault="008773B5" w:rsidP="008773B5">
      <w:pPr>
        <w:widowControl w:val="0"/>
        <w:autoSpaceDE w:val="0"/>
        <w:jc w:val="center"/>
        <w:rPr>
          <w:sz w:val="20"/>
          <w:szCs w:val="20"/>
        </w:rPr>
      </w:pPr>
      <w:r w:rsidRPr="000929E9">
        <w:rPr>
          <w:b/>
          <w:sz w:val="20"/>
          <w:szCs w:val="20"/>
        </w:rPr>
        <w:t>муниципальной программы</w:t>
      </w:r>
    </w:p>
    <w:p w14:paraId="3F6BD88F" w14:textId="77777777" w:rsidR="008773B5" w:rsidRPr="000929E9" w:rsidRDefault="008773B5" w:rsidP="008773B5">
      <w:pPr>
        <w:autoSpaceDE w:val="0"/>
        <w:rPr>
          <w:sz w:val="20"/>
          <w:szCs w:val="20"/>
        </w:rPr>
      </w:pPr>
    </w:p>
    <w:p w14:paraId="275FC423" w14:textId="77777777" w:rsidR="008773B5" w:rsidRPr="000929E9" w:rsidRDefault="008773B5" w:rsidP="008773B5">
      <w:pPr>
        <w:ind w:firstLine="567"/>
        <w:jc w:val="both"/>
        <w:rPr>
          <w:sz w:val="20"/>
          <w:szCs w:val="20"/>
        </w:rPr>
      </w:pPr>
      <w:r w:rsidRPr="000929E9">
        <w:rPr>
          <w:sz w:val="20"/>
          <w:szCs w:val="20"/>
        </w:rPr>
        <w:t xml:space="preserve">Муниципальная программа </w:t>
      </w:r>
      <w:r w:rsidRPr="000929E9">
        <w:rPr>
          <w:rStyle w:val="a7"/>
          <w:sz w:val="20"/>
          <w:szCs w:val="20"/>
        </w:rPr>
        <w:t>Бессоновског</w:t>
      </w:r>
      <w:r w:rsidRPr="000929E9">
        <w:rPr>
          <w:sz w:val="20"/>
          <w:szCs w:val="20"/>
        </w:rPr>
        <w:t xml:space="preserve">о района Пензенской области «Защита населения и территорий от чрезвычайных ситуаций, обеспечение пожарной безопасности в </w:t>
      </w:r>
      <w:r w:rsidRPr="000929E9">
        <w:rPr>
          <w:rStyle w:val="a7"/>
          <w:sz w:val="20"/>
          <w:szCs w:val="20"/>
        </w:rPr>
        <w:t>Бессоновском</w:t>
      </w:r>
      <w:r w:rsidRPr="000929E9">
        <w:rPr>
          <w:sz w:val="20"/>
          <w:szCs w:val="20"/>
        </w:rPr>
        <w:t xml:space="preserve"> районе Пензенской области» (далее - Программа) разработана в соответствии с постановлением администрации </w:t>
      </w:r>
      <w:r w:rsidRPr="000929E9">
        <w:rPr>
          <w:rStyle w:val="a7"/>
          <w:sz w:val="20"/>
          <w:szCs w:val="20"/>
        </w:rPr>
        <w:t>Бессоновског</w:t>
      </w:r>
      <w:r w:rsidRPr="000929E9">
        <w:rPr>
          <w:sz w:val="20"/>
          <w:szCs w:val="20"/>
        </w:rPr>
        <w:t xml:space="preserve">о района Пензенской области от 24 октября 2013 года № 1485 «Об утверждении Перечня муниципальных программ Бессоновского района Пензенской области». </w:t>
      </w:r>
    </w:p>
    <w:p w14:paraId="1FF4328E" w14:textId="77777777" w:rsidR="008773B5" w:rsidRPr="000929E9" w:rsidRDefault="008773B5" w:rsidP="008773B5">
      <w:pPr>
        <w:ind w:firstLine="567"/>
        <w:jc w:val="both"/>
        <w:rPr>
          <w:sz w:val="20"/>
          <w:szCs w:val="20"/>
        </w:rPr>
      </w:pPr>
      <w:r w:rsidRPr="000929E9">
        <w:rPr>
          <w:sz w:val="20"/>
          <w:szCs w:val="20"/>
        </w:rPr>
        <w:t>Сферой реализации Программы является организация эффективной деятельности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w:t>
      </w:r>
    </w:p>
    <w:p w14:paraId="76444222" w14:textId="77777777" w:rsidR="008773B5" w:rsidRPr="000929E9" w:rsidRDefault="008773B5" w:rsidP="008773B5">
      <w:pPr>
        <w:autoSpaceDE w:val="0"/>
        <w:ind w:firstLine="700"/>
        <w:jc w:val="both"/>
        <w:rPr>
          <w:sz w:val="20"/>
          <w:szCs w:val="20"/>
        </w:rPr>
      </w:pPr>
      <w:r w:rsidRPr="000929E9">
        <w:rPr>
          <w:sz w:val="20"/>
          <w:szCs w:val="20"/>
        </w:rPr>
        <w:t>Программа направлена на повышение уровня защиты граждан от чрезвычайных ситуаций природного и техногенного характера (далее – ЧС), пожарной безопасности, подготовку к выполнению задач гражданской обороны, спасению людей, материальных и культурных ценностей и оказанию помощи населению, пострадавшему в результате чрезвычайных ситуаций, пожаров.</w:t>
      </w:r>
    </w:p>
    <w:p w14:paraId="33A9F64F" w14:textId="77777777" w:rsidR="008773B5" w:rsidRPr="000929E9" w:rsidRDefault="008773B5" w:rsidP="008773B5">
      <w:pPr>
        <w:autoSpaceDE w:val="0"/>
        <w:ind w:firstLine="700"/>
        <w:jc w:val="both"/>
        <w:rPr>
          <w:sz w:val="20"/>
          <w:szCs w:val="20"/>
        </w:rPr>
      </w:pPr>
      <w:r w:rsidRPr="000929E9">
        <w:rPr>
          <w:sz w:val="20"/>
          <w:szCs w:val="20"/>
        </w:rPr>
        <w:t xml:space="preserve"> Риски природных и техногенных ЧС, возникающие в процессе глобального изменения климата, хозяйственной деятельности или в результате крупных техногенных аварий и катастроф, несут значительную угрозу для населения и объектов экономики.</w:t>
      </w:r>
    </w:p>
    <w:p w14:paraId="1A5AF42B" w14:textId="77777777" w:rsidR="008773B5" w:rsidRPr="000929E9" w:rsidRDefault="008773B5" w:rsidP="008773B5">
      <w:pPr>
        <w:pStyle w:val="ConsPlusNormal"/>
        <w:ind w:firstLine="708"/>
        <w:jc w:val="both"/>
        <w:rPr>
          <w:rFonts w:ascii="Times New Roman" w:hAnsi="Times New Roman"/>
          <w:sz w:val="20"/>
          <w:szCs w:val="20"/>
        </w:rPr>
      </w:pPr>
      <w:r w:rsidRPr="000929E9">
        <w:rPr>
          <w:rFonts w:ascii="Times New Roman" w:hAnsi="Times New Roman"/>
          <w:sz w:val="20"/>
          <w:szCs w:val="20"/>
        </w:rPr>
        <w:t>Приоритетным является спасение людей и оказание первой помощи пострадавшим при тушении пожаров и проведении аварийно-спасательных работ.</w:t>
      </w:r>
    </w:p>
    <w:p w14:paraId="2E55C354" w14:textId="77777777" w:rsidR="008773B5" w:rsidRPr="000929E9" w:rsidRDefault="008773B5" w:rsidP="008773B5">
      <w:pPr>
        <w:pStyle w:val="ConsPlusNormal"/>
        <w:ind w:firstLine="708"/>
        <w:jc w:val="both"/>
        <w:rPr>
          <w:rFonts w:ascii="Times New Roman" w:hAnsi="Times New Roman"/>
          <w:sz w:val="20"/>
          <w:szCs w:val="20"/>
        </w:rPr>
      </w:pPr>
      <w:r w:rsidRPr="000929E9">
        <w:rPr>
          <w:rFonts w:ascii="Times New Roman" w:hAnsi="Times New Roman"/>
          <w:sz w:val="20"/>
          <w:szCs w:val="20"/>
        </w:rPr>
        <w:lastRenderedPageBreak/>
        <w:t>Анализ мер по обеспечению пожарной безопасности в Бессоновском районе Пензенской области в целом свидетельствуют о недостаточном уровне данной работы.</w:t>
      </w:r>
    </w:p>
    <w:p w14:paraId="2B333FB7" w14:textId="77777777" w:rsidR="008773B5" w:rsidRPr="000929E9" w:rsidRDefault="008773B5" w:rsidP="008773B5">
      <w:pPr>
        <w:pStyle w:val="ConsPlusNormal"/>
        <w:ind w:firstLine="708"/>
        <w:jc w:val="both"/>
        <w:rPr>
          <w:rFonts w:ascii="Times New Roman" w:hAnsi="Times New Roman"/>
          <w:sz w:val="20"/>
          <w:szCs w:val="20"/>
        </w:rPr>
      </w:pPr>
      <w:r w:rsidRPr="000929E9">
        <w:rPr>
          <w:rFonts w:ascii="Times New Roman" w:hAnsi="Times New Roman"/>
          <w:sz w:val="20"/>
          <w:szCs w:val="20"/>
        </w:rPr>
        <w:t>Исходя из опыта тушения пожаров, статистических данных о них, степени защищенности от пожаров зданий и домов, а также осведомленности населения об элементарных требованиях пожарной безопасности предполагается организация и проведение программных мероприятий, направленных на предупреждение пожаров.</w:t>
      </w:r>
    </w:p>
    <w:p w14:paraId="68200CEB" w14:textId="77777777" w:rsidR="008773B5" w:rsidRPr="000929E9" w:rsidRDefault="008773B5" w:rsidP="008773B5">
      <w:pPr>
        <w:pStyle w:val="ConsPlusNormal"/>
        <w:ind w:firstLine="708"/>
        <w:jc w:val="both"/>
        <w:rPr>
          <w:rFonts w:ascii="Times New Roman" w:hAnsi="Times New Roman"/>
          <w:sz w:val="20"/>
          <w:szCs w:val="20"/>
        </w:rPr>
      </w:pPr>
      <w:r w:rsidRPr="000929E9">
        <w:rPr>
          <w:rFonts w:ascii="Times New Roman" w:hAnsi="Times New Roman"/>
          <w:sz w:val="20"/>
          <w:szCs w:val="20"/>
        </w:rPr>
        <w:t>С целью предотвращения материального ущерба и гибели людей в результате пожаров одним из рычагов в этой работе является муниципальная программа «Защита населения и территорий от чрезвычайных ситуаций, обеспечение пожарной безопасности в Бессоновском районе Пензенской области».</w:t>
      </w:r>
    </w:p>
    <w:p w14:paraId="309C917A" w14:textId="77777777" w:rsidR="008773B5" w:rsidRPr="000929E9" w:rsidRDefault="008773B5" w:rsidP="008773B5">
      <w:pPr>
        <w:autoSpaceDE w:val="0"/>
        <w:ind w:firstLine="720"/>
        <w:jc w:val="both"/>
        <w:rPr>
          <w:sz w:val="20"/>
          <w:szCs w:val="20"/>
        </w:rPr>
      </w:pPr>
      <w:r w:rsidRPr="000929E9">
        <w:rPr>
          <w:sz w:val="20"/>
          <w:szCs w:val="20"/>
        </w:rPr>
        <w:t>Для достижения стратегических целей Программы необходимо выполнение мероприятий по снижению времени оперативного реагирования на пожары, внедрению современных методов информирования и обучения населения  мерам пожарной безопасности, совершенствования средств оповещения населения в случае угрозы чрезвычайных ситуаций.</w:t>
      </w:r>
    </w:p>
    <w:p w14:paraId="0185C3B3" w14:textId="77777777" w:rsidR="008773B5" w:rsidRPr="000929E9" w:rsidRDefault="008773B5" w:rsidP="008773B5">
      <w:pPr>
        <w:autoSpaceDE w:val="0"/>
        <w:ind w:firstLine="720"/>
        <w:jc w:val="both"/>
        <w:rPr>
          <w:sz w:val="20"/>
          <w:szCs w:val="20"/>
        </w:rPr>
      </w:pPr>
      <w:r w:rsidRPr="000929E9">
        <w:rPr>
          <w:sz w:val="20"/>
          <w:szCs w:val="20"/>
        </w:rPr>
        <w:t>Реализация мероприятий Программы позволит обеспечить надлежащий уровень антитеррористической безопасности населения  и уязвимой инфраструктуры района, сохранить стабильность в сфере национальных и межнациональных отношений, будет способствовать развитию принципов толерантности у населения района, а также позволит сохранить и развивать систему конституционных гарантий, направленных на обеспечение прав и свобод граждан в сфере межнациональных отношений.</w:t>
      </w:r>
    </w:p>
    <w:p w14:paraId="03B15D5B" w14:textId="77777777" w:rsidR="008773B5" w:rsidRPr="000929E9" w:rsidRDefault="008773B5" w:rsidP="008773B5">
      <w:pPr>
        <w:widowControl w:val="0"/>
        <w:autoSpaceDE w:val="0"/>
        <w:rPr>
          <w:b/>
          <w:sz w:val="20"/>
          <w:szCs w:val="20"/>
        </w:rPr>
      </w:pPr>
    </w:p>
    <w:p w14:paraId="46572FCB" w14:textId="77777777" w:rsidR="008773B5" w:rsidRPr="000929E9" w:rsidRDefault="008773B5" w:rsidP="008773B5">
      <w:pPr>
        <w:widowControl w:val="0"/>
        <w:autoSpaceDE w:val="0"/>
        <w:jc w:val="center"/>
        <w:rPr>
          <w:sz w:val="20"/>
          <w:szCs w:val="20"/>
        </w:rPr>
      </w:pPr>
      <w:r w:rsidRPr="000929E9">
        <w:rPr>
          <w:b/>
          <w:sz w:val="20"/>
          <w:szCs w:val="20"/>
        </w:rPr>
        <w:t>Раздел 2. Цели и задачи  муниципальной  программы</w:t>
      </w:r>
    </w:p>
    <w:p w14:paraId="19D16BE1" w14:textId="77777777" w:rsidR="008773B5" w:rsidRPr="000929E9" w:rsidRDefault="008773B5" w:rsidP="008773B5">
      <w:pPr>
        <w:widowControl w:val="0"/>
        <w:autoSpaceDE w:val="0"/>
        <w:ind w:firstLine="709"/>
        <w:jc w:val="both"/>
        <w:rPr>
          <w:sz w:val="20"/>
          <w:szCs w:val="20"/>
        </w:rPr>
      </w:pPr>
    </w:p>
    <w:p w14:paraId="122444E6" w14:textId="77777777" w:rsidR="008773B5" w:rsidRPr="000929E9" w:rsidRDefault="008773B5" w:rsidP="008773B5">
      <w:pPr>
        <w:widowControl w:val="0"/>
        <w:autoSpaceDE w:val="0"/>
        <w:ind w:firstLine="709"/>
        <w:jc w:val="both"/>
        <w:rPr>
          <w:sz w:val="20"/>
          <w:szCs w:val="20"/>
        </w:rPr>
      </w:pPr>
      <w:r w:rsidRPr="000929E9">
        <w:rPr>
          <w:b/>
          <w:sz w:val="20"/>
          <w:szCs w:val="20"/>
        </w:rPr>
        <w:t>Цель программ</w:t>
      </w:r>
      <w:proofErr w:type="gramStart"/>
      <w:r w:rsidRPr="000929E9">
        <w:rPr>
          <w:b/>
          <w:sz w:val="20"/>
          <w:szCs w:val="20"/>
        </w:rPr>
        <w:t>ы</w:t>
      </w:r>
      <w:r w:rsidRPr="000929E9">
        <w:rPr>
          <w:sz w:val="20"/>
          <w:szCs w:val="20"/>
        </w:rPr>
        <w:t>-</w:t>
      </w:r>
      <w:proofErr w:type="gramEnd"/>
      <w:r w:rsidRPr="000929E9">
        <w:rPr>
          <w:sz w:val="20"/>
          <w:szCs w:val="20"/>
        </w:rPr>
        <w:t xml:space="preserve"> создание и обеспечение необходимых условий для повышения пожарной безопасности населенных пунктов, защищенности граждан и организаций от пожаров, предупреждение и смягчения их последствий, а также повышение степени готовности всех сил и средств для тушения. Обеспечение реализации государственной национальной политики и политики в сфере борьбы с терроризмом на территории Бессоновского района.</w:t>
      </w:r>
    </w:p>
    <w:p w14:paraId="1473DAD6" w14:textId="77777777" w:rsidR="008773B5" w:rsidRPr="000929E9" w:rsidRDefault="008773B5" w:rsidP="008773B5">
      <w:pPr>
        <w:widowControl w:val="0"/>
        <w:autoSpaceDE w:val="0"/>
        <w:ind w:firstLine="709"/>
        <w:jc w:val="both"/>
        <w:rPr>
          <w:sz w:val="20"/>
          <w:szCs w:val="20"/>
        </w:rPr>
      </w:pPr>
    </w:p>
    <w:p w14:paraId="3B9F0ED2" w14:textId="77777777" w:rsidR="008773B5" w:rsidRPr="000929E9" w:rsidRDefault="008773B5" w:rsidP="008773B5">
      <w:pPr>
        <w:ind w:firstLine="708"/>
        <w:jc w:val="both"/>
        <w:rPr>
          <w:b/>
          <w:sz w:val="20"/>
          <w:szCs w:val="20"/>
        </w:rPr>
      </w:pPr>
      <w:r w:rsidRPr="000929E9">
        <w:rPr>
          <w:b/>
          <w:sz w:val="20"/>
          <w:szCs w:val="20"/>
        </w:rPr>
        <w:t>Основные задачи Программы</w:t>
      </w:r>
      <w:proofErr w:type="gramStart"/>
      <w:r w:rsidRPr="000929E9">
        <w:rPr>
          <w:b/>
          <w:sz w:val="20"/>
          <w:szCs w:val="20"/>
        </w:rPr>
        <w:t xml:space="preserve"> :</w:t>
      </w:r>
      <w:proofErr w:type="gramEnd"/>
    </w:p>
    <w:p w14:paraId="60086847" w14:textId="77777777" w:rsidR="008773B5" w:rsidRPr="000929E9" w:rsidRDefault="008773B5" w:rsidP="008773B5">
      <w:pPr>
        <w:autoSpaceDE w:val="0"/>
        <w:jc w:val="both"/>
        <w:rPr>
          <w:sz w:val="20"/>
          <w:szCs w:val="20"/>
        </w:rPr>
      </w:pPr>
      <w:r w:rsidRPr="000929E9">
        <w:rPr>
          <w:sz w:val="20"/>
          <w:szCs w:val="20"/>
        </w:rPr>
        <w:t>-     защита жизни и здоровья граждан;</w:t>
      </w:r>
    </w:p>
    <w:p w14:paraId="3D954B67" w14:textId="77777777" w:rsidR="008773B5" w:rsidRPr="000929E9" w:rsidRDefault="008773B5" w:rsidP="008773B5">
      <w:pPr>
        <w:autoSpaceDE w:val="0"/>
        <w:jc w:val="both"/>
        <w:rPr>
          <w:sz w:val="20"/>
          <w:szCs w:val="20"/>
        </w:rPr>
      </w:pPr>
      <w:r w:rsidRPr="000929E9">
        <w:rPr>
          <w:sz w:val="20"/>
          <w:szCs w:val="20"/>
        </w:rPr>
        <w:t>- о</w:t>
      </w:r>
      <w:r w:rsidRPr="000929E9">
        <w:rPr>
          <w:rStyle w:val="a7"/>
          <w:sz w:val="20"/>
          <w:szCs w:val="20"/>
        </w:rPr>
        <w:t>беспечение устойчивого функционирования пожарно-спасательных подразделений Бессоновского района Пензенской области</w:t>
      </w:r>
      <w:proofErr w:type="gramStart"/>
      <w:r w:rsidRPr="000929E9">
        <w:rPr>
          <w:sz w:val="20"/>
          <w:szCs w:val="20"/>
        </w:rPr>
        <w:t>.;</w:t>
      </w:r>
      <w:proofErr w:type="gramEnd"/>
    </w:p>
    <w:p w14:paraId="237A7F91" w14:textId="77777777" w:rsidR="008773B5" w:rsidRPr="000929E9" w:rsidRDefault="008773B5" w:rsidP="008773B5">
      <w:pPr>
        <w:autoSpaceDE w:val="0"/>
        <w:jc w:val="both"/>
        <w:rPr>
          <w:sz w:val="20"/>
          <w:szCs w:val="20"/>
        </w:rPr>
      </w:pPr>
      <w:r w:rsidRPr="000929E9">
        <w:rPr>
          <w:sz w:val="20"/>
          <w:szCs w:val="20"/>
        </w:rPr>
        <w:t>-     укрепление необходимой материально- технической базы подразделений пожарной охраны;</w:t>
      </w:r>
    </w:p>
    <w:p w14:paraId="2D7CACA7" w14:textId="77777777" w:rsidR="008773B5" w:rsidRPr="000929E9" w:rsidRDefault="008773B5" w:rsidP="008773B5">
      <w:pPr>
        <w:pStyle w:val="ConsPlusNormal"/>
        <w:ind w:firstLine="0"/>
        <w:jc w:val="both"/>
        <w:rPr>
          <w:rFonts w:ascii="Times New Roman" w:hAnsi="Times New Roman"/>
          <w:sz w:val="20"/>
          <w:szCs w:val="20"/>
        </w:rPr>
      </w:pPr>
      <w:r w:rsidRPr="000929E9">
        <w:rPr>
          <w:rFonts w:ascii="Times New Roman" w:hAnsi="Times New Roman"/>
          <w:sz w:val="20"/>
          <w:szCs w:val="20"/>
        </w:rPr>
        <w:t>-     о</w:t>
      </w:r>
      <w:r w:rsidRPr="000929E9">
        <w:rPr>
          <w:rFonts w:ascii="Times New Roman" w:hAnsi="Times New Roman"/>
          <w:bCs/>
          <w:sz w:val="20"/>
          <w:szCs w:val="20"/>
        </w:rPr>
        <w:t>беспечение  постоянной готовности технических систем управления и оповещения населения при чрезвычайных ситуациях природного и техногенного характера в условиях мирного и военного времени</w:t>
      </w:r>
      <w:r w:rsidRPr="000929E9">
        <w:rPr>
          <w:rFonts w:ascii="Times New Roman" w:hAnsi="Times New Roman"/>
          <w:sz w:val="20"/>
          <w:szCs w:val="20"/>
        </w:rPr>
        <w:t xml:space="preserve">. </w:t>
      </w:r>
    </w:p>
    <w:p w14:paraId="22F84761" w14:textId="77777777" w:rsidR="008773B5" w:rsidRPr="000929E9" w:rsidRDefault="008773B5" w:rsidP="008773B5">
      <w:pPr>
        <w:autoSpaceDE w:val="0"/>
        <w:jc w:val="both"/>
        <w:rPr>
          <w:rStyle w:val="a7"/>
          <w:sz w:val="20"/>
          <w:szCs w:val="20"/>
        </w:rPr>
      </w:pPr>
      <w:r w:rsidRPr="000929E9">
        <w:rPr>
          <w:rStyle w:val="a7"/>
          <w:sz w:val="20"/>
          <w:szCs w:val="20"/>
        </w:rPr>
        <w:t>-   организация эффективной системы предупреждения, локализации и ликвидации последствий чрезвычайных ситуаций природного и техногенного характера</w:t>
      </w:r>
      <w:proofErr w:type="gramStart"/>
      <w:r w:rsidRPr="000929E9">
        <w:rPr>
          <w:rStyle w:val="a7"/>
          <w:sz w:val="20"/>
          <w:szCs w:val="20"/>
        </w:rPr>
        <w:t>.;</w:t>
      </w:r>
      <w:proofErr w:type="gramEnd"/>
    </w:p>
    <w:p w14:paraId="29D71D5F" w14:textId="77777777" w:rsidR="008773B5" w:rsidRPr="000929E9" w:rsidRDefault="008773B5" w:rsidP="008773B5">
      <w:pPr>
        <w:pStyle w:val="affff1"/>
        <w:autoSpaceDE w:val="0"/>
        <w:jc w:val="both"/>
        <w:rPr>
          <w:sz w:val="20"/>
          <w:szCs w:val="20"/>
        </w:rPr>
      </w:pPr>
      <w:r w:rsidRPr="000929E9">
        <w:rPr>
          <w:sz w:val="20"/>
          <w:szCs w:val="20"/>
        </w:rPr>
        <w:t>-   привлечение широких слоев населения Бессоновского района к реализации мер по обеспечению пожарной безопасности;</w:t>
      </w:r>
    </w:p>
    <w:p w14:paraId="3C8E83C7" w14:textId="77777777" w:rsidR="008773B5" w:rsidRPr="000929E9" w:rsidRDefault="008773B5" w:rsidP="008773B5">
      <w:pPr>
        <w:jc w:val="both"/>
        <w:rPr>
          <w:sz w:val="20"/>
          <w:szCs w:val="20"/>
        </w:rPr>
      </w:pPr>
      <w:r w:rsidRPr="000929E9">
        <w:rPr>
          <w:sz w:val="20"/>
          <w:szCs w:val="20"/>
        </w:rPr>
        <w:t xml:space="preserve">- обеспечение реализации государственной национальной политики и политики в сфере борьбы с терроризмом на территории </w:t>
      </w:r>
      <w:r w:rsidRPr="000929E9">
        <w:rPr>
          <w:rStyle w:val="a7"/>
          <w:sz w:val="20"/>
          <w:szCs w:val="20"/>
        </w:rPr>
        <w:t>Бессоновског</w:t>
      </w:r>
      <w:r w:rsidRPr="000929E9">
        <w:rPr>
          <w:sz w:val="20"/>
          <w:szCs w:val="20"/>
        </w:rPr>
        <w:t xml:space="preserve">о района; </w:t>
      </w:r>
    </w:p>
    <w:p w14:paraId="426240F6" w14:textId="77777777" w:rsidR="008773B5" w:rsidRPr="000929E9" w:rsidRDefault="008773B5" w:rsidP="008773B5">
      <w:pPr>
        <w:jc w:val="both"/>
        <w:rPr>
          <w:sz w:val="20"/>
          <w:szCs w:val="20"/>
        </w:rPr>
      </w:pPr>
      <w:r w:rsidRPr="000929E9">
        <w:rPr>
          <w:sz w:val="20"/>
          <w:szCs w:val="20"/>
        </w:rPr>
        <w:t>- создание надежной системы антитеррористической безопасности района, повышение уровня защищенности его граждан и уязвимых объектов инфраструктуры.</w:t>
      </w:r>
    </w:p>
    <w:p w14:paraId="4E62E4C6" w14:textId="77777777" w:rsidR="008773B5" w:rsidRPr="000929E9" w:rsidRDefault="008773B5" w:rsidP="008773B5">
      <w:pPr>
        <w:pStyle w:val="affff1"/>
        <w:autoSpaceDE w:val="0"/>
        <w:jc w:val="both"/>
        <w:rPr>
          <w:sz w:val="20"/>
          <w:szCs w:val="20"/>
        </w:rPr>
      </w:pPr>
    </w:p>
    <w:p w14:paraId="73EC0562" w14:textId="0BA3DAEC" w:rsidR="008773B5" w:rsidRPr="000929E9" w:rsidRDefault="008773B5" w:rsidP="008773B5">
      <w:pPr>
        <w:widowControl w:val="0"/>
        <w:autoSpaceDE w:val="0"/>
        <w:jc w:val="center"/>
        <w:rPr>
          <w:sz w:val="20"/>
          <w:szCs w:val="20"/>
        </w:rPr>
      </w:pPr>
      <w:r w:rsidRPr="000929E9">
        <w:rPr>
          <w:b/>
          <w:sz w:val="20"/>
          <w:szCs w:val="20"/>
        </w:rPr>
        <w:t xml:space="preserve">Раздел 3. Сроки и этапы </w:t>
      </w:r>
      <w:r w:rsidR="00AE443C" w:rsidRPr="000929E9">
        <w:rPr>
          <w:b/>
          <w:sz w:val="20"/>
          <w:szCs w:val="20"/>
        </w:rPr>
        <w:t>реализации муниципальной программы</w:t>
      </w:r>
    </w:p>
    <w:p w14:paraId="409765C1" w14:textId="77777777" w:rsidR="008773B5" w:rsidRPr="000929E9" w:rsidRDefault="008773B5" w:rsidP="008773B5">
      <w:pPr>
        <w:widowControl w:val="0"/>
        <w:autoSpaceDE w:val="0"/>
        <w:ind w:firstLine="709"/>
        <w:jc w:val="both"/>
        <w:rPr>
          <w:sz w:val="20"/>
          <w:szCs w:val="20"/>
        </w:rPr>
      </w:pPr>
    </w:p>
    <w:p w14:paraId="0B277F59" w14:textId="4219A5D1" w:rsidR="008773B5" w:rsidRPr="000929E9" w:rsidRDefault="008773B5" w:rsidP="008773B5">
      <w:pPr>
        <w:pStyle w:val="ConsPlusCell"/>
        <w:spacing w:line="228" w:lineRule="auto"/>
        <w:ind w:firstLine="708"/>
        <w:jc w:val="both"/>
        <w:rPr>
          <w:rFonts w:ascii="Times New Roman" w:hAnsi="Times New Roman" w:cs="Times New Roman"/>
        </w:rPr>
      </w:pPr>
      <w:r w:rsidRPr="000929E9">
        <w:rPr>
          <w:rFonts w:ascii="Times New Roman" w:hAnsi="Times New Roman" w:cs="Times New Roman"/>
        </w:rPr>
        <w:t xml:space="preserve">Сроки </w:t>
      </w:r>
      <w:r w:rsidR="00AE443C" w:rsidRPr="000929E9">
        <w:rPr>
          <w:rFonts w:ascii="Times New Roman" w:hAnsi="Times New Roman" w:cs="Times New Roman"/>
        </w:rPr>
        <w:t>реализации муниципальной Программы</w:t>
      </w:r>
      <w:r w:rsidRPr="000929E9">
        <w:rPr>
          <w:rFonts w:ascii="Times New Roman" w:hAnsi="Times New Roman" w:cs="Times New Roman"/>
        </w:rPr>
        <w:t xml:space="preserve"> – 2019-2030 годы, в том числе: 1 этап – 2019 – 2025; 2 этап – 2026 - 2030 год. </w:t>
      </w:r>
    </w:p>
    <w:p w14:paraId="054D31D5" w14:textId="77777777" w:rsidR="008773B5" w:rsidRPr="000929E9" w:rsidRDefault="008773B5" w:rsidP="008773B5">
      <w:pPr>
        <w:widowControl w:val="0"/>
        <w:autoSpaceDE w:val="0"/>
        <w:ind w:firstLine="709"/>
        <w:jc w:val="both"/>
        <w:rPr>
          <w:sz w:val="20"/>
          <w:szCs w:val="20"/>
        </w:rPr>
      </w:pPr>
    </w:p>
    <w:p w14:paraId="7D7D6A34" w14:textId="77777777" w:rsidR="008773B5" w:rsidRPr="000929E9" w:rsidRDefault="008773B5" w:rsidP="008773B5">
      <w:pPr>
        <w:widowControl w:val="0"/>
        <w:autoSpaceDE w:val="0"/>
        <w:jc w:val="center"/>
        <w:rPr>
          <w:b/>
          <w:sz w:val="20"/>
          <w:szCs w:val="20"/>
        </w:rPr>
      </w:pPr>
      <w:r w:rsidRPr="000929E9">
        <w:rPr>
          <w:b/>
          <w:sz w:val="20"/>
          <w:szCs w:val="20"/>
        </w:rPr>
        <w:t xml:space="preserve">Раздел 4. Основные меры правового регулирования, направленные </w:t>
      </w:r>
    </w:p>
    <w:p w14:paraId="4F604513" w14:textId="288372CC" w:rsidR="008773B5" w:rsidRPr="000929E9" w:rsidRDefault="008773B5" w:rsidP="008773B5">
      <w:pPr>
        <w:widowControl w:val="0"/>
        <w:autoSpaceDE w:val="0"/>
        <w:jc w:val="center"/>
        <w:rPr>
          <w:sz w:val="20"/>
          <w:szCs w:val="20"/>
        </w:rPr>
      </w:pPr>
      <w:r w:rsidRPr="000929E9">
        <w:rPr>
          <w:b/>
          <w:sz w:val="20"/>
          <w:szCs w:val="20"/>
        </w:rPr>
        <w:t xml:space="preserve">на достижение целевых </w:t>
      </w:r>
      <w:r w:rsidR="00AE443C" w:rsidRPr="000929E9">
        <w:rPr>
          <w:b/>
          <w:sz w:val="20"/>
          <w:szCs w:val="20"/>
        </w:rPr>
        <w:t>показателей муниципальной программы</w:t>
      </w:r>
    </w:p>
    <w:p w14:paraId="3B46D13B" w14:textId="77777777" w:rsidR="008773B5" w:rsidRPr="000929E9" w:rsidRDefault="008773B5" w:rsidP="008773B5">
      <w:pPr>
        <w:widowControl w:val="0"/>
        <w:autoSpaceDE w:val="0"/>
        <w:ind w:firstLine="709"/>
        <w:jc w:val="both"/>
        <w:rPr>
          <w:sz w:val="20"/>
          <w:szCs w:val="20"/>
        </w:rPr>
      </w:pPr>
    </w:p>
    <w:p w14:paraId="26D58A6B" w14:textId="77777777" w:rsidR="008773B5" w:rsidRPr="000929E9" w:rsidRDefault="008773B5" w:rsidP="008773B5">
      <w:pPr>
        <w:rPr>
          <w:sz w:val="20"/>
          <w:szCs w:val="20"/>
        </w:rPr>
      </w:pPr>
      <w:r w:rsidRPr="000929E9">
        <w:rPr>
          <w:sz w:val="20"/>
          <w:szCs w:val="20"/>
        </w:rPr>
        <w:t xml:space="preserve">             Регулирование в области развития программы МКУ МПО Бессоновского района обеспечивается нормативными правовыми актами Российской Федерации и Пензенской области.</w:t>
      </w:r>
    </w:p>
    <w:p w14:paraId="692BF75F" w14:textId="77777777" w:rsidR="008773B5" w:rsidRPr="000929E9" w:rsidRDefault="008773B5" w:rsidP="008773B5">
      <w:pPr>
        <w:rPr>
          <w:sz w:val="20"/>
          <w:szCs w:val="20"/>
        </w:rPr>
      </w:pPr>
      <w:r w:rsidRPr="000929E9">
        <w:rPr>
          <w:sz w:val="20"/>
          <w:szCs w:val="20"/>
        </w:rPr>
        <w:t xml:space="preserve">              Для достижения цели и конечных результатов реализации программы принятие дополнительных мер правового регулирования не планируется.</w:t>
      </w:r>
    </w:p>
    <w:p w14:paraId="56BDE2CF" w14:textId="77777777" w:rsidR="008773B5" w:rsidRPr="000929E9" w:rsidRDefault="008773B5" w:rsidP="008773B5">
      <w:pPr>
        <w:rPr>
          <w:sz w:val="20"/>
          <w:szCs w:val="20"/>
        </w:rPr>
      </w:pPr>
      <w:r w:rsidRPr="000929E9">
        <w:rPr>
          <w:sz w:val="20"/>
          <w:szCs w:val="20"/>
        </w:rPr>
        <w:t xml:space="preserve">              В случае изменения действующего законодательства ответственный исполнитель программы обеспечивает разработку нормативных актов в соответствии со своими полномочиями.</w:t>
      </w:r>
    </w:p>
    <w:p w14:paraId="4DB2FD3C" w14:textId="77777777" w:rsidR="008773B5" w:rsidRPr="000929E9" w:rsidRDefault="008773B5" w:rsidP="008773B5">
      <w:pPr>
        <w:widowControl w:val="0"/>
        <w:autoSpaceDE w:val="0"/>
        <w:jc w:val="center"/>
        <w:rPr>
          <w:sz w:val="20"/>
          <w:szCs w:val="20"/>
        </w:rPr>
      </w:pPr>
    </w:p>
    <w:p w14:paraId="66A9BF0F" w14:textId="77777777" w:rsidR="008773B5" w:rsidRPr="000929E9" w:rsidRDefault="008773B5" w:rsidP="008773B5">
      <w:pPr>
        <w:widowControl w:val="0"/>
        <w:autoSpaceDE w:val="0"/>
        <w:jc w:val="center"/>
        <w:rPr>
          <w:b/>
          <w:sz w:val="20"/>
          <w:szCs w:val="20"/>
        </w:rPr>
      </w:pPr>
      <w:r w:rsidRPr="000929E9">
        <w:rPr>
          <w:b/>
          <w:sz w:val="20"/>
          <w:szCs w:val="20"/>
        </w:rPr>
        <w:t>Раздел 5. Ресурсное обеспечение реализации</w:t>
      </w:r>
    </w:p>
    <w:p w14:paraId="1913A19B" w14:textId="4F13182E" w:rsidR="008773B5" w:rsidRPr="000929E9" w:rsidRDefault="00AE443C" w:rsidP="008773B5">
      <w:pPr>
        <w:widowControl w:val="0"/>
        <w:autoSpaceDE w:val="0"/>
        <w:jc w:val="center"/>
        <w:rPr>
          <w:sz w:val="20"/>
          <w:szCs w:val="20"/>
        </w:rPr>
      </w:pPr>
      <w:r w:rsidRPr="000929E9">
        <w:rPr>
          <w:b/>
          <w:sz w:val="20"/>
          <w:szCs w:val="20"/>
        </w:rPr>
        <w:t>муниципальной программы</w:t>
      </w:r>
    </w:p>
    <w:p w14:paraId="212B7427" w14:textId="77777777" w:rsidR="008773B5" w:rsidRPr="000929E9" w:rsidRDefault="008773B5" w:rsidP="008773B5">
      <w:pPr>
        <w:widowControl w:val="0"/>
        <w:autoSpaceDE w:val="0"/>
        <w:ind w:firstLine="709"/>
        <w:jc w:val="both"/>
        <w:rPr>
          <w:sz w:val="20"/>
          <w:szCs w:val="20"/>
        </w:rPr>
      </w:pPr>
    </w:p>
    <w:p w14:paraId="1B13C287" w14:textId="774BC47A" w:rsidR="008773B5" w:rsidRPr="000929E9" w:rsidRDefault="008773B5" w:rsidP="008773B5">
      <w:pPr>
        <w:widowControl w:val="0"/>
        <w:autoSpaceDE w:val="0"/>
        <w:ind w:firstLine="709"/>
        <w:jc w:val="both"/>
        <w:rPr>
          <w:sz w:val="20"/>
          <w:szCs w:val="20"/>
        </w:rPr>
      </w:pPr>
      <w:r w:rsidRPr="000929E9">
        <w:rPr>
          <w:sz w:val="20"/>
          <w:szCs w:val="20"/>
        </w:rPr>
        <w:lastRenderedPageBreak/>
        <w:t xml:space="preserve">Объем </w:t>
      </w:r>
      <w:r w:rsidR="00AE443C" w:rsidRPr="000929E9">
        <w:rPr>
          <w:sz w:val="20"/>
          <w:szCs w:val="20"/>
        </w:rPr>
        <w:t>финансирования муниципальной</w:t>
      </w:r>
      <w:r w:rsidRPr="000929E9">
        <w:rPr>
          <w:sz w:val="20"/>
          <w:szCs w:val="20"/>
        </w:rPr>
        <w:t xml:space="preserve"> программы осуществляется за счет средств бюджета </w:t>
      </w:r>
      <w:r w:rsidRPr="000929E9">
        <w:rPr>
          <w:rStyle w:val="a7"/>
          <w:sz w:val="20"/>
          <w:szCs w:val="20"/>
        </w:rPr>
        <w:t>Бессоновског</w:t>
      </w:r>
      <w:r w:rsidRPr="000929E9">
        <w:rPr>
          <w:sz w:val="20"/>
          <w:szCs w:val="20"/>
        </w:rPr>
        <w:t>о района Пензенской области и бюджетов муниципальных образований. Финансирование программы в 2019- 2030гг может корректироваться по степени достижения результатов выполнения мероприятий.</w:t>
      </w:r>
    </w:p>
    <w:p w14:paraId="601A7E06" w14:textId="77777777" w:rsidR="008773B5" w:rsidRPr="000929E9" w:rsidRDefault="008773B5" w:rsidP="008773B5">
      <w:pPr>
        <w:widowControl w:val="0"/>
        <w:autoSpaceDE w:val="0"/>
        <w:ind w:firstLine="709"/>
        <w:jc w:val="both"/>
        <w:rPr>
          <w:color w:val="000000"/>
          <w:sz w:val="20"/>
          <w:szCs w:val="20"/>
        </w:rPr>
      </w:pPr>
      <w:r w:rsidRPr="000929E9">
        <w:rPr>
          <w:sz w:val="20"/>
          <w:szCs w:val="20"/>
        </w:rPr>
        <w:t>Общий объем финансирования мероприятий программы в 2019-2030 годах составит 168979,9</w:t>
      </w:r>
      <w:r w:rsidRPr="000929E9">
        <w:rPr>
          <w:b/>
          <w:sz w:val="20"/>
          <w:szCs w:val="20"/>
        </w:rPr>
        <w:t xml:space="preserve"> </w:t>
      </w:r>
      <w:r w:rsidRPr="000929E9">
        <w:rPr>
          <w:color w:val="000000"/>
          <w:sz w:val="20"/>
          <w:szCs w:val="20"/>
        </w:rPr>
        <w:t>тыс. рублей.</w:t>
      </w:r>
    </w:p>
    <w:p w14:paraId="736182DE" w14:textId="6E81C7E4" w:rsidR="008773B5" w:rsidRPr="000929E9" w:rsidRDefault="008773B5" w:rsidP="008773B5">
      <w:pPr>
        <w:ind w:firstLine="709"/>
        <w:jc w:val="both"/>
        <w:rPr>
          <w:b/>
          <w:sz w:val="20"/>
          <w:szCs w:val="20"/>
        </w:rPr>
      </w:pPr>
      <w:r w:rsidRPr="000929E9">
        <w:rPr>
          <w:b/>
          <w:sz w:val="20"/>
          <w:szCs w:val="20"/>
        </w:rPr>
        <w:t xml:space="preserve">  2019 год </w:t>
      </w:r>
      <w:r w:rsidR="00AE443C" w:rsidRPr="000929E9">
        <w:rPr>
          <w:b/>
          <w:sz w:val="20"/>
          <w:szCs w:val="20"/>
        </w:rPr>
        <w:t>– 9309</w:t>
      </w:r>
      <w:r w:rsidRPr="000929E9">
        <w:rPr>
          <w:b/>
          <w:sz w:val="20"/>
          <w:szCs w:val="20"/>
        </w:rPr>
        <w:t>,6 тыс. рублей</w:t>
      </w:r>
    </w:p>
    <w:p w14:paraId="7EE684EB" w14:textId="0865C274" w:rsidR="008773B5" w:rsidRPr="000929E9" w:rsidRDefault="008773B5" w:rsidP="008773B5">
      <w:pPr>
        <w:ind w:firstLine="709"/>
        <w:jc w:val="both"/>
        <w:rPr>
          <w:b/>
          <w:sz w:val="20"/>
          <w:szCs w:val="20"/>
        </w:rPr>
      </w:pPr>
      <w:r w:rsidRPr="000929E9">
        <w:rPr>
          <w:b/>
          <w:sz w:val="20"/>
          <w:szCs w:val="20"/>
        </w:rPr>
        <w:t xml:space="preserve">  2020 год </w:t>
      </w:r>
      <w:r w:rsidR="00AE443C" w:rsidRPr="000929E9">
        <w:rPr>
          <w:b/>
          <w:sz w:val="20"/>
          <w:szCs w:val="20"/>
        </w:rPr>
        <w:t>– 14356</w:t>
      </w:r>
      <w:r w:rsidRPr="000929E9">
        <w:rPr>
          <w:b/>
          <w:sz w:val="20"/>
          <w:szCs w:val="20"/>
        </w:rPr>
        <w:t>,8 тыс. рублей</w:t>
      </w:r>
    </w:p>
    <w:p w14:paraId="6C861864" w14:textId="5AD35D51" w:rsidR="008773B5" w:rsidRPr="000929E9" w:rsidRDefault="008773B5" w:rsidP="008773B5">
      <w:pPr>
        <w:ind w:firstLine="709"/>
        <w:jc w:val="both"/>
        <w:rPr>
          <w:b/>
          <w:sz w:val="20"/>
          <w:szCs w:val="20"/>
        </w:rPr>
      </w:pPr>
      <w:r w:rsidRPr="000929E9">
        <w:rPr>
          <w:b/>
          <w:sz w:val="20"/>
          <w:szCs w:val="20"/>
        </w:rPr>
        <w:t xml:space="preserve">  2021 год </w:t>
      </w:r>
      <w:r w:rsidR="00AE443C" w:rsidRPr="000929E9">
        <w:rPr>
          <w:b/>
          <w:sz w:val="20"/>
          <w:szCs w:val="20"/>
        </w:rPr>
        <w:t>– 13462</w:t>
      </w:r>
      <w:r w:rsidRPr="000929E9">
        <w:rPr>
          <w:b/>
          <w:sz w:val="20"/>
          <w:szCs w:val="20"/>
        </w:rPr>
        <w:t>,4 тыс. рублей</w:t>
      </w:r>
    </w:p>
    <w:p w14:paraId="6F629941" w14:textId="61A019F5" w:rsidR="008773B5" w:rsidRPr="000929E9" w:rsidRDefault="008773B5" w:rsidP="008773B5">
      <w:pPr>
        <w:ind w:firstLine="709"/>
        <w:jc w:val="both"/>
        <w:rPr>
          <w:b/>
          <w:sz w:val="20"/>
          <w:szCs w:val="20"/>
        </w:rPr>
      </w:pPr>
      <w:r w:rsidRPr="000929E9">
        <w:rPr>
          <w:b/>
          <w:sz w:val="20"/>
          <w:szCs w:val="20"/>
        </w:rPr>
        <w:t xml:space="preserve">  2022 год </w:t>
      </w:r>
      <w:r w:rsidR="00AE443C" w:rsidRPr="000929E9">
        <w:rPr>
          <w:b/>
          <w:sz w:val="20"/>
          <w:szCs w:val="20"/>
        </w:rPr>
        <w:t>– 16308</w:t>
      </w:r>
      <w:r w:rsidRPr="000929E9">
        <w:rPr>
          <w:b/>
          <w:sz w:val="20"/>
          <w:szCs w:val="20"/>
        </w:rPr>
        <w:t>,7 тыс. рублей</w:t>
      </w:r>
    </w:p>
    <w:p w14:paraId="349E463B" w14:textId="68AC00FC" w:rsidR="008773B5" w:rsidRPr="000929E9" w:rsidRDefault="008773B5" w:rsidP="008773B5">
      <w:pPr>
        <w:tabs>
          <w:tab w:val="left" w:pos="889"/>
        </w:tabs>
        <w:jc w:val="both"/>
        <w:rPr>
          <w:sz w:val="20"/>
          <w:szCs w:val="20"/>
        </w:rPr>
      </w:pPr>
      <w:r w:rsidRPr="000929E9">
        <w:rPr>
          <w:color w:val="000000"/>
          <w:sz w:val="20"/>
          <w:szCs w:val="20"/>
        </w:rPr>
        <w:t xml:space="preserve">             </w:t>
      </w:r>
      <w:r w:rsidRPr="000929E9">
        <w:rPr>
          <w:sz w:val="20"/>
          <w:szCs w:val="20"/>
        </w:rPr>
        <w:t xml:space="preserve">2023 год </w:t>
      </w:r>
      <w:r w:rsidR="00AE443C" w:rsidRPr="000929E9">
        <w:rPr>
          <w:sz w:val="20"/>
          <w:szCs w:val="20"/>
        </w:rPr>
        <w:t>– 13597</w:t>
      </w:r>
      <w:r w:rsidRPr="000929E9">
        <w:rPr>
          <w:sz w:val="20"/>
          <w:szCs w:val="20"/>
        </w:rPr>
        <w:t>,9 тыс. рублей</w:t>
      </w:r>
    </w:p>
    <w:p w14:paraId="36F90366" w14:textId="7F250F03" w:rsidR="008773B5" w:rsidRPr="000929E9" w:rsidRDefault="008773B5" w:rsidP="008773B5">
      <w:pPr>
        <w:tabs>
          <w:tab w:val="left" w:pos="889"/>
        </w:tabs>
        <w:jc w:val="both"/>
        <w:rPr>
          <w:sz w:val="20"/>
          <w:szCs w:val="20"/>
        </w:rPr>
      </w:pPr>
      <w:r w:rsidRPr="000929E9">
        <w:rPr>
          <w:color w:val="000000"/>
          <w:sz w:val="20"/>
          <w:szCs w:val="20"/>
        </w:rPr>
        <w:t xml:space="preserve">             </w:t>
      </w:r>
      <w:r w:rsidRPr="000929E9">
        <w:rPr>
          <w:sz w:val="20"/>
          <w:szCs w:val="20"/>
        </w:rPr>
        <w:t xml:space="preserve">2024 год </w:t>
      </w:r>
      <w:r w:rsidR="00AE443C" w:rsidRPr="000929E9">
        <w:rPr>
          <w:sz w:val="20"/>
          <w:szCs w:val="20"/>
        </w:rPr>
        <w:t>– 19049</w:t>
      </w:r>
      <w:r w:rsidRPr="000929E9">
        <w:rPr>
          <w:sz w:val="20"/>
          <w:szCs w:val="20"/>
        </w:rPr>
        <w:t>,3 тыс. рублей</w:t>
      </w:r>
    </w:p>
    <w:p w14:paraId="0A044237" w14:textId="77777777" w:rsidR="008773B5" w:rsidRPr="000929E9" w:rsidRDefault="008773B5" w:rsidP="008773B5">
      <w:pPr>
        <w:tabs>
          <w:tab w:val="left" w:pos="889"/>
        </w:tabs>
        <w:jc w:val="both"/>
        <w:rPr>
          <w:color w:val="000000"/>
          <w:sz w:val="20"/>
          <w:szCs w:val="20"/>
        </w:rPr>
      </w:pPr>
      <w:r w:rsidRPr="000929E9">
        <w:rPr>
          <w:color w:val="000000"/>
          <w:sz w:val="20"/>
          <w:szCs w:val="20"/>
        </w:rPr>
        <w:t xml:space="preserve">             2025 год – 19636,1</w:t>
      </w:r>
      <w:r w:rsidRPr="000929E9">
        <w:rPr>
          <w:sz w:val="20"/>
          <w:szCs w:val="20"/>
        </w:rPr>
        <w:t xml:space="preserve"> тыс. рублей</w:t>
      </w:r>
    </w:p>
    <w:p w14:paraId="606CE982" w14:textId="77777777" w:rsidR="008773B5" w:rsidRPr="000929E9" w:rsidRDefault="008773B5" w:rsidP="008773B5">
      <w:pPr>
        <w:tabs>
          <w:tab w:val="left" w:pos="889"/>
        </w:tabs>
        <w:ind w:firstLine="708"/>
        <w:jc w:val="both"/>
        <w:rPr>
          <w:color w:val="000000"/>
          <w:sz w:val="20"/>
          <w:szCs w:val="20"/>
        </w:rPr>
      </w:pPr>
      <w:r w:rsidRPr="000929E9">
        <w:rPr>
          <w:color w:val="000000"/>
          <w:sz w:val="20"/>
          <w:szCs w:val="20"/>
        </w:rPr>
        <w:t xml:space="preserve">  2026 год – 20733,5</w:t>
      </w:r>
      <w:r w:rsidRPr="000929E9">
        <w:rPr>
          <w:sz w:val="20"/>
          <w:szCs w:val="20"/>
        </w:rPr>
        <w:t xml:space="preserve"> тыс. рублей</w:t>
      </w:r>
    </w:p>
    <w:p w14:paraId="4D46FC8A" w14:textId="77777777" w:rsidR="008773B5" w:rsidRPr="000929E9" w:rsidRDefault="008773B5" w:rsidP="008773B5">
      <w:pPr>
        <w:tabs>
          <w:tab w:val="left" w:pos="889"/>
        </w:tabs>
        <w:ind w:firstLine="708"/>
        <w:jc w:val="both"/>
        <w:rPr>
          <w:sz w:val="20"/>
          <w:szCs w:val="20"/>
        </w:rPr>
      </w:pPr>
      <w:r w:rsidRPr="000929E9">
        <w:rPr>
          <w:color w:val="000000"/>
          <w:sz w:val="20"/>
          <w:szCs w:val="20"/>
        </w:rPr>
        <w:t xml:space="preserve">  2027 год – 21019,0</w:t>
      </w:r>
      <w:r w:rsidRPr="000929E9">
        <w:rPr>
          <w:sz w:val="20"/>
          <w:szCs w:val="20"/>
        </w:rPr>
        <w:t xml:space="preserve"> тыс. рублей</w:t>
      </w:r>
    </w:p>
    <w:p w14:paraId="37530B95" w14:textId="77777777" w:rsidR="008773B5" w:rsidRPr="000929E9" w:rsidRDefault="008773B5" w:rsidP="008773B5">
      <w:pPr>
        <w:tabs>
          <w:tab w:val="left" w:pos="889"/>
        </w:tabs>
        <w:ind w:firstLine="708"/>
        <w:jc w:val="both"/>
        <w:rPr>
          <w:sz w:val="20"/>
          <w:szCs w:val="20"/>
        </w:rPr>
      </w:pPr>
      <w:r w:rsidRPr="000929E9">
        <w:rPr>
          <w:sz w:val="20"/>
          <w:szCs w:val="20"/>
        </w:rPr>
        <w:t xml:space="preserve"> 2028 год – </w:t>
      </w:r>
      <w:r w:rsidRPr="000929E9">
        <w:rPr>
          <w:color w:val="000000"/>
          <w:sz w:val="20"/>
          <w:szCs w:val="20"/>
        </w:rPr>
        <w:t xml:space="preserve">21506,6 </w:t>
      </w:r>
      <w:r w:rsidRPr="000929E9">
        <w:rPr>
          <w:sz w:val="20"/>
          <w:szCs w:val="20"/>
        </w:rPr>
        <w:t>тыс. рублей</w:t>
      </w:r>
    </w:p>
    <w:p w14:paraId="07F0179E" w14:textId="77777777" w:rsidR="008773B5" w:rsidRPr="000929E9" w:rsidRDefault="008773B5" w:rsidP="008773B5">
      <w:pPr>
        <w:tabs>
          <w:tab w:val="left" w:pos="889"/>
        </w:tabs>
        <w:ind w:firstLine="708"/>
        <w:jc w:val="both"/>
        <w:rPr>
          <w:sz w:val="20"/>
          <w:szCs w:val="20"/>
        </w:rPr>
      </w:pPr>
      <w:r w:rsidRPr="000929E9">
        <w:rPr>
          <w:sz w:val="20"/>
          <w:szCs w:val="20"/>
        </w:rPr>
        <w:t xml:space="preserve"> 2029 год –</w:t>
      </w:r>
    </w:p>
    <w:p w14:paraId="20C6BCA0" w14:textId="77777777" w:rsidR="008773B5" w:rsidRPr="000929E9" w:rsidRDefault="008773B5" w:rsidP="008773B5">
      <w:pPr>
        <w:tabs>
          <w:tab w:val="left" w:pos="889"/>
        </w:tabs>
        <w:ind w:firstLine="708"/>
        <w:jc w:val="both"/>
        <w:rPr>
          <w:color w:val="000000"/>
          <w:sz w:val="20"/>
          <w:szCs w:val="20"/>
        </w:rPr>
      </w:pPr>
      <w:r w:rsidRPr="000929E9">
        <w:rPr>
          <w:sz w:val="20"/>
          <w:szCs w:val="20"/>
        </w:rPr>
        <w:t xml:space="preserve"> 2030 год -</w:t>
      </w:r>
    </w:p>
    <w:p w14:paraId="033F10C2" w14:textId="77777777" w:rsidR="008773B5" w:rsidRPr="000929E9" w:rsidRDefault="008773B5" w:rsidP="008773B5">
      <w:pPr>
        <w:tabs>
          <w:tab w:val="left" w:pos="889"/>
        </w:tabs>
        <w:ind w:firstLine="708"/>
        <w:jc w:val="both"/>
        <w:rPr>
          <w:color w:val="000000"/>
          <w:sz w:val="20"/>
          <w:szCs w:val="20"/>
        </w:rPr>
      </w:pPr>
    </w:p>
    <w:p w14:paraId="257292A8" w14:textId="4DAECEC9" w:rsidR="008773B5" w:rsidRPr="000929E9" w:rsidRDefault="008773B5" w:rsidP="008773B5">
      <w:pPr>
        <w:widowControl w:val="0"/>
        <w:autoSpaceDE w:val="0"/>
        <w:ind w:firstLine="709"/>
        <w:jc w:val="both"/>
        <w:rPr>
          <w:sz w:val="20"/>
          <w:szCs w:val="20"/>
        </w:rPr>
      </w:pPr>
      <w:proofErr w:type="gramStart"/>
      <w:r w:rsidRPr="000929E9">
        <w:rPr>
          <w:sz w:val="20"/>
          <w:szCs w:val="20"/>
        </w:rPr>
        <w:t xml:space="preserve">Объем бюджетного </w:t>
      </w:r>
      <w:r w:rsidR="00AE443C" w:rsidRPr="000929E9">
        <w:rPr>
          <w:sz w:val="20"/>
          <w:szCs w:val="20"/>
        </w:rPr>
        <w:t>финансирования реализации</w:t>
      </w:r>
      <w:r w:rsidRPr="000929E9">
        <w:rPr>
          <w:sz w:val="20"/>
          <w:szCs w:val="20"/>
        </w:rPr>
        <w:t xml:space="preserve"> программы может корректироваться решениями Собрания представителей Бессоновского района о местном бюджете Бессоновского района в соответствии с бюджетном законодательством, исходя из возможностей бюджета района и фактов, влияющих на развитие МКУ МПО Бессоновского района.</w:t>
      </w:r>
      <w:proofErr w:type="gramEnd"/>
    </w:p>
    <w:p w14:paraId="37710902" w14:textId="19543B12" w:rsidR="008773B5" w:rsidRPr="000929E9" w:rsidRDefault="008773B5" w:rsidP="008773B5">
      <w:pPr>
        <w:widowControl w:val="0"/>
        <w:autoSpaceDE w:val="0"/>
        <w:ind w:firstLine="709"/>
        <w:jc w:val="both"/>
        <w:rPr>
          <w:sz w:val="20"/>
          <w:szCs w:val="20"/>
        </w:rPr>
      </w:pPr>
      <w:r w:rsidRPr="000929E9">
        <w:rPr>
          <w:sz w:val="20"/>
          <w:szCs w:val="20"/>
        </w:rPr>
        <w:t xml:space="preserve">Информация по ресурсному обеспечению реализации муниципальной программы за счет средств бюджета Бессоновского района Пензенской области представлена в приложении № 2 и   № 3 </w:t>
      </w:r>
      <w:r w:rsidR="00AE443C" w:rsidRPr="000929E9">
        <w:rPr>
          <w:sz w:val="20"/>
          <w:szCs w:val="20"/>
        </w:rPr>
        <w:t>к муниципальной</w:t>
      </w:r>
      <w:r w:rsidRPr="000929E9">
        <w:rPr>
          <w:sz w:val="20"/>
          <w:szCs w:val="20"/>
        </w:rPr>
        <w:t xml:space="preserve"> программе.</w:t>
      </w:r>
    </w:p>
    <w:p w14:paraId="06735145" w14:textId="77777777" w:rsidR="008773B5" w:rsidRPr="000929E9" w:rsidRDefault="008773B5" w:rsidP="008773B5">
      <w:pPr>
        <w:widowControl w:val="0"/>
        <w:autoSpaceDE w:val="0"/>
        <w:ind w:firstLine="709"/>
        <w:jc w:val="both"/>
        <w:rPr>
          <w:sz w:val="20"/>
          <w:szCs w:val="20"/>
        </w:rPr>
      </w:pPr>
      <w:r w:rsidRPr="000929E9">
        <w:rPr>
          <w:sz w:val="20"/>
          <w:szCs w:val="20"/>
        </w:rPr>
        <w:t>Информация о мероприятиях муниципальной программы представлена в приложении № 4 к муниципальной программе.</w:t>
      </w:r>
    </w:p>
    <w:p w14:paraId="110178BF" w14:textId="77777777" w:rsidR="008773B5" w:rsidRPr="000929E9" w:rsidRDefault="008773B5" w:rsidP="008773B5">
      <w:pPr>
        <w:ind w:firstLine="708"/>
        <w:jc w:val="center"/>
        <w:rPr>
          <w:b/>
          <w:bCs/>
          <w:color w:val="000000"/>
          <w:sz w:val="20"/>
          <w:szCs w:val="20"/>
        </w:rPr>
      </w:pPr>
      <w:r w:rsidRPr="000929E9">
        <w:rPr>
          <w:b/>
          <w:bCs/>
          <w:color w:val="000000"/>
          <w:sz w:val="20"/>
          <w:szCs w:val="20"/>
        </w:rPr>
        <w:t>Перечень программных мероприятий</w:t>
      </w:r>
    </w:p>
    <w:p w14:paraId="0081DF1A" w14:textId="77777777" w:rsidR="008773B5" w:rsidRPr="000929E9" w:rsidRDefault="008773B5" w:rsidP="008773B5">
      <w:pPr>
        <w:ind w:firstLine="539"/>
        <w:jc w:val="both"/>
        <w:rPr>
          <w:sz w:val="20"/>
          <w:szCs w:val="20"/>
        </w:rPr>
      </w:pPr>
      <w:r w:rsidRPr="000929E9">
        <w:rPr>
          <w:sz w:val="20"/>
          <w:szCs w:val="20"/>
        </w:rPr>
        <w:t>Реализация мероприятий осуществляется исполнителями программы в соответствии с перечнем мероприятий и сроками их реализации.</w:t>
      </w:r>
    </w:p>
    <w:p w14:paraId="1158A644" w14:textId="77777777" w:rsidR="008773B5" w:rsidRPr="000929E9" w:rsidRDefault="008773B5" w:rsidP="008773B5">
      <w:pPr>
        <w:ind w:firstLine="539"/>
        <w:rPr>
          <w:sz w:val="20"/>
          <w:szCs w:val="20"/>
        </w:rPr>
      </w:pPr>
      <w:r w:rsidRPr="000929E9">
        <w:rPr>
          <w:sz w:val="20"/>
          <w:szCs w:val="20"/>
        </w:rPr>
        <w:t>Комплекс мероприятий по реализации программы включает:</w:t>
      </w:r>
    </w:p>
    <w:p w14:paraId="10EF2C90" w14:textId="77777777" w:rsidR="008773B5" w:rsidRPr="000929E9" w:rsidRDefault="008773B5" w:rsidP="009B5246">
      <w:pPr>
        <w:pStyle w:val="ConsPlusCell"/>
        <w:widowControl/>
        <w:numPr>
          <w:ilvl w:val="0"/>
          <w:numId w:val="7"/>
        </w:numPr>
        <w:rPr>
          <w:rFonts w:ascii="Times New Roman" w:hAnsi="Times New Roman" w:cs="Times New Roman"/>
          <w:b/>
        </w:rPr>
      </w:pPr>
      <w:r w:rsidRPr="000929E9">
        <w:rPr>
          <w:rFonts w:ascii="Times New Roman" w:hAnsi="Times New Roman" w:cs="Times New Roman"/>
          <w:b/>
        </w:rPr>
        <w:t>Обеспечение устойчивого функционирования муниципальной пожарной охраны Бессоновского района Пензенской области.</w:t>
      </w:r>
    </w:p>
    <w:p w14:paraId="428D5595" w14:textId="1DDB2C68" w:rsidR="008773B5" w:rsidRPr="000929E9" w:rsidRDefault="00AE443C" w:rsidP="008773B5">
      <w:pPr>
        <w:pStyle w:val="ConsPlusCell"/>
        <w:widowControl/>
        <w:ind w:left="142"/>
        <w:jc w:val="both"/>
        <w:rPr>
          <w:rFonts w:ascii="Times New Roman" w:hAnsi="Times New Roman" w:cs="Times New Roman"/>
          <w:bCs/>
        </w:rPr>
      </w:pPr>
      <w:r w:rsidRPr="000929E9">
        <w:rPr>
          <w:rFonts w:ascii="Times New Roman" w:hAnsi="Times New Roman" w:cs="Times New Roman"/>
          <w:bCs/>
        </w:rPr>
        <w:t>Мероприятие предусматривает</w:t>
      </w:r>
      <w:r w:rsidR="008773B5" w:rsidRPr="000929E9">
        <w:rPr>
          <w:rFonts w:ascii="Times New Roman" w:hAnsi="Times New Roman" w:cs="Times New Roman"/>
          <w:bCs/>
        </w:rPr>
        <w:t xml:space="preserve"> содержание МКУ МПО по защите населения и территорий от чрезвычайных ситуаций, обеспечению пожарной безопасности в Бессоновском районе Пензенской области.</w:t>
      </w:r>
    </w:p>
    <w:p w14:paraId="43191F57" w14:textId="77777777" w:rsidR="008773B5" w:rsidRPr="000929E9" w:rsidRDefault="008773B5" w:rsidP="008773B5">
      <w:pPr>
        <w:pStyle w:val="ConsPlusCell"/>
        <w:widowControl/>
        <w:jc w:val="both"/>
        <w:rPr>
          <w:rFonts w:ascii="Times New Roman" w:hAnsi="Times New Roman" w:cs="Times New Roman"/>
          <w:b/>
          <w:bCs/>
        </w:rPr>
      </w:pPr>
      <w:r w:rsidRPr="000929E9">
        <w:rPr>
          <w:rFonts w:ascii="Times New Roman" w:hAnsi="Times New Roman" w:cs="Times New Roman"/>
          <w:spacing w:val="-2"/>
        </w:rPr>
        <w:t xml:space="preserve">     2. </w:t>
      </w:r>
      <w:r w:rsidRPr="000929E9">
        <w:rPr>
          <w:rFonts w:ascii="Times New Roman" w:hAnsi="Times New Roman" w:cs="Times New Roman"/>
          <w:b/>
          <w:spacing w:val="-2"/>
        </w:rPr>
        <w:t xml:space="preserve">Исполнение части полномочий поселений </w:t>
      </w:r>
      <w:proofErr w:type="gramStart"/>
      <w:r w:rsidRPr="000929E9">
        <w:rPr>
          <w:rFonts w:ascii="Times New Roman" w:hAnsi="Times New Roman" w:cs="Times New Roman"/>
          <w:b/>
          <w:spacing w:val="-2"/>
        </w:rPr>
        <w:t>по решению вопросов местного значения в соответствии с заключенными соглашениями по участию в предупреждении</w:t>
      </w:r>
      <w:proofErr w:type="gramEnd"/>
      <w:r w:rsidRPr="000929E9">
        <w:rPr>
          <w:rFonts w:ascii="Times New Roman" w:hAnsi="Times New Roman" w:cs="Times New Roman"/>
          <w:b/>
          <w:spacing w:val="-2"/>
        </w:rPr>
        <w:t xml:space="preserve"> и ликвидации последствий чрезвычайных ситуаций</w:t>
      </w:r>
      <w:r w:rsidRPr="000929E9">
        <w:rPr>
          <w:rFonts w:ascii="Times New Roman" w:hAnsi="Times New Roman" w:cs="Times New Roman"/>
          <w:b/>
          <w:bCs/>
        </w:rPr>
        <w:t xml:space="preserve"> </w:t>
      </w:r>
    </w:p>
    <w:p w14:paraId="35D42579" w14:textId="77777777" w:rsidR="008773B5" w:rsidRPr="000929E9" w:rsidRDefault="008773B5" w:rsidP="008773B5">
      <w:pPr>
        <w:pStyle w:val="ConsPlusCell"/>
        <w:widowControl/>
        <w:jc w:val="both"/>
        <w:rPr>
          <w:rFonts w:ascii="Times New Roman" w:hAnsi="Times New Roman" w:cs="Times New Roman"/>
        </w:rPr>
      </w:pPr>
      <w:r w:rsidRPr="000929E9">
        <w:rPr>
          <w:rFonts w:ascii="Times New Roman" w:hAnsi="Times New Roman" w:cs="Times New Roman"/>
          <w:bCs/>
        </w:rPr>
        <w:t xml:space="preserve">Мероприятия направлены на </w:t>
      </w:r>
      <w:r w:rsidRPr="000929E9">
        <w:rPr>
          <w:rFonts w:ascii="Times New Roman" w:hAnsi="Times New Roman" w:cs="Times New Roman"/>
        </w:rPr>
        <w:t>повышение пожарной безопасности населенных пунктов, защищенности граждан, организаций от пожаров, предупреждения и смягчения их последствий, а также повышение степени готовности всех сил и сре</w:t>
      </w:r>
      <w:proofErr w:type="gramStart"/>
      <w:r w:rsidRPr="000929E9">
        <w:rPr>
          <w:rFonts w:ascii="Times New Roman" w:hAnsi="Times New Roman" w:cs="Times New Roman"/>
        </w:rPr>
        <w:t>дств дл</w:t>
      </w:r>
      <w:proofErr w:type="gramEnd"/>
      <w:r w:rsidRPr="000929E9">
        <w:rPr>
          <w:rFonts w:ascii="Times New Roman" w:hAnsi="Times New Roman" w:cs="Times New Roman"/>
        </w:rPr>
        <w:t>я тушения пожаров.</w:t>
      </w:r>
    </w:p>
    <w:p w14:paraId="26AE56C5" w14:textId="77777777" w:rsidR="008773B5" w:rsidRPr="000929E9" w:rsidRDefault="008773B5" w:rsidP="008773B5">
      <w:pPr>
        <w:pStyle w:val="ConsPlusCell"/>
        <w:rPr>
          <w:rFonts w:ascii="Times New Roman" w:hAnsi="Times New Roman" w:cs="Times New Roman"/>
        </w:rPr>
      </w:pPr>
      <w:r w:rsidRPr="000929E9">
        <w:rPr>
          <w:rFonts w:ascii="Times New Roman" w:hAnsi="Times New Roman" w:cs="Times New Roman"/>
        </w:rPr>
        <w:t xml:space="preserve">- снижение потерь и </w:t>
      </w:r>
      <w:proofErr w:type="spellStart"/>
      <w:r w:rsidRPr="000929E9">
        <w:rPr>
          <w:rFonts w:ascii="Times New Roman" w:hAnsi="Times New Roman" w:cs="Times New Roman"/>
        </w:rPr>
        <w:t>травмирования</w:t>
      </w:r>
      <w:proofErr w:type="spellEnd"/>
      <w:r w:rsidRPr="000929E9">
        <w:rPr>
          <w:rFonts w:ascii="Times New Roman" w:hAnsi="Times New Roman" w:cs="Times New Roman"/>
        </w:rPr>
        <w:t xml:space="preserve"> людей на пожарах, повышение пожарной безопасности на территории сельского поселения,</w:t>
      </w:r>
    </w:p>
    <w:p w14:paraId="094385CF" w14:textId="77777777" w:rsidR="008773B5" w:rsidRPr="000929E9" w:rsidRDefault="008773B5" w:rsidP="008773B5">
      <w:pPr>
        <w:pStyle w:val="ConsPlusCell"/>
        <w:rPr>
          <w:rFonts w:ascii="Times New Roman" w:hAnsi="Times New Roman" w:cs="Times New Roman"/>
        </w:rPr>
      </w:pPr>
      <w:r w:rsidRPr="000929E9">
        <w:rPr>
          <w:rFonts w:ascii="Times New Roman" w:hAnsi="Times New Roman" w:cs="Times New Roman"/>
        </w:rPr>
        <w:t xml:space="preserve">- совершенствование противопожарной пропаганды при использовании средств массовой информации, наглядной агитации, листовок, личных бесед с гражданами, достижение в этом направлении стопроцентного охвата населения. </w:t>
      </w:r>
    </w:p>
    <w:p w14:paraId="7E70F930" w14:textId="77777777" w:rsidR="008773B5" w:rsidRPr="000929E9" w:rsidRDefault="008773B5" w:rsidP="008773B5">
      <w:pPr>
        <w:jc w:val="both"/>
        <w:rPr>
          <w:b/>
          <w:spacing w:val="-4"/>
          <w:sz w:val="20"/>
          <w:szCs w:val="20"/>
        </w:rPr>
      </w:pPr>
      <w:r w:rsidRPr="000929E9">
        <w:rPr>
          <w:spacing w:val="-2"/>
          <w:sz w:val="20"/>
          <w:szCs w:val="20"/>
        </w:rPr>
        <w:t xml:space="preserve">    3. </w:t>
      </w:r>
      <w:r w:rsidRPr="000929E9">
        <w:rPr>
          <w:b/>
          <w:spacing w:val="-4"/>
          <w:sz w:val="20"/>
          <w:szCs w:val="20"/>
        </w:rPr>
        <w:t>«Профилактика террористической деятельности в Бессоновском районе»</w:t>
      </w:r>
    </w:p>
    <w:p w14:paraId="4F149FF8" w14:textId="77777777" w:rsidR="008773B5" w:rsidRPr="000929E9" w:rsidRDefault="008773B5" w:rsidP="008773B5">
      <w:pPr>
        <w:jc w:val="both"/>
        <w:rPr>
          <w:sz w:val="20"/>
          <w:szCs w:val="20"/>
        </w:rPr>
      </w:pPr>
      <w:r w:rsidRPr="000929E9">
        <w:rPr>
          <w:bCs/>
          <w:sz w:val="20"/>
          <w:szCs w:val="20"/>
        </w:rPr>
        <w:t xml:space="preserve">Мероприятия направлены на </w:t>
      </w:r>
      <w:r w:rsidRPr="000929E9">
        <w:rPr>
          <w:sz w:val="20"/>
          <w:szCs w:val="20"/>
        </w:rPr>
        <w:t>повышение антитеррористической защищённости населения Бессоновского района.</w:t>
      </w:r>
    </w:p>
    <w:p w14:paraId="6549DEE8" w14:textId="77777777" w:rsidR="008773B5" w:rsidRPr="000929E9" w:rsidRDefault="008773B5" w:rsidP="008773B5">
      <w:pPr>
        <w:jc w:val="both"/>
        <w:rPr>
          <w:sz w:val="20"/>
          <w:szCs w:val="20"/>
        </w:rPr>
      </w:pPr>
      <w:r w:rsidRPr="000929E9">
        <w:rPr>
          <w:sz w:val="20"/>
          <w:szCs w:val="20"/>
        </w:rPr>
        <w:t xml:space="preserve">- создание условий для устранения предпосылок распространения террористической идеологии на территории </w:t>
      </w:r>
      <w:r w:rsidRPr="000929E9">
        <w:rPr>
          <w:rStyle w:val="a7"/>
          <w:sz w:val="20"/>
          <w:szCs w:val="20"/>
        </w:rPr>
        <w:t>Бессоновског</w:t>
      </w:r>
      <w:r w:rsidRPr="000929E9">
        <w:rPr>
          <w:sz w:val="20"/>
          <w:szCs w:val="20"/>
        </w:rPr>
        <w:t>о района.</w:t>
      </w:r>
    </w:p>
    <w:p w14:paraId="5DF9671C" w14:textId="3B298DA2" w:rsidR="008773B5" w:rsidRPr="000929E9" w:rsidRDefault="008773B5" w:rsidP="008773B5">
      <w:pPr>
        <w:jc w:val="both"/>
        <w:rPr>
          <w:sz w:val="20"/>
          <w:szCs w:val="20"/>
        </w:rPr>
      </w:pPr>
      <w:r w:rsidRPr="000929E9">
        <w:rPr>
          <w:sz w:val="20"/>
          <w:szCs w:val="20"/>
        </w:rPr>
        <w:t xml:space="preserve">- формирование в </w:t>
      </w:r>
      <w:r w:rsidRPr="000929E9">
        <w:rPr>
          <w:rStyle w:val="a7"/>
          <w:sz w:val="20"/>
          <w:szCs w:val="20"/>
        </w:rPr>
        <w:t>Бессоновско</w:t>
      </w:r>
      <w:r w:rsidRPr="000929E9">
        <w:rPr>
          <w:sz w:val="20"/>
          <w:szCs w:val="20"/>
        </w:rPr>
        <w:t>м районе духовно-</w:t>
      </w:r>
      <w:r w:rsidR="00AE443C" w:rsidRPr="000929E9">
        <w:rPr>
          <w:sz w:val="20"/>
          <w:szCs w:val="20"/>
        </w:rPr>
        <w:t>нравственной атмосферы</w:t>
      </w:r>
      <w:r w:rsidRPr="000929E9">
        <w:rPr>
          <w:sz w:val="20"/>
          <w:szCs w:val="20"/>
        </w:rPr>
        <w:t xml:space="preserve"> уважения прав человека, непримиримости к проявлениям расизма, ксенофобии и экстремизма, снижение уровня конфликтности в </w:t>
      </w:r>
      <w:proofErr w:type="spellStart"/>
      <w:r w:rsidRPr="000929E9">
        <w:rPr>
          <w:sz w:val="20"/>
          <w:szCs w:val="20"/>
        </w:rPr>
        <w:t>этноконфессиональных</w:t>
      </w:r>
      <w:proofErr w:type="spellEnd"/>
      <w:r w:rsidRPr="000929E9">
        <w:rPr>
          <w:sz w:val="20"/>
          <w:szCs w:val="20"/>
        </w:rPr>
        <w:t xml:space="preserve"> отношениях.</w:t>
      </w:r>
    </w:p>
    <w:p w14:paraId="43F58E8A" w14:textId="77777777" w:rsidR="008773B5" w:rsidRPr="000929E9" w:rsidRDefault="008773B5" w:rsidP="008773B5">
      <w:pPr>
        <w:jc w:val="both"/>
        <w:rPr>
          <w:sz w:val="20"/>
          <w:szCs w:val="20"/>
        </w:rPr>
      </w:pPr>
      <w:r w:rsidRPr="000929E9">
        <w:rPr>
          <w:sz w:val="20"/>
          <w:szCs w:val="20"/>
        </w:rPr>
        <w:t xml:space="preserve"> - снижение уровня конфликтности в </w:t>
      </w:r>
      <w:proofErr w:type="spellStart"/>
      <w:r w:rsidRPr="000929E9">
        <w:rPr>
          <w:sz w:val="20"/>
          <w:szCs w:val="20"/>
        </w:rPr>
        <w:t>этноконфессиональных</w:t>
      </w:r>
      <w:proofErr w:type="spellEnd"/>
      <w:r w:rsidRPr="000929E9">
        <w:rPr>
          <w:sz w:val="20"/>
          <w:szCs w:val="20"/>
        </w:rPr>
        <w:t xml:space="preserve"> отношениях.</w:t>
      </w:r>
    </w:p>
    <w:p w14:paraId="3E6A1727" w14:textId="77777777" w:rsidR="008773B5" w:rsidRPr="000929E9" w:rsidRDefault="008773B5" w:rsidP="008773B5">
      <w:pPr>
        <w:pStyle w:val="ConsPlusCell"/>
        <w:rPr>
          <w:rFonts w:ascii="Times New Roman" w:hAnsi="Times New Roman" w:cs="Times New Roman"/>
        </w:rPr>
      </w:pPr>
    </w:p>
    <w:p w14:paraId="070716E7" w14:textId="77777777" w:rsidR="008773B5" w:rsidRPr="000929E9" w:rsidRDefault="008773B5" w:rsidP="008773B5">
      <w:pPr>
        <w:ind w:firstLine="708"/>
        <w:jc w:val="both"/>
        <w:rPr>
          <w:bCs/>
          <w:color w:val="000000"/>
          <w:sz w:val="20"/>
          <w:szCs w:val="20"/>
        </w:rPr>
      </w:pPr>
    </w:p>
    <w:p w14:paraId="36064654" w14:textId="4CE63AF0" w:rsidR="008773B5" w:rsidRPr="000929E9" w:rsidRDefault="008773B5" w:rsidP="008773B5">
      <w:pPr>
        <w:widowControl w:val="0"/>
        <w:autoSpaceDE w:val="0"/>
        <w:ind w:firstLine="709"/>
        <w:jc w:val="both"/>
        <w:rPr>
          <w:b/>
          <w:sz w:val="20"/>
          <w:szCs w:val="20"/>
        </w:rPr>
      </w:pPr>
      <w:r w:rsidRPr="000929E9">
        <w:rPr>
          <w:b/>
          <w:sz w:val="20"/>
          <w:szCs w:val="20"/>
        </w:rPr>
        <w:t xml:space="preserve">Раздел 6. Анализ рисков реализации </w:t>
      </w:r>
      <w:r w:rsidR="00AE443C" w:rsidRPr="000929E9">
        <w:rPr>
          <w:b/>
          <w:sz w:val="20"/>
          <w:szCs w:val="20"/>
        </w:rPr>
        <w:t>муниципальной программы</w:t>
      </w:r>
      <w:r w:rsidRPr="000929E9">
        <w:rPr>
          <w:b/>
          <w:sz w:val="20"/>
          <w:szCs w:val="20"/>
        </w:rPr>
        <w:t xml:space="preserve"> </w:t>
      </w:r>
    </w:p>
    <w:p w14:paraId="29C4D703" w14:textId="77777777" w:rsidR="008773B5" w:rsidRPr="000929E9" w:rsidRDefault="008773B5" w:rsidP="008773B5">
      <w:pPr>
        <w:widowControl w:val="0"/>
        <w:autoSpaceDE w:val="0"/>
        <w:jc w:val="center"/>
        <w:rPr>
          <w:b/>
          <w:sz w:val="20"/>
          <w:szCs w:val="20"/>
        </w:rPr>
      </w:pPr>
      <w:r w:rsidRPr="000929E9">
        <w:rPr>
          <w:b/>
          <w:sz w:val="20"/>
          <w:szCs w:val="20"/>
        </w:rPr>
        <w:t>и меры управления рисками</w:t>
      </w:r>
    </w:p>
    <w:p w14:paraId="7F796767" w14:textId="77777777" w:rsidR="008773B5" w:rsidRPr="000929E9" w:rsidRDefault="008773B5" w:rsidP="008773B5">
      <w:pPr>
        <w:widowControl w:val="0"/>
        <w:autoSpaceDE w:val="0"/>
        <w:jc w:val="center"/>
        <w:rPr>
          <w:sz w:val="20"/>
          <w:szCs w:val="20"/>
        </w:rPr>
      </w:pPr>
    </w:p>
    <w:p w14:paraId="6F80C809" w14:textId="5DC96E28" w:rsidR="008773B5" w:rsidRPr="000929E9" w:rsidRDefault="008773B5" w:rsidP="008773B5">
      <w:pPr>
        <w:autoSpaceDE w:val="0"/>
        <w:ind w:firstLine="700"/>
        <w:jc w:val="both"/>
        <w:rPr>
          <w:sz w:val="20"/>
          <w:szCs w:val="20"/>
        </w:rPr>
      </w:pPr>
      <w:r w:rsidRPr="000929E9">
        <w:rPr>
          <w:sz w:val="20"/>
          <w:szCs w:val="20"/>
        </w:rPr>
        <w:t xml:space="preserve">К рискам реализации </w:t>
      </w:r>
      <w:r w:rsidR="00AE443C" w:rsidRPr="000929E9">
        <w:rPr>
          <w:sz w:val="20"/>
          <w:szCs w:val="20"/>
        </w:rPr>
        <w:t>Программы, уменьшая</w:t>
      </w:r>
      <w:r w:rsidRPr="000929E9">
        <w:rPr>
          <w:sz w:val="20"/>
          <w:szCs w:val="20"/>
        </w:rPr>
        <w:t xml:space="preserve"> вероятность их возникновения, следует отнести следующие:</w:t>
      </w:r>
    </w:p>
    <w:p w14:paraId="3A86F795" w14:textId="77777777" w:rsidR="008773B5" w:rsidRPr="000929E9" w:rsidRDefault="008773B5" w:rsidP="008773B5">
      <w:pPr>
        <w:autoSpaceDE w:val="0"/>
        <w:ind w:firstLine="700"/>
        <w:jc w:val="both"/>
        <w:rPr>
          <w:sz w:val="20"/>
          <w:szCs w:val="20"/>
        </w:rPr>
      </w:pPr>
      <w:r w:rsidRPr="000929E9">
        <w:rPr>
          <w:sz w:val="20"/>
          <w:szCs w:val="20"/>
        </w:rPr>
        <w:t>- институционально-правовые риски, связанные с отсутствием законодательного регулирования основных направлений Программы на региональном уровне и (или) недостаточно быстрым формированием институтов, предусмотренных Программой;</w:t>
      </w:r>
    </w:p>
    <w:p w14:paraId="66D4E1C6" w14:textId="77777777" w:rsidR="008773B5" w:rsidRPr="000929E9" w:rsidRDefault="008773B5" w:rsidP="008773B5">
      <w:pPr>
        <w:autoSpaceDE w:val="0"/>
        <w:ind w:firstLine="700"/>
        <w:jc w:val="both"/>
        <w:rPr>
          <w:sz w:val="20"/>
          <w:szCs w:val="20"/>
        </w:rPr>
      </w:pPr>
      <w:r w:rsidRPr="000929E9">
        <w:rPr>
          <w:sz w:val="20"/>
          <w:szCs w:val="20"/>
        </w:rPr>
        <w:lastRenderedPageBreak/>
        <w:t>- организационные риски, связанные с ошибками управления реализацией Программы, неготовностью организационной инфраструктуры к решению задач, поставленных Программой, что может привести к нецелевому и (или) неэффективному использованию бюджетных средств, невыполнению ряда мероприятий Программы или задержке в их выполнении;</w:t>
      </w:r>
    </w:p>
    <w:p w14:paraId="0FE6502F" w14:textId="77777777" w:rsidR="008773B5" w:rsidRPr="000929E9" w:rsidRDefault="008773B5" w:rsidP="008773B5">
      <w:pPr>
        <w:autoSpaceDE w:val="0"/>
        <w:ind w:firstLine="700"/>
        <w:jc w:val="both"/>
        <w:rPr>
          <w:sz w:val="20"/>
          <w:szCs w:val="20"/>
        </w:rPr>
      </w:pPr>
      <w:r w:rsidRPr="000929E9">
        <w:rPr>
          <w:sz w:val="20"/>
          <w:szCs w:val="20"/>
        </w:rPr>
        <w:t xml:space="preserve">- финансовые риски, которые связаны с финансированием Программы в неполном объеме за счет средств бюджета </w:t>
      </w:r>
      <w:r w:rsidRPr="000929E9">
        <w:rPr>
          <w:rStyle w:val="a7"/>
          <w:sz w:val="20"/>
          <w:szCs w:val="20"/>
        </w:rPr>
        <w:t>Бессоновског</w:t>
      </w:r>
      <w:r w:rsidRPr="000929E9">
        <w:rPr>
          <w:sz w:val="20"/>
          <w:szCs w:val="20"/>
        </w:rPr>
        <w:t>о района Пензенской области (данный риск возникает по причине длительности срока реализации Программы);</w:t>
      </w:r>
    </w:p>
    <w:p w14:paraId="119EDA18" w14:textId="77777777" w:rsidR="008773B5" w:rsidRPr="000929E9" w:rsidRDefault="008773B5" w:rsidP="008773B5">
      <w:pPr>
        <w:autoSpaceDE w:val="0"/>
        <w:ind w:firstLine="700"/>
        <w:jc w:val="both"/>
        <w:rPr>
          <w:sz w:val="20"/>
          <w:szCs w:val="20"/>
        </w:rPr>
      </w:pPr>
      <w:proofErr w:type="gramStart"/>
      <w:r w:rsidRPr="000929E9">
        <w:rPr>
          <w:sz w:val="20"/>
          <w:szCs w:val="20"/>
        </w:rPr>
        <w:t>- непредвиденные риски, связанные с кризисными явлениями в экономике Пензенской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а также потребовать концентрации бюджетных средств на преодоление последствий таких катастроф.</w:t>
      </w:r>
      <w:proofErr w:type="gramEnd"/>
    </w:p>
    <w:p w14:paraId="162174FB" w14:textId="77777777" w:rsidR="008773B5" w:rsidRPr="000929E9" w:rsidRDefault="008773B5" w:rsidP="008773B5">
      <w:pPr>
        <w:autoSpaceDE w:val="0"/>
        <w:ind w:firstLine="700"/>
        <w:jc w:val="both"/>
        <w:rPr>
          <w:sz w:val="20"/>
          <w:szCs w:val="20"/>
        </w:rPr>
      </w:pPr>
      <w:r w:rsidRPr="000929E9">
        <w:rPr>
          <w:sz w:val="20"/>
          <w:szCs w:val="20"/>
        </w:rPr>
        <w:t>К мерам управления вышеуказанными рисками, способным минимизировать последствия неблагоприятных явлений и процессов, следует отнести:</w:t>
      </w:r>
    </w:p>
    <w:p w14:paraId="1C9185BF" w14:textId="77777777" w:rsidR="008773B5" w:rsidRPr="000929E9" w:rsidRDefault="008773B5" w:rsidP="008773B5">
      <w:pPr>
        <w:autoSpaceDE w:val="0"/>
        <w:ind w:firstLine="700"/>
        <w:jc w:val="both"/>
        <w:rPr>
          <w:sz w:val="20"/>
          <w:szCs w:val="20"/>
        </w:rPr>
      </w:pPr>
      <w:r w:rsidRPr="000929E9">
        <w:rPr>
          <w:sz w:val="20"/>
          <w:szCs w:val="20"/>
        </w:rPr>
        <w:t xml:space="preserve">- принятие нормативных правовых актов </w:t>
      </w:r>
      <w:r w:rsidRPr="000929E9">
        <w:rPr>
          <w:rStyle w:val="a7"/>
          <w:sz w:val="20"/>
          <w:szCs w:val="20"/>
        </w:rPr>
        <w:t>Бессоновског</w:t>
      </w:r>
      <w:r w:rsidRPr="000929E9">
        <w:rPr>
          <w:sz w:val="20"/>
          <w:szCs w:val="20"/>
        </w:rPr>
        <w:t xml:space="preserve">о района Пензенской области в сфере социально-экономического развития </w:t>
      </w:r>
      <w:r w:rsidRPr="000929E9">
        <w:rPr>
          <w:rStyle w:val="a7"/>
          <w:sz w:val="20"/>
          <w:szCs w:val="20"/>
        </w:rPr>
        <w:t>Бессоновског</w:t>
      </w:r>
      <w:r w:rsidRPr="000929E9">
        <w:rPr>
          <w:sz w:val="20"/>
          <w:szCs w:val="20"/>
        </w:rPr>
        <w:t>о района Пензенской области и размещение государственных заказов на поставки товаров, выполнение работ и оказание услуг;</w:t>
      </w:r>
    </w:p>
    <w:p w14:paraId="15C4AB95" w14:textId="77777777" w:rsidR="008773B5" w:rsidRPr="000929E9" w:rsidRDefault="008773B5" w:rsidP="008773B5">
      <w:pPr>
        <w:autoSpaceDE w:val="0"/>
        <w:ind w:firstLine="700"/>
        <w:jc w:val="both"/>
        <w:rPr>
          <w:sz w:val="20"/>
          <w:szCs w:val="20"/>
        </w:rPr>
      </w:pPr>
      <w:r w:rsidRPr="000929E9">
        <w:rPr>
          <w:sz w:val="20"/>
          <w:szCs w:val="20"/>
        </w:rPr>
        <w:t>- повышение квалификации и ответственности персонала, ответственных исполнителя и соисполнителей для своевременной и эффективной реализации предусмотренных Программой мероприятий;</w:t>
      </w:r>
    </w:p>
    <w:p w14:paraId="34F739A3" w14:textId="77777777" w:rsidR="008773B5" w:rsidRPr="000929E9" w:rsidRDefault="008773B5" w:rsidP="008773B5">
      <w:pPr>
        <w:autoSpaceDE w:val="0"/>
        <w:ind w:firstLine="700"/>
        <w:jc w:val="both"/>
        <w:rPr>
          <w:sz w:val="20"/>
          <w:szCs w:val="20"/>
        </w:rPr>
      </w:pPr>
      <w:r w:rsidRPr="000929E9">
        <w:rPr>
          <w:sz w:val="20"/>
          <w:szCs w:val="20"/>
        </w:rPr>
        <w:t>- обеспечение сбалансированного распределения финансовых средств по основным мероприятиям Программы и подпрограмм, включенным в Программу, в соответствии с ожидаемыми конечными результатами;</w:t>
      </w:r>
    </w:p>
    <w:p w14:paraId="0B6AF923" w14:textId="77777777" w:rsidR="008773B5" w:rsidRPr="000929E9" w:rsidRDefault="008773B5" w:rsidP="008773B5">
      <w:pPr>
        <w:autoSpaceDE w:val="0"/>
        <w:ind w:firstLine="700"/>
        <w:jc w:val="both"/>
        <w:rPr>
          <w:sz w:val="20"/>
          <w:szCs w:val="20"/>
        </w:rPr>
      </w:pPr>
      <w:r w:rsidRPr="000929E9">
        <w:rPr>
          <w:sz w:val="20"/>
          <w:szCs w:val="20"/>
        </w:rPr>
        <w:t>- осуществление прогнозирования социально-экономического развития с учетом возможного ухудшения экономической ситуации.</w:t>
      </w:r>
    </w:p>
    <w:p w14:paraId="21E45BCE" w14:textId="77777777" w:rsidR="008773B5" w:rsidRPr="000929E9" w:rsidRDefault="008773B5" w:rsidP="008773B5">
      <w:pPr>
        <w:widowControl w:val="0"/>
        <w:autoSpaceDE w:val="0"/>
        <w:ind w:firstLine="709"/>
        <w:jc w:val="both"/>
        <w:rPr>
          <w:sz w:val="20"/>
          <w:szCs w:val="20"/>
        </w:rPr>
      </w:pPr>
      <w:r w:rsidRPr="000929E9">
        <w:rPr>
          <w:sz w:val="20"/>
          <w:szCs w:val="20"/>
        </w:rPr>
        <w:t xml:space="preserve">Таким образом, из вышеперечисленных рисков наибольшее отрицательное влияние на реализацию Программы могут оказать финансовые и непредвиденные риски, которые содержат угрозу срыва реализации Программы. В рамках реализации Программы наибольшее внимание планируется уделять управлению финансовыми рисками.  </w:t>
      </w:r>
    </w:p>
    <w:p w14:paraId="50A2A821" w14:textId="77777777" w:rsidR="008773B5" w:rsidRPr="000929E9" w:rsidRDefault="008773B5" w:rsidP="008773B5">
      <w:pPr>
        <w:ind w:firstLine="708"/>
        <w:jc w:val="both"/>
        <w:rPr>
          <w:sz w:val="20"/>
          <w:szCs w:val="20"/>
        </w:rPr>
      </w:pPr>
    </w:p>
    <w:p w14:paraId="5454E8BC" w14:textId="2B85BFF9" w:rsidR="008773B5" w:rsidRPr="000929E9" w:rsidRDefault="008773B5" w:rsidP="008773B5">
      <w:pPr>
        <w:pStyle w:val="13"/>
        <w:rPr>
          <w:rFonts w:ascii="Times New Roman" w:hAnsi="Times New Roman" w:cs="Times New Roman"/>
          <w:sz w:val="20"/>
          <w:szCs w:val="20"/>
        </w:rPr>
      </w:pPr>
      <w:r w:rsidRPr="000929E9">
        <w:rPr>
          <w:rFonts w:ascii="Times New Roman" w:hAnsi="Times New Roman" w:cs="Times New Roman"/>
          <w:sz w:val="20"/>
          <w:szCs w:val="20"/>
        </w:rPr>
        <w:t xml:space="preserve">7. Методика </w:t>
      </w:r>
      <w:r w:rsidR="00AE443C" w:rsidRPr="000929E9">
        <w:rPr>
          <w:rFonts w:ascii="Times New Roman" w:hAnsi="Times New Roman" w:cs="Times New Roman"/>
          <w:sz w:val="20"/>
          <w:szCs w:val="20"/>
        </w:rPr>
        <w:t>расчета оценки</w:t>
      </w:r>
      <w:r w:rsidRPr="000929E9">
        <w:rPr>
          <w:rFonts w:ascii="Times New Roman" w:hAnsi="Times New Roman" w:cs="Times New Roman"/>
          <w:sz w:val="20"/>
          <w:szCs w:val="20"/>
        </w:rPr>
        <w:t xml:space="preserve"> эффективности муниципальной программы</w:t>
      </w:r>
    </w:p>
    <w:p w14:paraId="5871649D" w14:textId="77777777" w:rsidR="008773B5" w:rsidRPr="000929E9" w:rsidRDefault="008773B5" w:rsidP="008773B5">
      <w:pPr>
        <w:rPr>
          <w:b/>
          <w:i/>
          <w:sz w:val="20"/>
          <w:szCs w:val="20"/>
          <w:lang w:eastAsia="en-US"/>
        </w:rPr>
      </w:pPr>
    </w:p>
    <w:p w14:paraId="112DBF98" w14:textId="77777777" w:rsidR="008773B5" w:rsidRPr="000929E9" w:rsidRDefault="008773B5" w:rsidP="008773B5">
      <w:pPr>
        <w:ind w:firstLine="720"/>
        <w:jc w:val="both"/>
        <w:rPr>
          <w:sz w:val="20"/>
          <w:szCs w:val="20"/>
        </w:rPr>
      </w:pPr>
      <w:r w:rsidRPr="000929E9">
        <w:rPr>
          <w:sz w:val="20"/>
          <w:szCs w:val="20"/>
        </w:rPr>
        <w:t>Оценка эффективности реализации муниципальной программы проводится поэтапно по каждой подпрограмме входящей в данную программу. Оценка эффективности реализации Подпрограммы осуществляется путем сравнения плановых и фактических значений целевых показателей по формулам:</w:t>
      </w:r>
    </w:p>
    <w:p w14:paraId="231BD48E" w14:textId="77777777" w:rsidR="008773B5" w:rsidRPr="000929E9" w:rsidRDefault="008773B5" w:rsidP="008773B5">
      <w:pPr>
        <w:ind w:firstLine="720"/>
        <w:jc w:val="both"/>
        <w:rPr>
          <w:sz w:val="20"/>
          <w:szCs w:val="20"/>
        </w:rPr>
      </w:pPr>
    </w:p>
    <w:p w14:paraId="7DB6171C" w14:textId="1E2AD1E3" w:rsidR="008773B5" w:rsidRPr="000929E9" w:rsidRDefault="008773B5" w:rsidP="008773B5">
      <w:pPr>
        <w:ind w:firstLine="698"/>
        <w:jc w:val="center"/>
        <w:rPr>
          <w:sz w:val="20"/>
          <w:szCs w:val="20"/>
        </w:rPr>
      </w:pPr>
      <w:r w:rsidRPr="000929E9">
        <w:rPr>
          <w:noProof/>
          <w:sz w:val="20"/>
          <w:szCs w:val="20"/>
        </w:rPr>
        <w:drawing>
          <wp:inline distT="0" distB="0" distL="0" distR="0" wp14:anchorId="4E9D0489" wp14:editId="5C7C0DD0">
            <wp:extent cx="742950" cy="4857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p w14:paraId="4DA190F8" w14:textId="77777777" w:rsidR="008773B5" w:rsidRPr="000929E9" w:rsidRDefault="008773B5" w:rsidP="008773B5">
      <w:pPr>
        <w:ind w:firstLine="720"/>
        <w:jc w:val="both"/>
        <w:rPr>
          <w:sz w:val="20"/>
          <w:szCs w:val="20"/>
        </w:rPr>
      </w:pPr>
    </w:p>
    <w:p w14:paraId="4A43676A" w14:textId="77777777" w:rsidR="008773B5" w:rsidRPr="000929E9" w:rsidRDefault="008773B5" w:rsidP="008773B5">
      <w:pPr>
        <w:ind w:firstLine="720"/>
        <w:jc w:val="both"/>
        <w:rPr>
          <w:sz w:val="20"/>
          <w:szCs w:val="20"/>
        </w:rPr>
      </w:pPr>
      <w:r w:rsidRPr="000929E9">
        <w:rPr>
          <w:sz w:val="20"/>
          <w:szCs w:val="20"/>
        </w:rPr>
        <w:t>или</w:t>
      </w:r>
    </w:p>
    <w:p w14:paraId="16E327E0" w14:textId="77777777" w:rsidR="008773B5" w:rsidRPr="000929E9" w:rsidRDefault="008773B5" w:rsidP="008773B5">
      <w:pPr>
        <w:ind w:firstLine="720"/>
        <w:jc w:val="both"/>
        <w:rPr>
          <w:sz w:val="20"/>
          <w:szCs w:val="20"/>
        </w:rPr>
      </w:pPr>
    </w:p>
    <w:p w14:paraId="237D721A" w14:textId="33CB204D" w:rsidR="008773B5" w:rsidRPr="000929E9" w:rsidRDefault="008773B5" w:rsidP="008773B5">
      <w:pPr>
        <w:ind w:firstLine="698"/>
        <w:jc w:val="center"/>
        <w:rPr>
          <w:sz w:val="20"/>
          <w:szCs w:val="20"/>
        </w:rPr>
      </w:pPr>
      <w:r w:rsidRPr="000929E9">
        <w:rPr>
          <w:noProof/>
          <w:sz w:val="20"/>
          <w:szCs w:val="20"/>
        </w:rPr>
        <w:drawing>
          <wp:inline distT="0" distB="0" distL="0" distR="0" wp14:anchorId="78C3C8B8" wp14:editId="58F46B74">
            <wp:extent cx="742950" cy="4857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r w:rsidRPr="000929E9">
        <w:rPr>
          <w:sz w:val="20"/>
          <w:szCs w:val="20"/>
        </w:rPr>
        <w:t>,</w:t>
      </w:r>
    </w:p>
    <w:p w14:paraId="1E8F0BFD" w14:textId="77777777" w:rsidR="008773B5" w:rsidRPr="000929E9" w:rsidRDefault="008773B5" w:rsidP="008773B5">
      <w:pPr>
        <w:ind w:firstLine="720"/>
        <w:jc w:val="both"/>
        <w:rPr>
          <w:sz w:val="20"/>
          <w:szCs w:val="20"/>
        </w:rPr>
      </w:pPr>
    </w:p>
    <w:p w14:paraId="70CBB9C1" w14:textId="77777777" w:rsidR="008773B5" w:rsidRPr="000929E9" w:rsidRDefault="008773B5" w:rsidP="008773B5">
      <w:pPr>
        <w:ind w:firstLine="720"/>
        <w:jc w:val="both"/>
        <w:rPr>
          <w:sz w:val="20"/>
          <w:szCs w:val="20"/>
        </w:rPr>
      </w:pPr>
      <w:r w:rsidRPr="000929E9">
        <w:rPr>
          <w:sz w:val="20"/>
          <w:szCs w:val="20"/>
        </w:rPr>
        <w:t>Где:</w:t>
      </w:r>
    </w:p>
    <w:p w14:paraId="52A220F1" w14:textId="7459499A" w:rsidR="008773B5" w:rsidRPr="000929E9" w:rsidRDefault="008773B5" w:rsidP="008773B5">
      <w:pPr>
        <w:ind w:firstLine="720"/>
        <w:jc w:val="both"/>
        <w:rPr>
          <w:sz w:val="20"/>
          <w:szCs w:val="20"/>
        </w:rPr>
      </w:pPr>
      <w:r w:rsidRPr="000929E9">
        <w:rPr>
          <w:noProof/>
          <w:sz w:val="20"/>
          <w:szCs w:val="20"/>
        </w:rPr>
        <w:drawing>
          <wp:inline distT="0" distB="0" distL="0" distR="0" wp14:anchorId="09F82997" wp14:editId="12C395DF">
            <wp:extent cx="180975" cy="228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929E9">
        <w:rPr>
          <w:sz w:val="20"/>
          <w:szCs w:val="20"/>
        </w:rPr>
        <w:t xml:space="preserve"> </w:t>
      </w:r>
      <w:proofErr w:type="gramStart"/>
      <w:r w:rsidRPr="000929E9">
        <w:rPr>
          <w:sz w:val="20"/>
          <w:szCs w:val="20"/>
        </w:rPr>
        <w:t>- отношение фактического значения целевого показателя к плановому (если увеличение фактического значения целевого показателя приводит к улучшению показателей Подпрограммы), или отношение планового значения целевого показателя к фактическому (если увеличение фактического значения целевого показателя приводит к ухудшению показателей Подпрограммы);</w:t>
      </w:r>
      <w:proofErr w:type="gramEnd"/>
    </w:p>
    <w:p w14:paraId="30D692E5" w14:textId="3DF44CFA" w:rsidR="008773B5" w:rsidRPr="000929E9" w:rsidRDefault="008773B5" w:rsidP="008773B5">
      <w:pPr>
        <w:ind w:firstLine="720"/>
        <w:jc w:val="both"/>
        <w:rPr>
          <w:sz w:val="20"/>
          <w:szCs w:val="20"/>
        </w:rPr>
      </w:pPr>
      <w:r w:rsidRPr="000929E9">
        <w:rPr>
          <w:noProof/>
          <w:sz w:val="20"/>
          <w:szCs w:val="20"/>
        </w:rPr>
        <w:drawing>
          <wp:inline distT="0" distB="0" distL="0" distR="0" wp14:anchorId="10604B51" wp14:editId="6134B443">
            <wp:extent cx="361950" cy="228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0929E9">
        <w:rPr>
          <w:sz w:val="20"/>
          <w:szCs w:val="20"/>
        </w:rPr>
        <w:t xml:space="preserve"> - плановое значение целевого показателя;</w:t>
      </w:r>
    </w:p>
    <w:p w14:paraId="32CE30C3" w14:textId="34C41D8C" w:rsidR="008773B5" w:rsidRPr="000929E9" w:rsidRDefault="008773B5" w:rsidP="008773B5">
      <w:pPr>
        <w:ind w:firstLine="720"/>
        <w:jc w:val="both"/>
        <w:rPr>
          <w:sz w:val="20"/>
          <w:szCs w:val="20"/>
        </w:rPr>
      </w:pPr>
      <w:r w:rsidRPr="000929E9">
        <w:rPr>
          <w:noProof/>
          <w:sz w:val="20"/>
          <w:szCs w:val="20"/>
        </w:rPr>
        <w:drawing>
          <wp:inline distT="0" distB="0" distL="0" distR="0" wp14:anchorId="59362483" wp14:editId="399C1AFD">
            <wp:extent cx="361950" cy="228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0929E9">
        <w:rPr>
          <w:sz w:val="20"/>
          <w:szCs w:val="20"/>
        </w:rPr>
        <w:t xml:space="preserve"> - фактическое значение целевого показателя.</w:t>
      </w:r>
    </w:p>
    <w:p w14:paraId="2B316CF4" w14:textId="77777777" w:rsidR="008773B5" w:rsidRPr="000929E9" w:rsidRDefault="008773B5" w:rsidP="008773B5">
      <w:pPr>
        <w:ind w:firstLine="720"/>
        <w:jc w:val="both"/>
        <w:rPr>
          <w:sz w:val="20"/>
          <w:szCs w:val="20"/>
        </w:rPr>
      </w:pPr>
    </w:p>
    <w:p w14:paraId="222D8464" w14:textId="77777777" w:rsidR="008773B5" w:rsidRPr="000929E9" w:rsidRDefault="008773B5" w:rsidP="008773B5">
      <w:pPr>
        <w:ind w:firstLine="720"/>
        <w:jc w:val="both"/>
        <w:rPr>
          <w:sz w:val="20"/>
          <w:szCs w:val="20"/>
        </w:rPr>
      </w:pPr>
      <w:r w:rsidRPr="000929E9">
        <w:rPr>
          <w:sz w:val="20"/>
          <w:szCs w:val="20"/>
        </w:rPr>
        <w:t>Каждому целевому показателю присваивается весовой коэффициент, отражающий важность и значимость показателя.</w:t>
      </w:r>
    </w:p>
    <w:p w14:paraId="473CA933" w14:textId="77777777" w:rsidR="008773B5" w:rsidRPr="000929E9" w:rsidRDefault="008773B5" w:rsidP="008773B5">
      <w:pPr>
        <w:ind w:firstLine="720"/>
        <w:jc w:val="both"/>
        <w:rPr>
          <w:sz w:val="20"/>
          <w:szCs w:val="20"/>
        </w:rPr>
      </w:pPr>
      <w:r w:rsidRPr="000929E9">
        <w:rPr>
          <w:sz w:val="20"/>
          <w:szCs w:val="20"/>
        </w:rPr>
        <w:lastRenderedPageBreak/>
        <w:t>Весовые коэффициенты устанавливаются ответственными исполнителями и/или соисполнителями Подпрограммы в процессе разработки и утверждения Подпрограммы и указываются в соответствии с перечнем целевых показателей долгосрочной целевой программы.</w:t>
      </w:r>
    </w:p>
    <w:p w14:paraId="7D33DE31" w14:textId="77777777" w:rsidR="008773B5" w:rsidRPr="000929E9" w:rsidRDefault="008773B5" w:rsidP="008773B5">
      <w:pPr>
        <w:ind w:firstLine="720"/>
        <w:jc w:val="both"/>
        <w:rPr>
          <w:sz w:val="20"/>
          <w:szCs w:val="20"/>
        </w:rPr>
      </w:pPr>
      <w:r w:rsidRPr="000929E9">
        <w:rPr>
          <w:sz w:val="20"/>
          <w:szCs w:val="20"/>
        </w:rPr>
        <w:t>В соответствии с весовыми коэффициентами целевых показателей и на основе сравнения их плановых и фактических значений рассчитывается оценка степени достижения целевых показателей Подпрограммы по следующей формуле:</w:t>
      </w:r>
    </w:p>
    <w:p w14:paraId="49E007BE" w14:textId="77777777" w:rsidR="008773B5" w:rsidRPr="000929E9" w:rsidRDefault="008773B5" w:rsidP="008773B5">
      <w:pPr>
        <w:ind w:firstLine="720"/>
        <w:jc w:val="both"/>
        <w:rPr>
          <w:sz w:val="20"/>
          <w:szCs w:val="20"/>
        </w:rPr>
      </w:pPr>
    </w:p>
    <w:p w14:paraId="3295ED4D" w14:textId="02A8D99C" w:rsidR="008773B5" w:rsidRPr="000929E9" w:rsidRDefault="008773B5" w:rsidP="008773B5">
      <w:pPr>
        <w:ind w:firstLine="698"/>
        <w:jc w:val="center"/>
        <w:rPr>
          <w:sz w:val="20"/>
          <w:szCs w:val="20"/>
        </w:rPr>
      </w:pPr>
      <w:r w:rsidRPr="000929E9">
        <w:rPr>
          <w:noProof/>
          <w:sz w:val="20"/>
          <w:szCs w:val="20"/>
        </w:rPr>
        <w:drawing>
          <wp:inline distT="0" distB="0" distL="0" distR="0" wp14:anchorId="0D239760" wp14:editId="67ECCE07">
            <wp:extent cx="1162050" cy="6000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p>
    <w:p w14:paraId="3CBD5E51" w14:textId="77777777" w:rsidR="008773B5" w:rsidRPr="000929E9" w:rsidRDefault="008773B5" w:rsidP="008773B5">
      <w:pPr>
        <w:ind w:firstLine="720"/>
        <w:jc w:val="both"/>
        <w:rPr>
          <w:sz w:val="20"/>
          <w:szCs w:val="20"/>
        </w:rPr>
      </w:pPr>
    </w:p>
    <w:p w14:paraId="47D81DDF" w14:textId="634CBC83" w:rsidR="008773B5" w:rsidRPr="000929E9" w:rsidRDefault="008773B5" w:rsidP="008773B5">
      <w:pPr>
        <w:ind w:firstLine="720"/>
        <w:jc w:val="both"/>
        <w:rPr>
          <w:sz w:val="20"/>
          <w:szCs w:val="20"/>
        </w:rPr>
      </w:pPr>
      <w:r w:rsidRPr="000929E9">
        <w:rPr>
          <w:noProof/>
          <w:sz w:val="20"/>
          <w:szCs w:val="20"/>
        </w:rPr>
        <w:drawing>
          <wp:inline distT="0" distB="0" distL="0" distR="0" wp14:anchorId="2972F2ED" wp14:editId="02647798">
            <wp:extent cx="200025" cy="228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929E9">
        <w:rPr>
          <w:sz w:val="20"/>
          <w:szCs w:val="20"/>
        </w:rPr>
        <w:t xml:space="preserve"> - оценка степени достижения целевых показателей Подпрограммы;</w:t>
      </w:r>
    </w:p>
    <w:p w14:paraId="48FEC2B0" w14:textId="3F637FA3" w:rsidR="008773B5" w:rsidRPr="000929E9" w:rsidRDefault="008773B5" w:rsidP="008773B5">
      <w:pPr>
        <w:ind w:firstLine="720"/>
        <w:jc w:val="both"/>
        <w:rPr>
          <w:sz w:val="20"/>
          <w:szCs w:val="20"/>
        </w:rPr>
      </w:pPr>
      <w:r w:rsidRPr="000929E9">
        <w:rPr>
          <w:noProof/>
          <w:sz w:val="20"/>
          <w:szCs w:val="20"/>
        </w:rPr>
        <w:drawing>
          <wp:inline distT="0" distB="0" distL="0" distR="0" wp14:anchorId="39DE38A7" wp14:editId="11CB4D5C">
            <wp:extent cx="123825" cy="2000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0929E9">
        <w:rPr>
          <w:sz w:val="20"/>
          <w:szCs w:val="20"/>
        </w:rPr>
        <w:t xml:space="preserve"> - количество целевых показателей;</w:t>
      </w:r>
    </w:p>
    <w:p w14:paraId="707FA922" w14:textId="6C0DE325" w:rsidR="008773B5" w:rsidRPr="000929E9" w:rsidRDefault="008773B5" w:rsidP="008773B5">
      <w:pPr>
        <w:ind w:firstLine="720"/>
        <w:jc w:val="both"/>
        <w:rPr>
          <w:sz w:val="20"/>
          <w:szCs w:val="20"/>
        </w:rPr>
      </w:pPr>
      <w:r w:rsidRPr="000929E9">
        <w:rPr>
          <w:noProof/>
          <w:sz w:val="20"/>
          <w:szCs w:val="20"/>
        </w:rPr>
        <w:drawing>
          <wp:inline distT="0" distB="0" distL="0" distR="0" wp14:anchorId="1D302E3F" wp14:editId="3AFBE1B0">
            <wp:extent cx="1524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929E9">
        <w:rPr>
          <w:sz w:val="20"/>
          <w:szCs w:val="20"/>
        </w:rPr>
        <w:t xml:space="preserve"> - весовой коэффициент j-</w:t>
      </w:r>
      <w:proofErr w:type="spellStart"/>
      <w:r w:rsidRPr="000929E9">
        <w:rPr>
          <w:sz w:val="20"/>
          <w:szCs w:val="20"/>
        </w:rPr>
        <w:t>го</w:t>
      </w:r>
      <w:proofErr w:type="spellEnd"/>
      <w:r w:rsidRPr="000929E9">
        <w:rPr>
          <w:sz w:val="20"/>
          <w:szCs w:val="20"/>
        </w:rPr>
        <w:t xml:space="preserve"> целевого показателя.</w:t>
      </w:r>
    </w:p>
    <w:p w14:paraId="6C887D54" w14:textId="77777777" w:rsidR="008773B5" w:rsidRPr="000929E9" w:rsidRDefault="008773B5" w:rsidP="008773B5">
      <w:pPr>
        <w:ind w:firstLine="720"/>
        <w:jc w:val="both"/>
        <w:rPr>
          <w:sz w:val="20"/>
          <w:szCs w:val="20"/>
        </w:rPr>
      </w:pPr>
    </w:p>
    <w:p w14:paraId="4B3CE2A5" w14:textId="77777777" w:rsidR="008773B5" w:rsidRPr="000929E9" w:rsidRDefault="008773B5" w:rsidP="008773B5">
      <w:pPr>
        <w:ind w:firstLine="720"/>
        <w:jc w:val="both"/>
        <w:rPr>
          <w:sz w:val="20"/>
          <w:szCs w:val="20"/>
        </w:rPr>
      </w:pPr>
      <w:r w:rsidRPr="000929E9">
        <w:rPr>
          <w:sz w:val="20"/>
          <w:szCs w:val="20"/>
        </w:rPr>
        <w:t>Сумма весовых коэффициентов по всем целевым показателям должна быть равна 1.</w:t>
      </w:r>
    </w:p>
    <w:p w14:paraId="79CFB9C4" w14:textId="77777777" w:rsidR="008773B5" w:rsidRPr="000929E9" w:rsidRDefault="008773B5" w:rsidP="008773B5">
      <w:pPr>
        <w:ind w:firstLine="720"/>
        <w:jc w:val="both"/>
        <w:rPr>
          <w:sz w:val="20"/>
          <w:szCs w:val="20"/>
        </w:rPr>
      </w:pPr>
    </w:p>
    <w:p w14:paraId="31168EA3" w14:textId="32E52FB7" w:rsidR="008773B5" w:rsidRPr="000929E9" w:rsidRDefault="008773B5" w:rsidP="008773B5">
      <w:pPr>
        <w:ind w:firstLine="698"/>
        <w:jc w:val="center"/>
        <w:rPr>
          <w:sz w:val="20"/>
          <w:szCs w:val="20"/>
        </w:rPr>
      </w:pPr>
      <w:r w:rsidRPr="000929E9">
        <w:rPr>
          <w:noProof/>
          <w:sz w:val="20"/>
          <w:szCs w:val="20"/>
        </w:rPr>
        <w:drawing>
          <wp:inline distT="0" distB="0" distL="0" distR="0" wp14:anchorId="5C6AD69D" wp14:editId="62069DEB">
            <wp:extent cx="695325" cy="6000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496AD590" w14:textId="77777777" w:rsidR="008773B5" w:rsidRPr="000929E9" w:rsidRDefault="008773B5" w:rsidP="008773B5">
      <w:pPr>
        <w:ind w:firstLine="720"/>
        <w:jc w:val="both"/>
        <w:rPr>
          <w:sz w:val="20"/>
          <w:szCs w:val="20"/>
        </w:rPr>
      </w:pPr>
    </w:p>
    <w:p w14:paraId="228FC0B1" w14:textId="77777777" w:rsidR="008773B5" w:rsidRPr="000929E9" w:rsidRDefault="008773B5" w:rsidP="008773B5">
      <w:pPr>
        <w:ind w:firstLine="720"/>
        <w:jc w:val="both"/>
        <w:rPr>
          <w:smallCaps/>
          <w:sz w:val="20"/>
          <w:szCs w:val="20"/>
        </w:rPr>
      </w:pPr>
      <w:r w:rsidRPr="000929E9">
        <w:rPr>
          <w:sz w:val="20"/>
          <w:szCs w:val="20"/>
        </w:rPr>
        <w:t xml:space="preserve">Оценка степени достижения целевых показателей рассчитывается ежегодно и служит основой для оценки уполномоченным органом эффективности реализации муниципальной программы.                                                                                                                                                </w:t>
      </w:r>
    </w:p>
    <w:p w14:paraId="7FE015CC" w14:textId="77777777" w:rsidR="008773B5" w:rsidRPr="000929E9" w:rsidRDefault="008773B5" w:rsidP="008773B5">
      <w:pPr>
        <w:ind w:left="570"/>
        <w:jc w:val="center"/>
        <w:rPr>
          <w:b/>
          <w:smallCaps/>
          <w:sz w:val="20"/>
          <w:szCs w:val="20"/>
        </w:rPr>
      </w:pPr>
    </w:p>
    <w:p w14:paraId="52B12899" w14:textId="77777777" w:rsidR="008773B5" w:rsidRPr="000929E9" w:rsidRDefault="008773B5" w:rsidP="008773B5">
      <w:pPr>
        <w:ind w:left="570"/>
        <w:jc w:val="center"/>
        <w:rPr>
          <w:b/>
          <w:smallCaps/>
          <w:sz w:val="20"/>
          <w:szCs w:val="20"/>
        </w:rPr>
      </w:pPr>
    </w:p>
    <w:p w14:paraId="716F483A" w14:textId="77777777" w:rsidR="008773B5" w:rsidRPr="000929E9" w:rsidRDefault="008773B5" w:rsidP="008773B5">
      <w:pPr>
        <w:ind w:left="570"/>
        <w:jc w:val="center"/>
        <w:rPr>
          <w:b/>
          <w:smallCaps/>
          <w:sz w:val="20"/>
          <w:szCs w:val="20"/>
        </w:rPr>
      </w:pPr>
    </w:p>
    <w:p w14:paraId="5532C052" w14:textId="77777777" w:rsidR="008773B5" w:rsidRPr="000929E9" w:rsidRDefault="008773B5" w:rsidP="008773B5">
      <w:pPr>
        <w:ind w:left="570"/>
        <w:jc w:val="center"/>
        <w:rPr>
          <w:b/>
          <w:smallCaps/>
          <w:sz w:val="20"/>
          <w:szCs w:val="20"/>
        </w:rPr>
      </w:pPr>
    </w:p>
    <w:p w14:paraId="1708EF52" w14:textId="77777777" w:rsidR="008773B5" w:rsidRPr="000929E9" w:rsidRDefault="008773B5" w:rsidP="008773B5">
      <w:pPr>
        <w:ind w:left="570"/>
        <w:jc w:val="center"/>
        <w:rPr>
          <w:b/>
          <w:smallCaps/>
          <w:sz w:val="20"/>
          <w:szCs w:val="20"/>
        </w:rPr>
      </w:pPr>
    </w:p>
    <w:p w14:paraId="4CD1D4FC" w14:textId="43361413" w:rsidR="008773B5" w:rsidRPr="000929E9" w:rsidRDefault="008773B5" w:rsidP="008773B5">
      <w:pPr>
        <w:ind w:left="570"/>
        <w:jc w:val="center"/>
        <w:rPr>
          <w:b/>
          <w:smallCaps/>
          <w:sz w:val="20"/>
          <w:szCs w:val="20"/>
        </w:rPr>
      </w:pPr>
      <w:r w:rsidRPr="000929E9">
        <w:rPr>
          <w:b/>
          <w:smallCaps/>
          <w:sz w:val="20"/>
          <w:szCs w:val="20"/>
        </w:rPr>
        <w:t xml:space="preserve">8. </w:t>
      </w:r>
      <w:r w:rsidR="00AE443C" w:rsidRPr="000929E9">
        <w:rPr>
          <w:b/>
          <w:smallCaps/>
          <w:sz w:val="20"/>
          <w:szCs w:val="20"/>
        </w:rPr>
        <w:t>РЕСУРСНОЕ ОБЕСПЕЧЕНИЕ</w:t>
      </w:r>
      <w:r w:rsidRPr="000929E9">
        <w:rPr>
          <w:b/>
          <w:smallCaps/>
          <w:sz w:val="20"/>
          <w:szCs w:val="20"/>
        </w:rPr>
        <w:t xml:space="preserve"> Программы</w:t>
      </w:r>
    </w:p>
    <w:p w14:paraId="28E4AA3B" w14:textId="77777777" w:rsidR="008773B5" w:rsidRPr="000929E9" w:rsidRDefault="008773B5" w:rsidP="00794221">
      <w:pPr>
        <w:pStyle w:val="290"/>
        <w:ind w:right="355" w:firstLine="6"/>
        <w:jc w:val="left"/>
        <w:rPr>
          <w:sz w:val="20"/>
        </w:rPr>
      </w:pPr>
      <w:r w:rsidRPr="000929E9">
        <w:rPr>
          <w:sz w:val="20"/>
        </w:rPr>
        <w:t xml:space="preserve">   Программой предусмотрены ассигнования из бюджета Бессоновского района:</w:t>
      </w:r>
    </w:p>
    <w:p w14:paraId="67635560" w14:textId="77777777" w:rsidR="008773B5" w:rsidRPr="000929E9" w:rsidRDefault="008773B5" w:rsidP="00794221">
      <w:pPr>
        <w:pStyle w:val="290"/>
        <w:ind w:right="357" w:firstLine="6"/>
        <w:jc w:val="left"/>
        <w:rPr>
          <w:b/>
          <w:sz w:val="20"/>
        </w:rPr>
      </w:pPr>
      <w:r w:rsidRPr="000929E9">
        <w:rPr>
          <w:sz w:val="20"/>
        </w:rPr>
        <w:t xml:space="preserve">2019г  - </w:t>
      </w:r>
      <w:r w:rsidRPr="000929E9">
        <w:rPr>
          <w:b/>
          <w:sz w:val="20"/>
        </w:rPr>
        <w:t xml:space="preserve">9309,6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8CF29B3" w14:textId="77777777" w:rsidR="008773B5" w:rsidRPr="000929E9" w:rsidRDefault="008773B5" w:rsidP="00794221">
      <w:pPr>
        <w:pStyle w:val="290"/>
        <w:ind w:right="357" w:firstLine="6"/>
        <w:jc w:val="left"/>
        <w:rPr>
          <w:b/>
          <w:sz w:val="20"/>
        </w:rPr>
      </w:pPr>
      <w:r w:rsidRPr="000929E9">
        <w:rPr>
          <w:b/>
          <w:sz w:val="20"/>
        </w:rPr>
        <w:t xml:space="preserve">2020г – 14356,8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E7FB275" w14:textId="77777777" w:rsidR="008773B5" w:rsidRPr="000929E9" w:rsidRDefault="008773B5" w:rsidP="00794221">
      <w:pPr>
        <w:pStyle w:val="290"/>
        <w:ind w:right="357" w:firstLine="6"/>
        <w:jc w:val="left"/>
        <w:rPr>
          <w:b/>
          <w:sz w:val="20"/>
        </w:rPr>
      </w:pPr>
      <w:r w:rsidRPr="000929E9">
        <w:rPr>
          <w:b/>
          <w:sz w:val="20"/>
        </w:rPr>
        <w:t xml:space="preserve">2021 г – 13462,4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3EE2B11" w14:textId="77777777" w:rsidR="008773B5" w:rsidRPr="000929E9" w:rsidRDefault="008773B5" w:rsidP="00794221">
      <w:pPr>
        <w:pStyle w:val="290"/>
        <w:ind w:right="357" w:firstLine="6"/>
        <w:jc w:val="left"/>
        <w:rPr>
          <w:b/>
          <w:sz w:val="20"/>
        </w:rPr>
      </w:pPr>
      <w:r w:rsidRPr="000929E9">
        <w:rPr>
          <w:b/>
          <w:sz w:val="20"/>
        </w:rPr>
        <w:t xml:space="preserve">2022г  -16308,7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52F6E8B1" w14:textId="77777777" w:rsidR="008773B5" w:rsidRPr="000929E9" w:rsidRDefault="008773B5" w:rsidP="00794221">
      <w:pPr>
        <w:pStyle w:val="290"/>
        <w:ind w:right="357" w:firstLine="6"/>
        <w:jc w:val="left"/>
        <w:rPr>
          <w:b/>
          <w:sz w:val="20"/>
        </w:rPr>
      </w:pPr>
      <w:r w:rsidRPr="000929E9">
        <w:rPr>
          <w:b/>
          <w:sz w:val="20"/>
        </w:rPr>
        <w:t xml:space="preserve">2023г.  – 13597,9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549AD02" w14:textId="77777777" w:rsidR="008773B5" w:rsidRPr="000929E9" w:rsidRDefault="008773B5" w:rsidP="00794221">
      <w:pPr>
        <w:pStyle w:val="290"/>
        <w:ind w:right="357" w:firstLine="6"/>
        <w:jc w:val="left"/>
        <w:rPr>
          <w:b/>
          <w:sz w:val="20"/>
        </w:rPr>
      </w:pPr>
      <w:r w:rsidRPr="000929E9">
        <w:rPr>
          <w:b/>
          <w:sz w:val="20"/>
        </w:rPr>
        <w:t xml:space="preserve">2024 г. – 19049,3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567F1658" w14:textId="77777777" w:rsidR="008773B5" w:rsidRPr="000929E9" w:rsidRDefault="008773B5" w:rsidP="00794221">
      <w:pPr>
        <w:pStyle w:val="290"/>
        <w:ind w:right="357" w:firstLine="6"/>
        <w:jc w:val="left"/>
        <w:rPr>
          <w:b/>
          <w:sz w:val="20"/>
        </w:rPr>
      </w:pPr>
      <w:r w:rsidRPr="000929E9">
        <w:rPr>
          <w:b/>
          <w:sz w:val="20"/>
        </w:rPr>
        <w:t>2025 г. -  19636,1. рублей;</w:t>
      </w:r>
    </w:p>
    <w:p w14:paraId="64890808" w14:textId="77777777" w:rsidR="008773B5" w:rsidRPr="000929E9" w:rsidRDefault="008773B5" w:rsidP="00794221">
      <w:pPr>
        <w:pStyle w:val="290"/>
        <w:ind w:right="357" w:firstLine="6"/>
        <w:jc w:val="left"/>
        <w:rPr>
          <w:b/>
          <w:sz w:val="20"/>
        </w:rPr>
      </w:pPr>
      <w:r w:rsidRPr="000929E9">
        <w:rPr>
          <w:b/>
          <w:sz w:val="20"/>
        </w:rPr>
        <w:t xml:space="preserve">2026г.  -  20733,5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7806017B" w14:textId="77777777" w:rsidR="008773B5" w:rsidRPr="000929E9" w:rsidRDefault="008773B5" w:rsidP="00794221">
      <w:pPr>
        <w:pStyle w:val="290"/>
        <w:ind w:right="357" w:firstLine="6"/>
        <w:jc w:val="left"/>
        <w:rPr>
          <w:b/>
          <w:sz w:val="20"/>
        </w:rPr>
      </w:pPr>
      <w:r w:rsidRPr="000929E9">
        <w:rPr>
          <w:b/>
          <w:sz w:val="20"/>
        </w:rPr>
        <w:t xml:space="preserve">2027г.  – 21019,0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1973BF13" w14:textId="77777777" w:rsidR="008773B5" w:rsidRPr="000929E9" w:rsidRDefault="008773B5" w:rsidP="00794221">
      <w:pPr>
        <w:pStyle w:val="290"/>
        <w:ind w:right="357" w:firstLine="6"/>
        <w:jc w:val="left"/>
        <w:rPr>
          <w:b/>
          <w:sz w:val="20"/>
        </w:rPr>
      </w:pPr>
      <w:r w:rsidRPr="000929E9">
        <w:rPr>
          <w:b/>
          <w:sz w:val="20"/>
        </w:rPr>
        <w:t xml:space="preserve">2028г.   -  21506,6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p>
    <w:p w14:paraId="08760B41" w14:textId="77777777" w:rsidR="008773B5" w:rsidRPr="000929E9" w:rsidRDefault="008773B5" w:rsidP="00794221">
      <w:pPr>
        <w:pStyle w:val="290"/>
        <w:ind w:right="357" w:firstLine="6"/>
        <w:jc w:val="left"/>
        <w:rPr>
          <w:b/>
          <w:sz w:val="20"/>
        </w:rPr>
      </w:pPr>
      <w:r w:rsidRPr="000929E9">
        <w:rPr>
          <w:b/>
          <w:sz w:val="20"/>
        </w:rPr>
        <w:t xml:space="preserve">2029г.   - </w:t>
      </w:r>
    </w:p>
    <w:p w14:paraId="339A7DCD" w14:textId="77777777" w:rsidR="008773B5" w:rsidRPr="000929E9" w:rsidRDefault="008773B5" w:rsidP="008773B5">
      <w:pPr>
        <w:pStyle w:val="170"/>
        <w:rPr>
          <w:b/>
          <w:noProof/>
          <w:sz w:val="20"/>
        </w:rPr>
      </w:pPr>
      <w:r w:rsidRPr="000929E9">
        <w:rPr>
          <w:b/>
          <w:sz w:val="20"/>
        </w:rPr>
        <w:t xml:space="preserve">2030г. -     </w:t>
      </w:r>
    </w:p>
    <w:p w14:paraId="48D8FC5C" w14:textId="77777777" w:rsidR="008773B5" w:rsidRPr="000929E9" w:rsidRDefault="008773B5" w:rsidP="008773B5">
      <w:pPr>
        <w:pStyle w:val="170"/>
        <w:jc w:val="center"/>
        <w:rPr>
          <w:b/>
          <w:noProof/>
          <w:sz w:val="20"/>
        </w:rPr>
      </w:pPr>
    </w:p>
    <w:p w14:paraId="47563BEC" w14:textId="77777777" w:rsidR="008773B5" w:rsidRPr="000929E9" w:rsidRDefault="008773B5" w:rsidP="008773B5">
      <w:pPr>
        <w:pStyle w:val="170"/>
        <w:jc w:val="center"/>
        <w:rPr>
          <w:b/>
          <w:sz w:val="20"/>
        </w:rPr>
      </w:pPr>
      <w:r w:rsidRPr="000929E9">
        <w:rPr>
          <w:b/>
          <w:noProof/>
          <w:sz w:val="20"/>
        </w:rPr>
        <w:t>9.</w:t>
      </w:r>
      <w:r w:rsidRPr="000929E9">
        <w:rPr>
          <w:b/>
          <w:sz w:val="20"/>
        </w:rPr>
        <w:t xml:space="preserve"> Характеристика подпрограмм</w:t>
      </w:r>
    </w:p>
    <w:p w14:paraId="5245B928" w14:textId="77777777" w:rsidR="008773B5" w:rsidRPr="000929E9" w:rsidRDefault="008773B5" w:rsidP="008773B5">
      <w:pPr>
        <w:jc w:val="center"/>
        <w:rPr>
          <w:b/>
          <w:sz w:val="20"/>
          <w:szCs w:val="20"/>
        </w:rPr>
      </w:pPr>
    </w:p>
    <w:p w14:paraId="57DD0700" w14:textId="77777777" w:rsidR="008773B5" w:rsidRPr="000929E9" w:rsidRDefault="008773B5" w:rsidP="008773B5">
      <w:pPr>
        <w:widowControl w:val="0"/>
        <w:autoSpaceDE w:val="0"/>
        <w:jc w:val="center"/>
        <w:rPr>
          <w:b/>
          <w:spacing w:val="20"/>
          <w:sz w:val="20"/>
          <w:szCs w:val="20"/>
        </w:rPr>
      </w:pPr>
      <w:r w:rsidRPr="000929E9">
        <w:rPr>
          <w:b/>
          <w:sz w:val="20"/>
          <w:szCs w:val="20"/>
        </w:rPr>
        <w:t xml:space="preserve">9.1. </w:t>
      </w:r>
      <w:r w:rsidRPr="000929E9">
        <w:rPr>
          <w:b/>
          <w:spacing w:val="20"/>
          <w:sz w:val="20"/>
          <w:szCs w:val="20"/>
        </w:rPr>
        <w:t>ПОДПРОГРАММА 1</w:t>
      </w:r>
    </w:p>
    <w:p w14:paraId="5562722D" w14:textId="77777777" w:rsidR="008773B5" w:rsidRPr="000929E9" w:rsidRDefault="008773B5" w:rsidP="008773B5">
      <w:pPr>
        <w:widowControl w:val="0"/>
        <w:autoSpaceDE w:val="0"/>
        <w:jc w:val="center"/>
        <w:rPr>
          <w:b/>
          <w:spacing w:val="20"/>
          <w:sz w:val="20"/>
          <w:szCs w:val="20"/>
        </w:rPr>
      </w:pPr>
    </w:p>
    <w:p w14:paraId="3CC306C2" w14:textId="77777777" w:rsidR="008773B5" w:rsidRPr="000929E9" w:rsidRDefault="008773B5" w:rsidP="008773B5">
      <w:pPr>
        <w:widowControl w:val="0"/>
        <w:autoSpaceDE w:val="0"/>
        <w:jc w:val="center"/>
        <w:rPr>
          <w:b/>
          <w:sz w:val="20"/>
          <w:szCs w:val="20"/>
        </w:rPr>
      </w:pPr>
      <w:r w:rsidRPr="000929E9">
        <w:rPr>
          <w:b/>
          <w:sz w:val="20"/>
          <w:szCs w:val="20"/>
        </w:rPr>
        <w:t xml:space="preserve">«Пожарная безопасность </w:t>
      </w:r>
      <w:r w:rsidRPr="000929E9">
        <w:rPr>
          <w:rStyle w:val="a7"/>
          <w:b/>
          <w:sz w:val="20"/>
          <w:szCs w:val="20"/>
        </w:rPr>
        <w:t>Бессоновског</w:t>
      </w:r>
      <w:r w:rsidRPr="000929E9">
        <w:rPr>
          <w:b/>
          <w:sz w:val="20"/>
          <w:szCs w:val="20"/>
        </w:rPr>
        <w:t xml:space="preserve">о района Пензенской области» </w:t>
      </w:r>
    </w:p>
    <w:p w14:paraId="20E71539" w14:textId="604F420B" w:rsidR="008773B5" w:rsidRPr="000929E9" w:rsidRDefault="00AE443C" w:rsidP="008773B5">
      <w:pPr>
        <w:widowControl w:val="0"/>
        <w:autoSpaceDE w:val="0"/>
        <w:jc w:val="center"/>
        <w:rPr>
          <w:b/>
          <w:sz w:val="20"/>
          <w:szCs w:val="20"/>
        </w:rPr>
      </w:pPr>
      <w:r w:rsidRPr="000929E9">
        <w:rPr>
          <w:b/>
          <w:sz w:val="20"/>
          <w:szCs w:val="20"/>
        </w:rPr>
        <w:t>муниципальной программы</w:t>
      </w:r>
      <w:r w:rsidR="008773B5" w:rsidRPr="000929E9">
        <w:rPr>
          <w:b/>
          <w:sz w:val="20"/>
          <w:szCs w:val="20"/>
        </w:rPr>
        <w:t xml:space="preserve"> </w:t>
      </w:r>
      <w:r w:rsidR="008773B5" w:rsidRPr="000929E9">
        <w:rPr>
          <w:rStyle w:val="a7"/>
          <w:b/>
          <w:sz w:val="20"/>
          <w:szCs w:val="20"/>
        </w:rPr>
        <w:t>Бессоновског</w:t>
      </w:r>
      <w:r w:rsidR="008773B5" w:rsidRPr="000929E9">
        <w:rPr>
          <w:b/>
          <w:sz w:val="20"/>
          <w:szCs w:val="20"/>
        </w:rPr>
        <w:t>о района Пензенской области</w:t>
      </w:r>
    </w:p>
    <w:p w14:paraId="5C25EFE4" w14:textId="77777777" w:rsidR="008773B5" w:rsidRPr="000929E9" w:rsidRDefault="008773B5" w:rsidP="008773B5">
      <w:pPr>
        <w:jc w:val="center"/>
        <w:rPr>
          <w:b/>
          <w:sz w:val="20"/>
          <w:szCs w:val="20"/>
        </w:rPr>
      </w:pPr>
      <w:r w:rsidRPr="000929E9">
        <w:rPr>
          <w:b/>
          <w:sz w:val="20"/>
          <w:szCs w:val="20"/>
        </w:rPr>
        <w:t xml:space="preserve">«Защита населения и территорий от чрезвычайных ситуаций, </w:t>
      </w:r>
    </w:p>
    <w:p w14:paraId="3670E2E8" w14:textId="77777777" w:rsidR="008773B5" w:rsidRPr="000929E9" w:rsidRDefault="008773B5" w:rsidP="008773B5">
      <w:pPr>
        <w:jc w:val="center"/>
        <w:rPr>
          <w:b/>
          <w:sz w:val="20"/>
          <w:szCs w:val="20"/>
        </w:rPr>
      </w:pPr>
      <w:r w:rsidRPr="000929E9">
        <w:rPr>
          <w:b/>
          <w:sz w:val="20"/>
          <w:szCs w:val="20"/>
        </w:rPr>
        <w:t xml:space="preserve">обеспечение пожарной безопасности в </w:t>
      </w:r>
      <w:r w:rsidRPr="000929E9">
        <w:rPr>
          <w:rStyle w:val="a7"/>
          <w:b/>
          <w:sz w:val="20"/>
          <w:szCs w:val="20"/>
        </w:rPr>
        <w:t xml:space="preserve">Бессоновском </w:t>
      </w:r>
      <w:r w:rsidRPr="000929E9">
        <w:rPr>
          <w:b/>
          <w:sz w:val="20"/>
          <w:szCs w:val="20"/>
        </w:rPr>
        <w:t>районе</w:t>
      </w:r>
    </w:p>
    <w:p w14:paraId="23BDB965" w14:textId="77777777" w:rsidR="008773B5" w:rsidRPr="000929E9" w:rsidRDefault="008773B5" w:rsidP="008773B5">
      <w:pPr>
        <w:jc w:val="center"/>
        <w:rPr>
          <w:b/>
          <w:sz w:val="20"/>
          <w:szCs w:val="20"/>
        </w:rPr>
      </w:pPr>
      <w:r w:rsidRPr="000929E9">
        <w:rPr>
          <w:b/>
          <w:sz w:val="20"/>
          <w:szCs w:val="20"/>
        </w:rPr>
        <w:t xml:space="preserve"> Пензенской области»</w:t>
      </w:r>
    </w:p>
    <w:p w14:paraId="0F5A6648" w14:textId="77777777" w:rsidR="008773B5" w:rsidRPr="000929E9" w:rsidRDefault="008773B5" w:rsidP="008773B5">
      <w:pPr>
        <w:jc w:val="center"/>
        <w:rPr>
          <w:b/>
          <w:sz w:val="20"/>
          <w:szCs w:val="20"/>
        </w:rPr>
      </w:pPr>
    </w:p>
    <w:p w14:paraId="1A129F1E" w14:textId="77777777" w:rsidR="008773B5" w:rsidRPr="000929E9" w:rsidRDefault="008773B5" w:rsidP="008773B5">
      <w:pPr>
        <w:jc w:val="center"/>
        <w:rPr>
          <w:b/>
          <w:sz w:val="20"/>
          <w:szCs w:val="20"/>
        </w:rPr>
      </w:pPr>
      <w:r w:rsidRPr="000929E9">
        <w:rPr>
          <w:b/>
          <w:sz w:val="20"/>
          <w:szCs w:val="20"/>
        </w:rPr>
        <w:t>ПАСПОРТ ПОДПРОГРАММЫ</w:t>
      </w:r>
    </w:p>
    <w:p w14:paraId="576EF5E6" w14:textId="77777777" w:rsidR="008773B5" w:rsidRPr="000929E9" w:rsidRDefault="008773B5" w:rsidP="008773B5">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4849"/>
      </w:tblGrid>
      <w:tr w:rsidR="008773B5" w:rsidRPr="000929E9" w14:paraId="104137E6" w14:textId="77777777" w:rsidTr="00794221">
        <w:tc>
          <w:tcPr>
            <w:tcW w:w="4722" w:type="dxa"/>
          </w:tcPr>
          <w:p w14:paraId="56DC54A4" w14:textId="77777777" w:rsidR="008773B5" w:rsidRPr="000929E9" w:rsidRDefault="008773B5" w:rsidP="00794221">
            <w:pPr>
              <w:rPr>
                <w:bCs/>
                <w:sz w:val="20"/>
                <w:szCs w:val="20"/>
              </w:rPr>
            </w:pPr>
            <w:r w:rsidRPr="000929E9">
              <w:rPr>
                <w:bCs/>
                <w:sz w:val="20"/>
                <w:szCs w:val="20"/>
              </w:rPr>
              <w:t>Наименование подпрограммы</w:t>
            </w:r>
          </w:p>
        </w:tc>
        <w:tc>
          <w:tcPr>
            <w:tcW w:w="4849" w:type="dxa"/>
          </w:tcPr>
          <w:p w14:paraId="5DA7FA7B" w14:textId="77777777" w:rsidR="008773B5" w:rsidRPr="000929E9" w:rsidRDefault="008773B5" w:rsidP="00794221">
            <w:pPr>
              <w:rPr>
                <w:bCs/>
                <w:sz w:val="20"/>
                <w:szCs w:val="20"/>
              </w:rPr>
            </w:pPr>
            <w:r w:rsidRPr="000929E9">
              <w:rPr>
                <w:sz w:val="20"/>
                <w:szCs w:val="20"/>
              </w:rPr>
              <w:t xml:space="preserve">Пожарная безопасность </w:t>
            </w:r>
            <w:r w:rsidRPr="000929E9">
              <w:rPr>
                <w:rStyle w:val="a7"/>
                <w:sz w:val="20"/>
                <w:szCs w:val="20"/>
              </w:rPr>
              <w:t>Бессоновског</w:t>
            </w:r>
            <w:r w:rsidRPr="000929E9">
              <w:rPr>
                <w:sz w:val="20"/>
                <w:szCs w:val="20"/>
              </w:rPr>
              <w:t xml:space="preserve">о района </w:t>
            </w:r>
            <w:r w:rsidRPr="000929E9">
              <w:rPr>
                <w:sz w:val="20"/>
                <w:szCs w:val="20"/>
              </w:rPr>
              <w:lastRenderedPageBreak/>
              <w:t>Пензенской области</w:t>
            </w:r>
          </w:p>
        </w:tc>
      </w:tr>
      <w:tr w:rsidR="008773B5" w:rsidRPr="000929E9" w14:paraId="35783FB4" w14:textId="77777777" w:rsidTr="00794221">
        <w:tc>
          <w:tcPr>
            <w:tcW w:w="4722" w:type="dxa"/>
          </w:tcPr>
          <w:p w14:paraId="310A25A8" w14:textId="77777777" w:rsidR="008773B5" w:rsidRPr="000929E9" w:rsidRDefault="008773B5" w:rsidP="00794221">
            <w:pPr>
              <w:rPr>
                <w:bCs/>
                <w:sz w:val="20"/>
                <w:szCs w:val="20"/>
              </w:rPr>
            </w:pPr>
            <w:r w:rsidRPr="000929E9">
              <w:rPr>
                <w:bCs/>
                <w:sz w:val="20"/>
                <w:szCs w:val="20"/>
              </w:rPr>
              <w:lastRenderedPageBreak/>
              <w:t>Ответственный исполнитель подпрограммы</w:t>
            </w:r>
          </w:p>
        </w:tc>
        <w:tc>
          <w:tcPr>
            <w:tcW w:w="4849" w:type="dxa"/>
          </w:tcPr>
          <w:p w14:paraId="6D537339" w14:textId="77777777" w:rsidR="008773B5" w:rsidRPr="000929E9" w:rsidRDefault="008773B5" w:rsidP="00794221">
            <w:pPr>
              <w:jc w:val="both"/>
              <w:rPr>
                <w:bCs/>
                <w:sz w:val="20"/>
                <w:szCs w:val="20"/>
              </w:rPr>
            </w:pPr>
            <w:r w:rsidRPr="000929E9">
              <w:rPr>
                <w:sz w:val="20"/>
                <w:szCs w:val="20"/>
              </w:rPr>
              <w:t xml:space="preserve">Администрация Бессоновского района, </w:t>
            </w:r>
          </w:p>
        </w:tc>
      </w:tr>
      <w:tr w:rsidR="008773B5" w:rsidRPr="000929E9" w14:paraId="2F1FBBE1" w14:textId="77777777" w:rsidTr="00794221">
        <w:tc>
          <w:tcPr>
            <w:tcW w:w="4722" w:type="dxa"/>
          </w:tcPr>
          <w:p w14:paraId="6130A8BE" w14:textId="77777777" w:rsidR="008773B5" w:rsidRPr="000929E9" w:rsidRDefault="008773B5" w:rsidP="00794221">
            <w:pPr>
              <w:rPr>
                <w:bCs/>
                <w:sz w:val="20"/>
                <w:szCs w:val="20"/>
              </w:rPr>
            </w:pPr>
            <w:r w:rsidRPr="000929E9">
              <w:rPr>
                <w:bCs/>
                <w:sz w:val="20"/>
                <w:szCs w:val="20"/>
              </w:rPr>
              <w:t>Соисполнитель подпрограммы</w:t>
            </w:r>
          </w:p>
        </w:tc>
        <w:tc>
          <w:tcPr>
            <w:tcW w:w="4849" w:type="dxa"/>
          </w:tcPr>
          <w:p w14:paraId="22C65E63" w14:textId="77777777" w:rsidR="008773B5" w:rsidRPr="000929E9" w:rsidRDefault="008773B5" w:rsidP="00794221">
            <w:pPr>
              <w:jc w:val="both"/>
              <w:rPr>
                <w:bCs/>
                <w:sz w:val="20"/>
                <w:szCs w:val="20"/>
              </w:rPr>
            </w:pPr>
            <w:r w:rsidRPr="000929E9">
              <w:rPr>
                <w:sz w:val="20"/>
                <w:szCs w:val="20"/>
              </w:rPr>
              <w:t xml:space="preserve">МКУ МПО </w:t>
            </w:r>
            <w:r w:rsidRPr="000929E9">
              <w:rPr>
                <w:rStyle w:val="a7"/>
                <w:rFonts w:eastAsia="Calibri"/>
                <w:sz w:val="20"/>
                <w:szCs w:val="20"/>
              </w:rPr>
              <w:t>Бессоновског</w:t>
            </w:r>
            <w:r w:rsidRPr="000929E9">
              <w:rPr>
                <w:sz w:val="20"/>
                <w:szCs w:val="20"/>
              </w:rPr>
              <w:t>о района.</w:t>
            </w:r>
          </w:p>
        </w:tc>
      </w:tr>
      <w:tr w:rsidR="008773B5" w:rsidRPr="000929E9" w14:paraId="12EC28FB" w14:textId="77777777" w:rsidTr="00794221">
        <w:tc>
          <w:tcPr>
            <w:tcW w:w="4722" w:type="dxa"/>
          </w:tcPr>
          <w:p w14:paraId="6F777E41" w14:textId="77777777" w:rsidR="008773B5" w:rsidRPr="000929E9" w:rsidRDefault="008773B5" w:rsidP="00794221">
            <w:pPr>
              <w:rPr>
                <w:bCs/>
                <w:sz w:val="20"/>
                <w:szCs w:val="20"/>
              </w:rPr>
            </w:pPr>
            <w:r w:rsidRPr="000929E9">
              <w:rPr>
                <w:bCs/>
                <w:sz w:val="20"/>
                <w:szCs w:val="20"/>
              </w:rPr>
              <w:t xml:space="preserve">Цели и задачи Подпрограммы </w:t>
            </w:r>
          </w:p>
        </w:tc>
        <w:tc>
          <w:tcPr>
            <w:tcW w:w="4849" w:type="dxa"/>
          </w:tcPr>
          <w:p w14:paraId="56336372" w14:textId="77777777" w:rsidR="008773B5" w:rsidRPr="000929E9" w:rsidRDefault="008773B5" w:rsidP="00794221">
            <w:pPr>
              <w:autoSpaceDE w:val="0"/>
              <w:jc w:val="both"/>
              <w:rPr>
                <w:rStyle w:val="a7"/>
                <w:sz w:val="20"/>
                <w:szCs w:val="20"/>
              </w:rPr>
            </w:pPr>
            <w:r w:rsidRPr="000929E9">
              <w:rPr>
                <w:sz w:val="20"/>
                <w:szCs w:val="20"/>
              </w:rPr>
              <w:t>Эффективность тушения пожаров в сельской местности.</w:t>
            </w:r>
          </w:p>
          <w:p w14:paraId="0C7AF28B" w14:textId="77777777" w:rsidR="008773B5" w:rsidRPr="000929E9" w:rsidRDefault="008773B5" w:rsidP="00794221">
            <w:pPr>
              <w:autoSpaceDE w:val="0"/>
              <w:jc w:val="both"/>
              <w:rPr>
                <w:rStyle w:val="a7"/>
                <w:rFonts w:eastAsia="Calibri"/>
                <w:sz w:val="20"/>
                <w:szCs w:val="20"/>
              </w:rPr>
            </w:pPr>
            <w:r w:rsidRPr="000929E9">
              <w:rPr>
                <w:rStyle w:val="a7"/>
                <w:sz w:val="20"/>
                <w:szCs w:val="20"/>
              </w:rPr>
              <w:t>-обеспечение устойчивого функционирования пожарно-спасательных подразделений Бессоновского района Пензенской области;</w:t>
            </w:r>
          </w:p>
          <w:p w14:paraId="63B78813" w14:textId="77777777" w:rsidR="008773B5" w:rsidRPr="000929E9" w:rsidRDefault="008773B5" w:rsidP="00794221">
            <w:pPr>
              <w:rPr>
                <w:bCs/>
                <w:sz w:val="20"/>
                <w:szCs w:val="20"/>
              </w:rPr>
            </w:pPr>
            <w:r w:rsidRPr="000929E9">
              <w:rPr>
                <w:rStyle w:val="a7"/>
                <w:sz w:val="20"/>
                <w:szCs w:val="20"/>
              </w:rPr>
              <w:t>-</w:t>
            </w:r>
            <w:r w:rsidRPr="000929E9">
              <w:rPr>
                <w:sz w:val="20"/>
                <w:szCs w:val="20"/>
              </w:rPr>
              <w:t xml:space="preserve"> </w:t>
            </w:r>
            <w:r w:rsidRPr="000929E9">
              <w:rPr>
                <w:rStyle w:val="a7"/>
                <w:sz w:val="20"/>
                <w:szCs w:val="20"/>
              </w:rPr>
              <w:t>обучение населения мерам пожарной безопасности.</w:t>
            </w:r>
          </w:p>
        </w:tc>
      </w:tr>
      <w:tr w:rsidR="008773B5" w:rsidRPr="000929E9" w14:paraId="03F86DEE" w14:textId="77777777" w:rsidTr="00794221">
        <w:tc>
          <w:tcPr>
            <w:tcW w:w="4722" w:type="dxa"/>
          </w:tcPr>
          <w:p w14:paraId="08ECE421" w14:textId="77777777" w:rsidR="008773B5" w:rsidRPr="000929E9" w:rsidRDefault="008773B5" w:rsidP="00794221">
            <w:pPr>
              <w:rPr>
                <w:bCs/>
                <w:sz w:val="20"/>
                <w:szCs w:val="20"/>
              </w:rPr>
            </w:pPr>
            <w:r w:rsidRPr="000929E9">
              <w:rPr>
                <w:bCs/>
                <w:sz w:val="20"/>
                <w:szCs w:val="20"/>
              </w:rPr>
              <w:t xml:space="preserve">Целевые показатели Подпрограммы </w:t>
            </w:r>
          </w:p>
        </w:tc>
        <w:tc>
          <w:tcPr>
            <w:tcW w:w="4849" w:type="dxa"/>
          </w:tcPr>
          <w:p w14:paraId="02F86949" w14:textId="77777777" w:rsidR="008773B5" w:rsidRPr="000929E9" w:rsidRDefault="008773B5" w:rsidP="00794221">
            <w:pPr>
              <w:autoSpaceDE w:val="0"/>
              <w:spacing w:line="228" w:lineRule="auto"/>
              <w:jc w:val="both"/>
              <w:rPr>
                <w:kern w:val="2"/>
                <w:sz w:val="20"/>
                <w:szCs w:val="20"/>
              </w:rPr>
            </w:pPr>
            <w:r w:rsidRPr="000929E9">
              <w:rPr>
                <w:kern w:val="2"/>
                <w:sz w:val="20"/>
                <w:szCs w:val="20"/>
              </w:rPr>
              <w:t xml:space="preserve">- динамика снижения на территории </w:t>
            </w:r>
            <w:r w:rsidRPr="000929E9">
              <w:rPr>
                <w:rStyle w:val="a7"/>
                <w:sz w:val="20"/>
                <w:szCs w:val="20"/>
              </w:rPr>
              <w:t>Бессоновског</w:t>
            </w:r>
            <w:r w:rsidRPr="000929E9">
              <w:rPr>
                <w:kern w:val="2"/>
                <w:sz w:val="20"/>
                <w:szCs w:val="20"/>
              </w:rPr>
              <w:t>о района количества зарегистрированных пожаров;</w:t>
            </w:r>
          </w:p>
          <w:p w14:paraId="0EEBB7D7" w14:textId="77777777" w:rsidR="008773B5" w:rsidRPr="000929E9" w:rsidRDefault="008773B5" w:rsidP="00794221">
            <w:pPr>
              <w:rPr>
                <w:bCs/>
                <w:sz w:val="20"/>
                <w:szCs w:val="20"/>
              </w:rPr>
            </w:pPr>
            <w:r w:rsidRPr="000929E9">
              <w:rPr>
                <w:kern w:val="2"/>
                <w:sz w:val="20"/>
                <w:szCs w:val="20"/>
              </w:rPr>
              <w:t>-увеличение количества населения, обученного мерам пожарной безопасности.</w:t>
            </w:r>
          </w:p>
        </w:tc>
      </w:tr>
      <w:tr w:rsidR="008773B5" w:rsidRPr="000929E9" w14:paraId="62A2617E" w14:textId="77777777" w:rsidTr="00794221">
        <w:tc>
          <w:tcPr>
            <w:tcW w:w="4722" w:type="dxa"/>
          </w:tcPr>
          <w:p w14:paraId="6C9DFE21" w14:textId="77777777" w:rsidR="008773B5" w:rsidRPr="000929E9" w:rsidRDefault="008773B5" w:rsidP="00794221">
            <w:pPr>
              <w:rPr>
                <w:bCs/>
                <w:sz w:val="20"/>
                <w:szCs w:val="20"/>
              </w:rPr>
            </w:pPr>
            <w:r w:rsidRPr="000929E9">
              <w:rPr>
                <w:bCs/>
                <w:sz w:val="20"/>
                <w:szCs w:val="20"/>
              </w:rPr>
              <w:t xml:space="preserve">Сроки и этапы реализации </w:t>
            </w:r>
            <w:proofErr w:type="spellStart"/>
            <w:r w:rsidRPr="000929E9">
              <w:rPr>
                <w:bCs/>
                <w:sz w:val="20"/>
                <w:szCs w:val="20"/>
              </w:rPr>
              <w:t>Подрограммы</w:t>
            </w:r>
            <w:proofErr w:type="spellEnd"/>
          </w:p>
        </w:tc>
        <w:tc>
          <w:tcPr>
            <w:tcW w:w="4849" w:type="dxa"/>
          </w:tcPr>
          <w:p w14:paraId="042B1A73" w14:textId="77777777" w:rsidR="008773B5" w:rsidRPr="000929E9" w:rsidRDefault="008773B5" w:rsidP="00794221">
            <w:pPr>
              <w:rPr>
                <w:bCs/>
                <w:sz w:val="20"/>
                <w:szCs w:val="20"/>
                <w:lang w:val="en-US"/>
              </w:rPr>
            </w:pPr>
            <w:r w:rsidRPr="000929E9">
              <w:rPr>
                <w:bCs/>
                <w:sz w:val="20"/>
                <w:szCs w:val="20"/>
              </w:rPr>
              <w:t xml:space="preserve"> 2019-2030 годы</w:t>
            </w:r>
          </w:p>
          <w:p w14:paraId="04A254F8" w14:textId="77777777" w:rsidR="008773B5" w:rsidRPr="000929E9" w:rsidRDefault="008773B5" w:rsidP="00794221">
            <w:pPr>
              <w:rPr>
                <w:bCs/>
                <w:sz w:val="20"/>
                <w:szCs w:val="20"/>
                <w:lang w:val="en-US"/>
              </w:rPr>
            </w:pPr>
          </w:p>
        </w:tc>
      </w:tr>
      <w:tr w:rsidR="008773B5" w:rsidRPr="000929E9" w14:paraId="20C6DD87" w14:textId="77777777" w:rsidTr="00794221">
        <w:tc>
          <w:tcPr>
            <w:tcW w:w="4722" w:type="dxa"/>
          </w:tcPr>
          <w:p w14:paraId="0A830FD8" w14:textId="77777777" w:rsidR="008773B5" w:rsidRPr="000929E9" w:rsidRDefault="008773B5" w:rsidP="00794221">
            <w:pPr>
              <w:rPr>
                <w:bCs/>
                <w:sz w:val="20"/>
                <w:szCs w:val="20"/>
                <w:lang w:val="en-US"/>
              </w:rPr>
            </w:pPr>
          </w:p>
          <w:p w14:paraId="6103889D" w14:textId="77777777" w:rsidR="008773B5" w:rsidRPr="000929E9" w:rsidRDefault="008773B5" w:rsidP="00794221">
            <w:pPr>
              <w:rPr>
                <w:bCs/>
                <w:sz w:val="20"/>
                <w:szCs w:val="20"/>
              </w:rPr>
            </w:pPr>
            <w:r w:rsidRPr="000929E9">
              <w:rPr>
                <w:bCs/>
                <w:sz w:val="20"/>
                <w:szCs w:val="20"/>
              </w:rPr>
              <w:t xml:space="preserve">Перечень основных мероприятий </w:t>
            </w:r>
          </w:p>
        </w:tc>
        <w:tc>
          <w:tcPr>
            <w:tcW w:w="4849" w:type="dxa"/>
          </w:tcPr>
          <w:p w14:paraId="5F9CE33F" w14:textId="77777777" w:rsidR="008773B5" w:rsidRPr="000929E9" w:rsidRDefault="008773B5" w:rsidP="00794221">
            <w:pPr>
              <w:rPr>
                <w:bCs/>
                <w:sz w:val="20"/>
                <w:szCs w:val="20"/>
              </w:rPr>
            </w:pPr>
          </w:p>
        </w:tc>
      </w:tr>
      <w:tr w:rsidR="008773B5" w:rsidRPr="000929E9" w14:paraId="41B18824" w14:textId="77777777" w:rsidTr="00794221">
        <w:trPr>
          <w:trHeight w:val="1693"/>
        </w:trPr>
        <w:tc>
          <w:tcPr>
            <w:tcW w:w="4722" w:type="dxa"/>
          </w:tcPr>
          <w:p w14:paraId="082D3E44" w14:textId="77777777" w:rsidR="008773B5" w:rsidRPr="000929E9" w:rsidRDefault="008773B5" w:rsidP="00794221">
            <w:pPr>
              <w:rPr>
                <w:bCs/>
                <w:sz w:val="20"/>
                <w:szCs w:val="20"/>
              </w:rPr>
            </w:pPr>
            <w:r w:rsidRPr="000929E9">
              <w:rPr>
                <w:bCs/>
                <w:sz w:val="20"/>
                <w:szCs w:val="20"/>
              </w:rPr>
              <w:t>Объемы средств и источники финансирования Подпрограммы</w:t>
            </w:r>
          </w:p>
        </w:tc>
        <w:tc>
          <w:tcPr>
            <w:tcW w:w="4849" w:type="dxa"/>
          </w:tcPr>
          <w:p w14:paraId="4ABA6F59" w14:textId="77777777" w:rsidR="008773B5" w:rsidRPr="000929E9" w:rsidRDefault="008773B5" w:rsidP="00794221">
            <w:pPr>
              <w:pStyle w:val="290"/>
              <w:ind w:right="355" w:firstLine="6"/>
              <w:jc w:val="left"/>
              <w:rPr>
                <w:sz w:val="20"/>
              </w:rPr>
            </w:pPr>
            <w:r w:rsidRPr="000929E9">
              <w:rPr>
                <w:sz w:val="20"/>
              </w:rPr>
              <w:t xml:space="preserve">Общий объем финансирования   из бюджета Бессоновского района:  </w:t>
            </w:r>
          </w:p>
          <w:p w14:paraId="6D4E8F75" w14:textId="77777777" w:rsidR="008773B5" w:rsidRPr="000929E9" w:rsidRDefault="008773B5" w:rsidP="00794221">
            <w:pPr>
              <w:pStyle w:val="290"/>
              <w:ind w:right="357" w:firstLine="6"/>
              <w:jc w:val="left"/>
              <w:rPr>
                <w:b/>
                <w:sz w:val="20"/>
              </w:rPr>
            </w:pPr>
            <w:r w:rsidRPr="000929E9">
              <w:rPr>
                <w:sz w:val="20"/>
              </w:rPr>
              <w:t xml:space="preserve">2019г  - </w:t>
            </w:r>
            <w:r w:rsidRPr="000929E9">
              <w:rPr>
                <w:b/>
                <w:sz w:val="20"/>
              </w:rPr>
              <w:t xml:space="preserve">9309,6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79E26B72" w14:textId="77777777" w:rsidR="008773B5" w:rsidRPr="000929E9" w:rsidRDefault="008773B5" w:rsidP="00794221">
            <w:pPr>
              <w:pStyle w:val="290"/>
              <w:ind w:right="357" w:firstLine="6"/>
              <w:jc w:val="left"/>
              <w:rPr>
                <w:b/>
                <w:sz w:val="20"/>
              </w:rPr>
            </w:pPr>
            <w:r w:rsidRPr="000929E9">
              <w:rPr>
                <w:b/>
                <w:sz w:val="20"/>
              </w:rPr>
              <w:t xml:space="preserve">2020г – 14356,8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7E40DCA3" w14:textId="77777777" w:rsidR="008773B5" w:rsidRPr="000929E9" w:rsidRDefault="008773B5" w:rsidP="00794221">
            <w:pPr>
              <w:pStyle w:val="290"/>
              <w:ind w:right="357" w:firstLine="6"/>
              <w:jc w:val="left"/>
              <w:rPr>
                <w:b/>
                <w:sz w:val="20"/>
              </w:rPr>
            </w:pPr>
            <w:r w:rsidRPr="000929E9">
              <w:rPr>
                <w:b/>
                <w:sz w:val="20"/>
              </w:rPr>
              <w:t xml:space="preserve">2021 г – 13462,4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195D4C88" w14:textId="77777777" w:rsidR="008773B5" w:rsidRPr="000929E9" w:rsidRDefault="008773B5" w:rsidP="00794221">
            <w:pPr>
              <w:pStyle w:val="290"/>
              <w:ind w:right="357" w:firstLine="6"/>
              <w:jc w:val="left"/>
              <w:rPr>
                <w:b/>
                <w:sz w:val="20"/>
              </w:rPr>
            </w:pPr>
            <w:r w:rsidRPr="000929E9">
              <w:rPr>
                <w:b/>
                <w:sz w:val="20"/>
              </w:rPr>
              <w:t xml:space="preserve">2022г  -16308,7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2B4DC5DD" w14:textId="77777777" w:rsidR="008773B5" w:rsidRPr="000929E9" w:rsidRDefault="008773B5" w:rsidP="00794221">
            <w:pPr>
              <w:pStyle w:val="290"/>
              <w:ind w:right="357" w:firstLine="6"/>
              <w:jc w:val="left"/>
              <w:rPr>
                <w:b/>
                <w:sz w:val="20"/>
              </w:rPr>
            </w:pPr>
            <w:r w:rsidRPr="000929E9">
              <w:rPr>
                <w:b/>
                <w:sz w:val="20"/>
              </w:rPr>
              <w:t xml:space="preserve">2023г.  – 13597,9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1AC7B8F" w14:textId="77777777" w:rsidR="008773B5" w:rsidRPr="000929E9" w:rsidRDefault="008773B5" w:rsidP="00794221">
            <w:pPr>
              <w:pStyle w:val="290"/>
              <w:ind w:right="357" w:firstLine="6"/>
              <w:jc w:val="left"/>
              <w:rPr>
                <w:b/>
                <w:sz w:val="20"/>
              </w:rPr>
            </w:pPr>
            <w:r w:rsidRPr="000929E9">
              <w:rPr>
                <w:b/>
                <w:sz w:val="20"/>
              </w:rPr>
              <w:t xml:space="preserve">2024 г. – 19049,3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10D19B5" w14:textId="77777777" w:rsidR="008773B5" w:rsidRPr="000929E9" w:rsidRDefault="008773B5" w:rsidP="00794221">
            <w:pPr>
              <w:pStyle w:val="290"/>
              <w:ind w:right="357" w:firstLine="6"/>
              <w:jc w:val="left"/>
              <w:rPr>
                <w:b/>
                <w:sz w:val="20"/>
              </w:rPr>
            </w:pPr>
            <w:r w:rsidRPr="000929E9">
              <w:rPr>
                <w:b/>
                <w:sz w:val="20"/>
              </w:rPr>
              <w:t>2025 г. -  19636,1. рублей;</w:t>
            </w:r>
          </w:p>
          <w:p w14:paraId="5E9FF8CA" w14:textId="77777777" w:rsidR="008773B5" w:rsidRPr="000929E9" w:rsidRDefault="008773B5" w:rsidP="00794221">
            <w:pPr>
              <w:pStyle w:val="290"/>
              <w:ind w:right="357" w:firstLine="6"/>
              <w:jc w:val="left"/>
              <w:rPr>
                <w:b/>
                <w:sz w:val="20"/>
              </w:rPr>
            </w:pPr>
            <w:r w:rsidRPr="000929E9">
              <w:rPr>
                <w:b/>
                <w:sz w:val="20"/>
              </w:rPr>
              <w:t xml:space="preserve">2026г.  -  20733,5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A183486" w14:textId="77777777" w:rsidR="008773B5" w:rsidRPr="000929E9" w:rsidRDefault="008773B5" w:rsidP="00794221">
            <w:pPr>
              <w:pStyle w:val="290"/>
              <w:ind w:right="357" w:firstLine="6"/>
              <w:jc w:val="left"/>
              <w:rPr>
                <w:b/>
                <w:sz w:val="20"/>
              </w:rPr>
            </w:pPr>
            <w:r w:rsidRPr="000929E9">
              <w:rPr>
                <w:b/>
                <w:sz w:val="20"/>
              </w:rPr>
              <w:t>2027г.  – 21019,0тыс</w:t>
            </w:r>
            <w:proofErr w:type="gramStart"/>
            <w:r w:rsidRPr="000929E9">
              <w:rPr>
                <w:b/>
                <w:sz w:val="20"/>
              </w:rPr>
              <w:t>.р</w:t>
            </w:r>
            <w:proofErr w:type="gramEnd"/>
            <w:r w:rsidRPr="000929E9">
              <w:rPr>
                <w:b/>
                <w:sz w:val="20"/>
              </w:rPr>
              <w:t xml:space="preserve">ублей </w:t>
            </w:r>
          </w:p>
          <w:p w14:paraId="4DA3DC09" w14:textId="77777777" w:rsidR="008773B5" w:rsidRPr="000929E9" w:rsidRDefault="008773B5" w:rsidP="00794221">
            <w:pPr>
              <w:pStyle w:val="290"/>
              <w:ind w:right="357" w:firstLine="6"/>
              <w:jc w:val="left"/>
              <w:rPr>
                <w:b/>
                <w:sz w:val="20"/>
              </w:rPr>
            </w:pPr>
            <w:r w:rsidRPr="000929E9">
              <w:rPr>
                <w:b/>
                <w:sz w:val="20"/>
              </w:rPr>
              <w:t xml:space="preserve">2028г.   -  21506,6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223D1991" w14:textId="77777777" w:rsidR="008773B5" w:rsidRPr="000929E9" w:rsidRDefault="008773B5" w:rsidP="00794221">
            <w:pPr>
              <w:pStyle w:val="290"/>
              <w:ind w:right="357" w:firstLine="6"/>
              <w:jc w:val="left"/>
              <w:rPr>
                <w:b/>
                <w:sz w:val="20"/>
              </w:rPr>
            </w:pPr>
            <w:r w:rsidRPr="000929E9">
              <w:rPr>
                <w:b/>
                <w:sz w:val="20"/>
              </w:rPr>
              <w:t xml:space="preserve">2029г.   - </w:t>
            </w:r>
          </w:p>
          <w:p w14:paraId="1D0A906B" w14:textId="77777777" w:rsidR="008773B5" w:rsidRPr="000929E9" w:rsidRDefault="008773B5" w:rsidP="00794221">
            <w:pPr>
              <w:rPr>
                <w:sz w:val="20"/>
                <w:szCs w:val="20"/>
              </w:rPr>
            </w:pPr>
            <w:r w:rsidRPr="000929E9">
              <w:rPr>
                <w:b/>
                <w:sz w:val="20"/>
                <w:szCs w:val="20"/>
              </w:rPr>
              <w:t xml:space="preserve">2030г. -     </w:t>
            </w:r>
          </w:p>
          <w:p w14:paraId="395309F3" w14:textId="77777777" w:rsidR="008773B5" w:rsidRPr="000929E9" w:rsidRDefault="008773B5" w:rsidP="00794221">
            <w:pPr>
              <w:rPr>
                <w:bCs/>
                <w:sz w:val="20"/>
                <w:szCs w:val="20"/>
              </w:rPr>
            </w:pPr>
          </w:p>
        </w:tc>
      </w:tr>
      <w:tr w:rsidR="008773B5" w:rsidRPr="000929E9" w14:paraId="129E468E" w14:textId="77777777" w:rsidTr="00794221">
        <w:tc>
          <w:tcPr>
            <w:tcW w:w="4722" w:type="dxa"/>
          </w:tcPr>
          <w:p w14:paraId="52C0B740" w14:textId="77777777" w:rsidR="008773B5" w:rsidRPr="000929E9" w:rsidRDefault="008773B5" w:rsidP="00794221">
            <w:pPr>
              <w:rPr>
                <w:bCs/>
                <w:sz w:val="20"/>
                <w:szCs w:val="20"/>
              </w:rPr>
            </w:pPr>
            <w:r w:rsidRPr="000929E9">
              <w:rPr>
                <w:bCs/>
                <w:sz w:val="20"/>
                <w:szCs w:val="20"/>
              </w:rPr>
              <w:t>Ожидаемые  результаты реализации Подпрограммы</w:t>
            </w:r>
          </w:p>
        </w:tc>
        <w:tc>
          <w:tcPr>
            <w:tcW w:w="4849" w:type="dxa"/>
          </w:tcPr>
          <w:p w14:paraId="4642FADA" w14:textId="77777777" w:rsidR="008773B5" w:rsidRPr="000929E9" w:rsidRDefault="008773B5" w:rsidP="00794221">
            <w:pPr>
              <w:rPr>
                <w:bCs/>
                <w:sz w:val="20"/>
                <w:szCs w:val="20"/>
              </w:rPr>
            </w:pPr>
            <w:r w:rsidRPr="000929E9">
              <w:rPr>
                <w:rStyle w:val="affffff6"/>
                <w:sz w:val="20"/>
                <w:szCs w:val="20"/>
              </w:rPr>
              <w:t>Снижение на территории Бессоновского района общего количества зарегистрированных пожаров; снижение размеров общего материального ущерба, нанесенного пожарами; увеличение количества населения, обученного мерам пожарной безопасности.</w:t>
            </w:r>
          </w:p>
        </w:tc>
      </w:tr>
    </w:tbl>
    <w:p w14:paraId="5D056264" w14:textId="77777777" w:rsidR="008773B5" w:rsidRPr="000929E9" w:rsidRDefault="008773B5" w:rsidP="008773B5">
      <w:pPr>
        <w:jc w:val="center"/>
        <w:rPr>
          <w:bCs/>
          <w:sz w:val="20"/>
          <w:szCs w:val="20"/>
        </w:rPr>
      </w:pPr>
    </w:p>
    <w:p w14:paraId="329C87FF" w14:textId="77777777" w:rsidR="008773B5" w:rsidRPr="000929E9" w:rsidRDefault="008773B5" w:rsidP="008773B5">
      <w:pPr>
        <w:autoSpaceDE w:val="0"/>
        <w:autoSpaceDN w:val="0"/>
        <w:adjustRightInd w:val="0"/>
        <w:jc w:val="center"/>
        <w:outlineLvl w:val="1"/>
        <w:rPr>
          <w:b/>
          <w:bCs/>
          <w:sz w:val="20"/>
          <w:szCs w:val="20"/>
        </w:rPr>
      </w:pPr>
      <w:r w:rsidRPr="000929E9">
        <w:rPr>
          <w:b/>
          <w:sz w:val="20"/>
          <w:szCs w:val="20"/>
        </w:rPr>
        <w:t xml:space="preserve">1. </w:t>
      </w:r>
      <w:r w:rsidRPr="000929E9">
        <w:rPr>
          <w:b/>
          <w:bCs/>
          <w:sz w:val="20"/>
          <w:szCs w:val="20"/>
        </w:rPr>
        <w:t>Содержание проблемы и обоснование необходимости</w:t>
      </w:r>
    </w:p>
    <w:p w14:paraId="3A1A0A2B" w14:textId="77777777" w:rsidR="008773B5" w:rsidRPr="000929E9" w:rsidRDefault="008773B5" w:rsidP="008773B5">
      <w:pPr>
        <w:autoSpaceDE w:val="0"/>
        <w:autoSpaceDN w:val="0"/>
        <w:adjustRightInd w:val="0"/>
        <w:jc w:val="center"/>
        <w:rPr>
          <w:b/>
          <w:bCs/>
          <w:sz w:val="20"/>
          <w:szCs w:val="20"/>
        </w:rPr>
      </w:pPr>
      <w:r w:rsidRPr="000929E9">
        <w:rPr>
          <w:b/>
          <w:bCs/>
          <w:sz w:val="20"/>
          <w:szCs w:val="20"/>
        </w:rPr>
        <w:t>ее решения программно-целевым методом</w:t>
      </w:r>
    </w:p>
    <w:p w14:paraId="1404E6DF" w14:textId="77777777" w:rsidR="008773B5" w:rsidRPr="000929E9" w:rsidRDefault="008773B5" w:rsidP="008773B5">
      <w:pPr>
        <w:autoSpaceDE w:val="0"/>
        <w:autoSpaceDN w:val="0"/>
        <w:adjustRightInd w:val="0"/>
        <w:ind w:firstLine="540"/>
        <w:jc w:val="both"/>
        <w:rPr>
          <w:sz w:val="20"/>
          <w:szCs w:val="20"/>
        </w:rPr>
      </w:pPr>
      <w:r w:rsidRPr="000929E9">
        <w:rPr>
          <w:sz w:val="20"/>
          <w:szCs w:val="20"/>
        </w:rPr>
        <w:t xml:space="preserve"> </w:t>
      </w:r>
    </w:p>
    <w:p w14:paraId="1B19A4EC" w14:textId="46700F1A" w:rsidR="008773B5" w:rsidRPr="000929E9" w:rsidRDefault="008773B5" w:rsidP="008773B5">
      <w:pPr>
        <w:autoSpaceDE w:val="0"/>
        <w:ind w:firstLine="720"/>
        <w:jc w:val="both"/>
        <w:rPr>
          <w:sz w:val="20"/>
          <w:szCs w:val="20"/>
        </w:rPr>
      </w:pPr>
      <w:r w:rsidRPr="000929E9">
        <w:rPr>
          <w:sz w:val="20"/>
          <w:szCs w:val="20"/>
        </w:rPr>
        <w:t xml:space="preserve">В </w:t>
      </w:r>
      <w:r w:rsidRPr="000929E9">
        <w:rPr>
          <w:rStyle w:val="a7"/>
          <w:sz w:val="20"/>
          <w:szCs w:val="20"/>
        </w:rPr>
        <w:t>Бессоновск</w:t>
      </w:r>
      <w:r w:rsidRPr="000929E9">
        <w:rPr>
          <w:sz w:val="20"/>
          <w:szCs w:val="20"/>
        </w:rPr>
        <w:t xml:space="preserve">ом районе </w:t>
      </w:r>
      <w:r w:rsidR="00AE443C" w:rsidRPr="000929E9">
        <w:rPr>
          <w:sz w:val="20"/>
          <w:szCs w:val="20"/>
        </w:rPr>
        <w:t>состояние дел в области</w:t>
      </w:r>
      <w:r w:rsidRPr="000929E9">
        <w:rPr>
          <w:sz w:val="20"/>
          <w:szCs w:val="20"/>
        </w:rPr>
        <w:t xml:space="preserve"> пожарной </w:t>
      </w:r>
      <w:r w:rsidR="00AE443C" w:rsidRPr="000929E9">
        <w:rPr>
          <w:sz w:val="20"/>
          <w:szCs w:val="20"/>
        </w:rPr>
        <w:t>безопасности вызывает серьезные</w:t>
      </w:r>
      <w:r w:rsidRPr="000929E9">
        <w:rPr>
          <w:sz w:val="20"/>
          <w:szCs w:val="20"/>
        </w:rPr>
        <w:t xml:space="preserve"> опасения.</w:t>
      </w:r>
    </w:p>
    <w:p w14:paraId="41D8B625" w14:textId="7E17B863" w:rsidR="008773B5" w:rsidRPr="000929E9" w:rsidRDefault="008773B5" w:rsidP="008773B5">
      <w:pPr>
        <w:pStyle w:val="HTML"/>
        <w:jc w:val="both"/>
        <w:rPr>
          <w:rFonts w:ascii="Times New Roman" w:hAnsi="Times New Roman" w:cs="Times New Roman"/>
        </w:rPr>
      </w:pPr>
      <w:r w:rsidRPr="000929E9">
        <w:rPr>
          <w:rFonts w:ascii="Times New Roman" w:hAnsi="Times New Roman" w:cs="Times New Roman"/>
        </w:rPr>
        <w:tab/>
        <w:t xml:space="preserve">Одной из причин </w:t>
      </w:r>
      <w:r w:rsidR="00AE443C" w:rsidRPr="000929E9">
        <w:rPr>
          <w:rFonts w:ascii="Times New Roman" w:hAnsi="Times New Roman" w:cs="Times New Roman"/>
        </w:rPr>
        <w:t>такого положения дел является</w:t>
      </w:r>
      <w:r w:rsidRPr="000929E9">
        <w:rPr>
          <w:rFonts w:ascii="Times New Roman" w:hAnsi="Times New Roman" w:cs="Times New Roman"/>
        </w:rPr>
        <w:t xml:space="preserve"> недостаточность выделяемых   средств   </w:t>
      </w:r>
      <w:r w:rsidR="00AE443C" w:rsidRPr="000929E9">
        <w:rPr>
          <w:rFonts w:ascii="Times New Roman" w:hAnsi="Times New Roman" w:cs="Times New Roman"/>
        </w:rPr>
        <w:t>на осуществление мероприятий по обеспечению</w:t>
      </w:r>
      <w:r w:rsidRPr="000929E9">
        <w:rPr>
          <w:rFonts w:ascii="Times New Roman" w:hAnsi="Times New Roman" w:cs="Times New Roman"/>
        </w:rPr>
        <w:t xml:space="preserve"> пожарной </w:t>
      </w:r>
      <w:r w:rsidR="00AE443C" w:rsidRPr="000929E9">
        <w:rPr>
          <w:rFonts w:ascii="Times New Roman" w:hAnsi="Times New Roman" w:cs="Times New Roman"/>
        </w:rPr>
        <w:t>безопасности, низкая</w:t>
      </w:r>
      <w:r w:rsidRPr="000929E9">
        <w:rPr>
          <w:rFonts w:ascii="Times New Roman" w:hAnsi="Times New Roman" w:cs="Times New Roman"/>
        </w:rPr>
        <w:t xml:space="preserve"> техническая </w:t>
      </w:r>
      <w:r w:rsidR="00AE443C" w:rsidRPr="000929E9">
        <w:rPr>
          <w:rFonts w:ascii="Times New Roman" w:hAnsi="Times New Roman" w:cs="Times New Roman"/>
        </w:rPr>
        <w:t>оснащенность подразделений</w:t>
      </w:r>
      <w:r w:rsidRPr="000929E9">
        <w:rPr>
          <w:rFonts w:ascii="Times New Roman" w:hAnsi="Times New Roman" w:cs="Times New Roman"/>
        </w:rPr>
        <w:t xml:space="preserve"> муниципальной </w:t>
      </w:r>
      <w:r w:rsidR="00AE443C" w:rsidRPr="000929E9">
        <w:rPr>
          <w:rFonts w:ascii="Times New Roman" w:hAnsi="Times New Roman" w:cs="Times New Roman"/>
        </w:rPr>
        <w:t>пожарной охраны</w:t>
      </w:r>
      <w:r w:rsidRPr="000929E9">
        <w:rPr>
          <w:rFonts w:ascii="Times New Roman" w:hAnsi="Times New Roman" w:cs="Times New Roman"/>
        </w:rPr>
        <w:t xml:space="preserve">, недостаточно специальной техники   для   </w:t>
      </w:r>
      <w:r w:rsidR="00AE443C" w:rsidRPr="000929E9">
        <w:rPr>
          <w:rFonts w:ascii="Times New Roman" w:hAnsi="Times New Roman" w:cs="Times New Roman"/>
        </w:rPr>
        <w:t>ведения первоочередных аварийно</w:t>
      </w:r>
      <w:r w:rsidRPr="000929E9">
        <w:rPr>
          <w:rFonts w:ascii="Times New Roman" w:hAnsi="Times New Roman" w:cs="Times New Roman"/>
        </w:rPr>
        <w:t>-</w:t>
      </w:r>
      <w:r w:rsidR="00AE443C" w:rsidRPr="000929E9">
        <w:rPr>
          <w:rFonts w:ascii="Times New Roman" w:hAnsi="Times New Roman" w:cs="Times New Roman"/>
        </w:rPr>
        <w:t>спасательных работ</w:t>
      </w:r>
      <w:r w:rsidRPr="000929E9">
        <w:rPr>
          <w:rFonts w:ascii="Times New Roman" w:hAnsi="Times New Roman" w:cs="Times New Roman"/>
        </w:rPr>
        <w:t>.</w:t>
      </w:r>
    </w:p>
    <w:p w14:paraId="31D07D10" w14:textId="77777777" w:rsidR="008773B5" w:rsidRPr="000929E9" w:rsidRDefault="008773B5" w:rsidP="008773B5">
      <w:pPr>
        <w:pStyle w:val="HTML"/>
        <w:jc w:val="both"/>
        <w:rPr>
          <w:rFonts w:ascii="Times New Roman" w:hAnsi="Times New Roman" w:cs="Times New Roman"/>
        </w:rPr>
      </w:pPr>
      <w:r w:rsidRPr="000929E9">
        <w:rPr>
          <w:rFonts w:ascii="Times New Roman" w:hAnsi="Times New Roman" w:cs="Times New Roman"/>
        </w:rPr>
        <w:tab/>
        <w:t>Эффективность тушения пожаров в сельской местности напрямую зависит от времени прибытия пожарных подразделений к месту пожара, а также от наличия на территории поселений собственных сил и сре</w:t>
      </w:r>
      <w:proofErr w:type="gramStart"/>
      <w:r w:rsidRPr="000929E9">
        <w:rPr>
          <w:rFonts w:ascii="Times New Roman" w:hAnsi="Times New Roman" w:cs="Times New Roman"/>
        </w:rPr>
        <w:t>дств дл</w:t>
      </w:r>
      <w:proofErr w:type="gramEnd"/>
      <w:r w:rsidRPr="000929E9">
        <w:rPr>
          <w:rFonts w:ascii="Times New Roman" w:hAnsi="Times New Roman" w:cs="Times New Roman"/>
        </w:rPr>
        <w:t>я выполнения первичных мер по локализации пожаров в период до прибытия подразделений Федеральной противопожарной службы (далее - ФПС).</w:t>
      </w:r>
    </w:p>
    <w:p w14:paraId="265A9D90" w14:textId="3063F08D" w:rsidR="008773B5" w:rsidRPr="000929E9" w:rsidRDefault="008773B5" w:rsidP="008773B5">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sz w:val="20"/>
          <w:szCs w:val="20"/>
        </w:rPr>
      </w:pPr>
      <w:r w:rsidRPr="000929E9">
        <w:rPr>
          <w:rFonts w:ascii="Times New Roman" w:hAnsi="Times New Roman"/>
          <w:sz w:val="20"/>
          <w:szCs w:val="20"/>
        </w:rPr>
        <w:tab/>
        <w:t xml:space="preserve"> В целях совершенствования и развития деятельности подразделений, необходимо повышать их готовность к участию в </w:t>
      </w:r>
      <w:r w:rsidR="00AE443C" w:rsidRPr="000929E9">
        <w:rPr>
          <w:rFonts w:ascii="Times New Roman" w:hAnsi="Times New Roman"/>
          <w:sz w:val="20"/>
          <w:szCs w:val="20"/>
        </w:rPr>
        <w:t>профилактике и тушении</w:t>
      </w:r>
      <w:r w:rsidRPr="000929E9">
        <w:rPr>
          <w:rFonts w:ascii="Times New Roman" w:hAnsi="Times New Roman"/>
          <w:sz w:val="20"/>
          <w:szCs w:val="20"/>
        </w:rPr>
        <w:t xml:space="preserve"> пожаров, проведении аварийно-спасательных работ и оказанию первой помощи пострадавшим.</w:t>
      </w:r>
    </w:p>
    <w:p w14:paraId="7D5B737A" w14:textId="77777777" w:rsidR="008773B5" w:rsidRPr="000929E9" w:rsidRDefault="008773B5" w:rsidP="008773B5">
      <w:pPr>
        <w:tabs>
          <w:tab w:val="left" w:pos="9639"/>
        </w:tabs>
        <w:ind w:right="2" w:firstLine="709"/>
        <w:jc w:val="both"/>
        <w:rPr>
          <w:sz w:val="20"/>
          <w:szCs w:val="20"/>
        </w:rPr>
      </w:pPr>
    </w:p>
    <w:p w14:paraId="386A0B2D" w14:textId="77777777" w:rsidR="008773B5" w:rsidRPr="000929E9" w:rsidRDefault="008773B5" w:rsidP="008773B5">
      <w:pPr>
        <w:jc w:val="center"/>
        <w:rPr>
          <w:b/>
          <w:sz w:val="20"/>
          <w:szCs w:val="20"/>
        </w:rPr>
      </w:pPr>
      <w:r w:rsidRPr="000929E9">
        <w:rPr>
          <w:b/>
          <w:sz w:val="20"/>
          <w:szCs w:val="20"/>
        </w:rPr>
        <w:t>2. Цели, задачи  и сроки реализации Подпрограммы</w:t>
      </w:r>
    </w:p>
    <w:p w14:paraId="573BA0ED" w14:textId="77777777" w:rsidR="008773B5" w:rsidRPr="000929E9" w:rsidRDefault="008773B5" w:rsidP="008773B5">
      <w:pPr>
        <w:autoSpaceDE w:val="0"/>
        <w:autoSpaceDN w:val="0"/>
        <w:adjustRightInd w:val="0"/>
        <w:ind w:firstLine="540"/>
        <w:jc w:val="both"/>
        <w:rPr>
          <w:sz w:val="20"/>
          <w:szCs w:val="20"/>
        </w:rPr>
      </w:pPr>
      <w:r w:rsidRPr="000929E9">
        <w:rPr>
          <w:sz w:val="20"/>
          <w:szCs w:val="20"/>
        </w:rPr>
        <w:t xml:space="preserve"> </w:t>
      </w:r>
    </w:p>
    <w:p w14:paraId="25998D4D" w14:textId="0A90E3CD" w:rsidR="008773B5" w:rsidRPr="000929E9" w:rsidRDefault="008773B5" w:rsidP="008773B5">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Style w:val="a7"/>
          <w:sz w:val="20"/>
          <w:szCs w:val="20"/>
        </w:rPr>
      </w:pPr>
      <w:r w:rsidRPr="000929E9">
        <w:rPr>
          <w:rFonts w:ascii="Times New Roman" w:hAnsi="Times New Roman"/>
          <w:b/>
          <w:sz w:val="20"/>
          <w:szCs w:val="20"/>
        </w:rPr>
        <w:t>Основной целью</w:t>
      </w:r>
      <w:r w:rsidRPr="000929E9">
        <w:rPr>
          <w:rFonts w:ascii="Times New Roman" w:hAnsi="Times New Roman"/>
          <w:sz w:val="20"/>
          <w:szCs w:val="20"/>
        </w:rPr>
        <w:t xml:space="preserve"> подпрограммы является </w:t>
      </w:r>
      <w:proofErr w:type="gramStart"/>
      <w:r w:rsidRPr="000929E9">
        <w:rPr>
          <w:rFonts w:ascii="Times New Roman" w:hAnsi="Times New Roman"/>
          <w:sz w:val="20"/>
          <w:szCs w:val="20"/>
        </w:rPr>
        <w:t>-э</w:t>
      </w:r>
      <w:proofErr w:type="gramEnd"/>
      <w:r w:rsidRPr="000929E9">
        <w:rPr>
          <w:rFonts w:ascii="Times New Roman" w:hAnsi="Times New Roman"/>
          <w:sz w:val="20"/>
          <w:szCs w:val="20"/>
        </w:rPr>
        <w:t xml:space="preserve">ффективность тушения пожаров в сельской </w:t>
      </w:r>
      <w:r w:rsidR="00AE443C" w:rsidRPr="000929E9">
        <w:rPr>
          <w:rFonts w:ascii="Times New Roman" w:hAnsi="Times New Roman"/>
          <w:sz w:val="20"/>
          <w:szCs w:val="20"/>
        </w:rPr>
        <w:t>местности. Задачами</w:t>
      </w:r>
      <w:r w:rsidRPr="000929E9">
        <w:rPr>
          <w:rStyle w:val="a7"/>
          <w:sz w:val="20"/>
          <w:szCs w:val="20"/>
        </w:rPr>
        <w:t>, которые должны быть решены в ходе выполнения мероприятий подпрограммы, являются:</w:t>
      </w:r>
    </w:p>
    <w:p w14:paraId="0ECE775A"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8"/>
        <w:jc w:val="both"/>
        <w:rPr>
          <w:rStyle w:val="a7"/>
          <w:sz w:val="20"/>
          <w:szCs w:val="20"/>
        </w:rPr>
      </w:pPr>
      <w:r w:rsidRPr="000929E9">
        <w:rPr>
          <w:rStyle w:val="a7"/>
          <w:sz w:val="20"/>
          <w:szCs w:val="20"/>
        </w:rPr>
        <w:lastRenderedPageBreak/>
        <w:t>- обеспечение устойчивого функционирования пожарно-спасательных подразделений Бессоновского района Пензенской области;</w:t>
      </w:r>
    </w:p>
    <w:p w14:paraId="21C569E6" w14:textId="77777777" w:rsidR="008773B5" w:rsidRPr="000929E9" w:rsidRDefault="008773B5" w:rsidP="008773B5">
      <w:pPr>
        <w:jc w:val="both"/>
        <w:rPr>
          <w:sz w:val="20"/>
          <w:szCs w:val="20"/>
        </w:rPr>
      </w:pPr>
      <w:r w:rsidRPr="000929E9">
        <w:rPr>
          <w:rStyle w:val="a7"/>
          <w:sz w:val="20"/>
          <w:szCs w:val="20"/>
        </w:rPr>
        <w:t>- обучение населения мерам пожарной безопасности</w:t>
      </w:r>
    </w:p>
    <w:p w14:paraId="2D7C6ADB" w14:textId="77777777" w:rsidR="008773B5" w:rsidRPr="000929E9" w:rsidRDefault="008773B5" w:rsidP="008773B5">
      <w:pPr>
        <w:autoSpaceDE w:val="0"/>
        <w:autoSpaceDN w:val="0"/>
        <w:adjustRightInd w:val="0"/>
        <w:ind w:firstLine="540"/>
        <w:jc w:val="both"/>
        <w:rPr>
          <w:sz w:val="20"/>
          <w:szCs w:val="20"/>
        </w:rPr>
      </w:pPr>
    </w:p>
    <w:p w14:paraId="191C2648" w14:textId="77777777" w:rsidR="008773B5" w:rsidRPr="000929E9" w:rsidRDefault="008773B5" w:rsidP="008773B5">
      <w:pPr>
        <w:autoSpaceDE w:val="0"/>
        <w:autoSpaceDN w:val="0"/>
        <w:adjustRightInd w:val="0"/>
        <w:jc w:val="center"/>
        <w:outlineLvl w:val="1"/>
        <w:rPr>
          <w:b/>
          <w:bCs/>
          <w:sz w:val="20"/>
          <w:szCs w:val="20"/>
        </w:rPr>
      </w:pPr>
      <w:r w:rsidRPr="000929E9">
        <w:rPr>
          <w:b/>
          <w:bCs/>
          <w:sz w:val="20"/>
          <w:szCs w:val="20"/>
        </w:rPr>
        <w:t>3. Перечень подпрограммных мероприятий</w:t>
      </w:r>
    </w:p>
    <w:p w14:paraId="4B713459" w14:textId="47DCF418" w:rsidR="008773B5" w:rsidRPr="000929E9" w:rsidRDefault="008773B5" w:rsidP="00452D13">
      <w:pPr>
        <w:ind w:firstLine="720"/>
        <w:jc w:val="both"/>
        <w:rPr>
          <w:sz w:val="20"/>
          <w:szCs w:val="20"/>
        </w:rPr>
      </w:pPr>
      <w:r w:rsidRPr="000929E9">
        <w:rPr>
          <w:sz w:val="20"/>
          <w:szCs w:val="20"/>
        </w:rPr>
        <w:t>. .</w:t>
      </w:r>
    </w:p>
    <w:p w14:paraId="70A97CEA" w14:textId="77777777" w:rsidR="008773B5" w:rsidRPr="000929E9" w:rsidRDefault="008773B5" w:rsidP="008773B5">
      <w:pPr>
        <w:autoSpaceDE w:val="0"/>
        <w:autoSpaceDN w:val="0"/>
        <w:adjustRightInd w:val="0"/>
        <w:jc w:val="center"/>
        <w:outlineLvl w:val="1"/>
        <w:rPr>
          <w:b/>
          <w:bCs/>
          <w:sz w:val="20"/>
          <w:szCs w:val="20"/>
        </w:rPr>
      </w:pPr>
      <w:r w:rsidRPr="000929E9">
        <w:rPr>
          <w:b/>
          <w:bCs/>
          <w:sz w:val="20"/>
          <w:szCs w:val="20"/>
        </w:rPr>
        <w:t>4. Обоснование ресурсного обеспечения Подпрограммы</w:t>
      </w:r>
    </w:p>
    <w:p w14:paraId="312A1053" w14:textId="77777777" w:rsidR="008773B5" w:rsidRPr="000929E9" w:rsidRDefault="008773B5" w:rsidP="008773B5">
      <w:pPr>
        <w:autoSpaceDE w:val="0"/>
        <w:autoSpaceDN w:val="0"/>
        <w:adjustRightInd w:val="0"/>
        <w:jc w:val="center"/>
        <w:rPr>
          <w:sz w:val="20"/>
          <w:szCs w:val="20"/>
        </w:rPr>
      </w:pPr>
    </w:p>
    <w:p w14:paraId="35C1089C" w14:textId="77777777" w:rsidR="008773B5" w:rsidRPr="000929E9" w:rsidRDefault="008773B5" w:rsidP="008773B5">
      <w:pPr>
        <w:autoSpaceDE w:val="0"/>
        <w:autoSpaceDN w:val="0"/>
        <w:adjustRightInd w:val="0"/>
        <w:ind w:firstLine="540"/>
        <w:jc w:val="both"/>
        <w:rPr>
          <w:sz w:val="20"/>
          <w:szCs w:val="20"/>
        </w:rPr>
      </w:pPr>
      <w:r w:rsidRPr="000929E9">
        <w:rPr>
          <w:sz w:val="20"/>
          <w:szCs w:val="20"/>
        </w:rPr>
        <w:t xml:space="preserve">  Финансирование Подпрограммы осуществляется за счет средств местного бюджета.</w:t>
      </w:r>
    </w:p>
    <w:p w14:paraId="497414F3" w14:textId="77777777" w:rsidR="008773B5" w:rsidRPr="000929E9" w:rsidRDefault="008773B5" w:rsidP="008773B5">
      <w:pPr>
        <w:rPr>
          <w:bCs/>
          <w:sz w:val="20"/>
          <w:szCs w:val="20"/>
        </w:rPr>
      </w:pPr>
      <w:r w:rsidRPr="000929E9">
        <w:rPr>
          <w:sz w:val="20"/>
          <w:szCs w:val="20"/>
        </w:rPr>
        <w:t xml:space="preserve">  Объем финансирования Подпрограммы за 2019-2030 годы составляет:</w:t>
      </w:r>
      <w:r w:rsidRPr="000929E9">
        <w:rPr>
          <w:bCs/>
          <w:sz w:val="20"/>
          <w:szCs w:val="20"/>
        </w:rPr>
        <w:t xml:space="preserve"> </w:t>
      </w:r>
    </w:p>
    <w:p w14:paraId="055484AC" w14:textId="77777777" w:rsidR="008773B5" w:rsidRPr="000929E9" w:rsidRDefault="008773B5" w:rsidP="00794221">
      <w:pPr>
        <w:pStyle w:val="290"/>
        <w:ind w:right="357" w:firstLine="6"/>
        <w:jc w:val="left"/>
        <w:rPr>
          <w:b/>
          <w:sz w:val="20"/>
        </w:rPr>
      </w:pPr>
      <w:r w:rsidRPr="000929E9">
        <w:rPr>
          <w:sz w:val="20"/>
        </w:rPr>
        <w:t xml:space="preserve">2019г  - </w:t>
      </w:r>
      <w:r w:rsidRPr="000929E9">
        <w:rPr>
          <w:b/>
          <w:sz w:val="20"/>
        </w:rPr>
        <w:t xml:space="preserve">9309,6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16727E86" w14:textId="77777777" w:rsidR="008773B5" w:rsidRPr="000929E9" w:rsidRDefault="008773B5" w:rsidP="00794221">
      <w:pPr>
        <w:pStyle w:val="290"/>
        <w:ind w:right="357" w:firstLine="6"/>
        <w:jc w:val="left"/>
        <w:rPr>
          <w:b/>
          <w:sz w:val="20"/>
        </w:rPr>
      </w:pPr>
      <w:r w:rsidRPr="000929E9">
        <w:rPr>
          <w:b/>
          <w:sz w:val="20"/>
        </w:rPr>
        <w:t xml:space="preserve">2020г – 14356,8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416C8B75" w14:textId="77777777" w:rsidR="008773B5" w:rsidRPr="000929E9" w:rsidRDefault="008773B5" w:rsidP="00794221">
      <w:pPr>
        <w:pStyle w:val="290"/>
        <w:ind w:right="357" w:firstLine="6"/>
        <w:jc w:val="left"/>
        <w:rPr>
          <w:b/>
          <w:sz w:val="20"/>
        </w:rPr>
      </w:pPr>
      <w:r w:rsidRPr="000929E9">
        <w:rPr>
          <w:b/>
          <w:sz w:val="20"/>
        </w:rPr>
        <w:t xml:space="preserve">2021 г – 13462,4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7C2EEADB" w14:textId="77777777" w:rsidR="008773B5" w:rsidRPr="000929E9" w:rsidRDefault="008773B5" w:rsidP="00794221">
      <w:pPr>
        <w:pStyle w:val="290"/>
        <w:ind w:right="357" w:firstLine="6"/>
        <w:jc w:val="left"/>
        <w:rPr>
          <w:b/>
          <w:sz w:val="20"/>
        </w:rPr>
      </w:pPr>
      <w:r w:rsidRPr="000929E9">
        <w:rPr>
          <w:b/>
          <w:sz w:val="20"/>
        </w:rPr>
        <w:t xml:space="preserve">2022г  -16308,7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2EF4CE38" w14:textId="77777777" w:rsidR="008773B5" w:rsidRPr="000929E9" w:rsidRDefault="008773B5" w:rsidP="00794221">
      <w:pPr>
        <w:pStyle w:val="290"/>
        <w:ind w:right="357" w:firstLine="6"/>
        <w:jc w:val="left"/>
        <w:rPr>
          <w:b/>
          <w:sz w:val="20"/>
        </w:rPr>
      </w:pPr>
      <w:r w:rsidRPr="000929E9">
        <w:rPr>
          <w:b/>
          <w:sz w:val="20"/>
        </w:rPr>
        <w:t xml:space="preserve">2023г.  – 13597,9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0097FB29" w14:textId="77777777" w:rsidR="008773B5" w:rsidRPr="000929E9" w:rsidRDefault="008773B5" w:rsidP="00794221">
      <w:pPr>
        <w:pStyle w:val="290"/>
        <w:ind w:right="357" w:firstLine="6"/>
        <w:jc w:val="left"/>
        <w:rPr>
          <w:b/>
          <w:sz w:val="20"/>
        </w:rPr>
      </w:pPr>
      <w:r w:rsidRPr="000929E9">
        <w:rPr>
          <w:b/>
          <w:sz w:val="20"/>
        </w:rPr>
        <w:t xml:space="preserve">2024 г. – 19049,3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18B0BF0" w14:textId="77777777" w:rsidR="008773B5" w:rsidRPr="000929E9" w:rsidRDefault="008773B5" w:rsidP="00794221">
      <w:pPr>
        <w:pStyle w:val="290"/>
        <w:ind w:right="357" w:firstLine="6"/>
        <w:jc w:val="left"/>
        <w:rPr>
          <w:b/>
          <w:sz w:val="20"/>
        </w:rPr>
      </w:pPr>
      <w:r w:rsidRPr="000929E9">
        <w:rPr>
          <w:b/>
          <w:sz w:val="20"/>
        </w:rPr>
        <w:t>2025 г. -  19636,1 тыс. рублей;</w:t>
      </w:r>
    </w:p>
    <w:p w14:paraId="2E55F14C" w14:textId="77777777" w:rsidR="008773B5" w:rsidRPr="000929E9" w:rsidRDefault="008773B5" w:rsidP="00794221">
      <w:pPr>
        <w:pStyle w:val="290"/>
        <w:ind w:right="357" w:firstLine="6"/>
        <w:jc w:val="left"/>
        <w:rPr>
          <w:b/>
          <w:sz w:val="20"/>
        </w:rPr>
      </w:pPr>
      <w:r w:rsidRPr="000929E9">
        <w:rPr>
          <w:b/>
          <w:sz w:val="20"/>
        </w:rPr>
        <w:t xml:space="preserve">2026г.  -  20733,5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216C042" w14:textId="77777777" w:rsidR="008773B5" w:rsidRPr="000929E9" w:rsidRDefault="008773B5" w:rsidP="00794221">
      <w:pPr>
        <w:pStyle w:val="290"/>
        <w:ind w:right="357" w:firstLine="6"/>
        <w:jc w:val="left"/>
        <w:rPr>
          <w:b/>
          <w:sz w:val="20"/>
        </w:rPr>
      </w:pPr>
      <w:r w:rsidRPr="000929E9">
        <w:rPr>
          <w:b/>
          <w:sz w:val="20"/>
        </w:rPr>
        <w:t xml:space="preserve">2027г.  – 21019,0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2DDA810A" w14:textId="77777777" w:rsidR="008773B5" w:rsidRPr="000929E9" w:rsidRDefault="008773B5" w:rsidP="00794221">
      <w:pPr>
        <w:pStyle w:val="290"/>
        <w:ind w:right="357" w:firstLine="6"/>
        <w:jc w:val="left"/>
        <w:rPr>
          <w:b/>
          <w:sz w:val="20"/>
        </w:rPr>
      </w:pPr>
      <w:r w:rsidRPr="000929E9">
        <w:rPr>
          <w:b/>
          <w:sz w:val="20"/>
        </w:rPr>
        <w:t xml:space="preserve">2028г.   -  21506,6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3295270A" w14:textId="77777777" w:rsidR="008773B5" w:rsidRPr="000929E9" w:rsidRDefault="008773B5" w:rsidP="00794221">
      <w:pPr>
        <w:pStyle w:val="290"/>
        <w:ind w:right="357" w:firstLine="6"/>
        <w:jc w:val="left"/>
        <w:rPr>
          <w:b/>
          <w:sz w:val="20"/>
        </w:rPr>
      </w:pPr>
      <w:r w:rsidRPr="000929E9">
        <w:rPr>
          <w:b/>
          <w:sz w:val="20"/>
        </w:rPr>
        <w:t xml:space="preserve">2029г.   - </w:t>
      </w:r>
    </w:p>
    <w:p w14:paraId="1F076C46" w14:textId="77777777" w:rsidR="008773B5" w:rsidRPr="000929E9" w:rsidRDefault="008773B5" w:rsidP="00794221">
      <w:pPr>
        <w:pStyle w:val="170"/>
        <w:rPr>
          <w:b/>
          <w:sz w:val="20"/>
        </w:rPr>
      </w:pPr>
      <w:r w:rsidRPr="000929E9">
        <w:rPr>
          <w:b/>
          <w:sz w:val="20"/>
        </w:rPr>
        <w:t xml:space="preserve">2030г. -     </w:t>
      </w:r>
    </w:p>
    <w:p w14:paraId="7AD17166" w14:textId="77777777" w:rsidR="008773B5" w:rsidRPr="000929E9" w:rsidRDefault="008773B5" w:rsidP="00794221">
      <w:pPr>
        <w:pStyle w:val="170"/>
        <w:rPr>
          <w:b/>
          <w:noProof/>
          <w:sz w:val="20"/>
        </w:rPr>
      </w:pPr>
    </w:p>
    <w:p w14:paraId="4FF84A31" w14:textId="77777777" w:rsidR="008773B5" w:rsidRPr="000929E9" w:rsidRDefault="008773B5" w:rsidP="008773B5">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0"/>
          <w:szCs w:val="20"/>
        </w:rPr>
      </w:pPr>
      <w:r w:rsidRPr="000929E9">
        <w:rPr>
          <w:rFonts w:ascii="Times New Roman" w:hAnsi="Times New Roman" w:cs="Times New Roman"/>
          <w:b/>
          <w:sz w:val="20"/>
          <w:szCs w:val="20"/>
        </w:rPr>
        <w:t xml:space="preserve">5. Прогноз сводных показателей  муниципальных заданий на оказание  муниципальных услуг (выполнение работ)  муниципальными учреждениями </w:t>
      </w:r>
      <w:r w:rsidRPr="000929E9">
        <w:rPr>
          <w:rStyle w:val="a7"/>
          <w:b/>
          <w:sz w:val="20"/>
          <w:szCs w:val="20"/>
        </w:rPr>
        <w:t>Бессоновског</w:t>
      </w:r>
      <w:r w:rsidRPr="000929E9">
        <w:rPr>
          <w:rFonts w:ascii="Times New Roman" w:hAnsi="Times New Roman" w:cs="Times New Roman"/>
          <w:b/>
          <w:sz w:val="20"/>
          <w:szCs w:val="20"/>
        </w:rPr>
        <w:t>о района Пензенской области по муниципальной  программе</w:t>
      </w:r>
    </w:p>
    <w:p w14:paraId="034328A0" w14:textId="77777777" w:rsidR="008773B5" w:rsidRPr="000929E9" w:rsidRDefault="008773B5" w:rsidP="008773B5">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center"/>
        <w:rPr>
          <w:rFonts w:ascii="Times New Roman" w:hAnsi="Times New Roman" w:cs="Times New Roman"/>
          <w:sz w:val="20"/>
          <w:szCs w:val="20"/>
        </w:rPr>
      </w:pPr>
    </w:p>
    <w:p w14:paraId="427A280A" w14:textId="77777777" w:rsidR="008773B5" w:rsidRPr="000929E9" w:rsidRDefault="008773B5" w:rsidP="008773B5">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0"/>
          <w:szCs w:val="20"/>
        </w:rPr>
      </w:pPr>
      <w:r w:rsidRPr="000929E9">
        <w:rPr>
          <w:rFonts w:ascii="Times New Roman" w:hAnsi="Times New Roman" w:cs="Times New Roman"/>
          <w:sz w:val="20"/>
          <w:szCs w:val="20"/>
        </w:rPr>
        <w:t xml:space="preserve">Муниципальные учреждения </w:t>
      </w:r>
      <w:r w:rsidRPr="000929E9">
        <w:rPr>
          <w:rStyle w:val="a7"/>
          <w:sz w:val="20"/>
          <w:szCs w:val="20"/>
        </w:rPr>
        <w:t>Бессоновског</w:t>
      </w:r>
      <w:r w:rsidRPr="000929E9">
        <w:rPr>
          <w:rFonts w:ascii="Times New Roman" w:hAnsi="Times New Roman" w:cs="Times New Roman"/>
          <w:sz w:val="20"/>
          <w:szCs w:val="20"/>
        </w:rPr>
        <w:t xml:space="preserve">о района Пензенской области не принимают участия в реализации подпрограммы, в связи с чем, необходимость в разработке прогноза сводных показателей муниципальных заданий на оказание муниципальных услуг (выполнение работ) муниципальными учреждениями </w:t>
      </w:r>
      <w:r w:rsidRPr="000929E9">
        <w:rPr>
          <w:rStyle w:val="a7"/>
          <w:sz w:val="20"/>
          <w:szCs w:val="20"/>
        </w:rPr>
        <w:t>Бессоновског</w:t>
      </w:r>
      <w:r w:rsidRPr="000929E9">
        <w:rPr>
          <w:rFonts w:ascii="Times New Roman" w:hAnsi="Times New Roman" w:cs="Times New Roman"/>
          <w:sz w:val="20"/>
          <w:szCs w:val="20"/>
        </w:rPr>
        <w:t>о района Пензенской области по подпрограмме отсутствует.</w:t>
      </w:r>
    </w:p>
    <w:p w14:paraId="635EDE07" w14:textId="77777777" w:rsidR="008773B5" w:rsidRPr="000929E9" w:rsidRDefault="008773B5" w:rsidP="008773B5">
      <w:pPr>
        <w:jc w:val="center"/>
        <w:rPr>
          <w:b/>
          <w:sz w:val="20"/>
          <w:szCs w:val="20"/>
        </w:rPr>
      </w:pPr>
    </w:p>
    <w:p w14:paraId="49788D95" w14:textId="77777777" w:rsidR="008773B5" w:rsidRPr="000929E9" w:rsidRDefault="008773B5" w:rsidP="008773B5">
      <w:pPr>
        <w:pStyle w:val="13"/>
        <w:rPr>
          <w:rFonts w:ascii="Times New Roman" w:hAnsi="Times New Roman" w:cs="Times New Roman"/>
          <w:sz w:val="20"/>
          <w:szCs w:val="20"/>
        </w:rPr>
      </w:pPr>
      <w:r w:rsidRPr="000929E9">
        <w:rPr>
          <w:rFonts w:ascii="Times New Roman" w:hAnsi="Times New Roman" w:cs="Times New Roman"/>
          <w:sz w:val="20"/>
          <w:szCs w:val="20"/>
        </w:rPr>
        <w:t>6. Методика расчета оценки эффективности муниципальной подпрограммы</w:t>
      </w:r>
    </w:p>
    <w:p w14:paraId="30DC5B35" w14:textId="77777777" w:rsidR="008773B5" w:rsidRPr="000929E9" w:rsidRDefault="008773B5" w:rsidP="008773B5">
      <w:pPr>
        <w:rPr>
          <w:b/>
          <w:i/>
          <w:sz w:val="20"/>
          <w:szCs w:val="20"/>
          <w:lang w:eastAsia="en-US"/>
        </w:rPr>
      </w:pPr>
    </w:p>
    <w:p w14:paraId="10A3BE13" w14:textId="77777777" w:rsidR="008773B5" w:rsidRPr="000929E9" w:rsidRDefault="008773B5" w:rsidP="008773B5">
      <w:pPr>
        <w:ind w:firstLine="720"/>
        <w:jc w:val="both"/>
        <w:rPr>
          <w:sz w:val="20"/>
          <w:szCs w:val="20"/>
        </w:rPr>
      </w:pPr>
      <w:r w:rsidRPr="000929E9">
        <w:rPr>
          <w:sz w:val="20"/>
          <w:szCs w:val="20"/>
        </w:rPr>
        <w:t>Оценка эффективности реализации Подпрограммы осуществляется путем сравнения плановых и фактических значений целевых показателей по формулам:</w:t>
      </w:r>
    </w:p>
    <w:p w14:paraId="74BF8CC1" w14:textId="77777777" w:rsidR="008773B5" w:rsidRPr="000929E9" w:rsidRDefault="008773B5" w:rsidP="008773B5">
      <w:pPr>
        <w:ind w:firstLine="720"/>
        <w:jc w:val="both"/>
        <w:rPr>
          <w:sz w:val="20"/>
          <w:szCs w:val="20"/>
        </w:rPr>
      </w:pPr>
    </w:p>
    <w:p w14:paraId="7387CE9B" w14:textId="30C8F091" w:rsidR="008773B5" w:rsidRPr="000929E9" w:rsidRDefault="008773B5" w:rsidP="008773B5">
      <w:pPr>
        <w:ind w:firstLine="698"/>
        <w:jc w:val="center"/>
        <w:rPr>
          <w:sz w:val="20"/>
          <w:szCs w:val="20"/>
        </w:rPr>
      </w:pPr>
      <w:r w:rsidRPr="000929E9">
        <w:rPr>
          <w:noProof/>
          <w:sz w:val="20"/>
          <w:szCs w:val="20"/>
        </w:rPr>
        <w:drawing>
          <wp:inline distT="0" distB="0" distL="0" distR="0" wp14:anchorId="09B839ED" wp14:editId="0A852429">
            <wp:extent cx="742950" cy="485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p w14:paraId="3C0E124F" w14:textId="77777777" w:rsidR="008773B5" w:rsidRPr="000929E9" w:rsidRDefault="008773B5" w:rsidP="008773B5">
      <w:pPr>
        <w:ind w:firstLine="720"/>
        <w:jc w:val="both"/>
        <w:rPr>
          <w:sz w:val="20"/>
          <w:szCs w:val="20"/>
        </w:rPr>
      </w:pPr>
    </w:p>
    <w:p w14:paraId="02E1403D" w14:textId="77777777" w:rsidR="008773B5" w:rsidRPr="000929E9" w:rsidRDefault="008773B5" w:rsidP="008773B5">
      <w:pPr>
        <w:ind w:firstLine="720"/>
        <w:jc w:val="both"/>
        <w:rPr>
          <w:sz w:val="20"/>
          <w:szCs w:val="20"/>
        </w:rPr>
      </w:pPr>
      <w:r w:rsidRPr="000929E9">
        <w:rPr>
          <w:sz w:val="20"/>
          <w:szCs w:val="20"/>
        </w:rPr>
        <w:t>или</w:t>
      </w:r>
    </w:p>
    <w:p w14:paraId="166A07FB" w14:textId="77777777" w:rsidR="008773B5" w:rsidRPr="000929E9" w:rsidRDefault="008773B5" w:rsidP="008773B5">
      <w:pPr>
        <w:ind w:firstLine="720"/>
        <w:jc w:val="both"/>
        <w:rPr>
          <w:sz w:val="20"/>
          <w:szCs w:val="20"/>
        </w:rPr>
      </w:pPr>
    </w:p>
    <w:p w14:paraId="7CC0D4EA" w14:textId="613BF01C" w:rsidR="008773B5" w:rsidRPr="000929E9" w:rsidRDefault="008773B5" w:rsidP="008773B5">
      <w:pPr>
        <w:ind w:firstLine="698"/>
        <w:jc w:val="center"/>
        <w:rPr>
          <w:sz w:val="20"/>
          <w:szCs w:val="20"/>
        </w:rPr>
      </w:pPr>
      <w:r w:rsidRPr="000929E9">
        <w:rPr>
          <w:noProof/>
          <w:sz w:val="20"/>
          <w:szCs w:val="20"/>
        </w:rPr>
        <w:drawing>
          <wp:inline distT="0" distB="0" distL="0" distR="0" wp14:anchorId="7B92FA5B" wp14:editId="7547DED1">
            <wp:extent cx="742950" cy="485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r w:rsidRPr="000929E9">
        <w:rPr>
          <w:sz w:val="20"/>
          <w:szCs w:val="20"/>
        </w:rPr>
        <w:t>,</w:t>
      </w:r>
    </w:p>
    <w:p w14:paraId="0CB516B6" w14:textId="77777777" w:rsidR="008773B5" w:rsidRPr="000929E9" w:rsidRDefault="008773B5" w:rsidP="008773B5">
      <w:pPr>
        <w:ind w:firstLine="720"/>
        <w:jc w:val="both"/>
        <w:rPr>
          <w:sz w:val="20"/>
          <w:szCs w:val="20"/>
        </w:rPr>
      </w:pPr>
    </w:p>
    <w:p w14:paraId="1A3507C8" w14:textId="77777777" w:rsidR="008773B5" w:rsidRPr="000929E9" w:rsidRDefault="008773B5" w:rsidP="008773B5">
      <w:pPr>
        <w:ind w:firstLine="720"/>
        <w:jc w:val="both"/>
        <w:rPr>
          <w:sz w:val="20"/>
          <w:szCs w:val="20"/>
        </w:rPr>
      </w:pPr>
      <w:r w:rsidRPr="000929E9">
        <w:rPr>
          <w:sz w:val="20"/>
          <w:szCs w:val="20"/>
        </w:rPr>
        <w:t>Где:</w:t>
      </w:r>
    </w:p>
    <w:p w14:paraId="7F7837F4" w14:textId="6B69046F" w:rsidR="008773B5" w:rsidRPr="000929E9" w:rsidRDefault="008773B5" w:rsidP="008773B5">
      <w:pPr>
        <w:ind w:firstLine="720"/>
        <w:jc w:val="both"/>
        <w:rPr>
          <w:sz w:val="20"/>
          <w:szCs w:val="20"/>
        </w:rPr>
      </w:pPr>
      <w:r w:rsidRPr="000929E9">
        <w:rPr>
          <w:noProof/>
          <w:sz w:val="20"/>
          <w:szCs w:val="20"/>
        </w:rPr>
        <w:drawing>
          <wp:inline distT="0" distB="0" distL="0" distR="0" wp14:anchorId="509B7D47" wp14:editId="672AAE2E">
            <wp:extent cx="1809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929E9">
        <w:rPr>
          <w:sz w:val="20"/>
          <w:szCs w:val="20"/>
        </w:rPr>
        <w:t xml:space="preserve"> </w:t>
      </w:r>
      <w:proofErr w:type="gramStart"/>
      <w:r w:rsidRPr="000929E9">
        <w:rPr>
          <w:sz w:val="20"/>
          <w:szCs w:val="20"/>
        </w:rPr>
        <w:t>- отношение фактического значения целевого показателя к плановому (если увеличение фактического значения целевого показателя приводит к улучшению показателей Подпрограммы), или отношение планового значения целевого показателя к фактическому (если увеличение фактического значения целевого показателя приводит к ухудшению показателей Подпрограммы);</w:t>
      </w:r>
      <w:proofErr w:type="gramEnd"/>
    </w:p>
    <w:p w14:paraId="4207839A" w14:textId="3FF843FF" w:rsidR="008773B5" w:rsidRPr="000929E9" w:rsidRDefault="008773B5" w:rsidP="008773B5">
      <w:pPr>
        <w:ind w:firstLine="720"/>
        <w:jc w:val="both"/>
        <w:rPr>
          <w:sz w:val="20"/>
          <w:szCs w:val="20"/>
        </w:rPr>
      </w:pPr>
      <w:r w:rsidRPr="000929E9">
        <w:rPr>
          <w:noProof/>
          <w:sz w:val="20"/>
          <w:szCs w:val="20"/>
        </w:rPr>
        <w:drawing>
          <wp:inline distT="0" distB="0" distL="0" distR="0" wp14:anchorId="7821EF52" wp14:editId="72624B86">
            <wp:extent cx="36195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0929E9">
        <w:rPr>
          <w:sz w:val="20"/>
          <w:szCs w:val="20"/>
        </w:rPr>
        <w:t xml:space="preserve"> - плановое значение целевого показателя;</w:t>
      </w:r>
    </w:p>
    <w:p w14:paraId="35507D71" w14:textId="62373E55" w:rsidR="008773B5" w:rsidRPr="000929E9" w:rsidRDefault="008773B5" w:rsidP="008773B5">
      <w:pPr>
        <w:ind w:firstLine="720"/>
        <w:jc w:val="both"/>
        <w:rPr>
          <w:sz w:val="20"/>
          <w:szCs w:val="20"/>
        </w:rPr>
      </w:pPr>
      <w:r w:rsidRPr="000929E9">
        <w:rPr>
          <w:noProof/>
          <w:sz w:val="20"/>
          <w:szCs w:val="20"/>
        </w:rPr>
        <w:drawing>
          <wp:inline distT="0" distB="0" distL="0" distR="0" wp14:anchorId="48E71785" wp14:editId="2E147773">
            <wp:extent cx="36195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0929E9">
        <w:rPr>
          <w:sz w:val="20"/>
          <w:szCs w:val="20"/>
        </w:rPr>
        <w:t xml:space="preserve"> - фактическое значение целевого показателя.</w:t>
      </w:r>
    </w:p>
    <w:p w14:paraId="6BE9315D" w14:textId="77777777" w:rsidR="008773B5" w:rsidRPr="000929E9" w:rsidRDefault="008773B5" w:rsidP="008773B5">
      <w:pPr>
        <w:ind w:firstLine="720"/>
        <w:jc w:val="both"/>
        <w:rPr>
          <w:sz w:val="20"/>
          <w:szCs w:val="20"/>
        </w:rPr>
      </w:pPr>
    </w:p>
    <w:p w14:paraId="6C17AA67" w14:textId="77777777" w:rsidR="008773B5" w:rsidRPr="000929E9" w:rsidRDefault="008773B5" w:rsidP="008773B5">
      <w:pPr>
        <w:ind w:firstLine="720"/>
        <w:jc w:val="both"/>
        <w:rPr>
          <w:sz w:val="20"/>
          <w:szCs w:val="20"/>
        </w:rPr>
      </w:pPr>
      <w:r w:rsidRPr="000929E9">
        <w:rPr>
          <w:sz w:val="20"/>
          <w:szCs w:val="20"/>
        </w:rPr>
        <w:lastRenderedPageBreak/>
        <w:t>Каждому целевому показателю присваивается весовой коэффициент, отражающий важность и значимость показателя.</w:t>
      </w:r>
    </w:p>
    <w:p w14:paraId="62F127BA" w14:textId="77777777" w:rsidR="008773B5" w:rsidRPr="000929E9" w:rsidRDefault="008773B5" w:rsidP="008773B5">
      <w:pPr>
        <w:ind w:firstLine="720"/>
        <w:jc w:val="both"/>
        <w:rPr>
          <w:sz w:val="20"/>
          <w:szCs w:val="20"/>
        </w:rPr>
      </w:pPr>
      <w:r w:rsidRPr="000929E9">
        <w:rPr>
          <w:sz w:val="20"/>
          <w:szCs w:val="20"/>
        </w:rPr>
        <w:t>Весовые коэффициенты устанавливаются ответственными исполнителями и/или соисполнителями Подпрограммы в процессе разработки и утверждения Подпрограммы и указываются в соответствии с перечнем целевых показателей долгосрочной целевой программы.</w:t>
      </w:r>
    </w:p>
    <w:p w14:paraId="588E0394" w14:textId="77777777" w:rsidR="008773B5" w:rsidRPr="000929E9" w:rsidRDefault="008773B5" w:rsidP="008773B5">
      <w:pPr>
        <w:ind w:firstLine="720"/>
        <w:jc w:val="both"/>
        <w:rPr>
          <w:sz w:val="20"/>
          <w:szCs w:val="20"/>
        </w:rPr>
      </w:pPr>
      <w:r w:rsidRPr="000929E9">
        <w:rPr>
          <w:sz w:val="20"/>
          <w:szCs w:val="20"/>
        </w:rPr>
        <w:t>В соответствии с весовыми коэффициентами целевых показателей и на основе сравнения их плановых и фактических значений рассчитывается оценка степени достижения целевых показателей Подпрограммы по следующей формуле:</w:t>
      </w:r>
    </w:p>
    <w:p w14:paraId="5B2C2C04" w14:textId="77777777" w:rsidR="008773B5" w:rsidRPr="000929E9" w:rsidRDefault="008773B5" w:rsidP="008773B5">
      <w:pPr>
        <w:ind w:firstLine="720"/>
        <w:jc w:val="both"/>
        <w:rPr>
          <w:sz w:val="20"/>
          <w:szCs w:val="20"/>
        </w:rPr>
      </w:pPr>
    </w:p>
    <w:p w14:paraId="48A17AD5" w14:textId="274EAAE5" w:rsidR="008773B5" w:rsidRPr="000929E9" w:rsidRDefault="008773B5" w:rsidP="008773B5">
      <w:pPr>
        <w:ind w:firstLine="698"/>
        <w:jc w:val="center"/>
        <w:rPr>
          <w:sz w:val="20"/>
          <w:szCs w:val="20"/>
        </w:rPr>
      </w:pPr>
      <w:r w:rsidRPr="000929E9">
        <w:rPr>
          <w:noProof/>
          <w:sz w:val="20"/>
          <w:szCs w:val="20"/>
        </w:rPr>
        <w:drawing>
          <wp:inline distT="0" distB="0" distL="0" distR="0" wp14:anchorId="647E3789" wp14:editId="5B2EA3CC">
            <wp:extent cx="1162050" cy="600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p>
    <w:p w14:paraId="75F20E00" w14:textId="77777777" w:rsidR="008773B5" w:rsidRPr="000929E9" w:rsidRDefault="008773B5" w:rsidP="008773B5">
      <w:pPr>
        <w:ind w:firstLine="720"/>
        <w:jc w:val="both"/>
        <w:rPr>
          <w:sz w:val="20"/>
          <w:szCs w:val="20"/>
        </w:rPr>
      </w:pPr>
    </w:p>
    <w:p w14:paraId="621000EC" w14:textId="4715956E" w:rsidR="008773B5" w:rsidRPr="000929E9" w:rsidRDefault="008773B5" w:rsidP="008773B5">
      <w:pPr>
        <w:ind w:firstLine="720"/>
        <w:jc w:val="both"/>
        <w:rPr>
          <w:sz w:val="20"/>
          <w:szCs w:val="20"/>
        </w:rPr>
      </w:pPr>
      <w:r w:rsidRPr="000929E9">
        <w:rPr>
          <w:noProof/>
          <w:sz w:val="20"/>
          <w:szCs w:val="20"/>
        </w:rPr>
        <w:drawing>
          <wp:inline distT="0" distB="0" distL="0" distR="0" wp14:anchorId="59256406" wp14:editId="1957599D">
            <wp:extent cx="20002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929E9">
        <w:rPr>
          <w:sz w:val="20"/>
          <w:szCs w:val="20"/>
        </w:rPr>
        <w:t xml:space="preserve"> - оценка степени достижения целевых показателей Подпрограммы;</w:t>
      </w:r>
    </w:p>
    <w:p w14:paraId="1B003F5E" w14:textId="6F4352C2" w:rsidR="008773B5" w:rsidRPr="000929E9" w:rsidRDefault="008773B5" w:rsidP="008773B5">
      <w:pPr>
        <w:ind w:firstLine="720"/>
        <w:jc w:val="both"/>
        <w:rPr>
          <w:sz w:val="20"/>
          <w:szCs w:val="20"/>
        </w:rPr>
      </w:pPr>
      <w:r w:rsidRPr="000929E9">
        <w:rPr>
          <w:noProof/>
          <w:sz w:val="20"/>
          <w:szCs w:val="20"/>
        </w:rPr>
        <w:drawing>
          <wp:inline distT="0" distB="0" distL="0" distR="0" wp14:anchorId="0A7B318B" wp14:editId="49DAF059">
            <wp:extent cx="123825" cy="2000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0929E9">
        <w:rPr>
          <w:sz w:val="20"/>
          <w:szCs w:val="20"/>
        </w:rPr>
        <w:t xml:space="preserve"> - количество целевых показателей;</w:t>
      </w:r>
    </w:p>
    <w:p w14:paraId="738BC69F" w14:textId="21DF80BA" w:rsidR="008773B5" w:rsidRPr="000929E9" w:rsidRDefault="008773B5" w:rsidP="008773B5">
      <w:pPr>
        <w:ind w:firstLine="720"/>
        <w:jc w:val="both"/>
        <w:rPr>
          <w:sz w:val="20"/>
          <w:szCs w:val="20"/>
        </w:rPr>
      </w:pPr>
      <w:r w:rsidRPr="000929E9">
        <w:rPr>
          <w:noProof/>
          <w:sz w:val="20"/>
          <w:szCs w:val="20"/>
        </w:rPr>
        <w:drawing>
          <wp:inline distT="0" distB="0" distL="0" distR="0" wp14:anchorId="33286289" wp14:editId="367782BE">
            <wp:extent cx="1524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929E9">
        <w:rPr>
          <w:sz w:val="20"/>
          <w:szCs w:val="20"/>
        </w:rPr>
        <w:t xml:space="preserve"> - весовой коэффициент j-</w:t>
      </w:r>
      <w:proofErr w:type="spellStart"/>
      <w:r w:rsidRPr="000929E9">
        <w:rPr>
          <w:sz w:val="20"/>
          <w:szCs w:val="20"/>
        </w:rPr>
        <w:t>го</w:t>
      </w:r>
      <w:proofErr w:type="spellEnd"/>
      <w:r w:rsidRPr="000929E9">
        <w:rPr>
          <w:sz w:val="20"/>
          <w:szCs w:val="20"/>
        </w:rPr>
        <w:t xml:space="preserve"> целевого показателя.</w:t>
      </w:r>
    </w:p>
    <w:p w14:paraId="544FBAEB" w14:textId="77777777" w:rsidR="008773B5" w:rsidRPr="000929E9" w:rsidRDefault="008773B5" w:rsidP="008773B5">
      <w:pPr>
        <w:ind w:firstLine="720"/>
        <w:jc w:val="both"/>
        <w:rPr>
          <w:sz w:val="20"/>
          <w:szCs w:val="20"/>
        </w:rPr>
      </w:pPr>
    </w:p>
    <w:p w14:paraId="11C2BEA3" w14:textId="77777777" w:rsidR="008773B5" w:rsidRPr="000929E9" w:rsidRDefault="008773B5" w:rsidP="008773B5">
      <w:pPr>
        <w:ind w:firstLine="720"/>
        <w:jc w:val="both"/>
        <w:rPr>
          <w:sz w:val="20"/>
          <w:szCs w:val="20"/>
        </w:rPr>
      </w:pPr>
      <w:r w:rsidRPr="000929E9">
        <w:rPr>
          <w:sz w:val="20"/>
          <w:szCs w:val="20"/>
        </w:rPr>
        <w:t>Сумма весовых коэффициентов по всем целевым показателям должна быть равна 1.</w:t>
      </w:r>
    </w:p>
    <w:p w14:paraId="771830F4" w14:textId="77777777" w:rsidR="008773B5" w:rsidRPr="000929E9" w:rsidRDefault="008773B5" w:rsidP="008773B5">
      <w:pPr>
        <w:ind w:firstLine="720"/>
        <w:jc w:val="both"/>
        <w:rPr>
          <w:sz w:val="20"/>
          <w:szCs w:val="20"/>
        </w:rPr>
      </w:pPr>
    </w:p>
    <w:p w14:paraId="761AF441" w14:textId="46E11740" w:rsidR="008773B5" w:rsidRPr="000929E9" w:rsidRDefault="008773B5" w:rsidP="008773B5">
      <w:pPr>
        <w:ind w:firstLine="698"/>
        <w:jc w:val="center"/>
        <w:rPr>
          <w:sz w:val="20"/>
          <w:szCs w:val="20"/>
        </w:rPr>
      </w:pPr>
      <w:r w:rsidRPr="000929E9">
        <w:rPr>
          <w:noProof/>
          <w:sz w:val="20"/>
          <w:szCs w:val="20"/>
        </w:rPr>
        <w:drawing>
          <wp:inline distT="0" distB="0" distL="0" distR="0" wp14:anchorId="2F58EEB9" wp14:editId="53F05B08">
            <wp:extent cx="695325" cy="600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031945F2" w14:textId="77777777" w:rsidR="008773B5" w:rsidRPr="000929E9" w:rsidRDefault="008773B5" w:rsidP="008773B5">
      <w:pPr>
        <w:ind w:firstLine="720"/>
        <w:jc w:val="both"/>
        <w:rPr>
          <w:sz w:val="20"/>
          <w:szCs w:val="20"/>
        </w:rPr>
      </w:pPr>
    </w:p>
    <w:p w14:paraId="7B9D10C7" w14:textId="77777777" w:rsidR="008773B5" w:rsidRPr="000929E9" w:rsidRDefault="008773B5" w:rsidP="008773B5">
      <w:pPr>
        <w:ind w:firstLine="720"/>
        <w:jc w:val="both"/>
        <w:rPr>
          <w:sz w:val="20"/>
          <w:szCs w:val="20"/>
        </w:rPr>
      </w:pPr>
      <w:r w:rsidRPr="000929E9">
        <w:rPr>
          <w:sz w:val="20"/>
          <w:szCs w:val="20"/>
        </w:rPr>
        <w:t>Оценка степени достижения целевых показателей рассчитывается ежегодно и служит основой для оценки уполномоченным органом эффективности реализации муниципальной программы.</w:t>
      </w:r>
    </w:p>
    <w:p w14:paraId="5399A784" w14:textId="77777777" w:rsidR="008773B5" w:rsidRPr="000929E9" w:rsidRDefault="008773B5" w:rsidP="008773B5">
      <w:pPr>
        <w:ind w:firstLine="720"/>
        <w:jc w:val="both"/>
        <w:rPr>
          <w:sz w:val="20"/>
          <w:szCs w:val="20"/>
        </w:rPr>
      </w:pPr>
    </w:p>
    <w:p w14:paraId="48BC6239" w14:textId="77777777" w:rsidR="008773B5" w:rsidRPr="000929E9" w:rsidRDefault="008773B5" w:rsidP="008773B5">
      <w:pPr>
        <w:jc w:val="center"/>
        <w:rPr>
          <w:b/>
          <w:sz w:val="20"/>
          <w:szCs w:val="20"/>
        </w:rPr>
      </w:pPr>
    </w:p>
    <w:p w14:paraId="338828E8" w14:textId="77777777" w:rsidR="008773B5" w:rsidRPr="000929E9" w:rsidRDefault="008773B5" w:rsidP="008773B5">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rFonts w:ascii="Times New Roman" w:hAnsi="Times New Roman" w:cs="Times New Roman"/>
          <w:b/>
          <w:spacing w:val="-2"/>
        </w:rPr>
      </w:pPr>
      <w:r w:rsidRPr="000929E9">
        <w:rPr>
          <w:rFonts w:ascii="Times New Roman" w:hAnsi="Times New Roman" w:cs="Times New Roman"/>
          <w:b/>
        </w:rPr>
        <w:t>2.Подпрограмма «</w:t>
      </w:r>
      <w:r w:rsidRPr="000929E9">
        <w:rPr>
          <w:rFonts w:ascii="Times New Roman" w:hAnsi="Times New Roman" w:cs="Times New Roman"/>
          <w:b/>
          <w:spacing w:val="-2"/>
        </w:rPr>
        <w:t xml:space="preserve">«Исполнение полномочий поселений по предупреждению и ликвидации последствий чрезвычайных ситуаций, организации и осуществлению мероприятий по гражданской обороне, защите населения и территории от чрезвычайных ситуаций, создание, содержание и организация деятельности муниципальной пожарной охраны, аварийно-спасательных служб, установление численности этих подразделений и осуществление </w:t>
      </w:r>
      <w:proofErr w:type="gramStart"/>
      <w:r w:rsidRPr="000929E9">
        <w:rPr>
          <w:rFonts w:ascii="Times New Roman" w:hAnsi="Times New Roman" w:cs="Times New Roman"/>
          <w:b/>
          <w:spacing w:val="-2"/>
        </w:rPr>
        <w:t>контроля за</w:t>
      </w:r>
      <w:proofErr w:type="gramEnd"/>
      <w:r w:rsidRPr="000929E9">
        <w:rPr>
          <w:rFonts w:ascii="Times New Roman" w:hAnsi="Times New Roman" w:cs="Times New Roman"/>
          <w:b/>
          <w:spacing w:val="-2"/>
        </w:rPr>
        <w:t xml:space="preserve"> их деятельностью на территории Бессоновского района</w:t>
      </w:r>
      <w:r w:rsidRPr="000929E9">
        <w:rPr>
          <w:rFonts w:ascii="Times New Roman" w:hAnsi="Times New Roman" w:cs="Times New Roman"/>
          <w:b/>
        </w:rPr>
        <w:t>»</w:t>
      </w:r>
    </w:p>
    <w:p w14:paraId="099629F2" w14:textId="77777777" w:rsidR="008773B5" w:rsidRPr="000929E9" w:rsidRDefault="008773B5" w:rsidP="008773B5">
      <w:pPr>
        <w:jc w:val="center"/>
        <w:rPr>
          <w:b/>
          <w:sz w:val="20"/>
          <w:szCs w:val="20"/>
        </w:rPr>
      </w:pPr>
      <w:r w:rsidRPr="000929E9">
        <w:rPr>
          <w:b/>
          <w:sz w:val="20"/>
          <w:szCs w:val="20"/>
        </w:rPr>
        <w:t>области</w:t>
      </w:r>
      <w:r w:rsidRPr="000929E9">
        <w:rPr>
          <w:b/>
          <w:bCs/>
          <w:sz w:val="20"/>
          <w:szCs w:val="20"/>
        </w:rPr>
        <w:t>»</w:t>
      </w:r>
    </w:p>
    <w:p w14:paraId="60D3DE56" w14:textId="77777777" w:rsidR="008773B5" w:rsidRPr="000929E9" w:rsidRDefault="008773B5" w:rsidP="008773B5">
      <w:pPr>
        <w:jc w:val="center"/>
        <w:rPr>
          <w:b/>
          <w:sz w:val="20"/>
          <w:szCs w:val="20"/>
        </w:rPr>
      </w:pPr>
    </w:p>
    <w:p w14:paraId="3B0576A3" w14:textId="77777777" w:rsidR="008773B5" w:rsidRPr="000929E9" w:rsidRDefault="008773B5" w:rsidP="008773B5">
      <w:pPr>
        <w:jc w:val="center"/>
        <w:rPr>
          <w:b/>
          <w:sz w:val="20"/>
          <w:szCs w:val="20"/>
        </w:rPr>
      </w:pPr>
      <w:r w:rsidRPr="000929E9">
        <w:rPr>
          <w:b/>
          <w:sz w:val="20"/>
          <w:szCs w:val="20"/>
        </w:rPr>
        <w:t>ПАСПОРТ ПОДПРОГРАММЫ</w:t>
      </w:r>
    </w:p>
    <w:p w14:paraId="5BA52C8C" w14:textId="77777777" w:rsidR="008773B5" w:rsidRPr="000929E9" w:rsidRDefault="008773B5" w:rsidP="008773B5">
      <w:pPr>
        <w:jc w:val="both"/>
        <w:rPr>
          <w:b/>
          <w:sz w:val="20"/>
          <w:szCs w:val="20"/>
        </w:rPr>
      </w:pPr>
      <w:r w:rsidRPr="000929E9">
        <w:rPr>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773B5" w:rsidRPr="000929E9" w14:paraId="21B33927" w14:textId="77777777" w:rsidTr="00794221">
        <w:tc>
          <w:tcPr>
            <w:tcW w:w="4785" w:type="dxa"/>
          </w:tcPr>
          <w:p w14:paraId="6AAACED3" w14:textId="77777777" w:rsidR="008773B5" w:rsidRPr="000929E9" w:rsidRDefault="008773B5" w:rsidP="00794221">
            <w:pPr>
              <w:pStyle w:val="13"/>
              <w:rPr>
                <w:rFonts w:ascii="Times New Roman" w:hAnsi="Times New Roman" w:cs="Times New Roman"/>
                <w:sz w:val="20"/>
                <w:szCs w:val="20"/>
              </w:rPr>
            </w:pPr>
            <w:r w:rsidRPr="000929E9">
              <w:rPr>
                <w:rFonts w:ascii="Times New Roman" w:hAnsi="Times New Roman" w:cs="Times New Roman"/>
                <w:sz w:val="20"/>
                <w:szCs w:val="20"/>
              </w:rPr>
              <w:t xml:space="preserve">Наименование  Подпрограммы  </w:t>
            </w:r>
          </w:p>
        </w:tc>
        <w:tc>
          <w:tcPr>
            <w:tcW w:w="4786" w:type="dxa"/>
          </w:tcPr>
          <w:p w14:paraId="35CD57EF" w14:textId="77777777" w:rsidR="008773B5" w:rsidRPr="000929E9" w:rsidRDefault="008773B5" w:rsidP="00794221">
            <w:pPr>
              <w:rPr>
                <w:sz w:val="20"/>
                <w:szCs w:val="20"/>
              </w:rPr>
            </w:pPr>
            <w:r w:rsidRPr="000929E9">
              <w:rPr>
                <w:spacing w:val="-2"/>
                <w:sz w:val="20"/>
                <w:szCs w:val="20"/>
              </w:rPr>
              <w:t xml:space="preserve">Исполнение полномочий поселений по предупреждению и ликвидации последствий чрезвычайных ситуаций, организации и осуществлению мероприятий по гражданской обороне, защите населения и территории от чрезвычайных ситуаций, создание, содержание и организация деятельности муниципальной пожарной охраны, аварийно-спасательных служб, установление численности этих подразделений и осуществление </w:t>
            </w:r>
            <w:proofErr w:type="gramStart"/>
            <w:r w:rsidRPr="000929E9">
              <w:rPr>
                <w:spacing w:val="-2"/>
                <w:sz w:val="20"/>
                <w:szCs w:val="20"/>
              </w:rPr>
              <w:t>контроля за</w:t>
            </w:r>
            <w:proofErr w:type="gramEnd"/>
            <w:r w:rsidRPr="000929E9">
              <w:rPr>
                <w:spacing w:val="-2"/>
                <w:sz w:val="20"/>
                <w:szCs w:val="20"/>
              </w:rPr>
              <w:t xml:space="preserve"> их деятельностью на территории Бессоновского района</w:t>
            </w:r>
          </w:p>
        </w:tc>
      </w:tr>
      <w:tr w:rsidR="008773B5" w:rsidRPr="000929E9" w14:paraId="49701635" w14:textId="77777777" w:rsidTr="00794221">
        <w:tc>
          <w:tcPr>
            <w:tcW w:w="4785" w:type="dxa"/>
          </w:tcPr>
          <w:p w14:paraId="73A45206" w14:textId="77777777" w:rsidR="008773B5" w:rsidRPr="000929E9" w:rsidRDefault="008773B5" w:rsidP="00794221">
            <w:pPr>
              <w:rPr>
                <w:b/>
                <w:bCs/>
                <w:sz w:val="20"/>
                <w:szCs w:val="20"/>
              </w:rPr>
            </w:pPr>
            <w:r w:rsidRPr="000929E9">
              <w:rPr>
                <w:b/>
                <w:bCs/>
                <w:sz w:val="20"/>
                <w:szCs w:val="20"/>
              </w:rPr>
              <w:t xml:space="preserve">Основания для разработки </w:t>
            </w:r>
          </w:p>
        </w:tc>
        <w:tc>
          <w:tcPr>
            <w:tcW w:w="4786" w:type="dxa"/>
          </w:tcPr>
          <w:p w14:paraId="01EBAD9D" w14:textId="77777777" w:rsidR="008773B5" w:rsidRPr="000929E9" w:rsidRDefault="008773B5" w:rsidP="00794221">
            <w:pPr>
              <w:jc w:val="both"/>
              <w:rPr>
                <w:sz w:val="20"/>
                <w:szCs w:val="20"/>
              </w:rPr>
            </w:pPr>
          </w:p>
        </w:tc>
      </w:tr>
      <w:tr w:rsidR="008773B5" w:rsidRPr="000929E9" w14:paraId="07C2B4C2" w14:textId="77777777" w:rsidTr="00794221">
        <w:tc>
          <w:tcPr>
            <w:tcW w:w="4785" w:type="dxa"/>
          </w:tcPr>
          <w:p w14:paraId="6C10D59B" w14:textId="77777777" w:rsidR="008773B5" w:rsidRPr="000929E9" w:rsidRDefault="008773B5" w:rsidP="00794221">
            <w:pPr>
              <w:rPr>
                <w:b/>
                <w:bCs/>
                <w:sz w:val="20"/>
                <w:szCs w:val="20"/>
              </w:rPr>
            </w:pPr>
            <w:r w:rsidRPr="000929E9">
              <w:rPr>
                <w:b/>
                <w:bCs/>
                <w:sz w:val="20"/>
                <w:szCs w:val="20"/>
              </w:rPr>
              <w:t>Ответственный исполнитель подпрограммы</w:t>
            </w:r>
          </w:p>
        </w:tc>
        <w:tc>
          <w:tcPr>
            <w:tcW w:w="4786" w:type="dxa"/>
          </w:tcPr>
          <w:p w14:paraId="5CDF90CB" w14:textId="77777777" w:rsidR="008773B5" w:rsidRPr="000929E9" w:rsidRDefault="008773B5" w:rsidP="00794221">
            <w:pPr>
              <w:jc w:val="both"/>
              <w:rPr>
                <w:bCs/>
                <w:sz w:val="20"/>
                <w:szCs w:val="20"/>
              </w:rPr>
            </w:pPr>
            <w:r w:rsidRPr="000929E9">
              <w:rPr>
                <w:sz w:val="20"/>
                <w:szCs w:val="20"/>
              </w:rPr>
              <w:t>Администрация Бессоновского района.</w:t>
            </w:r>
          </w:p>
        </w:tc>
      </w:tr>
      <w:tr w:rsidR="008773B5" w:rsidRPr="000929E9" w14:paraId="307BABE2" w14:textId="77777777" w:rsidTr="00794221">
        <w:tc>
          <w:tcPr>
            <w:tcW w:w="4785" w:type="dxa"/>
          </w:tcPr>
          <w:p w14:paraId="539D375D" w14:textId="77777777" w:rsidR="008773B5" w:rsidRPr="000929E9" w:rsidRDefault="008773B5" w:rsidP="00794221">
            <w:pPr>
              <w:rPr>
                <w:b/>
                <w:bCs/>
                <w:sz w:val="20"/>
                <w:szCs w:val="20"/>
              </w:rPr>
            </w:pPr>
            <w:r w:rsidRPr="000929E9">
              <w:rPr>
                <w:b/>
                <w:bCs/>
                <w:sz w:val="20"/>
                <w:szCs w:val="20"/>
              </w:rPr>
              <w:t>Соисполнитель подпрограммы</w:t>
            </w:r>
          </w:p>
        </w:tc>
        <w:tc>
          <w:tcPr>
            <w:tcW w:w="4786" w:type="dxa"/>
          </w:tcPr>
          <w:p w14:paraId="5161D02A" w14:textId="77777777" w:rsidR="008773B5" w:rsidRPr="000929E9" w:rsidRDefault="008773B5" w:rsidP="00794221">
            <w:pPr>
              <w:jc w:val="both"/>
              <w:rPr>
                <w:bCs/>
                <w:sz w:val="20"/>
                <w:szCs w:val="20"/>
              </w:rPr>
            </w:pPr>
            <w:r w:rsidRPr="000929E9">
              <w:rPr>
                <w:bCs/>
                <w:sz w:val="20"/>
                <w:szCs w:val="20"/>
              </w:rPr>
              <w:t>МКУ МПО Бессоновского района</w:t>
            </w:r>
          </w:p>
        </w:tc>
      </w:tr>
      <w:tr w:rsidR="008773B5" w:rsidRPr="000929E9" w14:paraId="3FBCD3A8" w14:textId="77777777" w:rsidTr="00794221">
        <w:trPr>
          <w:trHeight w:val="3010"/>
        </w:trPr>
        <w:tc>
          <w:tcPr>
            <w:tcW w:w="4785" w:type="dxa"/>
          </w:tcPr>
          <w:p w14:paraId="137DC1AA" w14:textId="77777777" w:rsidR="008773B5" w:rsidRPr="000929E9" w:rsidRDefault="008773B5" w:rsidP="00794221">
            <w:pPr>
              <w:rPr>
                <w:b/>
                <w:bCs/>
                <w:sz w:val="20"/>
                <w:szCs w:val="20"/>
              </w:rPr>
            </w:pPr>
            <w:r w:rsidRPr="000929E9">
              <w:rPr>
                <w:b/>
                <w:bCs/>
                <w:sz w:val="20"/>
                <w:szCs w:val="20"/>
              </w:rPr>
              <w:lastRenderedPageBreak/>
              <w:t xml:space="preserve">Цели и задачи  Подпрограммы </w:t>
            </w:r>
          </w:p>
        </w:tc>
        <w:tc>
          <w:tcPr>
            <w:tcW w:w="4786" w:type="dxa"/>
          </w:tcPr>
          <w:p w14:paraId="5A7B51F3" w14:textId="77777777" w:rsidR="008773B5" w:rsidRPr="000929E9" w:rsidRDefault="008773B5" w:rsidP="00794221">
            <w:pPr>
              <w:autoSpaceDE w:val="0"/>
              <w:jc w:val="both"/>
              <w:rPr>
                <w:rStyle w:val="a7"/>
                <w:rFonts w:eastAsia="Calibri"/>
                <w:sz w:val="20"/>
                <w:szCs w:val="20"/>
              </w:rPr>
            </w:pPr>
            <w:r w:rsidRPr="000929E9">
              <w:rPr>
                <w:rStyle w:val="a7"/>
                <w:sz w:val="20"/>
                <w:szCs w:val="20"/>
              </w:rPr>
              <w:t>-обеспечение постоянной готовности технических систем управления и оповещения населения при чрезвычайных ситуациях природного и техногенного характера в условиях мирного и военного времени.</w:t>
            </w:r>
          </w:p>
          <w:p w14:paraId="4803C426" w14:textId="77777777" w:rsidR="008773B5" w:rsidRPr="000929E9" w:rsidRDefault="008773B5" w:rsidP="00794221">
            <w:pPr>
              <w:rPr>
                <w:rStyle w:val="a7"/>
                <w:sz w:val="20"/>
                <w:szCs w:val="20"/>
              </w:rPr>
            </w:pPr>
            <w:r w:rsidRPr="000929E9">
              <w:rPr>
                <w:rStyle w:val="a7"/>
                <w:sz w:val="20"/>
                <w:szCs w:val="20"/>
              </w:rPr>
              <w:t>-организация эффективной системы предупреждения, локализации и ликвидации последствий чрезвычайных ситуаций природного и техногенного характера.</w:t>
            </w:r>
          </w:p>
          <w:p w14:paraId="5388BCB8" w14:textId="77777777" w:rsidR="008773B5" w:rsidRPr="000929E9" w:rsidRDefault="008773B5" w:rsidP="00794221">
            <w:pPr>
              <w:rPr>
                <w:b/>
                <w:i/>
                <w:sz w:val="20"/>
                <w:szCs w:val="20"/>
                <w:lang w:eastAsia="en-US"/>
              </w:rPr>
            </w:pPr>
            <w:r w:rsidRPr="000929E9">
              <w:rPr>
                <w:sz w:val="20"/>
                <w:szCs w:val="20"/>
              </w:rPr>
              <w:t>С</w:t>
            </w:r>
            <w:r w:rsidRPr="000929E9">
              <w:rPr>
                <w:rStyle w:val="a7"/>
                <w:sz w:val="20"/>
                <w:szCs w:val="20"/>
              </w:rPr>
              <w:t xml:space="preserve">овершенствование </w:t>
            </w:r>
            <w:r w:rsidRPr="000929E9">
              <w:rPr>
                <w:rStyle w:val="a7"/>
                <w:rFonts w:eastAsia="Calibri"/>
                <w:iCs/>
                <w:sz w:val="20"/>
                <w:szCs w:val="20"/>
              </w:rPr>
              <w:t xml:space="preserve">системы защиты </w:t>
            </w:r>
            <w:r w:rsidRPr="000929E9">
              <w:rPr>
                <w:rStyle w:val="a7"/>
                <w:rFonts w:eastAsia="Calibri"/>
                <w:bCs/>
                <w:iCs/>
                <w:sz w:val="20"/>
                <w:szCs w:val="20"/>
              </w:rPr>
              <w:t xml:space="preserve">населения и территорий </w:t>
            </w:r>
            <w:r w:rsidRPr="000929E9">
              <w:rPr>
                <w:rStyle w:val="a7"/>
                <w:sz w:val="20"/>
                <w:szCs w:val="20"/>
              </w:rPr>
              <w:t>Бессоновског</w:t>
            </w:r>
            <w:r w:rsidRPr="000929E9">
              <w:rPr>
                <w:rStyle w:val="a7"/>
                <w:rFonts w:eastAsia="Calibri"/>
                <w:bCs/>
                <w:iCs/>
                <w:sz w:val="20"/>
                <w:szCs w:val="20"/>
              </w:rPr>
              <w:t>о района Пензенской области от чрезвычайных ситуаций природного и техногенного характера</w:t>
            </w:r>
          </w:p>
        </w:tc>
      </w:tr>
      <w:tr w:rsidR="008773B5" w:rsidRPr="000929E9" w14:paraId="3F445B68" w14:textId="77777777" w:rsidTr="00794221">
        <w:tc>
          <w:tcPr>
            <w:tcW w:w="4785" w:type="dxa"/>
          </w:tcPr>
          <w:p w14:paraId="4A10B4B0" w14:textId="77777777" w:rsidR="008773B5" w:rsidRPr="000929E9" w:rsidRDefault="008773B5" w:rsidP="00794221">
            <w:pPr>
              <w:rPr>
                <w:b/>
                <w:bCs/>
                <w:sz w:val="20"/>
                <w:szCs w:val="20"/>
              </w:rPr>
            </w:pPr>
            <w:proofErr w:type="spellStart"/>
            <w:r w:rsidRPr="000929E9">
              <w:rPr>
                <w:b/>
                <w:bCs/>
                <w:sz w:val="20"/>
                <w:szCs w:val="20"/>
              </w:rPr>
              <w:t>Этыпы</w:t>
            </w:r>
            <w:proofErr w:type="spellEnd"/>
            <w:r w:rsidRPr="000929E9">
              <w:rPr>
                <w:b/>
                <w:bCs/>
                <w:sz w:val="20"/>
                <w:szCs w:val="20"/>
              </w:rPr>
              <w:t xml:space="preserve"> и сроки  реализации Подпрограммы </w:t>
            </w:r>
          </w:p>
        </w:tc>
        <w:tc>
          <w:tcPr>
            <w:tcW w:w="4786" w:type="dxa"/>
          </w:tcPr>
          <w:p w14:paraId="7DF0A9E9" w14:textId="77777777" w:rsidR="008773B5" w:rsidRPr="000929E9" w:rsidRDefault="008773B5" w:rsidP="00794221">
            <w:pPr>
              <w:rPr>
                <w:sz w:val="20"/>
                <w:szCs w:val="20"/>
                <w:lang w:val="en-US"/>
              </w:rPr>
            </w:pPr>
            <w:r w:rsidRPr="000929E9">
              <w:rPr>
                <w:sz w:val="20"/>
                <w:szCs w:val="20"/>
              </w:rPr>
              <w:t>2019 -2030 годы</w:t>
            </w:r>
          </w:p>
          <w:p w14:paraId="14B35804" w14:textId="77777777" w:rsidR="008773B5" w:rsidRPr="000929E9" w:rsidRDefault="008773B5" w:rsidP="00794221">
            <w:pPr>
              <w:rPr>
                <w:sz w:val="20"/>
                <w:szCs w:val="20"/>
                <w:lang w:val="en-US"/>
              </w:rPr>
            </w:pPr>
          </w:p>
        </w:tc>
      </w:tr>
      <w:tr w:rsidR="008773B5" w:rsidRPr="000929E9" w14:paraId="13BA4D35" w14:textId="77777777" w:rsidTr="00794221">
        <w:tc>
          <w:tcPr>
            <w:tcW w:w="4785" w:type="dxa"/>
          </w:tcPr>
          <w:p w14:paraId="3C738956" w14:textId="77777777" w:rsidR="008773B5" w:rsidRPr="000929E9" w:rsidRDefault="008773B5" w:rsidP="00794221">
            <w:pPr>
              <w:rPr>
                <w:b/>
                <w:bCs/>
                <w:sz w:val="20"/>
                <w:szCs w:val="20"/>
              </w:rPr>
            </w:pPr>
            <w:r w:rsidRPr="000929E9">
              <w:rPr>
                <w:b/>
                <w:bCs/>
                <w:sz w:val="20"/>
                <w:szCs w:val="20"/>
              </w:rPr>
              <w:t xml:space="preserve">Источники финансирования Подпрограммы </w:t>
            </w:r>
          </w:p>
        </w:tc>
        <w:tc>
          <w:tcPr>
            <w:tcW w:w="4786" w:type="dxa"/>
          </w:tcPr>
          <w:p w14:paraId="376878F1" w14:textId="77777777" w:rsidR="008773B5" w:rsidRPr="000929E9" w:rsidRDefault="008773B5" w:rsidP="00794221">
            <w:pPr>
              <w:pStyle w:val="290"/>
              <w:ind w:right="357" w:firstLine="6"/>
              <w:jc w:val="left"/>
              <w:rPr>
                <w:b/>
                <w:sz w:val="20"/>
              </w:rPr>
            </w:pPr>
            <w:r w:rsidRPr="000929E9">
              <w:rPr>
                <w:sz w:val="20"/>
              </w:rPr>
              <w:t xml:space="preserve">2019г  - </w:t>
            </w:r>
            <w:r w:rsidRPr="000929E9">
              <w:rPr>
                <w:b/>
                <w:sz w:val="20"/>
              </w:rPr>
              <w:t xml:space="preserve">9309,6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DF48114" w14:textId="77777777" w:rsidR="008773B5" w:rsidRPr="000929E9" w:rsidRDefault="008773B5" w:rsidP="00794221">
            <w:pPr>
              <w:pStyle w:val="290"/>
              <w:ind w:right="357" w:firstLine="6"/>
              <w:jc w:val="left"/>
              <w:rPr>
                <w:b/>
                <w:sz w:val="20"/>
              </w:rPr>
            </w:pPr>
            <w:r w:rsidRPr="000929E9">
              <w:rPr>
                <w:b/>
                <w:sz w:val="20"/>
              </w:rPr>
              <w:t xml:space="preserve">2020г – 14356,8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808B9B3" w14:textId="77777777" w:rsidR="008773B5" w:rsidRPr="000929E9" w:rsidRDefault="008773B5" w:rsidP="00794221">
            <w:pPr>
              <w:pStyle w:val="290"/>
              <w:ind w:right="357" w:firstLine="6"/>
              <w:jc w:val="left"/>
              <w:rPr>
                <w:b/>
                <w:sz w:val="20"/>
              </w:rPr>
            </w:pPr>
            <w:r w:rsidRPr="000929E9">
              <w:rPr>
                <w:b/>
                <w:sz w:val="20"/>
              </w:rPr>
              <w:t xml:space="preserve">2021 г – 13462,4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1C8F546" w14:textId="77777777" w:rsidR="008773B5" w:rsidRPr="000929E9" w:rsidRDefault="008773B5" w:rsidP="00794221">
            <w:pPr>
              <w:pStyle w:val="290"/>
              <w:ind w:right="357" w:firstLine="6"/>
              <w:jc w:val="left"/>
              <w:rPr>
                <w:b/>
                <w:sz w:val="20"/>
              </w:rPr>
            </w:pPr>
            <w:r w:rsidRPr="000929E9">
              <w:rPr>
                <w:b/>
                <w:sz w:val="20"/>
              </w:rPr>
              <w:t xml:space="preserve">2022г  -16308,7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057651D4" w14:textId="77777777" w:rsidR="008773B5" w:rsidRPr="000929E9" w:rsidRDefault="008773B5" w:rsidP="00794221">
            <w:pPr>
              <w:pStyle w:val="290"/>
              <w:ind w:right="357" w:firstLine="6"/>
              <w:jc w:val="left"/>
              <w:rPr>
                <w:b/>
                <w:sz w:val="20"/>
              </w:rPr>
            </w:pPr>
            <w:r w:rsidRPr="000929E9">
              <w:rPr>
                <w:b/>
                <w:sz w:val="20"/>
              </w:rPr>
              <w:t xml:space="preserve">2023г.  – 13597,9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272DEBDD" w14:textId="77777777" w:rsidR="008773B5" w:rsidRPr="000929E9" w:rsidRDefault="008773B5" w:rsidP="00794221">
            <w:pPr>
              <w:pStyle w:val="290"/>
              <w:ind w:right="357" w:firstLine="6"/>
              <w:jc w:val="left"/>
              <w:rPr>
                <w:b/>
                <w:sz w:val="20"/>
              </w:rPr>
            </w:pPr>
            <w:r w:rsidRPr="000929E9">
              <w:rPr>
                <w:b/>
                <w:sz w:val="20"/>
              </w:rPr>
              <w:t xml:space="preserve">2024 г. – 19049,3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27BE3974" w14:textId="77777777" w:rsidR="008773B5" w:rsidRPr="000929E9" w:rsidRDefault="008773B5" w:rsidP="00794221">
            <w:pPr>
              <w:pStyle w:val="290"/>
              <w:ind w:right="357" w:firstLine="6"/>
              <w:jc w:val="left"/>
              <w:rPr>
                <w:b/>
                <w:sz w:val="20"/>
              </w:rPr>
            </w:pPr>
            <w:r w:rsidRPr="000929E9">
              <w:rPr>
                <w:b/>
                <w:sz w:val="20"/>
              </w:rPr>
              <w:t>2025 г. -  19636,1 тыс. рублей;</w:t>
            </w:r>
          </w:p>
          <w:p w14:paraId="47AEEB82" w14:textId="77777777" w:rsidR="008773B5" w:rsidRPr="000929E9" w:rsidRDefault="008773B5" w:rsidP="00794221">
            <w:pPr>
              <w:pStyle w:val="290"/>
              <w:ind w:right="357" w:firstLine="6"/>
              <w:jc w:val="left"/>
              <w:rPr>
                <w:b/>
                <w:sz w:val="20"/>
              </w:rPr>
            </w:pPr>
            <w:r w:rsidRPr="000929E9">
              <w:rPr>
                <w:b/>
                <w:sz w:val="20"/>
              </w:rPr>
              <w:t xml:space="preserve">2026г.  -  20733,5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1C8DC84C" w14:textId="77777777" w:rsidR="008773B5" w:rsidRPr="000929E9" w:rsidRDefault="008773B5" w:rsidP="00794221">
            <w:pPr>
              <w:pStyle w:val="290"/>
              <w:ind w:right="357" w:firstLine="6"/>
              <w:jc w:val="left"/>
              <w:rPr>
                <w:b/>
                <w:sz w:val="20"/>
              </w:rPr>
            </w:pPr>
            <w:r w:rsidRPr="000929E9">
              <w:rPr>
                <w:b/>
                <w:sz w:val="20"/>
              </w:rPr>
              <w:t xml:space="preserve">2027г.  – 21019,0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0649DEEF" w14:textId="77777777" w:rsidR="008773B5" w:rsidRPr="000929E9" w:rsidRDefault="008773B5" w:rsidP="00794221">
            <w:pPr>
              <w:pStyle w:val="290"/>
              <w:ind w:right="357" w:firstLine="6"/>
              <w:jc w:val="left"/>
              <w:rPr>
                <w:b/>
                <w:sz w:val="20"/>
              </w:rPr>
            </w:pPr>
            <w:r w:rsidRPr="000929E9">
              <w:rPr>
                <w:b/>
                <w:sz w:val="20"/>
              </w:rPr>
              <w:t xml:space="preserve">2028г.   -  21506,6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p>
          <w:p w14:paraId="5AFA29B3" w14:textId="77777777" w:rsidR="008773B5" w:rsidRPr="000929E9" w:rsidRDefault="008773B5" w:rsidP="00794221">
            <w:pPr>
              <w:pStyle w:val="290"/>
              <w:ind w:right="357" w:firstLine="6"/>
              <w:jc w:val="left"/>
              <w:rPr>
                <w:b/>
                <w:sz w:val="20"/>
              </w:rPr>
            </w:pPr>
            <w:r w:rsidRPr="000929E9">
              <w:rPr>
                <w:b/>
                <w:sz w:val="20"/>
              </w:rPr>
              <w:t xml:space="preserve">2029г.   - </w:t>
            </w:r>
          </w:p>
          <w:p w14:paraId="4A1E9EAE" w14:textId="77777777" w:rsidR="008773B5" w:rsidRPr="000929E9" w:rsidRDefault="008773B5" w:rsidP="00794221">
            <w:pPr>
              <w:jc w:val="both"/>
              <w:rPr>
                <w:sz w:val="20"/>
                <w:szCs w:val="20"/>
              </w:rPr>
            </w:pPr>
            <w:r w:rsidRPr="000929E9">
              <w:rPr>
                <w:b/>
                <w:sz w:val="20"/>
                <w:szCs w:val="20"/>
              </w:rPr>
              <w:t xml:space="preserve">2030г. -     </w:t>
            </w:r>
          </w:p>
        </w:tc>
      </w:tr>
      <w:tr w:rsidR="008773B5" w:rsidRPr="000929E9" w14:paraId="4DFD9867" w14:textId="77777777" w:rsidTr="00794221">
        <w:tc>
          <w:tcPr>
            <w:tcW w:w="4785" w:type="dxa"/>
          </w:tcPr>
          <w:p w14:paraId="6D30B57B" w14:textId="77777777" w:rsidR="008773B5" w:rsidRPr="000929E9" w:rsidRDefault="008773B5" w:rsidP="00794221">
            <w:pPr>
              <w:rPr>
                <w:b/>
                <w:bCs/>
                <w:sz w:val="20"/>
                <w:szCs w:val="20"/>
              </w:rPr>
            </w:pPr>
            <w:r w:rsidRPr="000929E9">
              <w:rPr>
                <w:b/>
                <w:bCs/>
                <w:sz w:val="20"/>
                <w:szCs w:val="20"/>
              </w:rPr>
              <w:t xml:space="preserve">Перечень  подпрограмм и основных мероприятий   </w:t>
            </w:r>
          </w:p>
        </w:tc>
        <w:tc>
          <w:tcPr>
            <w:tcW w:w="4786" w:type="dxa"/>
          </w:tcPr>
          <w:p w14:paraId="00AF179D" w14:textId="77777777" w:rsidR="008773B5" w:rsidRPr="000929E9" w:rsidRDefault="008773B5" w:rsidP="00794221">
            <w:pPr>
              <w:pStyle w:val="affc"/>
              <w:rPr>
                <w:rFonts w:ascii="Times New Roman" w:hAnsi="Times New Roman" w:cs="Times New Roman"/>
                <w:sz w:val="20"/>
                <w:szCs w:val="20"/>
              </w:rPr>
            </w:pPr>
            <w:r w:rsidRPr="000929E9">
              <w:rPr>
                <w:rFonts w:ascii="Times New Roman" w:hAnsi="Times New Roman" w:cs="Times New Roman"/>
                <w:sz w:val="20"/>
                <w:szCs w:val="20"/>
              </w:rPr>
              <w:t xml:space="preserve"> </w:t>
            </w:r>
          </w:p>
          <w:p w14:paraId="5829931D" w14:textId="77777777" w:rsidR="008773B5" w:rsidRPr="000929E9" w:rsidRDefault="008773B5" w:rsidP="00794221">
            <w:pPr>
              <w:jc w:val="both"/>
              <w:rPr>
                <w:sz w:val="20"/>
                <w:szCs w:val="20"/>
              </w:rPr>
            </w:pPr>
            <w:r w:rsidRPr="000929E9">
              <w:rPr>
                <w:sz w:val="20"/>
                <w:szCs w:val="20"/>
              </w:rPr>
              <w:t xml:space="preserve">  </w:t>
            </w:r>
          </w:p>
        </w:tc>
      </w:tr>
      <w:tr w:rsidR="008773B5" w:rsidRPr="000929E9" w14:paraId="0D97B599" w14:textId="77777777" w:rsidTr="00794221">
        <w:trPr>
          <w:trHeight w:val="2542"/>
        </w:trPr>
        <w:tc>
          <w:tcPr>
            <w:tcW w:w="4785" w:type="dxa"/>
          </w:tcPr>
          <w:p w14:paraId="14CC76B2" w14:textId="77777777" w:rsidR="008773B5" w:rsidRPr="000929E9" w:rsidRDefault="008773B5" w:rsidP="00794221">
            <w:pPr>
              <w:rPr>
                <w:b/>
                <w:bCs/>
                <w:sz w:val="20"/>
                <w:szCs w:val="20"/>
              </w:rPr>
            </w:pPr>
            <w:r w:rsidRPr="000929E9">
              <w:rPr>
                <w:b/>
                <w:bCs/>
                <w:sz w:val="20"/>
                <w:szCs w:val="20"/>
              </w:rPr>
              <w:t>Целевые показатели  Подпрограммы</w:t>
            </w:r>
          </w:p>
        </w:tc>
        <w:tc>
          <w:tcPr>
            <w:tcW w:w="4786" w:type="dxa"/>
          </w:tcPr>
          <w:p w14:paraId="02F244E3" w14:textId="77777777" w:rsidR="008773B5" w:rsidRPr="000929E9" w:rsidRDefault="008773B5" w:rsidP="00794221">
            <w:pPr>
              <w:jc w:val="both"/>
              <w:rPr>
                <w:sz w:val="20"/>
                <w:szCs w:val="20"/>
              </w:rPr>
            </w:pPr>
          </w:p>
          <w:p w14:paraId="2349711D" w14:textId="77777777" w:rsidR="008773B5" w:rsidRPr="000929E9" w:rsidRDefault="008773B5" w:rsidP="00794221">
            <w:pPr>
              <w:autoSpaceDE w:val="0"/>
              <w:spacing w:line="228" w:lineRule="auto"/>
              <w:jc w:val="both"/>
              <w:rPr>
                <w:sz w:val="20"/>
                <w:szCs w:val="20"/>
              </w:rPr>
            </w:pPr>
            <w:r w:rsidRPr="000929E9">
              <w:rPr>
                <w:kern w:val="2"/>
                <w:sz w:val="20"/>
                <w:szCs w:val="20"/>
              </w:rPr>
              <w:t>доля оповещаемого при чрезвычайных ситуациях населения от количества населения, подлежащего оповещению;</w:t>
            </w:r>
          </w:p>
          <w:p w14:paraId="5385254D" w14:textId="77777777" w:rsidR="008773B5" w:rsidRPr="000929E9" w:rsidRDefault="008773B5" w:rsidP="00794221">
            <w:pPr>
              <w:jc w:val="both"/>
              <w:rPr>
                <w:sz w:val="20"/>
                <w:szCs w:val="20"/>
              </w:rPr>
            </w:pPr>
            <w:r w:rsidRPr="000929E9">
              <w:rPr>
                <w:sz w:val="20"/>
                <w:szCs w:val="20"/>
              </w:rPr>
              <w:t xml:space="preserve">- </w:t>
            </w:r>
            <w:r w:rsidRPr="000929E9">
              <w:rPr>
                <w:rStyle w:val="a7"/>
                <w:sz w:val="20"/>
                <w:szCs w:val="20"/>
              </w:rPr>
              <w:t>оснащенность аварийно-спасательных формирований средствами для проведения аварийно-спасательных работ.</w:t>
            </w:r>
          </w:p>
          <w:p w14:paraId="35F4DB8E" w14:textId="77777777" w:rsidR="008773B5" w:rsidRPr="000929E9" w:rsidRDefault="008773B5" w:rsidP="00794221">
            <w:pPr>
              <w:jc w:val="both"/>
              <w:rPr>
                <w:noProof/>
                <w:sz w:val="20"/>
                <w:szCs w:val="20"/>
              </w:rPr>
            </w:pPr>
          </w:p>
        </w:tc>
      </w:tr>
      <w:tr w:rsidR="008773B5" w:rsidRPr="000929E9" w14:paraId="06A13F3A" w14:textId="77777777" w:rsidTr="00794221">
        <w:tc>
          <w:tcPr>
            <w:tcW w:w="4785" w:type="dxa"/>
          </w:tcPr>
          <w:p w14:paraId="101E6E59" w14:textId="77777777" w:rsidR="008773B5" w:rsidRPr="000929E9" w:rsidRDefault="008773B5" w:rsidP="00794221">
            <w:pPr>
              <w:rPr>
                <w:b/>
                <w:bCs/>
                <w:sz w:val="20"/>
                <w:szCs w:val="20"/>
              </w:rPr>
            </w:pPr>
          </w:p>
          <w:p w14:paraId="7A7C15E9" w14:textId="77777777" w:rsidR="008773B5" w:rsidRPr="000929E9" w:rsidRDefault="008773B5" w:rsidP="00794221">
            <w:pPr>
              <w:rPr>
                <w:b/>
                <w:bCs/>
                <w:sz w:val="20"/>
                <w:szCs w:val="20"/>
              </w:rPr>
            </w:pPr>
            <w:r w:rsidRPr="000929E9">
              <w:rPr>
                <w:b/>
                <w:bCs/>
                <w:sz w:val="20"/>
                <w:szCs w:val="20"/>
              </w:rPr>
              <w:t>Ожидаемые  результаты реализации Подпрограммы</w:t>
            </w:r>
          </w:p>
        </w:tc>
        <w:tc>
          <w:tcPr>
            <w:tcW w:w="4786" w:type="dxa"/>
          </w:tcPr>
          <w:p w14:paraId="056173B9" w14:textId="77777777" w:rsidR="008773B5" w:rsidRPr="000929E9" w:rsidRDefault="008773B5" w:rsidP="00794221">
            <w:pPr>
              <w:rPr>
                <w:bCs/>
                <w:sz w:val="20"/>
                <w:szCs w:val="20"/>
              </w:rPr>
            </w:pPr>
          </w:p>
        </w:tc>
      </w:tr>
    </w:tbl>
    <w:p w14:paraId="5E7B0770" w14:textId="77777777" w:rsidR="008773B5" w:rsidRPr="000929E9" w:rsidRDefault="008773B5" w:rsidP="008773B5">
      <w:pPr>
        <w:rPr>
          <w:b/>
          <w:i/>
          <w:sz w:val="20"/>
          <w:szCs w:val="20"/>
          <w:lang w:eastAsia="en-US"/>
        </w:rPr>
      </w:pPr>
      <w:bookmarkStart w:id="3" w:name="sub_100"/>
    </w:p>
    <w:p w14:paraId="17DF5845" w14:textId="77777777" w:rsidR="008773B5" w:rsidRPr="000929E9" w:rsidRDefault="008773B5" w:rsidP="00794221">
      <w:pPr>
        <w:pStyle w:val="13"/>
        <w:spacing w:after="0"/>
        <w:rPr>
          <w:rFonts w:ascii="Times New Roman" w:hAnsi="Times New Roman" w:cs="Times New Roman"/>
          <w:sz w:val="20"/>
          <w:szCs w:val="20"/>
        </w:rPr>
      </w:pPr>
      <w:bookmarkStart w:id="4" w:name="sub_200"/>
      <w:r w:rsidRPr="000929E9">
        <w:rPr>
          <w:rFonts w:ascii="Times New Roman" w:hAnsi="Times New Roman" w:cs="Times New Roman"/>
          <w:sz w:val="20"/>
          <w:szCs w:val="20"/>
        </w:rPr>
        <w:t>1. Характеристика проблем, на решение которых направлена Подпрограмма</w:t>
      </w:r>
    </w:p>
    <w:p w14:paraId="21973A7F" w14:textId="77777777" w:rsidR="008773B5" w:rsidRPr="000929E9" w:rsidRDefault="008773B5" w:rsidP="00794221">
      <w:pPr>
        <w:pStyle w:val="13"/>
        <w:spacing w:after="0"/>
        <w:rPr>
          <w:rFonts w:ascii="Times New Roman" w:hAnsi="Times New Roman" w:cs="Times New Roman"/>
          <w:sz w:val="20"/>
          <w:szCs w:val="20"/>
        </w:rPr>
      </w:pPr>
      <w:bookmarkStart w:id="5" w:name="sub_300"/>
      <w:bookmarkEnd w:id="4"/>
      <w:r w:rsidRPr="000929E9">
        <w:rPr>
          <w:rFonts w:ascii="Times New Roman" w:hAnsi="Times New Roman" w:cs="Times New Roman"/>
          <w:sz w:val="20"/>
          <w:szCs w:val="20"/>
        </w:rPr>
        <w:t>2. Цели и задачи Подпрограммы</w:t>
      </w:r>
    </w:p>
    <w:p w14:paraId="77B6A94C" w14:textId="77777777" w:rsidR="008773B5" w:rsidRPr="000929E9" w:rsidRDefault="008773B5" w:rsidP="0079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bookmarkStart w:id="6" w:name="sub_400"/>
      <w:bookmarkEnd w:id="5"/>
      <w:r w:rsidRPr="000929E9">
        <w:rPr>
          <w:sz w:val="20"/>
          <w:szCs w:val="20"/>
        </w:rPr>
        <w:t>Основной целью подпрограммы является с</w:t>
      </w:r>
      <w:r w:rsidRPr="000929E9">
        <w:rPr>
          <w:rStyle w:val="a7"/>
          <w:sz w:val="20"/>
          <w:szCs w:val="20"/>
        </w:rPr>
        <w:t xml:space="preserve">овершенствование </w:t>
      </w:r>
      <w:r w:rsidRPr="000929E9">
        <w:rPr>
          <w:rStyle w:val="a7"/>
          <w:rFonts w:eastAsia="Calibri"/>
          <w:iCs/>
          <w:sz w:val="20"/>
          <w:szCs w:val="20"/>
        </w:rPr>
        <w:t xml:space="preserve">системы защиты </w:t>
      </w:r>
      <w:r w:rsidRPr="000929E9">
        <w:rPr>
          <w:rStyle w:val="a7"/>
          <w:rFonts w:eastAsia="Calibri"/>
          <w:bCs/>
          <w:iCs/>
          <w:sz w:val="20"/>
          <w:szCs w:val="20"/>
        </w:rPr>
        <w:t xml:space="preserve">населения и территорий </w:t>
      </w:r>
      <w:r w:rsidRPr="000929E9">
        <w:rPr>
          <w:sz w:val="20"/>
          <w:szCs w:val="20"/>
        </w:rPr>
        <w:t>Бессоновского</w:t>
      </w:r>
      <w:r w:rsidRPr="000929E9">
        <w:rPr>
          <w:rStyle w:val="a7"/>
          <w:rFonts w:eastAsia="Calibri"/>
          <w:bCs/>
          <w:iCs/>
          <w:sz w:val="20"/>
          <w:szCs w:val="20"/>
        </w:rPr>
        <w:t xml:space="preserve"> района Пензенской области от чрезвычайных ситуаций природного и техногенного характера</w:t>
      </w:r>
    </w:p>
    <w:p w14:paraId="3589C90A" w14:textId="77777777" w:rsidR="008773B5" w:rsidRPr="000929E9" w:rsidRDefault="008773B5" w:rsidP="0079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a7"/>
          <w:sz w:val="20"/>
          <w:szCs w:val="20"/>
        </w:rPr>
      </w:pPr>
      <w:r w:rsidRPr="000929E9">
        <w:rPr>
          <w:sz w:val="20"/>
          <w:szCs w:val="20"/>
        </w:rPr>
        <w:t>Для достижения основной цели необходимо решение следующих задач:</w:t>
      </w:r>
    </w:p>
    <w:p w14:paraId="01F24500" w14:textId="77777777" w:rsidR="008773B5" w:rsidRPr="000929E9" w:rsidRDefault="008773B5" w:rsidP="0079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8"/>
        <w:jc w:val="both"/>
        <w:rPr>
          <w:rStyle w:val="a7"/>
          <w:sz w:val="20"/>
          <w:szCs w:val="20"/>
        </w:rPr>
      </w:pPr>
      <w:r w:rsidRPr="000929E9">
        <w:rPr>
          <w:rStyle w:val="a7"/>
          <w:sz w:val="20"/>
          <w:szCs w:val="20"/>
        </w:rPr>
        <w:t>- обеспечение постоянной готовности технических систем управления и оповещения населения при чрезвычайных ситуациях природного и техногенного характера в условиях мирного и военного времени;</w:t>
      </w:r>
    </w:p>
    <w:p w14:paraId="464DC599" w14:textId="77777777" w:rsidR="008773B5" w:rsidRPr="000929E9" w:rsidRDefault="008773B5" w:rsidP="00794221">
      <w:pPr>
        <w:pStyle w:val="aff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8"/>
        <w:jc w:val="both"/>
        <w:rPr>
          <w:b/>
          <w:sz w:val="20"/>
          <w:szCs w:val="20"/>
        </w:rPr>
      </w:pPr>
      <w:r w:rsidRPr="000929E9">
        <w:rPr>
          <w:rStyle w:val="a7"/>
          <w:sz w:val="20"/>
          <w:szCs w:val="20"/>
        </w:rPr>
        <w:t>- организация эффективной системы предупреждения, локализации и ликвидации последствий чрезвычайных ситуаций природного и техногенного характера.</w:t>
      </w:r>
    </w:p>
    <w:p w14:paraId="54AA8D52" w14:textId="77777777" w:rsidR="008773B5" w:rsidRPr="000929E9" w:rsidRDefault="008773B5" w:rsidP="00794221">
      <w:pPr>
        <w:pStyle w:val="13"/>
        <w:spacing w:after="0"/>
        <w:rPr>
          <w:rFonts w:ascii="Times New Roman" w:hAnsi="Times New Roman" w:cs="Times New Roman"/>
          <w:sz w:val="20"/>
          <w:szCs w:val="20"/>
        </w:rPr>
      </w:pPr>
      <w:r w:rsidRPr="000929E9">
        <w:rPr>
          <w:rFonts w:ascii="Times New Roman" w:hAnsi="Times New Roman" w:cs="Times New Roman"/>
          <w:sz w:val="20"/>
          <w:szCs w:val="20"/>
        </w:rPr>
        <w:t>3. Перечень подпрограммных мероприятий</w:t>
      </w:r>
    </w:p>
    <w:bookmarkEnd w:id="6"/>
    <w:p w14:paraId="2DFC6745" w14:textId="77777777" w:rsidR="008773B5" w:rsidRPr="000929E9" w:rsidRDefault="008773B5" w:rsidP="00794221">
      <w:pPr>
        <w:ind w:firstLine="720"/>
        <w:jc w:val="center"/>
        <w:rPr>
          <w:sz w:val="20"/>
          <w:szCs w:val="20"/>
        </w:rPr>
      </w:pPr>
    </w:p>
    <w:p w14:paraId="47128BCC" w14:textId="77777777" w:rsidR="008773B5" w:rsidRPr="000929E9" w:rsidRDefault="008773B5" w:rsidP="00794221">
      <w:pPr>
        <w:ind w:firstLine="720"/>
        <w:jc w:val="both"/>
        <w:rPr>
          <w:sz w:val="20"/>
          <w:szCs w:val="20"/>
        </w:rPr>
      </w:pPr>
      <w:r w:rsidRPr="000929E9">
        <w:rPr>
          <w:sz w:val="20"/>
          <w:szCs w:val="20"/>
        </w:rPr>
        <w:t xml:space="preserve">Перечень подпрограммных мероприятий представлен в </w:t>
      </w:r>
      <w:hyperlink w:anchor="sub_1100" w:history="1">
        <w:r w:rsidRPr="000929E9">
          <w:rPr>
            <w:rStyle w:val="afff8"/>
            <w:sz w:val="20"/>
            <w:szCs w:val="20"/>
          </w:rPr>
          <w:t>приложении N2</w:t>
        </w:r>
      </w:hyperlink>
      <w:r w:rsidRPr="000929E9">
        <w:rPr>
          <w:sz w:val="20"/>
          <w:szCs w:val="20"/>
        </w:rPr>
        <w:t xml:space="preserve"> к настоящей Программе.</w:t>
      </w:r>
    </w:p>
    <w:p w14:paraId="2D89E0C2" w14:textId="77777777" w:rsidR="008773B5" w:rsidRPr="000929E9" w:rsidRDefault="008773B5" w:rsidP="00794221">
      <w:pPr>
        <w:pStyle w:val="13"/>
        <w:spacing w:after="0"/>
        <w:rPr>
          <w:rFonts w:ascii="Times New Roman" w:hAnsi="Times New Roman" w:cs="Times New Roman"/>
          <w:sz w:val="20"/>
          <w:szCs w:val="20"/>
        </w:rPr>
      </w:pPr>
      <w:r w:rsidRPr="000929E9">
        <w:rPr>
          <w:rFonts w:ascii="Times New Roman" w:hAnsi="Times New Roman" w:cs="Times New Roman"/>
          <w:sz w:val="20"/>
          <w:szCs w:val="20"/>
        </w:rPr>
        <w:t xml:space="preserve">     </w:t>
      </w:r>
    </w:p>
    <w:bookmarkEnd w:id="3"/>
    <w:p w14:paraId="5E782B89" w14:textId="77777777" w:rsidR="008773B5" w:rsidRPr="000929E9" w:rsidRDefault="008773B5" w:rsidP="00794221">
      <w:pPr>
        <w:pStyle w:val="13"/>
        <w:spacing w:after="0"/>
        <w:rPr>
          <w:rFonts w:ascii="Times New Roman" w:hAnsi="Times New Roman" w:cs="Times New Roman"/>
          <w:sz w:val="20"/>
          <w:szCs w:val="20"/>
        </w:rPr>
      </w:pPr>
      <w:r w:rsidRPr="000929E9">
        <w:rPr>
          <w:rFonts w:ascii="Times New Roman" w:hAnsi="Times New Roman" w:cs="Times New Roman"/>
          <w:sz w:val="20"/>
          <w:szCs w:val="20"/>
        </w:rPr>
        <w:t>4. Объемы и источники финансирования</w:t>
      </w:r>
    </w:p>
    <w:p w14:paraId="432B0EC5" w14:textId="77777777" w:rsidR="008773B5" w:rsidRPr="000929E9" w:rsidRDefault="008773B5" w:rsidP="00794221">
      <w:pPr>
        <w:jc w:val="center"/>
        <w:rPr>
          <w:sz w:val="20"/>
          <w:szCs w:val="20"/>
        </w:rPr>
      </w:pPr>
    </w:p>
    <w:p w14:paraId="65E279E6" w14:textId="77777777" w:rsidR="008773B5" w:rsidRPr="000929E9" w:rsidRDefault="008773B5" w:rsidP="00794221">
      <w:pPr>
        <w:ind w:firstLine="708"/>
        <w:jc w:val="both"/>
        <w:rPr>
          <w:sz w:val="20"/>
          <w:szCs w:val="20"/>
        </w:rPr>
      </w:pPr>
      <w:r w:rsidRPr="000929E9">
        <w:rPr>
          <w:sz w:val="20"/>
          <w:szCs w:val="20"/>
        </w:rPr>
        <w:t xml:space="preserve">Источниками финансирования Подпрограммы являются средства бюджета Бессоновского района. </w:t>
      </w:r>
    </w:p>
    <w:p w14:paraId="3C6B60B2" w14:textId="77777777" w:rsidR="008773B5" w:rsidRPr="000929E9" w:rsidRDefault="008773B5" w:rsidP="00794221">
      <w:pPr>
        <w:rPr>
          <w:sz w:val="20"/>
          <w:szCs w:val="20"/>
        </w:rPr>
      </w:pPr>
      <w:r w:rsidRPr="000929E9">
        <w:rPr>
          <w:sz w:val="20"/>
          <w:szCs w:val="20"/>
        </w:rPr>
        <w:lastRenderedPageBreak/>
        <w:t>Общий объем финансирования Программы:</w:t>
      </w:r>
    </w:p>
    <w:p w14:paraId="7E6954F7" w14:textId="77777777" w:rsidR="008773B5" w:rsidRPr="000929E9" w:rsidRDefault="008773B5" w:rsidP="00794221">
      <w:pPr>
        <w:pStyle w:val="290"/>
        <w:ind w:right="357" w:firstLine="6"/>
        <w:jc w:val="left"/>
        <w:rPr>
          <w:b/>
          <w:sz w:val="20"/>
        </w:rPr>
      </w:pPr>
      <w:r w:rsidRPr="000929E9">
        <w:rPr>
          <w:sz w:val="20"/>
        </w:rPr>
        <w:t xml:space="preserve">2019г  - </w:t>
      </w:r>
      <w:r w:rsidRPr="000929E9">
        <w:rPr>
          <w:b/>
          <w:sz w:val="20"/>
        </w:rPr>
        <w:t xml:space="preserve">9309,6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29ED92CD" w14:textId="77777777" w:rsidR="008773B5" w:rsidRPr="000929E9" w:rsidRDefault="008773B5" w:rsidP="00794221">
      <w:pPr>
        <w:pStyle w:val="290"/>
        <w:ind w:right="357" w:firstLine="6"/>
        <w:jc w:val="left"/>
        <w:rPr>
          <w:b/>
          <w:sz w:val="20"/>
        </w:rPr>
      </w:pPr>
      <w:r w:rsidRPr="000929E9">
        <w:rPr>
          <w:b/>
          <w:sz w:val="20"/>
        </w:rPr>
        <w:t xml:space="preserve">2020г – 14356,8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1A257ABF" w14:textId="77777777" w:rsidR="008773B5" w:rsidRPr="000929E9" w:rsidRDefault="008773B5" w:rsidP="00794221">
      <w:pPr>
        <w:pStyle w:val="290"/>
        <w:ind w:right="357" w:firstLine="6"/>
        <w:jc w:val="left"/>
        <w:rPr>
          <w:b/>
          <w:sz w:val="20"/>
        </w:rPr>
      </w:pPr>
      <w:r w:rsidRPr="000929E9">
        <w:rPr>
          <w:b/>
          <w:sz w:val="20"/>
        </w:rPr>
        <w:t xml:space="preserve">2021 г – 13462,4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2AE2B4AD" w14:textId="77777777" w:rsidR="008773B5" w:rsidRPr="000929E9" w:rsidRDefault="008773B5" w:rsidP="00794221">
      <w:pPr>
        <w:pStyle w:val="290"/>
        <w:ind w:right="357" w:firstLine="6"/>
        <w:jc w:val="left"/>
        <w:rPr>
          <w:b/>
          <w:sz w:val="20"/>
        </w:rPr>
      </w:pPr>
      <w:r w:rsidRPr="000929E9">
        <w:rPr>
          <w:b/>
          <w:sz w:val="20"/>
        </w:rPr>
        <w:t xml:space="preserve">2022г  -16308,7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563A08AB" w14:textId="77777777" w:rsidR="008773B5" w:rsidRPr="000929E9" w:rsidRDefault="008773B5" w:rsidP="00794221">
      <w:pPr>
        <w:pStyle w:val="290"/>
        <w:ind w:right="357" w:firstLine="6"/>
        <w:jc w:val="left"/>
        <w:rPr>
          <w:b/>
          <w:sz w:val="20"/>
        </w:rPr>
      </w:pPr>
      <w:r w:rsidRPr="000929E9">
        <w:rPr>
          <w:b/>
          <w:sz w:val="20"/>
        </w:rPr>
        <w:t xml:space="preserve">2023г.  – 13597,9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0B6B6E54" w14:textId="77777777" w:rsidR="008773B5" w:rsidRPr="000929E9" w:rsidRDefault="008773B5" w:rsidP="00794221">
      <w:pPr>
        <w:pStyle w:val="290"/>
        <w:ind w:right="357" w:firstLine="6"/>
        <w:jc w:val="left"/>
        <w:rPr>
          <w:b/>
          <w:sz w:val="20"/>
        </w:rPr>
      </w:pPr>
      <w:r w:rsidRPr="000929E9">
        <w:rPr>
          <w:b/>
          <w:sz w:val="20"/>
        </w:rPr>
        <w:t xml:space="preserve">2024 г. – 19049,3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37436B4" w14:textId="77777777" w:rsidR="008773B5" w:rsidRPr="000929E9" w:rsidRDefault="008773B5" w:rsidP="00794221">
      <w:pPr>
        <w:pStyle w:val="290"/>
        <w:ind w:right="357" w:firstLine="6"/>
        <w:jc w:val="left"/>
        <w:rPr>
          <w:b/>
          <w:sz w:val="20"/>
        </w:rPr>
      </w:pPr>
      <w:r w:rsidRPr="000929E9">
        <w:rPr>
          <w:b/>
          <w:sz w:val="20"/>
        </w:rPr>
        <w:t>2025 г. -  19636,1 тыс. рублей;</w:t>
      </w:r>
    </w:p>
    <w:p w14:paraId="0C6354FC" w14:textId="77777777" w:rsidR="008773B5" w:rsidRPr="000929E9" w:rsidRDefault="008773B5" w:rsidP="00794221">
      <w:pPr>
        <w:pStyle w:val="290"/>
        <w:ind w:right="357" w:firstLine="6"/>
        <w:jc w:val="left"/>
        <w:rPr>
          <w:b/>
          <w:sz w:val="20"/>
        </w:rPr>
      </w:pPr>
      <w:r w:rsidRPr="000929E9">
        <w:rPr>
          <w:b/>
          <w:sz w:val="20"/>
        </w:rPr>
        <w:t xml:space="preserve">2026г.  -  20733,5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59C006DC" w14:textId="77777777" w:rsidR="008773B5" w:rsidRPr="000929E9" w:rsidRDefault="008773B5" w:rsidP="00794221">
      <w:pPr>
        <w:pStyle w:val="290"/>
        <w:ind w:right="357" w:firstLine="6"/>
        <w:jc w:val="left"/>
        <w:rPr>
          <w:b/>
          <w:sz w:val="20"/>
        </w:rPr>
      </w:pPr>
      <w:r w:rsidRPr="000929E9">
        <w:rPr>
          <w:b/>
          <w:sz w:val="20"/>
        </w:rPr>
        <w:t xml:space="preserve">2027г.  – 21019,0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36D4126B" w14:textId="77777777" w:rsidR="008773B5" w:rsidRPr="000929E9" w:rsidRDefault="008773B5" w:rsidP="00794221">
      <w:pPr>
        <w:pStyle w:val="290"/>
        <w:ind w:right="357" w:firstLine="6"/>
        <w:jc w:val="left"/>
        <w:rPr>
          <w:b/>
          <w:sz w:val="20"/>
        </w:rPr>
      </w:pPr>
      <w:r w:rsidRPr="000929E9">
        <w:rPr>
          <w:b/>
          <w:sz w:val="20"/>
        </w:rPr>
        <w:t xml:space="preserve">2028г.   -  21506,6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00D36D50" w14:textId="77777777" w:rsidR="008773B5" w:rsidRPr="000929E9" w:rsidRDefault="008773B5" w:rsidP="00794221">
      <w:pPr>
        <w:pStyle w:val="290"/>
        <w:ind w:right="357" w:firstLine="6"/>
        <w:jc w:val="left"/>
        <w:rPr>
          <w:b/>
          <w:sz w:val="20"/>
        </w:rPr>
      </w:pPr>
      <w:r w:rsidRPr="000929E9">
        <w:rPr>
          <w:b/>
          <w:sz w:val="20"/>
        </w:rPr>
        <w:t xml:space="preserve">2029г.   - </w:t>
      </w:r>
    </w:p>
    <w:p w14:paraId="4A1552C1" w14:textId="77777777" w:rsidR="008773B5" w:rsidRPr="000929E9" w:rsidRDefault="008773B5" w:rsidP="00794221">
      <w:pPr>
        <w:pStyle w:val="170"/>
        <w:rPr>
          <w:b/>
          <w:noProof/>
          <w:sz w:val="20"/>
        </w:rPr>
      </w:pPr>
      <w:r w:rsidRPr="000929E9">
        <w:rPr>
          <w:b/>
          <w:sz w:val="20"/>
        </w:rPr>
        <w:t xml:space="preserve">2030г. -     </w:t>
      </w:r>
    </w:p>
    <w:p w14:paraId="2F1494E6" w14:textId="77777777" w:rsidR="008773B5" w:rsidRPr="000929E9" w:rsidRDefault="008773B5" w:rsidP="00794221">
      <w:pPr>
        <w:rPr>
          <w:sz w:val="20"/>
          <w:szCs w:val="20"/>
        </w:rPr>
      </w:pPr>
    </w:p>
    <w:p w14:paraId="43A1183E" w14:textId="77777777" w:rsidR="008773B5" w:rsidRPr="000929E9" w:rsidRDefault="008773B5" w:rsidP="00794221">
      <w:pPr>
        <w:pStyle w:val="13"/>
        <w:spacing w:after="0"/>
        <w:rPr>
          <w:rFonts w:ascii="Times New Roman" w:hAnsi="Times New Roman" w:cs="Times New Roman"/>
          <w:sz w:val="20"/>
          <w:szCs w:val="20"/>
        </w:rPr>
      </w:pPr>
    </w:p>
    <w:p w14:paraId="162BD074" w14:textId="0D8AA9B6" w:rsidR="008773B5" w:rsidRPr="000929E9" w:rsidRDefault="008773B5" w:rsidP="00794221">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0929E9">
        <w:rPr>
          <w:rFonts w:ascii="Times New Roman" w:hAnsi="Times New Roman" w:cs="Times New Roman"/>
          <w:b/>
        </w:rPr>
        <w:t xml:space="preserve">5.Прогноз сводных </w:t>
      </w:r>
      <w:r w:rsidR="00AE443C" w:rsidRPr="000929E9">
        <w:rPr>
          <w:rFonts w:ascii="Times New Roman" w:hAnsi="Times New Roman" w:cs="Times New Roman"/>
          <w:b/>
        </w:rPr>
        <w:t>показателей муниципальных</w:t>
      </w:r>
      <w:r w:rsidRPr="000929E9">
        <w:rPr>
          <w:rFonts w:ascii="Times New Roman" w:hAnsi="Times New Roman" w:cs="Times New Roman"/>
          <w:b/>
        </w:rPr>
        <w:t xml:space="preserve"> заданий на оказание муниципальных услуг (выполнение </w:t>
      </w:r>
      <w:r w:rsidR="00AE443C" w:rsidRPr="000929E9">
        <w:rPr>
          <w:rFonts w:ascii="Times New Roman" w:hAnsi="Times New Roman" w:cs="Times New Roman"/>
          <w:b/>
        </w:rPr>
        <w:t>работ) муниципальными</w:t>
      </w:r>
      <w:r w:rsidRPr="000929E9">
        <w:rPr>
          <w:rFonts w:ascii="Times New Roman" w:hAnsi="Times New Roman" w:cs="Times New Roman"/>
          <w:b/>
        </w:rPr>
        <w:t xml:space="preserve"> учреждениями Бессоновского района Пензенской области по </w:t>
      </w:r>
      <w:r w:rsidR="00AE443C" w:rsidRPr="000929E9">
        <w:rPr>
          <w:rFonts w:ascii="Times New Roman" w:hAnsi="Times New Roman" w:cs="Times New Roman"/>
          <w:b/>
        </w:rPr>
        <w:t>муниципальной программе</w:t>
      </w:r>
    </w:p>
    <w:p w14:paraId="29E8A205" w14:textId="77777777" w:rsidR="008773B5" w:rsidRPr="000929E9" w:rsidRDefault="008773B5" w:rsidP="00794221">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0"/>
          <w:szCs w:val="20"/>
        </w:rPr>
      </w:pPr>
    </w:p>
    <w:p w14:paraId="5C9C7647" w14:textId="76AE4196" w:rsidR="008773B5" w:rsidRPr="000929E9" w:rsidRDefault="00AE443C" w:rsidP="00794221">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0"/>
          <w:szCs w:val="20"/>
        </w:rPr>
      </w:pPr>
      <w:r w:rsidRPr="000929E9">
        <w:rPr>
          <w:rFonts w:ascii="Times New Roman" w:hAnsi="Times New Roman" w:cs="Times New Roman"/>
          <w:sz w:val="20"/>
          <w:szCs w:val="20"/>
        </w:rPr>
        <w:t>Муниципальные учреждения</w:t>
      </w:r>
      <w:r w:rsidR="008773B5" w:rsidRPr="000929E9">
        <w:rPr>
          <w:rFonts w:ascii="Times New Roman" w:hAnsi="Times New Roman" w:cs="Times New Roman"/>
          <w:sz w:val="20"/>
          <w:szCs w:val="20"/>
        </w:rPr>
        <w:t xml:space="preserve"> Бессоновского района Пензенской области не принимают участия в реализации подпрограммы, в </w:t>
      </w:r>
      <w:proofErr w:type="gramStart"/>
      <w:r w:rsidR="008773B5" w:rsidRPr="000929E9">
        <w:rPr>
          <w:rFonts w:ascii="Times New Roman" w:hAnsi="Times New Roman" w:cs="Times New Roman"/>
          <w:sz w:val="20"/>
          <w:szCs w:val="20"/>
        </w:rPr>
        <w:t>связи</w:t>
      </w:r>
      <w:proofErr w:type="gramEnd"/>
      <w:r w:rsidR="008773B5" w:rsidRPr="000929E9">
        <w:rPr>
          <w:rFonts w:ascii="Times New Roman" w:hAnsi="Times New Roman" w:cs="Times New Roman"/>
          <w:sz w:val="20"/>
          <w:szCs w:val="20"/>
        </w:rPr>
        <w:t xml:space="preserve"> с чем необходимость в разработке прогноза сводных показателей муниципальных заданий на оказание муниципальных услуг (выполнение работ) муниципальными учреждениями Бессоновского района Пензенской области по подпрограмме отсутствует.</w:t>
      </w:r>
    </w:p>
    <w:p w14:paraId="7972612C" w14:textId="77777777" w:rsidR="008773B5" w:rsidRPr="000929E9" w:rsidRDefault="008773B5" w:rsidP="00794221">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0"/>
          <w:szCs w:val="20"/>
        </w:rPr>
      </w:pPr>
    </w:p>
    <w:p w14:paraId="3406DDF4" w14:textId="77777777" w:rsidR="008773B5" w:rsidRPr="000929E9" w:rsidRDefault="008773B5" w:rsidP="00794221">
      <w:pPr>
        <w:rPr>
          <w:sz w:val="20"/>
          <w:szCs w:val="20"/>
        </w:rPr>
      </w:pPr>
    </w:p>
    <w:p w14:paraId="067DB4FB" w14:textId="77777777" w:rsidR="008773B5" w:rsidRPr="000929E9" w:rsidRDefault="008773B5" w:rsidP="00794221">
      <w:pPr>
        <w:jc w:val="both"/>
        <w:rPr>
          <w:sz w:val="20"/>
          <w:szCs w:val="20"/>
        </w:rPr>
      </w:pPr>
      <w:r w:rsidRPr="000929E9">
        <w:rPr>
          <w:sz w:val="20"/>
          <w:szCs w:val="20"/>
        </w:rPr>
        <w:t xml:space="preserve">      </w:t>
      </w:r>
      <w:r w:rsidRPr="000929E9">
        <w:rPr>
          <w:sz w:val="20"/>
          <w:szCs w:val="20"/>
        </w:rPr>
        <w:tab/>
        <w:t xml:space="preserve"> </w:t>
      </w:r>
    </w:p>
    <w:p w14:paraId="1F94C4C5" w14:textId="77777777" w:rsidR="008773B5" w:rsidRPr="000929E9" w:rsidRDefault="008773B5" w:rsidP="00794221">
      <w:pPr>
        <w:rPr>
          <w:sz w:val="20"/>
          <w:szCs w:val="20"/>
        </w:rPr>
      </w:pPr>
    </w:p>
    <w:p w14:paraId="294D8D43" w14:textId="77777777" w:rsidR="008773B5" w:rsidRPr="000929E9" w:rsidRDefault="008773B5" w:rsidP="00794221">
      <w:pPr>
        <w:pStyle w:val="13"/>
        <w:spacing w:after="0"/>
        <w:rPr>
          <w:rFonts w:ascii="Times New Roman" w:hAnsi="Times New Roman" w:cs="Times New Roman"/>
          <w:sz w:val="20"/>
          <w:szCs w:val="20"/>
        </w:rPr>
      </w:pPr>
    </w:p>
    <w:p w14:paraId="1F31190F" w14:textId="77777777" w:rsidR="008773B5" w:rsidRPr="000929E9" w:rsidRDefault="008773B5" w:rsidP="00794221">
      <w:pPr>
        <w:rPr>
          <w:sz w:val="20"/>
          <w:szCs w:val="20"/>
        </w:rPr>
      </w:pPr>
    </w:p>
    <w:p w14:paraId="399B267F" w14:textId="77777777" w:rsidR="008773B5" w:rsidRPr="000929E9" w:rsidRDefault="008773B5" w:rsidP="00794221">
      <w:pPr>
        <w:pStyle w:val="13"/>
        <w:spacing w:after="0"/>
        <w:rPr>
          <w:rFonts w:ascii="Times New Roman" w:hAnsi="Times New Roman" w:cs="Times New Roman"/>
          <w:sz w:val="20"/>
          <w:szCs w:val="20"/>
        </w:rPr>
      </w:pPr>
      <w:r w:rsidRPr="000929E9">
        <w:rPr>
          <w:rFonts w:ascii="Times New Roman" w:hAnsi="Times New Roman" w:cs="Times New Roman"/>
          <w:sz w:val="20"/>
          <w:szCs w:val="20"/>
        </w:rPr>
        <w:t>6. Методика расчета оценки эффективности муниципальной подпрограммы</w:t>
      </w:r>
    </w:p>
    <w:p w14:paraId="1020AC02" w14:textId="77777777" w:rsidR="008773B5" w:rsidRPr="000929E9" w:rsidRDefault="008773B5" w:rsidP="00794221">
      <w:pPr>
        <w:rPr>
          <w:b/>
          <w:i/>
          <w:sz w:val="20"/>
          <w:szCs w:val="20"/>
          <w:lang w:eastAsia="en-US"/>
        </w:rPr>
      </w:pPr>
    </w:p>
    <w:p w14:paraId="50738259" w14:textId="77777777" w:rsidR="008773B5" w:rsidRPr="000929E9" w:rsidRDefault="008773B5" w:rsidP="00794221">
      <w:pPr>
        <w:ind w:firstLine="720"/>
        <w:jc w:val="both"/>
        <w:rPr>
          <w:sz w:val="20"/>
          <w:szCs w:val="20"/>
        </w:rPr>
      </w:pPr>
      <w:r w:rsidRPr="000929E9">
        <w:rPr>
          <w:sz w:val="20"/>
          <w:szCs w:val="20"/>
        </w:rPr>
        <w:t>Оценка эффективности реализации Подпрограммы осуществляется путем сравнения плановых и фактических значений целевых показателей по формулам:</w:t>
      </w:r>
    </w:p>
    <w:p w14:paraId="7A5C5DF4" w14:textId="77777777" w:rsidR="008773B5" w:rsidRPr="000929E9" w:rsidRDefault="008773B5" w:rsidP="00794221">
      <w:pPr>
        <w:ind w:firstLine="720"/>
        <w:jc w:val="both"/>
        <w:rPr>
          <w:sz w:val="20"/>
          <w:szCs w:val="20"/>
        </w:rPr>
      </w:pPr>
    </w:p>
    <w:p w14:paraId="448D60BD" w14:textId="1D200322" w:rsidR="008773B5" w:rsidRPr="000929E9" w:rsidRDefault="008773B5" w:rsidP="00794221">
      <w:pPr>
        <w:ind w:firstLine="698"/>
        <w:jc w:val="center"/>
        <w:rPr>
          <w:sz w:val="20"/>
          <w:szCs w:val="20"/>
        </w:rPr>
      </w:pPr>
      <w:r w:rsidRPr="000929E9">
        <w:rPr>
          <w:noProof/>
          <w:sz w:val="20"/>
          <w:szCs w:val="20"/>
        </w:rPr>
        <w:drawing>
          <wp:inline distT="0" distB="0" distL="0" distR="0" wp14:anchorId="01CAF798" wp14:editId="3E06921C">
            <wp:extent cx="742950" cy="485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p w14:paraId="7EC4F950" w14:textId="77777777" w:rsidR="008773B5" w:rsidRPr="000929E9" w:rsidRDefault="008773B5" w:rsidP="00794221">
      <w:pPr>
        <w:ind w:firstLine="720"/>
        <w:jc w:val="both"/>
        <w:rPr>
          <w:sz w:val="20"/>
          <w:szCs w:val="20"/>
        </w:rPr>
      </w:pPr>
    </w:p>
    <w:p w14:paraId="659D7D47" w14:textId="77777777" w:rsidR="008773B5" w:rsidRPr="000929E9" w:rsidRDefault="008773B5" w:rsidP="00794221">
      <w:pPr>
        <w:ind w:firstLine="720"/>
        <w:jc w:val="both"/>
        <w:rPr>
          <w:sz w:val="20"/>
          <w:szCs w:val="20"/>
        </w:rPr>
      </w:pPr>
      <w:r w:rsidRPr="000929E9">
        <w:rPr>
          <w:sz w:val="20"/>
          <w:szCs w:val="20"/>
        </w:rPr>
        <w:t>или</w:t>
      </w:r>
    </w:p>
    <w:p w14:paraId="65DBF983" w14:textId="77777777" w:rsidR="008773B5" w:rsidRPr="000929E9" w:rsidRDefault="008773B5" w:rsidP="00794221">
      <w:pPr>
        <w:ind w:firstLine="720"/>
        <w:jc w:val="both"/>
        <w:rPr>
          <w:sz w:val="20"/>
          <w:szCs w:val="20"/>
        </w:rPr>
      </w:pPr>
    </w:p>
    <w:p w14:paraId="430005EF" w14:textId="640C30F8" w:rsidR="008773B5" w:rsidRPr="000929E9" w:rsidRDefault="008773B5" w:rsidP="00794221">
      <w:pPr>
        <w:ind w:firstLine="698"/>
        <w:jc w:val="center"/>
        <w:rPr>
          <w:sz w:val="20"/>
          <w:szCs w:val="20"/>
        </w:rPr>
      </w:pPr>
      <w:r w:rsidRPr="000929E9">
        <w:rPr>
          <w:noProof/>
          <w:sz w:val="20"/>
          <w:szCs w:val="20"/>
        </w:rPr>
        <w:drawing>
          <wp:inline distT="0" distB="0" distL="0" distR="0" wp14:anchorId="6289212A" wp14:editId="13D8178D">
            <wp:extent cx="742950" cy="4857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r w:rsidRPr="000929E9">
        <w:rPr>
          <w:sz w:val="20"/>
          <w:szCs w:val="20"/>
        </w:rPr>
        <w:t>,</w:t>
      </w:r>
    </w:p>
    <w:p w14:paraId="72F07883" w14:textId="77777777" w:rsidR="008773B5" w:rsidRPr="000929E9" w:rsidRDefault="008773B5" w:rsidP="00794221">
      <w:pPr>
        <w:ind w:firstLine="720"/>
        <w:jc w:val="both"/>
        <w:rPr>
          <w:sz w:val="20"/>
          <w:szCs w:val="20"/>
        </w:rPr>
      </w:pPr>
    </w:p>
    <w:p w14:paraId="0E4C3FDD" w14:textId="77777777" w:rsidR="008773B5" w:rsidRPr="000929E9" w:rsidRDefault="008773B5" w:rsidP="00794221">
      <w:pPr>
        <w:ind w:firstLine="720"/>
        <w:jc w:val="both"/>
        <w:rPr>
          <w:sz w:val="20"/>
          <w:szCs w:val="20"/>
        </w:rPr>
      </w:pPr>
      <w:r w:rsidRPr="000929E9">
        <w:rPr>
          <w:sz w:val="20"/>
          <w:szCs w:val="20"/>
        </w:rPr>
        <w:t>Где:</w:t>
      </w:r>
    </w:p>
    <w:p w14:paraId="1E3AC7F2" w14:textId="7A0DE83E" w:rsidR="008773B5" w:rsidRPr="000929E9" w:rsidRDefault="008773B5" w:rsidP="00794221">
      <w:pPr>
        <w:ind w:firstLine="720"/>
        <w:jc w:val="both"/>
        <w:rPr>
          <w:sz w:val="20"/>
          <w:szCs w:val="20"/>
        </w:rPr>
      </w:pPr>
      <w:r w:rsidRPr="000929E9">
        <w:rPr>
          <w:noProof/>
          <w:sz w:val="20"/>
          <w:szCs w:val="20"/>
        </w:rPr>
        <w:drawing>
          <wp:inline distT="0" distB="0" distL="0" distR="0" wp14:anchorId="41CA22C6" wp14:editId="0CA39168">
            <wp:extent cx="18097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929E9">
        <w:rPr>
          <w:sz w:val="20"/>
          <w:szCs w:val="20"/>
        </w:rPr>
        <w:t xml:space="preserve"> </w:t>
      </w:r>
      <w:proofErr w:type="gramStart"/>
      <w:r w:rsidRPr="000929E9">
        <w:rPr>
          <w:sz w:val="20"/>
          <w:szCs w:val="20"/>
        </w:rPr>
        <w:t>- отношение фактического значения целевого показателя к плановому (если увеличение фактического значения целевого показателя приводит к улучшению показателей Подпрограммы), или отношение планового значения целевого показателя к фактическому (если увеличение фактического значения целевого показателя приводит к ухудшению показателей Подпрограммы);</w:t>
      </w:r>
      <w:proofErr w:type="gramEnd"/>
    </w:p>
    <w:p w14:paraId="50154D67" w14:textId="5C3EBCE4" w:rsidR="008773B5" w:rsidRPr="000929E9" w:rsidRDefault="008773B5" w:rsidP="00794221">
      <w:pPr>
        <w:ind w:firstLine="720"/>
        <w:jc w:val="both"/>
        <w:rPr>
          <w:sz w:val="20"/>
          <w:szCs w:val="20"/>
        </w:rPr>
      </w:pPr>
      <w:r w:rsidRPr="000929E9">
        <w:rPr>
          <w:noProof/>
          <w:sz w:val="20"/>
          <w:szCs w:val="20"/>
        </w:rPr>
        <w:drawing>
          <wp:inline distT="0" distB="0" distL="0" distR="0" wp14:anchorId="02A4E099" wp14:editId="000F0BA7">
            <wp:extent cx="36195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0929E9">
        <w:rPr>
          <w:sz w:val="20"/>
          <w:szCs w:val="20"/>
        </w:rPr>
        <w:t xml:space="preserve"> - плановое значение целевого показателя;</w:t>
      </w:r>
    </w:p>
    <w:p w14:paraId="5C4754FD" w14:textId="2C571347" w:rsidR="008773B5" w:rsidRPr="000929E9" w:rsidRDefault="008773B5" w:rsidP="00794221">
      <w:pPr>
        <w:ind w:firstLine="720"/>
        <w:jc w:val="both"/>
        <w:rPr>
          <w:sz w:val="20"/>
          <w:szCs w:val="20"/>
        </w:rPr>
      </w:pPr>
      <w:r w:rsidRPr="000929E9">
        <w:rPr>
          <w:noProof/>
          <w:sz w:val="20"/>
          <w:szCs w:val="20"/>
        </w:rPr>
        <w:drawing>
          <wp:inline distT="0" distB="0" distL="0" distR="0" wp14:anchorId="0A48F8D2" wp14:editId="3B3CF385">
            <wp:extent cx="36195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0929E9">
        <w:rPr>
          <w:sz w:val="20"/>
          <w:szCs w:val="20"/>
        </w:rPr>
        <w:t xml:space="preserve"> - фактическое значение целевого показателя.</w:t>
      </w:r>
    </w:p>
    <w:p w14:paraId="37944F51" w14:textId="77777777" w:rsidR="008773B5" w:rsidRPr="000929E9" w:rsidRDefault="008773B5" w:rsidP="00794221">
      <w:pPr>
        <w:ind w:firstLine="720"/>
        <w:jc w:val="both"/>
        <w:rPr>
          <w:sz w:val="20"/>
          <w:szCs w:val="20"/>
        </w:rPr>
      </w:pPr>
    </w:p>
    <w:p w14:paraId="4FB3B55C" w14:textId="77777777" w:rsidR="008773B5" w:rsidRPr="000929E9" w:rsidRDefault="008773B5" w:rsidP="00794221">
      <w:pPr>
        <w:ind w:firstLine="720"/>
        <w:jc w:val="both"/>
        <w:rPr>
          <w:sz w:val="20"/>
          <w:szCs w:val="20"/>
        </w:rPr>
      </w:pPr>
      <w:r w:rsidRPr="000929E9">
        <w:rPr>
          <w:sz w:val="20"/>
          <w:szCs w:val="20"/>
        </w:rPr>
        <w:t>Каждому целевому показателю присваивается весовой коэффициент, отражающий важность и значимость показателя.</w:t>
      </w:r>
    </w:p>
    <w:p w14:paraId="3C416995" w14:textId="77777777" w:rsidR="008773B5" w:rsidRPr="000929E9" w:rsidRDefault="008773B5" w:rsidP="00794221">
      <w:pPr>
        <w:ind w:firstLine="720"/>
        <w:jc w:val="both"/>
        <w:rPr>
          <w:sz w:val="20"/>
          <w:szCs w:val="20"/>
        </w:rPr>
      </w:pPr>
      <w:r w:rsidRPr="000929E9">
        <w:rPr>
          <w:sz w:val="20"/>
          <w:szCs w:val="20"/>
        </w:rPr>
        <w:t>Весовые коэффициенты устанавливаются ответственными исполнителями и/или соисполнителями Подпрограммы в процессе разработки и утверждения Подпрограммы и указываются в соответствии с перечнем целевых показателей долгосрочной целевой программы.</w:t>
      </w:r>
    </w:p>
    <w:p w14:paraId="347C46D5" w14:textId="77777777" w:rsidR="008773B5" w:rsidRPr="000929E9" w:rsidRDefault="008773B5" w:rsidP="00794221">
      <w:pPr>
        <w:ind w:firstLine="720"/>
        <w:jc w:val="both"/>
        <w:rPr>
          <w:sz w:val="20"/>
          <w:szCs w:val="20"/>
        </w:rPr>
      </w:pPr>
      <w:r w:rsidRPr="000929E9">
        <w:rPr>
          <w:sz w:val="20"/>
          <w:szCs w:val="20"/>
        </w:rPr>
        <w:lastRenderedPageBreak/>
        <w:t>В соответствии с весовыми коэффициентами целевых показателей и на основе сравнения их плановых и фактических значений рассчитывается оценка степени достижения целевых показателей Подпрограммы по следующей формуле:</w:t>
      </w:r>
    </w:p>
    <w:p w14:paraId="1EB61AB8" w14:textId="77777777" w:rsidR="008773B5" w:rsidRPr="000929E9" w:rsidRDefault="008773B5" w:rsidP="00794221">
      <w:pPr>
        <w:ind w:firstLine="720"/>
        <w:jc w:val="both"/>
        <w:rPr>
          <w:sz w:val="20"/>
          <w:szCs w:val="20"/>
        </w:rPr>
      </w:pPr>
    </w:p>
    <w:p w14:paraId="4B2BC74E" w14:textId="3B9D8C41" w:rsidR="008773B5" w:rsidRPr="000929E9" w:rsidRDefault="008773B5" w:rsidP="00794221">
      <w:pPr>
        <w:ind w:firstLine="698"/>
        <w:jc w:val="center"/>
        <w:rPr>
          <w:sz w:val="20"/>
          <w:szCs w:val="20"/>
        </w:rPr>
      </w:pPr>
      <w:r w:rsidRPr="000929E9">
        <w:rPr>
          <w:noProof/>
          <w:sz w:val="20"/>
          <w:szCs w:val="20"/>
        </w:rPr>
        <w:drawing>
          <wp:inline distT="0" distB="0" distL="0" distR="0" wp14:anchorId="2C7E3C5A" wp14:editId="0F0B3283">
            <wp:extent cx="1162050" cy="600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p>
    <w:p w14:paraId="6989D998" w14:textId="77777777" w:rsidR="008773B5" w:rsidRPr="000929E9" w:rsidRDefault="008773B5" w:rsidP="00794221">
      <w:pPr>
        <w:ind w:firstLine="720"/>
        <w:jc w:val="both"/>
        <w:rPr>
          <w:sz w:val="20"/>
          <w:szCs w:val="20"/>
        </w:rPr>
      </w:pPr>
    </w:p>
    <w:p w14:paraId="686D8963" w14:textId="7B0F7DC5" w:rsidR="008773B5" w:rsidRPr="000929E9" w:rsidRDefault="008773B5" w:rsidP="00794221">
      <w:pPr>
        <w:ind w:firstLine="720"/>
        <w:jc w:val="both"/>
        <w:rPr>
          <w:sz w:val="20"/>
          <w:szCs w:val="20"/>
        </w:rPr>
      </w:pPr>
      <w:r w:rsidRPr="000929E9">
        <w:rPr>
          <w:noProof/>
          <w:sz w:val="20"/>
          <w:szCs w:val="20"/>
        </w:rPr>
        <w:drawing>
          <wp:inline distT="0" distB="0" distL="0" distR="0" wp14:anchorId="01DE0BAD" wp14:editId="79C0F8A3">
            <wp:extent cx="20002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929E9">
        <w:rPr>
          <w:sz w:val="20"/>
          <w:szCs w:val="20"/>
        </w:rPr>
        <w:t xml:space="preserve"> - оценка степени достижения целевых показателей Подпрограммы;</w:t>
      </w:r>
    </w:p>
    <w:p w14:paraId="4D3C8DC1" w14:textId="1C0ED1CB" w:rsidR="008773B5" w:rsidRPr="000929E9" w:rsidRDefault="008773B5" w:rsidP="00794221">
      <w:pPr>
        <w:ind w:firstLine="720"/>
        <w:jc w:val="both"/>
        <w:rPr>
          <w:sz w:val="20"/>
          <w:szCs w:val="20"/>
        </w:rPr>
      </w:pPr>
      <w:r w:rsidRPr="000929E9">
        <w:rPr>
          <w:noProof/>
          <w:sz w:val="20"/>
          <w:szCs w:val="20"/>
        </w:rPr>
        <w:drawing>
          <wp:inline distT="0" distB="0" distL="0" distR="0" wp14:anchorId="3E729EE9" wp14:editId="0DB2B678">
            <wp:extent cx="123825" cy="200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0929E9">
        <w:rPr>
          <w:sz w:val="20"/>
          <w:szCs w:val="20"/>
        </w:rPr>
        <w:t xml:space="preserve"> - количество целевых показателей;</w:t>
      </w:r>
    </w:p>
    <w:p w14:paraId="27170972" w14:textId="67C25AF5" w:rsidR="008773B5" w:rsidRPr="000929E9" w:rsidRDefault="008773B5" w:rsidP="00794221">
      <w:pPr>
        <w:ind w:firstLine="720"/>
        <w:jc w:val="both"/>
        <w:rPr>
          <w:sz w:val="20"/>
          <w:szCs w:val="20"/>
        </w:rPr>
      </w:pPr>
      <w:r w:rsidRPr="000929E9">
        <w:rPr>
          <w:noProof/>
          <w:sz w:val="20"/>
          <w:szCs w:val="20"/>
        </w:rPr>
        <w:drawing>
          <wp:inline distT="0" distB="0" distL="0" distR="0" wp14:anchorId="4E47358A" wp14:editId="4C8D6757">
            <wp:extent cx="1524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929E9">
        <w:rPr>
          <w:sz w:val="20"/>
          <w:szCs w:val="20"/>
        </w:rPr>
        <w:t xml:space="preserve"> - весовой коэффициент j-</w:t>
      </w:r>
      <w:proofErr w:type="spellStart"/>
      <w:r w:rsidRPr="000929E9">
        <w:rPr>
          <w:sz w:val="20"/>
          <w:szCs w:val="20"/>
        </w:rPr>
        <w:t>го</w:t>
      </w:r>
      <w:proofErr w:type="spellEnd"/>
      <w:r w:rsidRPr="000929E9">
        <w:rPr>
          <w:sz w:val="20"/>
          <w:szCs w:val="20"/>
        </w:rPr>
        <w:t xml:space="preserve"> целевого показателя.</w:t>
      </w:r>
    </w:p>
    <w:p w14:paraId="39D21635" w14:textId="77777777" w:rsidR="008773B5" w:rsidRPr="000929E9" w:rsidRDefault="008773B5" w:rsidP="00794221">
      <w:pPr>
        <w:ind w:firstLine="720"/>
        <w:jc w:val="both"/>
        <w:rPr>
          <w:sz w:val="20"/>
          <w:szCs w:val="20"/>
        </w:rPr>
      </w:pPr>
    </w:p>
    <w:p w14:paraId="4BAAC725" w14:textId="77777777" w:rsidR="008773B5" w:rsidRPr="000929E9" w:rsidRDefault="008773B5" w:rsidP="00794221">
      <w:pPr>
        <w:ind w:firstLine="720"/>
        <w:jc w:val="both"/>
        <w:rPr>
          <w:sz w:val="20"/>
          <w:szCs w:val="20"/>
        </w:rPr>
      </w:pPr>
      <w:r w:rsidRPr="000929E9">
        <w:rPr>
          <w:sz w:val="20"/>
          <w:szCs w:val="20"/>
        </w:rPr>
        <w:t>Сумма весовых коэффициентов по всем целевым показателям должна быть равна 1.</w:t>
      </w:r>
    </w:p>
    <w:p w14:paraId="71A6B2C0" w14:textId="77777777" w:rsidR="008773B5" w:rsidRPr="000929E9" w:rsidRDefault="008773B5" w:rsidP="00794221">
      <w:pPr>
        <w:ind w:firstLine="720"/>
        <w:jc w:val="both"/>
        <w:rPr>
          <w:sz w:val="20"/>
          <w:szCs w:val="20"/>
        </w:rPr>
      </w:pPr>
    </w:p>
    <w:p w14:paraId="23246790" w14:textId="63063BE6" w:rsidR="008773B5" w:rsidRPr="000929E9" w:rsidRDefault="008773B5" w:rsidP="00794221">
      <w:pPr>
        <w:ind w:firstLine="698"/>
        <w:jc w:val="center"/>
        <w:rPr>
          <w:sz w:val="20"/>
          <w:szCs w:val="20"/>
        </w:rPr>
      </w:pPr>
      <w:r w:rsidRPr="000929E9">
        <w:rPr>
          <w:noProof/>
          <w:sz w:val="20"/>
          <w:szCs w:val="20"/>
        </w:rPr>
        <w:drawing>
          <wp:inline distT="0" distB="0" distL="0" distR="0" wp14:anchorId="1CDDBC9C" wp14:editId="4C61E7CB">
            <wp:extent cx="695325" cy="600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46A5C3DF" w14:textId="77777777" w:rsidR="008773B5" w:rsidRPr="000929E9" w:rsidRDefault="008773B5" w:rsidP="00794221">
      <w:pPr>
        <w:ind w:firstLine="720"/>
        <w:jc w:val="both"/>
        <w:rPr>
          <w:sz w:val="20"/>
          <w:szCs w:val="20"/>
        </w:rPr>
      </w:pPr>
    </w:p>
    <w:p w14:paraId="60582391" w14:textId="77777777" w:rsidR="008773B5" w:rsidRPr="000929E9" w:rsidRDefault="008773B5" w:rsidP="00794221">
      <w:pPr>
        <w:ind w:firstLine="720"/>
        <w:jc w:val="both"/>
        <w:rPr>
          <w:sz w:val="20"/>
          <w:szCs w:val="20"/>
        </w:rPr>
      </w:pPr>
      <w:r w:rsidRPr="000929E9">
        <w:rPr>
          <w:sz w:val="20"/>
          <w:szCs w:val="20"/>
        </w:rPr>
        <w:t>Оценка степени достижения целевых показателей рассчитывается ежегодно и служит основой для оценки уполномоченным органом эффективности реализации муниципальной программы.</w:t>
      </w:r>
    </w:p>
    <w:p w14:paraId="30595E8C" w14:textId="77777777" w:rsidR="008773B5" w:rsidRPr="000929E9" w:rsidRDefault="008773B5" w:rsidP="00794221">
      <w:pPr>
        <w:ind w:firstLine="720"/>
        <w:jc w:val="both"/>
        <w:rPr>
          <w:sz w:val="20"/>
          <w:szCs w:val="20"/>
        </w:rPr>
      </w:pPr>
    </w:p>
    <w:p w14:paraId="4EF09A55" w14:textId="77777777" w:rsidR="008773B5" w:rsidRPr="000929E9" w:rsidRDefault="008773B5" w:rsidP="00794221">
      <w:pPr>
        <w:pStyle w:val="ConsPlusNormal"/>
        <w:ind w:firstLine="0"/>
        <w:jc w:val="right"/>
        <w:outlineLvl w:val="1"/>
        <w:rPr>
          <w:rFonts w:ascii="Times New Roman" w:hAnsi="Times New Roman"/>
          <w:b/>
          <w:sz w:val="20"/>
          <w:szCs w:val="20"/>
        </w:rPr>
      </w:pPr>
    </w:p>
    <w:p w14:paraId="7F5D9F91" w14:textId="77777777" w:rsidR="008773B5" w:rsidRPr="000929E9" w:rsidRDefault="008773B5" w:rsidP="00794221">
      <w:pPr>
        <w:rPr>
          <w:sz w:val="20"/>
          <w:szCs w:val="20"/>
        </w:rPr>
      </w:pPr>
    </w:p>
    <w:tbl>
      <w:tblPr>
        <w:tblpPr w:leftFromText="180" w:rightFromText="180" w:horzAnchor="page" w:tblpX="6688" w:tblpY="-210"/>
        <w:tblW w:w="0" w:type="auto"/>
        <w:tblLook w:val="04A0" w:firstRow="1" w:lastRow="0" w:firstColumn="1" w:lastColumn="0" w:noHBand="0" w:noVBand="1"/>
      </w:tblPr>
      <w:tblGrid>
        <w:gridCol w:w="4810"/>
      </w:tblGrid>
      <w:tr w:rsidR="008773B5" w:rsidRPr="000929E9" w14:paraId="5F60E611" w14:textId="77777777" w:rsidTr="00794221">
        <w:tc>
          <w:tcPr>
            <w:tcW w:w="4810" w:type="dxa"/>
          </w:tcPr>
          <w:p w14:paraId="45BF8512" w14:textId="77777777" w:rsidR="008773B5" w:rsidRPr="000929E9" w:rsidRDefault="008773B5" w:rsidP="00794221">
            <w:pPr>
              <w:ind w:firstLine="698"/>
              <w:jc w:val="center"/>
              <w:rPr>
                <w:b/>
                <w:sz w:val="20"/>
                <w:szCs w:val="20"/>
              </w:rPr>
            </w:pPr>
          </w:p>
        </w:tc>
      </w:tr>
    </w:tbl>
    <w:p w14:paraId="236714E9" w14:textId="77777777" w:rsidR="008773B5" w:rsidRPr="000929E9" w:rsidRDefault="008773B5" w:rsidP="008773B5">
      <w:pPr>
        <w:jc w:val="both"/>
        <w:rPr>
          <w:sz w:val="20"/>
          <w:szCs w:val="20"/>
        </w:rPr>
      </w:pPr>
      <w:r w:rsidRPr="000929E9">
        <w:rPr>
          <w:sz w:val="20"/>
          <w:szCs w:val="20"/>
        </w:rPr>
        <w:t xml:space="preserve">                                                      </w:t>
      </w:r>
    </w:p>
    <w:p w14:paraId="4499F65A"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0"/>
          <w:szCs w:val="20"/>
        </w:rPr>
      </w:pPr>
      <w:r w:rsidRPr="000929E9">
        <w:rPr>
          <w:b/>
          <w:sz w:val="20"/>
          <w:szCs w:val="20"/>
        </w:rPr>
        <w:t>9.3.Подпрограмма «Профилактика террористической деятельности в Бессоновском районе »</w:t>
      </w:r>
      <w:r w:rsidRPr="000929E9">
        <w:rPr>
          <w:sz w:val="20"/>
          <w:szCs w:val="20"/>
        </w:rPr>
        <w:t xml:space="preserve"> </w:t>
      </w:r>
      <w:r w:rsidRPr="000929E9">
        <w:rPr>
          <w:b/>
          <w:sz w:val="20"/>
          <w:szCs w:val="20"/>
        </w:rPr>
        <w:t>муниципальной  программы  Бессоновского района Пензенской области</w:t>
      </w:r>
      <w:r w:rsidRPr="000929E9">
        <w:rPr>
          <w:sz w:val="20"/>
          <w:szCs w:val="20"/>
        </w:rPr>
        <w:t xml:space="preserve"> </w:t>
      </w:r>
      <w:r w:rsidRPr="000929E9">
        <w:rPr>
          <w:b/>
          <w:sz w:val="20"/>
          <w:szCs w:val="20"/>
        </w:rPr>
        <w:t>«Защита населения и территорий от чрезвычайных ситуаций, обеспечение пожарной безопасности</w:t>
      </w:r>
    </w:p>
    <w:p w14:paraId="618CAE04"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0"/>
          <w:szCs w:val="20"/>
        </w:rPr>
      </w:pPr>
      <w:r w:rsidRPr="000929E9">
        <w:rPr>
          <w:b/>
          <w:sz w:val="20"/>
          <w:szCs w:val="20"/>
        </w:rPr>
        <w:t>в Бессоновском районе»</w:t>
      </w:r>
    </w:p>
    <w:p w14:paraId="6CFCA8B1" w14:textId="77777777" w:rsidR="008773B5" w:rsidRPr="000929E9" w:rsidRDefault="008773B5" w:rsidP="008773B5">
      <w:pPr>
        <w:jc w:val="center"/>
        <w:rPr>
          <w:b/>
          <w:sz w:val="20"/>
          <w:szCs w:val="20"/>
        </w:rPr>
      </w:pPr>
    </w:p>
    <w:p w14:paraId="33E074F4" w14:textId="77777777" w:rsidR="008773B5" w:rsidRPr="000929E9" w:rsidRDefault="008773B5" w:rsidP="008773B5">
      <w:pPr>
        <w:ind w:firstLine="698"/>
        <w:jc w:val="right"/>
        <w:rPr>
          <w:sz w:val="20"/>
          <w:szCs w:val="20"/>
        </w:rPr>
      </w:pPr>
    </w:p>
    <w:p w14:paraId="44F388C9" w14:textId="7D90B26A" w:rsidR="008773B5" w:rsidRPr="000929E9" w:rsidRDefault="00AE443C" w:rsidP="008773B5">
      <w:pPr>
        <w:jc w:val="center"/>
        <w:rPr>
          <w:b/>
          <w:sz w:val="20"/>
          <w:szCs w:val="20"/>
        </w:rPr>
      </w:pPr>
      <w:r w:rsidRPr="000929E9">
        <w:rPr>
          <w:b/>
          <w:sz w:val="20"/>
          <w:szCs w:val="20"/>
        </w:rPr>
        <w:t>ПАСПОРТ ПОДПРОГРАММЫ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83"/>
      </w:tblGrid>
      <w:tr w:rsidR="008773B5" w:rsidRPr="000929E9" w14:paraId="23B753FD" w14:textId="77777777" w:rsidTr="00794221">
        <w:tc>
          <w:tcPr>
            <w:tcW w:w="4785" w:type="dxa"/>
          </w:tcPr>
          <w:p w14:paraId="4DD3602F" w14:textId="77777777" w:rsidR="008773B5" w:rsidRPr="000929E9" w:rsidRDefault="008773B5" w:rsidP="00794221">
            <w:pPr>
              <w:pStyle w:val="13"/>
              <w:rPr>
                <w:rFonts w:ascii="Times New Roman" w:hAnsi="Times New Roman" w:cs="Times New Roman"/>
                <w:sz w:val="20"/>
                <w:szCs w:val="20"/>
              </w:rPr>
            </w:pPr>
            <w:r w:rsidRPr="000929E9">
              <w:rPr>
                <w:rFonts w:ascii="Times New Roman" w:hAnsi="Times New Roman" w:cs="Times New Roman"/>
                <w:sz w:val="20"/>
                <w:szCs w:val="20"/>
              </w:rPr>
              <w:t>Наименование Подпрограммы</w:t>
            </w:r>
          </w:p>
        </w:tc>
        <w:tc>
          <w:tcPr>
            <w:tcW w:w="4683" w:type="dxa"/>
          </w:tcPr>
          <w:p w14:paraId="411DCAC2" w14:textId="0B0F84C9"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0"/>
                <w:szCs w:val="20"/>
              </w:rPr>
            </w:pPr>
            <w:r w:rsidRPr="000929E9">
              <w:rPr>
                <w:b/>
                <w:sz w:val="20"/>
                <w:szCs w:val="20"/>
              </w:rPr>
              <w:t xml:space="preserve">«Профилактика террористической деятельности в Бессоновском </w:t>
            </w:r>
            <w:r w:rsidR="00AE443C" w:rsidRPr="000929E9">
              <w:rPr>
                <w:b/>
                <w:sz w:val="20"/>
                <w:szCs w:val="20"/>
              </w:rPr>
              <w:t>районе»</w:t>
            </w:r>
            <w:r w:rsidRPr="000929E9">
              <w:rPr>
                <w:sz w:val="20"/>
                <w:szCs w:val="20"/>
              </w:rPr>
              <w:t xml:space="preserve"> </w:t>
            </w:r>
            <w:r w:rsidR="00AE443C" w:rsidRPr="000929E9">
              <w:rPr>
                <w:b/>
                <w:sz w:val="20"/>
                <w:szCs w:val="20"/>
              </w:rPr>
              <w:t>муниципальной программы</w:t>
            </w:r>
            <w:r w:rsidRPr="000929E9">
              <w:rPr>
                <w:b/>
                <w:sz w:val="20"/>
                <w:szCs w:val="20"/>
              </w:rPr>
              <w:t xml:space="preserve">  Бессоновского района Пензенской области</w:t>
            </w:r>
            <w:r w:rsidRPr="000929E9">
              <w:rPr>
                <w:sz w:val="20"/>
                <w:szCs w:val="20"/>
              </w:rPr>
              <w:t xml:space="preserve"> </w:t>
            </w:r>
            <w:r w:rsidRPr="000929E9">
              <w:rPr>
                <w:b/>
                <w:sz w:val="20"/>
                <w:szCs w:val="20"/>
              </w:rPr>
              <w:t>«Защита населения и территорий от чрезвычайных ситуаций, обеспечение пожарной безопасности</w:t>
            </w:r>
          </w:p>
          <w:p w14:paraId="2EF84C98"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0"/>
                <w:szCs w:val="20"/>
              </w:rPr>
            </w:pPr>
            <w:r w:rsidRPr="000929E9">
              <w:rPr>
                <w:b/>
                <w:sz w:val="20"/>
                <w:szCs w:val="20"/>
              </w:rPr>
              <w:t>в Бессоновском районе»</w:t>
            </w:r>
          </w:p>
          <w:p w14:paraId="069F2E13" w14:textId="77777777" w:rsidR="008773B5" w:rsidRPr="000929E9" w:rsidRDefault="008773B5" w:rsidP="00794221">
            <w:pPr>
              <w:jc w:val="both"/>
              <w:rPr>
                <w:sz w:val="20"/>
                <w:szCs w:val="20"/>
              </w:rPr>
            </w:pPr>
          </w:p>
        </w:tc>
      </w:tr>
      <w:tr w:rsidR="008773B5" w:rsidRPr="000929E9" w14:paraId="2EEC3A9B" w14:textId="77777777" w:rsidTr="00794221">
        <w:tc>
          <w:tcPr>
            <w:tcW w:w="4785" w:type="dxa"/>
          </w:tcPr>
          <w:p w14:paraId="4B1DD685" w14:textId="77777777" w:rsidR="008773B5" w:rsidRPr="000929E9" w:rsidRDefault="008773B5" w:rsidP="00794221">
            <w:pPr>
              <w:rPr>
                <w:b/>
                <w:bCs/>
                <w:sz w:val="20"/>
                <w:szCs w:val="20"/>
              </w:rPr>
            </w:pPr>
            <w:r w:rsidRPr="000929E9">
              <w:rPr>
                <w:b/>
                <w:bCs/>
                <w:sz w:val="20"/>
                <w:szCs w:val="20"/>
              </w:rPr>
              <w:t xml:space="preserve">Основания для разработки </w:t>
            </w:r>
          </w:p>
        </w:tc>
        <w:tc>
          <w:tcPr>
            <w:tcW w:w="4683" w:type="dxa"/>
          </w:tcPr>
          <w:p w14:paraId="52BB7C57" w14:textId="77777777" w:rsidR="008773B5" w:rsidRPr="000929E9" w:rsidRDefault="008773B5" w:rsidP="00794221">
            <w:pPr>
              <w:jc w:val="both"/>
              <w:rPr>
                <w:color w:val="000000"/>
                <w:sz w:val="20"/>
                <w:szCs w:val="20"/>
                <w:bdr w:val="none" w:sz="0" w:space="0" w:color="auto" w:frame="1"/>
              </w:rPr>
            </w:pPr>
            <w:r w:rsidRPr="000929E9">
              <w:rPr>
                <w:color w:val="000000"/>
                <w:sz w:val="20"/>
                <w:szCs w:val="20"/>
                <w:bdr w:val="none" w:sz="0" w:space="0" w:color="auto" w:frame="1"/>
              </w:rPr>
              <w:t>Федеральный закон от 28.12.2009 года № 381-ФЗ «Об основах государственного регулирования  торговой деятельности в Российской Федерации»</w:t>
            </w:r>
          </w:p>
          <w:p w14:paraId="7D9DEF24" w14:textId="77777777" w:rsidR="008773B5" w:rsidRPr="000929E9" w:rsidRDefault="008773B5" w:rsidP="00794221">
            <w:pPr>
              <w:jc w:val="both"/>
              <w:rPr>
                <w:sz w:val="20"/>
                <w:szCs w:val="20"/>
              </w:rPr>
            </w:pPr>
          </w:p>
        </w:tc>
      </w:tr>
      <w:tr w:rsidR="008773B5" w:rsidRPr="000929E9" w14:paraId="52E51F13" w14:textId="77777777" w:rsidTr="00794221">
        <w:trPr>
          <w:trHeight w:val="433"/>
        </w:trPr>
        <w:tc>
          <w:tcPr>
            <w:tcW w:w="4785" w:type="dxa"/>
          </w:tcPr>
          <w:p w14:paraId="37910FF8" w14:textId="77777777" w:rsidR="008773B5" w:rsidRPr="000929E9" w:rsidRDefault="008773B5" w:rsidP="00794221">
            <w:pPr>
              <w:rPr>
                <w:b/>
                <w:bCs/>
                <w:sz w:val="20"/>
                <w:szCs w:val="20"/>
              </w:rPr>
            </w:pPr>
            <w:r w:rsidRPr="000929E9">
              <w:rPr>
                <w:b/>
                <w:bCs/>
                <w:sz w:val="20"/>
                <w:szCs w:val="20"/>
              </w:rPr>
              <w:t>Ответственный исполнитель подпрограммы</w:t>
            </w:r>
          </w:p>
        </w:tc>
        <w:tc>
          <w:tcPr>
            <w:tcW w:w="4683" w:type="dxa"/>
          </w:tcPr>
          <w:p w14:paraId="531E77C2" w14:textId="77777777" w:rsidR="008773B5" w:rsidRPr="000929E9" w:rsidRDefault="008773B5" w:rsidP="00794221">
            <w:pPr>
              <w:jc w:val="both"/>
              <w:rPr>
                <w:bCs/>
                <w:sz w:val="20"/>
                <w:szCs w:val="20"/>
              </w:rPr>
            </w:pPr>
            <w:r w:rsidRPr="000929E9">
              <w:rPr>
                <w:sz w:val="20"/>
                <w:szCs w:val="20"/>
              </w:rPr>
              <w:t>Администрация Бессоновского района</w:t>
            </w:r>
          </w:p>
        </w:tc>
      </w:tr>
      <w:tr w:rsidR="008773B5" w:rsidRPr="000929E9" w14:paraId="4456D1E1" w14:textId="77777777" w:rsidTr="00794221">
        <w:tc>
          <w:tcPr>
            <w:tcW w:w="4785" w:type="dxa"/>
          </w:tcPr>
          <w:p w14:paraId="3AE5EE53" w14:textId="77777777" w:rsidR="008773B5" w:rsidRPr="000929E9" w:rsidRDefault="008773B5" w:rsidP="00794221">
            <w:pPr>
              <w:rPr>
                <w:b/>
                <w:bCs/>
                <w:sz w:val="20"/>
                <w:szCs w:val="20"/>
              </w:rPr>
            </w:pPr>
            <w:r w:rsidRPr="000929E9">
              <w:rPr>
                <w:b/>
                <w:bCs/>
                <w:sz w:val="20"/>
                <w:szCs w:val="20"/>
              </w:rPr>
              <w:t>Соисполнитель подпрограммы</w:t>
            </w:r>
          </w:p>
        </w:tc>
        <w:tc>
          <w:tcPr>
            <w:tcW w:w="4683" w:type="dxa"/>
          </w:tcPr>
          <w:p w14:paraId="21F4B880" w14:textId="77777777" w:rsidR="008773B5" w:rsidRPr="000929E9" w:rsidRDefault="008773B5" w:rsidP="00794221">
            <w:pPr>
              <w:jc w:val="both"/>
              <w:rPr>
                <w:bCs/>
                <w:sz w:val="20"/>
                <w:szCs w:val="20"/>
              </w:rPr>
            </w:pPr>
            <w:r w:rsidRPr="000929E9">
              <w:rPr>
                <w:bCs/>
                <w:sz w:val="20"/>
                <w:szCs w:val="20"/>
              </w:rPr>
              <w:t>МКУ МПО Бессоновского района</w:t>
            </w:r>
          </w:p>
        </w:tc>
      </w:tr>
      <w:tr w:rsidR="008773B5" w:rsidRPr="000929E9" w14:paraId="0523C2EF" w14:textId="77777777" w:rsidTr="00794221">
        <w:tc>
          <w:tcPr>
            <w:tcW w:w="4785" w:type="dxa"/>
          </w:tcPr>
          <w:p w14:paraId="51BE743D" w14:textId="77777777" w:rsidR="008773B5" w:rsidRPr="000929E9" w:rsidRDefault="008773B5" w:rsidP="00794221">
            <w:pPr>
              <w:rPr>
                <w:b/>
                <w:bCs/>
                <w:sz w:val="20"/>
                <w:szCs w:val="20"/>
              </w:rPr>
            </w:pPr>
            <w:r w:rsidRPr="000929E9">
              <w:rPr>
                <w:b/>
                <w:bCs/>
                <w:sz w:val="20"/>
                <w:szCs w:val="20"/>
              </w:rPr>
              <w:t xml:space="preserve">Основная цель и задачи Подпрограммы  </w:t>
            </w:r>
          </w:p>
        </w:tc>
        <w:tc>
          <w:tcPr>
            <w:tcW w:w="4683" w:type="dxa"/>
            <w:vAlign w:val="bottom"/>
          </w:tcPr>
          <w:p w14:paraId="127E174A" w14:textId="77777777" w:rsidR="008773B5" w:rsidRPr="000929E9" w:rsidRDefault="008773B5" w:rsidP="00794221">
            <w:pPr>
              <w:jc w:val="both"/>
              <w:textAlignment w:val="baseline"/>
              <w:rPr>
                <w:sz w:val="20"/>
                <w:szCs w:val="20"/>
              </w:rPr>
            </w:pPr>
            <w:r w:rsidRPr="000929E9">
              <w:rPr>
                <w:color w:val="000000"/>
                <w:sz w:val="20"/>
                <w:szCs w:val="20"/>
                <w:bdr w:val="none" w:sz="0" w:space="0" w:color="auto" w:frame="1"/>
              </w:rPr>
              <w:t xml:space="preserve">Цель: </w:t>
            </w:r>
            <w:r w:rsidRPr="000929E9">
              <w:rPr>
                <w:sz w:val="20"/>
                <w:szCs w:val="20"/>
              </w:rPr>
              <w:t xml:space="preserve">Обеспечение реализации государственной национальной политики и политики в сфере борьбы с терроризмом на территории Бессоновского района. </w:t>
            </w:r>
          </w:p>
          <w:p w14:paraId="0A501E2B" w14:textId="77777777" w:rsidR="008773B5" w:rsidRPr="000929E9" w:rsidRDefault="008773B5" w:rsidP="00794221">
            <w:pPr>
              <w:jc w:val="both"/>
              <w:rPr>
                <w:sz w:val="20"/>
                <w:szCs w:val="20"/>
              </w:rPr>
            </w:pPr>
            <w:r w:rsidRPr="000929E9">
              <w:rPr>
                <w:sz w:val="20"/>
                <w:szCs w:val="20"/>
              </w:rPr>
              <w:t xml:space="preserve">Создание условий для устранения предпосылок распространения террористической идеологии на территории района, снижение уровня </w:t>
            </w:r>
            <w:proofErr w:type="spellStart"/>
            <w:r w:rsidRPr="000929E9">
              <w:rPr>
                <w:sz w:val="20"/>
                <w:szCs w:val="20"/>
              </w:rPr>
              <w:t>радикализации</w:t>
            </w:r>
            <w:proofErr w:type="spellEnd"/>
            <w:r w:rsidRPr="000929E9">
              <w:rPr>
                <w:sz w:val="20"/>
                <w:szCs w:val="20"/>
              </w:rPr>
              <w:t xml:space="preserve"> населения.</w:t>
            </w:r>
          </w:p>
          <w:p w14:paraId="3EA21882" w14:textId="77777777" w:rsidR="008773B5" w:rsidRPr="000929E9" w:rsidRDefault="008773B5" w:rsidP="00794221">
            <w:pPr>
              <w:pStyle w:val="affff1"/>
              <w:autoSpaceDE w:val="0"/>
              <w:jc w:val="both"/>
              <w:rPr>
                <w:sz w:val="20"/>
                <w:szCs w:val="20"/>
              </w:rPr>
            </w:pPr>
            <w:r w:rsidRPr="000929E9">
              <w:rPr>
                <w:sz w:val="20"/>
                <w:szCs w:val="20"/>
              </w:rPr>
              <w:t>Формирование в Бессоновском районе духовно-</w:t>
            </w:r>
            <w:r w:rsidRPr="000929E9">
              <w:rPr>
                <w:sz w:val="20"/>
                <w:szCs w:val="20"/>
              </w:rPr>
              <w:lastRenderedPageBreak/>
              <w:t xml:space="preserve">нравственной  атмосферы уважения прав человека, непримиримости к проявлениям расизма, ксенофобии, снижение уровня конфликтности в </w:t>
            </w:r>
            <w:proofErr w:type="spellStart"/>
            <w:r w:rsidRPr="000929E9">
              <w:rPr>
                <w:sz w:val="20"/>
                <w:szCs w:val="20"/>
              </w:rPr>
              <w:t>этноконфессиональных</w:t>
            </w:r>
            <w:proofErr w:type="spellEnd"/>
            <w:r w:rsidRPr="000929E9">
              <w:rPr>
                <w:sz w:val="20"/>
                <w:szCs w:val="20"/>
              </w:rPr>
              <w:t xml:space="preserve"> отношениях.</w:t>
            </w:r>
          </w:p>
          <w:p w14:paraId="6B93189A" w14:textId="77777777" w:rsidR="008773B5" w:rsidRPr="000929E9" w:rsidRDefault="008773B5" w:rsidP="00794221">
            <w:pPr>
              <w:jc w:val="both"/>
              <w:textAlignment w:val="baseline"/>
              <w:rPr>
                <w:color w:val="000000"/>
                <w:sz w:val="20"/>
                <w:szCs w:val="20"/>
              </w:rPr>
            </w:pPr>
            <w:r w:rsidRPr="000929E9">
              <w:rPr>
                <w:sz w:val="20"/>
                <w:szCs w:val="20"/>
              </w:rPr>
              <w:t>Создание надежной системы антитеррористической безопасности района, повышение уровня защищенности его граждан и уязвимых объектов инфраструктуры (потенциально опасных объектов, объектов жизнеобеспечения населения и с массовым пребыванием граждан).</w:t>
            </w:r>
          </w:p>
        </w:tc>
      </w:tr>
      <w:tr w:rsidR="008773B5" w:rsidRPr="000929E9" w14:paraId="081DB6B2" w14:textId="77777777" w:rsidTr="00794221">
        <w:trPr>
          <w:trHeight w:val="205"/>
        </w:trPr>
        <w:tc>
          <w:tcPr>
            <w:tcW w:w="4785" w:type="dxa"/>
          </w:tcPr>
          <w:p w14:paraId="47FA0F62" w14:textId="77777777" w:rsidR="008773B5" w:rsidRPr="000929E9" w:rsidRDefault="008773B5" w:rsidP="00794221">
            <w:pPr>
              <w:rPr>
                <w:b/>
                <w:bCs/>
                <w:sz w:val="20"/>
                <w:szCs w:val="20"/>
              </w:rPr>
            </w:pPr>
            <w:r w:rsidRPr="000929E9">
              <w:rPr>
                <w:b/>
                <w:bCs/>
                <w:sz w:val="20"/>
                <w:szCs w:val="20"/>
              </w:rPr>
              <w:lastRenderedPageBreak/>
              <w:t xml:space="preserve">Сроки и этапы реализации Подпрограммы </w:t>
            </w:r>
          </w:p>
          <w:p w14:paraId="5F2D0428" w14:textId="77777777" w:rsidR="008773B5" w:rsidRPr="000929E9" w:rsidRDefault="008773B5" w:rsidP="00794221">
            <w:pPr>
              <w:rPr>
                <w:b/>
                <w:bCs/>
                <w:sz w:val="20"/>
                <w:szCs w:val="20"/>
              </w:rPr>
            </w:pPr>
          </w:p>
        </w:tc>
        <w:tc>
          <w:tcPr>
            <w:tcW w:w="4683" w:type="dxa"/>
            <w:vAlign w:val="bottom"/>
          </w:tcPr>
          <w:p w14:paraId="5D055F67" w14:textId="77777777" w:rsidR="008773B5" w:rsidRPr="000929E9" w:rsidRDefault="008773B5" w:rsidP="00794221">
            <w:pPr>
              <w:jc w:val="both"/>
              <w:textAlignment w:val="baseline"/>
              <w:rPr>
                <w:color w:val="000000"/>
                <w:sz w:val="20"/>
                <w:szCs w:val="20"/>
              </w:rPr>
            </w:pPr>
            <w:r w:rsidRPr="000929E9">
              <w:rPr>
                <w:color w:val="000000"/>
                <w:sz w:val="20"/>
                <w:szCs w:val="20"/>
              </w:rPr>
              <w:t>2019-2030 годы</w:t>
            </w:r>
          </w:p>
          <w:p w14:paraId="3229C956" w14:textId="77777777" w:rsidR="008773B5" w:rsidRPr="000929E9" w:rsidRDefault="008773B5" w:rsidP="00794221">
            <w:pPr>
              <w:jc w:val="both"/>
              <w:textAlignment w:val="baseline"/>
              <w:rPr>
                <w:color w:val="000000"/>
                <w:sz w:val="20"/>
                <w:szCs w:val="20"/>
              </w:rPr>
            </w:pPr>
          </w:p>
        </w:tc>
      </w:tr>
      <w:tr w:rsidR="008773B5" w:rsidRPr="000929E9" w14:paraId="2C5E9B89" w14:textId="77777777" w:rsidTr="00794221">
        <w:tc>
          <w:tcPr>
            <w:tcW w:w="4785" w:type="dxa"/>
          </w:tcPr>
          <w:p w14:paraId="76F684F5" w14:textId="77777777" w:rsidR="008773B5" w:rsidRPr="000929E9" w:rsidRDefault="008773B5" w:rsidP="00794221">
            <w:pPr>
              <w:rPr>
                <w:b/>
                <w:bCs/>
                <w:sz w:val="20"/>
                <w:szCs w:val="20"/>
              </w:rPr>
            </w:pPr>
            <w:r w:rsidRPr="000929E9">
              <w:rPr>
                <w:b/>
                <w:bCs/>
                <w:sz w:val="20"/>
                <w:szCs w:val="20"/>
              </w:rPr>
              <w:t>Источники  финансирования Подпрограммы</w:t>
            </w:r>
          </w:p>
        </w:tc>
        <w:tc>
          <w:tcPr>
            <w:tcW w:w="4683" w:type="dxa"/>
          </w:tcPr>
          <w:p w14:paraId="6A5790FB" w14:textId="77777777" w:rsidR="008773B5" w:rsidRPr="000929E9" w:rsidRDefault="008773B5" w:rsidP="00794221">
            <w:pPr>
              <w:pStyle w:val="290"/>
              <w:ind w:right="357" w:firstLine="6"/>
              <w:jc w:val="left"/>
              <w:rPr>
                <w:b/>
                <w:sz w:val="20"/>
              </w:rPr>
            </w:pPr>
            <w:r w:rsidRPr="000929E9">
              <w:rPr>
                <w:sz w:val="20"/>
              </w:rPr>
              <w:t xml:space="preserve">2019г  - </w:t>
            </w:r>
            <w:r w:rsidRPr="000929E9">
              <w:rPr>
                <w:b/>
                <w:sz w:val="20"/>
              </w:rPr>
              <w:t xml:space="preserve">9309,6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C61CF44" w14:textId="77777777" w:rsidR="008773B5" w:rsidRPr="000929E9" w:rsidRDefault="008773B5" w:rsidP="00794221">
            <w:pPr>
              <w:pStyle w:val="290"/>
              <w:ind w:right="357" w:firstLine="6"/>
              <w:jc w:val="left"/>
              <w:rPr>
                <w:b/>
                <w:sz w:val="20"/>
              </w:rPr>
            </w:pPr>
            <w:r w:rsidRPr="000929E9">
              <w:rPr>
                <w:b/>
                <w:sz w:val="20"/>
              </w:rPr>
              <w:t xml:space="preserve">2020г – 14356,8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0F5934A1" w14:textId="77777777" w:rsidR="008773B5" w:rsidRPr="000929E9" w:rsidRDefault="008773B5" w:rsidP="00794221">
            <w:pPr>
              <w:pStyle w:val="290"/>
              <w:ind w:right="357" w:firstLine="6"/>
              <w:jc w:val="left"/>
              <w:rPr>
                <w:b/>
                <w:sz w:val="20"/>
              </w:rPr>
            </w:pPr>
            <w:r w:rsidRPr="000929E9">
              <w:rPr>
                <w:b/>
                <w:sz w:val="20"/>
              </w:rPr>
              <w:t xml:space="preserve">2021 г – 13462,4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C44BE8E" w14:textId="77777777" w:rsidR="008773B5" w:rsidRPr="000929E9" w:rsidRDefault="008773B5" w:rsidP="00794221">
            <w:pPr>
              <w:pStyle w:val="290"/>
              <w:ind w:right="357" w:firstLine="6"/>
              <w:jc w:val="left"/>
              <w:rPr>
                <w:b/>
                <w:sz w:val="20"/>
              </w:rPr>
            </w:pPr>
            <w:r w:rsidRPr="000929E9">
              <w:rPr>
                <w:b/>
                <w:sz w:val="20"/>
              </w:rPr>
              <w:t xml:space="preserve">2022г  -16308,7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244F4506" w14:textId="77777777" w:rsidR="008773B5" w:rsidRPr="000929E9" w:rsidRDefault="008773B5" w:rsidP="00794221">
            <w:pPr>
              <w:pStyle w:val="290"/>
              <w:ind w:right="357" w:firstLine="6"/>
              <w:jc w:val="left"/>
              <w:rPr>
                <w:b/>
                <w:sz w:val="20"/>
              </w:rPr>
            </w:pPr>
            <w:r w:rsidRPr="000929E9">
              <w:rPr>
                <w:b/>
                <w:sz w:val="20"/>
              </w:rPr>
              <w:t xml:space="preserve">2023г.  – 13597,9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1017BF57" w14:textId="77777777" w:rsidR="008773B5" w:rsidRPr="000929E9" w:rsidRDefault="008773B5" w:rsidP="00794221">
            <w:pPr>
              <w:pStyle w:val="290"/>
              <w:ind w:right="357" w:firstLine="6"/>
              <w:jc w:val="left"/>
              <w:rPr>
                <w:b/>
                <w:sz w:val="20"/>
              </w:rPr>
            </w:pPr>
            <w:r w:rsidRPr="000929E9">
              <w:rPr>
                <w:b/>
                <w:sz w:val="20"/>
              </w:rPr>
              <w:t xml:space="preserve">2024 г. – 19049,3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7A141D02" w14:textId="77777777" w:rsidR="008773B5" w:rsidRPr="000929E9" w:rsidRDefault="008773B5" w:rsidP="00794221">
            <w:pPr>
              <w:pStyle w:val="290"/>
              <w:ind w:right="357" w:firstLine="6"/>
              <w:jc w:val="left"/>
              <w:rPr>
                <w:b/>
                <w:sz w:val="20"/>
              </w:rPr>
            </w:pPr>
            <w:r w:rsidRPr="000929E9">
              <w:rPr>
                <w:b/>
                <w:sz w:val="20"/>
              </w:rPr>
              <w:t>2025 г. -  19636,1 тыс. рублей;</w:t>
            </w:r>
          </w:p>
          <w:p w14:paraId="70A9BC9A" w14:textId="77777777" w:rsidR="008773B5" w:rsidRPr="000929E9" w:rsidRDefault="008773B5" w:rsidP="00794221">
            <w:pPr>
              <w:pStyle w:val="290"/>
              <w:ind w:right="357" w:firstLine="6"/>
              <w:jc w:val="left"/>
              <w:rPr>
                <w:b/>
                <w:sz w:val="20"/>
              </w:rPr>
            </w:pPr>
            <w:r w:rsidRPr="000929E9">
              <w:rPr>
                <w:b/>
                <w:sz w:val="20"/>
              </w:rPr>
              <w:t xml:space="preserve">2026г.  -  20733,5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AB548EC" w14:textId="77777777" w:rsidR="008773B5" w:rsidRPr="000929E9" w:rsidRDefault="008773B5" w:rsidP="00794221">
            <w:pPr>
              <w:pStyle w:val="290"/>
              <w:ind w:right="357" w:firstLine="6"/>
              <w:jc w:val="left"/>
              <w:rPr>
                <w:b/>
                <w:sz w:val="20"/>
              </w:rPr>
            </w:pPr>
            <w:r w:rsidRPr="000929E9">
              <w:rPr>
                <w:b/>
                <w:sz w:val="20"/>
              </w:rPr>
              <w:t>2027г.  – 21019,0тыс</w:t>
            </w:r>
            <w:proofErr w:type="gramStart"/>
            <w:r w:rsidRPr="000929E9">
              <w:rPr>
                <w:b/>
                <w:sz w:val="20"/>
              </w:rPr>
              <w:t>.р</w:t>
            </w:r>
            <w:proofErr w:type="gramEnd"/>
            <w:r w:rsidRPr="000929E9">
              <w:rPr>
                <w:b/>
                <w:sz w:val="20"/>
              </w:rPr>
              <w:t xml:space="preserve">ублей </w:t>
            </w:r>
          </w:p>
          <w:p w14:paraId="57BB4BA4" w14:textId="77777777" w:rsidR="008773B5" w:rsidRPr="000929E9" w:rsidRDefault="008773B5" w:rsidP="00794221">
            <w:pPr>
              <w:pStyle w:val="290"/>
              <w:ind w:right="357" w:firstLine="6"/>
              <w:jc w:val="left"/>
              <w:rPr>
                <w:b/>
                <w:sz w:val="20"/>
              </w:rPr>
            </w:pPr>
            <w:r w:rsidRPr="000929E9">
              <w:rPr>
                <w:b/>
                <w:sz w:val="20"/>
              </w:rPr>
              <w:t xml:space="preserve">2028г.   -  21506,6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p>
          <w:p w14:paraId="4751BE7A" w14:textId="77777777" w:rsidR="008773B5" w:rsidRPr="000929E9" w:rsidRDefault="008773B5" w:rsidP="00794221">
            <w:pPr>
              <w:pStyle w:val="290"/>
              <w:ind w:right="357" w:firstLine="6"/>
              <w:jc w:val="left"/>
              <w:rPr>
                <w:b/>
                <w:sz w:val="20"/>
              </w:rPr>
            </w:pPr>
            <w:r w:rsidRPr="000929E9">
              <w:rPr>
                <w:b/>
                <w:sz w:val="20"/>
              </w:rPr>
              <w:t xml:space="preserve">2029г.   - </w:t>
            </w:r>
          </w:p>
          <w:p w14:paraId="26051761" w14:textId="77777777" w:rsidR="008773B5" w:rsidRPr="000929E9" w:rsidRDefault="008773B5" w:rsidP="00794221">
            <w:pPr>
              <w:rPr>
                <w:color w:val="000000"/>
                <w:sz w:val="20"/>
                <w:szCs w:val="20"/>
              </w:rPr>
            </w:pPr>
            <w:r w:rsidRPr="000929E9">
              <w:rPr>
                <w:b/>
                <w:sz w:val="20"/>
                <w:szCs w:val="20"/>
              </w:rPr>
              <w:t xml:space="preserve">2030г. -     </w:t>
            </w:r>
          </w:p>
        </w:tc>
      </w:tr>
      <w:tr w:rsidR="008773B5" w:rsidRPr="000929E9" w14:paraId="3503B3EC" w14:textId="77777777" w:rsidTr="00794221">
        <w:tc>
          <w:tcPr>
            <w:tcW w:w="4785" w:type="dxa"/>
          </w:tcPr>
          <w:p w14:paraId="4481B28F" w14:textId="77777777" w:rsidR="008773B5" w:rsidRPr="000929E9" w:rsidRDefault="008773B5" w:rsidP="00794221">
            <w:pPr>
              <w:jc w:val="both"/>
              <w:rPr>
                <w:b/>
                <w:bCs/>
                <w:sz w:val="20"/>
                <w:szCs w:val="20"/>
              </w:rPr>
            </w:pPr>
            <w:r w:rsidRPr="000929E9">
              <w:rPr>
                <w:b/>
                <w:bCs/>
                <w:sz w:val="20"/>
                <w:szCs w:val="20"/>
              </w:rPr>
              <w:t>Основные мероприятия Подпрограммы</w:t>
            </w:r>
          </w:p>
          <w:p w14:paraId="3EABDEFB" w14:textId="77777777" w:rsidR="008773B5" w:rsidRPr="000929E9" w:rsidRDefault="008773B5" w:rsidP="00794221">
            <w:pPr>
              <w:jc w:val="both"/>
              <w:rPr>
                <w:b/>
                <w:bCs/>
                <w:sz w:val="20"/>
                <w:szCs w:val="20"/>
              </w:rPr>
            </w:pPr>
            <w:r w:rsidRPr="000929E9">
              <w:rPr>
                <w:b/>
                <w:bCs/>
                <w:sz w:val="20"/>
                <w:szCs w:val="20"/>
              </w:rPr>
              <w:t xml:space="preserve"> </w:t>
            </w:r>
          </w:p>
        </w:tc>
        <w:tc>
          <w:tcPr>
            <w:tcW w:w="4683" w:type="dxa"/>
          </w:tcPr>
          <w:p w14:paraId="62962483" w14:textId="77777777" w:rsidR="008773B5" w:rsidRPr="000929E9" w:rsidRDefault="008773B5" w:rsidP="00794221">
            <w:pPr>
              <w:shd w:val="clear" w:color="auto" w:fill="FFFFFF"/>
              <w:jc w:val="both"/>
              <w:textAlignment w:val="baseline"/>
              <w:rPr>
                <w:color w:val="000000"/>
                <w:sz w:val="20"/>
                <w:szCs w:val="20"/>
              </w:rPr>
            </w:pPr>
          </w:p>
        </w:tc>
      </w:tr>
      <w:tr w:rsidR="008773B5" w:rsidRPr="000929E9" w14:paraId="3449CD47" w14:textId="77777777" w:rsidTr="00794221">
        <w:tc>
          <w:tcPr>
            <w:tcW w:w="4785" w:type="dxa"/>
          </w:tcPr>
          <w:p w14:paraId="6A1A21A6" w14:textId="77777777" w:rsidR="008773B5" w:rsidRPr="000929E9" w:rsidRDefault="008773B5" w:rsidP="00794221">
            <w:pPr>
              <w:rPr>
                <w:b/>
                <w:bCs/>
                <w:sz w:val="20"/>
                <w:szCs w:val="20"/>
              </w:rPr>
            </w:pPr>
          </w:p>
          <w:p w14:paraId="0789D0FF" w14:textId="77777777" w:rsidR="008773B5" w:rsidRPr="000929E9" w:rsidRDefault="008773B5" w:rsidP="00794221">
            <w:pPr>
              <w:rPr>
                <w:b/>
                <w:bCs/>
                <w:sz w:val="20"/>
                <w:szCs w:val="20"/>
              </w:rPr>
            </w:pPr>
            <w:r w:rsidRPr="000929E9">
              <w:rPr>
                <w:b/>
                <w:bCs/>
                <w:sz w:val="20"/>
                <w:szCs w:val="20"/>
              </w:rPr>
              <w:t xml:space="preserve">Целевые показатели  Подпрограммы </w:t>
            </w:r>
          </w:p>
        </w:tc>
        <w:tc>
          <w:tcPr>
            <w:tcW w:w="4683" w:type="dxa"/>
          </w:tcPr>
          <w:p w14:paraId="4D238B7F" w14:textId="77777777" w:rsidR="008773B5" w:rsidRPr="000929E9" w:rsidRDefault="008773B5" w:rsidP="00794221">
            <w:pPr>
              <w:pStyle w:val="affff1"/>
              <w:spacing w:line="100" w:lineRule="atLeast"/>
              <w:jc w:val="both"/>
              <w:rPr>
                <w:sz w:val="20"/>
                <w:szCs w:val="20"/>
              </w:rPr>
            </w:pPr>
            <w:r w:rsidRPr="000929E9">
              <w:rPr>
                <w:sz w:val="20"/>
                <w:szCs w:val="20"/>
              </w:rPr>
              <w:t>Д</w:t>
            </w:r>
            <w:r w:rsidRPr="000929E9">
              <w:rPr>
                <w:kern w:val="2"/>
                <w:sz w:val="20"/>
                <w:szCs w:val="20"/>
              </w:rPr>
              <w:t xml:space="preserve">инамика предупреждения на территории </w:t>
            </w:r>
            <w:r w:rsidRPr="000929E9">
              <w:rPr>
                <w:sz w:val="20"/>
                <w:szCs w:val="20"/>
              </w:rPr>
              <w:t>Бессоновского</w:t>
            </w:r>
            <w:r w:rsidRPr="000929E9">
              <w:rPr>
                <w:kern w:val="2"/>
                <w:sz w:val="20"/>
                <w:szCs w:val="20"/>
              </w:rPr>
              <w:t xml:space="preserve"> района террористических актов.</w:t>
            </w:r>
          </w:p>
          <w:p w14:paraId="67AB5E34" w14:textId="77777777" w:rsidR="008773B5" w:rsidRPr="000929E9" w:rsidRDefault="008773B5" w:rsidP="00794221">
            <w:pPr>
              <w:rPr>
                <w:color w:val="000000"/>
                <w:sz w:val="20"/>
                <w:szCs w:val="20"/>
              </w:rPr>
            </w:pPr>
            <w:r w:rsidRPr="000929E9">
              <w:rPr>
                <w:sz w:val="20"/>
                <w:szCs w:val="20"/>
              </w:rPr>
              <w:t>Увеличение количества населения, обученного правилам поведения в условиях угрозы или совершении террористических актов.</w:t>
            </w:r>
          </w:p>
        </w:tc>
      </w:tr>
      <w:tr w:rsidR="008773B5" w:rsidRPr="000929E9" w14:paraId="1F60A910" w14:textId="77777777" w:rsidTr="00794221">
        <w:tc>
          <w:tcPr>
            <w:tcW w:w="4785" w:type="dxa"/>
          </w:tcPr>
          <w:p w14:paraId="0E54F536" w14:textId="77777777" w:rsidR="008773B5" w:rsidRPr="000929E9" w:rsidRDefault="008773B5" w:rsidP="00794221">
            <w:pPr>
              <w:rPr>
                <w:b/>
                <w:bCs/>
                <w:sz w:val="20"/>
                <w:szCs w:val="20"/>
              </w:rPr>
            </w:pPr>
            <w:r w:rsidRPr="000929E9">
              <w:rPr>
                <w:b/>
                <w:bCs/>
                <w:sz w:val="20"/>
                <w:szCs w:val="20"/>
              </w:rPr>
              <w:t>Ожидаемые результаты реализации  Подпрограммы</w:t>
            </w:r>
          </w:p>
        </w:tc>
        <w:tc>
          <w:tcPr>
            <w:tcW w:w="4683" w:type="dxa"/>
          </w:tcPr>
          <w:p w14:paraId="6C4FD8FA" w14:textId="77777777" w:rsidR="008773B5" w:rsidRPr="000929E9" w:rsidRDefault="008773B5" w:rsidP="00794221">
            <w:pPr>
              <w:jc w:val="both"/>
              <w:rPr>
                <w:color w:val="000000"/>
                <w:sz w:val="20"/>
                <w:szCs w:val="20"/>
                <w:bdr w:val="none" w:sz="0" w:space="0" w:color="auto" w:frame="1"/>
              </w:rPr>
            </w:pPr>
          </w:p>
          <w:p w14:paraId="4E43F025" w14:textId="77777777" w:rsidR="008773B5" w:rsidRPr="000929E9" w:rsidRDefault="008773B5" w:rsidP="00794221">
            <w:pPr>
              <w:jc w:val="both"/>
              <w:rPr>
                <w:color w:val="000000"/>
                <w:sz w:val="20"/>
                <w:szCs w:val="20"/>
              </w:rPr>
            </w:pPr>
          </w:p>
        </w:tc>
      </w:tr>
    </w:tbl>
    <w:p w14:paraId="5A429AAF" w14:textId="77777777" w:rsidR="008773B5" w:rsidRPr="000929E9" w:rsidRDefault="008773B5" w:rsidP="008773B5">
      <w:pPr>
        <w:shd w:val="clear" w:color="auto" w:fill="FFFFFF"/>
        <w:ind w:firstLine="709"/>
        <w:jc w:val="both"/>
        <w:textAlignment w:val="baseline"/>
        <w:rPr>
          <w:color w:val="333333"/>
          <w:sz w:val="20"/>
          <w:szCs w:val="20"/>
          <w:lang w:val="en-US"/>
        </w:rPr>
      </w:pPr>
      <w:r w:rsidRPr="000929E9">
        <w:rPr>
          <w:color w:val="333333"/>
          <w:sz w:val="20"/>
          <w:szCs w:val="20"/>
        </w:rPr>
        <w:t> </w:t>
      </w:r>
    </w:p>
    <w:p w14:paraId="48351D8A" w14:textId="77777777" w:rsidR="008773B5" w:rsidRPr="000929E9" w:rsidRDefault="008773B5" w:rsidP="008773B5">
      <w:pPr>
        <w:shd w:val="clear" w:color="auto" w:fill="FFFFFF"/>
        <w:ind w:firstLine="709"/>
        <w:jc w:val="both"/>
        <w:textAlignment w:val="baseline"/>
        <w:rPr>
          <w:color w:val="000000"/>
          <w:sz w:val="20"/>
          <w:szCs w:val="20"/>
          <w:bdr w:val="none" w:sz="0" w:space="0" w:color="auto" w:frame="1"/>
          <w:lang w:val="en-US"/>
        </w:rPr>
      </w:pPr>
    </w:p>
    <w:p w14:paraId="38BB1B8A"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center"/>
        <w:rPr>
          <w:sz w:val="20"/>
          <w:szCs w:val="20"/>
        </w:rPr>
      </w:pPr>
      <w:r w:rsidRPr="000929E9">
        <w:rPr>
          <w:b/>
          <w:sz w:val="20"/>
          <w:szCs w:val="20"/>
        </w:rPr>
        <w:t>10.3.1. Характеристика сферы реализации подпрограммы, описание основных проблем и обоснование включения в программу</w:t>
      </w:r>
    </w:p>
    <w:p w14:paraId="7D1C3FE4"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0"/>
          <w:szCs w:val="20"/>
        </w:rPr>
      </w:pPr>
      <w:r w:rsidRPr="000929E9">
        <w:rPr>
          <w:sz w:val="20"/>
          <w:szCs w:val="20"/>
        </w:rPr>
        <w:t xml:space="preserve">Терроризм в современных условиях стали основными источниками угроз для населения нашей страны, Пензенской области, в том числе и для жителей Бессоновского района. В последние годы терроризм приобретает международный характер, его проявления становятся все </w:t>
      </w:r>
      <w:proofErr w:type="spellStart"/>
      <w:r w:rsidRPr="000929E9">
        <w:rPr>
          <w:sz w:val="20"/>
          <w:szCs w:val="20"/>
        </w:rPr>
        <w:t>изощреннее</w:t>
      </w:r>
      <w:proofErr w:type="spellEnd"/>
      <w:r w:rsidRPr="000929E9">
        <w:rPr>
          <w:sz w:val="20"/>
          <w:szCs w:val="20"/>
        </w:rPr>
        <w:t xml:space="preserve"> и опаснее, создают реальную угрозу для безопасности государства. </w:t>
      </w:r>
    </w:p>
    <w:p w14:paraId="3FCC07F6" w14:textId="77777777" w:rsidR="008773B5" w:rsidRPr="000929E9" w:rsidRDefault="008773B5" w:rsidP="008773B5">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sz w:val="20"/>
          <w:szCs w:val="20"/>
        </w:rPr>
      </w:pPr>
      <w:r w:rsidRPr="000929E9">
        <w:rPr>
          <w:rFonts w:ascii="Times New Roman" w:hAnsi="Times New Roman"/>
          <w:sz w:val="20"/>
          <w:szCs w:val="20"/>
        </w:rPr>
        <w:t xml:space="preserve"> В этой связи, государственная политика в сфере борьбы с этими опасными социальными явлениями является важным звеном в системе мер, направленных на обеспечение национальной безопасности России.</w:t>
      </w:r>
    </w:p>
    <w:p w14:paraId="115A4535" w14:textId="77777777" w:rsidR="008773B5" w:rsidRPr="000929E9" w:rsidRDefault="008773B5" w:rsidP="008773B5">
      <w:pPr>
        <w:pStyle w:val="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rPr>
          <w:sz w:val="20"/>
          <w:szCs w:val="20"/>
        </w:rPr>
      </w:pPr>
      <w:r w:rsidRPr="000929E9">
        <w:rPr>
          <w:sz w:val="20"/>
          <w:szCs w:val="20"/>
        </w:rPr>
        <w:t xml:space="preserve">Территориальным правоохранительным органам, заинтересованным ведомствам и организациям удается в значительной степени противодействовать преступным экстремистским и националистическим проявлениям, не допускать актов терроризма на территории Бессоновского района. Однако, к сожалению, в настоящее время уровень террористической опасности остается достаточно высоким, поэтому указанные проблемы требуют повышенного внимания со стороны правоохранительных структур, органов местного самоуправления, а также активного участия общественных, религиозных объединений, средств массовой информации и иных структур.  </w:t>
      </w:r>
    </w:p>
    <w:p w14:paraId="4F1DB7C1"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sz w:val="20"/>
          <w:szCs w:val="20"/>
        </w:rPr>
      </w:pPr>
      <w:r w:rsidRPr="000929E9">
        <w:rPr>
          <w:sz w:val="20"/>
          <w:szCs w:val="20"/>
        </w:rPr>
        <w:t xml:space="preserve">Одним из основных </w:t>
      </w:r>
      <w:proofErr w:type="spellStart"/>
      <w:r w:rsidRPr="000929E9">
        <w:rPr>
          <w:sz w:val="20"/>
          <w:szCs w:val="20"/>
        </w:rPr>
        <w:t>угрозообразующих</w:t>
      </w:r>
      <w:proofErr w:type="spellEnd"/>
      <w:r w:rsidRPr="000929E9">
        <w:rPr>
          <w:sz w:val="20"/>
          <w:szCs w:val="20"/>
        </w:rPr>
        <w:t xml:space="preserve"> факторов в указанном направлении является наличие на территории Бессоновского района потенциально опасных объектов, объектов жизнеобеспечения населения, а также большого количества объектов с массовым пребыванием граждан (прежде всего учреждений образования, здравоохранения, культуры, физкультурно-оздоровительных и торговых комплексов). Совершение террористических актов на таких объектах может привести к возникновению чрезвычайных ситуаций регионального масштаба, большим человеческим жертвам, серьезному экономическому и социально-политическому ущербу.</w:t>
      </w:r>
    </w:p>
    <w:p w14:paraId="421F351D"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0"/>
          <w:szCs w:val="20"/>
        </w:rPr>
      </w:pPr>
      <w:r w:rsidRPr="000929E9">
        <w:rPr>
          <w:sz w:val="20"/>
          <w:szCs w:val="20"/>
        </w:rPr>
        <w:t xml:space="preserve">Данные обстоятельства создают необходимость принятия правоохранительными органами, органами местного самоуправления, иными заинтересованными ведомствами адекватных мер антитеррористической защищенности населения  и уязвимой инфраструктуры Бессоновского района. </w:t>
      </w:r>
    </w:p>
    <w:p w14:paraId="424576BF"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0"/>
          <w:szCs w:val="20"/>
        </w:rPr>
      </w:pPr>
      <w:r w:rsidRPr="000929E9">
        <w:rPr>
          <w:sz w:val="20"/>
          <w:szCs w:val="20"/>
        </w:rPr>
        <w:lastRenderedPageBreak/>
        <w:t xml:space="preserve">Анализ ситуации в сфере противодействия терроризму показывает, что многие из объектов указанных категорий, несмотря на проведение антитеррористических мероприятий, являются уязвимыми в диверсионно-террористическом отношении и требуют проведения дополнительных мероприятий по повышению их антитеррористической  защищённости. Однако материально-техническое обеспечение антитеррористической деятельности на многих из объектов указанных категорий (прежде всего учреждений образования, здравоохранения, культуры, торговли и досуга) явно недостаточно, в том числе и по объективным причинам. </w:t>
      </w:r>
    </w:p>
    <w:p w14:paraId="7DE955B9"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0929E9">
        <w:rPr>
          <w:sz w:val="20"/>
          <w:szCs w:val="20"/>
        </w:rPr>
        <w:t xml:space="preserve">Государственная национальная политика – это важное звено в системе национальной безопасности Российской Федерации. Она направлена на формирование гармоничных межнациональных отношений, преодоление сепаратизма и шовинизма в гражданском обществе.    </w:t>
      </w:r>
    </w:p>
    <w:p w14:paraId="7B8AA053"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0929E9">
        <w:rPr>
          <w:sz w:val="20"/>
          <w:szCs w:val="20"/>
        </w:rPr>
        <w:t>Бессоновского район – это район, в котором абсолютное большинство жителей (66,6%) является русские, 26,5% - татары, 5% - мордва, чуваши -0,3%,армяне 0,2%,другие национальности – 1,4%</w:t>
      </w:r>
    </w:p>
    <w:p w14:paraId="103595C1"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0929E9">
        <w:rPr>
          <w:sz w:val="20"/>
          <w:szCs w:val="20"/>
        </w:rPr>
        <w:t xml:space="preserve">Неотъемлемой частью национальной культуры  является религия. Большинство населения Бессоновского района, более 60%, позиционируют себя как православные христиане, около 35% - мусульмане. </w:t>
      </w:r>
    </w:p>
    <w:p w14:paraId="72BEBB7E"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0"/>
          <w:szCs w:val="20"/>
        </w:rPr>
      </w:pPr>
      <w:r w:rsidRPr="000929E9">
        <w:rPr>
          <w:sz w:val="20"/>
          <w:szCs w:val="20"/>
        </w:rPr>
        <w:t xml:space="preserve">Повышение уровня толерантности при сохранении этнокультурного многообразия российской нации – россиян и пресечение любых попыток террористической деятельности, сепаратизма и шовинизма, направленных на раскол российской нации – стратегическая цель государственной национальной политики. </w:t>
      </w:r>
    </w:p>
    <w:p w14:paraId="1A2BBB53"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0929E9">
        <w:rPr>
          <w:sz w:val="20"/>
          <w:szCs w:val="20"/>
        </w:rPr>
        <w:t xml:space="preserve">                       </w:t>
      </w:r>
    </w:p>
    <w:p w14:paraId="1ABE1E05"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0929E9">
        <w:rPr>
          <w:b/>
          <w:sz w:val="20"/>
          <w:szCs w:val="20"/>
        </w:rPr>
        <w:t>10.2.2. Цели, задачи подпрограммы</w:t>
      </w:r>
    </w:p>
    <w:p w14:paraId="0A926882"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0"/>
          <w:szCs w:val="20"/>
        </w:rPr>
      </w:pPr>
      <w:r w:rsidRPr="000929E9">
        <w:rPr>
          <w:sz w:val="20"/>
          <w:szCs w:val="20"/>
        </w:rPr>
        <w:t xml:space="preserve">Основная цель данной подпрограммы - обеспечение реализации государственной национальной политики и политики в сфере борьбы с терроризмом на территории Бессоновского района. </w:t>
      </w:r>
    </w:p>
    <w:p w14:paraId="2DBFE9AB"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0"/>
          <w:szCs w:val="20"/>
        </w:rPr>
      </w:pPr>
      <w:r w:rsidRPr="000929E9">
        <w:rPr>
          <w:sz w:val="20"/>
          <w:szCs w:val="20"/>
        </w:rPr>
        <w:t>Задачами подпрограммы являются:</w:t>
      </w:r>
    </w:p>
    <w:p w14:paraId="3673FF91"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0"/>
          <w:szCs w:val="20"/>
        </w:rPr>
      </w:pPr>
      <w:r w:rsidRPr="000929E9">
        <w:rPr>
          <w:sz w:val="20"/>
          <w:szCs w:val="20"/>
        </w:rPr>
        <w:t xml:space="preserve">-  создание условий для устранения предпосылок распространения террористической идеологии на территории района, снижение уровня </w:t>
      </w:r>
      <w:proofErr w:type="spellStart"/>
      <w:r w:rsidRPr="000929E9">
        <w:rPr>
          <w:sz w:val="20"/>
          <w:szCs w:val="20"/>
        </w:rPr>
        <w:t>радикализации</w:t>
      </w:r>
      <w:proofErr w:type="spellEnd"/>
      <w:r w:rsidRPr="000929E9">
        <w:rPr>
          <w:sz w:val="20"/>
          <w:szCs w:val="20"/>
        </w:rPr>
        <w:t xml:space="preserve"> населения;</w:t>
      </w:r>
    </w:p>
    <w:p w14:paraId="1B202B3B"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0"/>
          <w:szCs w:val="20"/>
        </w:rPr>
      </w:pPr>
      <w:r w:rsidRPr="000929E9">
        <w:rPr>
          <w:sz w:val="20"/>
          <w:szCs w:val="20"/>
        </w:rPr>
        <w:t xml:space="preserve">- формирование в Бессоновском районе духовно-нравственной  атмосферы уважения прав человека, непримиримости к проявлениям расизма, ксенофобии и экстремизма, снижение уровня конфликтности в </w:t>
      </w:r>
      <w:proofErr w:type="spellStart"/>
      <w:r w:rsidRPr="000929E9">
        <w:rPr>
          <w:sz w:val="20"/>
          <w:szCs w:val="20"/>
        </w:rPr>
        <w:t>этноконфессиональных</w:t>
      </w:r>
      <w:proofErr w:type="spellEnd"/>
      <w:r w:rsidRPr="000929E9">
        <w:rPr>
          <w:sz w:val="20"/>
          <w:szCs w:val="20"/>
        </w:rPr>
        <w:t xml:space="preserve"> отношениях;</w:t>
      </w:r>
    </w:p>
    <w:p w14:paraId="3C2729D6"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0"/>
          <w:szCs w:val="20"/>
        </w:rPr>
      </w:pPr>
      <w:r w:rsidRPr="000929E9">
        <w:rPr>
          <w:sz w:val="20"/>
          <w:szCs w:val="20"/>
        </w:rPr>
        <w:t>- создание надежной системы антитеррористической безопасности района, повышение уровня защищенности его граждан и уязвимых объектов инфраструктуры (потенциально опасных объектов, объектов жизнеобеспечения населения и с массовым пребыванием граждан).</w:t>
      </w:r>
    </w:p>
    <w:p w14:paraId="457CC172"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0"/>
          <w:szCs w:val="20"/>
        </w:rPr>
      </w:pPr>
      <w:r w:rsidRPr="000929E9">
        <w:rPr>
          <w:sz w:val="20"/>
          <w:szCs w:val="20"/>
        </w:rPr>
        <w:t xml:space="preserve">Достижение основных целей и задач, заложенных в Программе, позволит снизить уровень террористической опасности в регионе, протестных настроений в его национальной среде, сформировать условия для социализации этнокультурных обществ, их интеграции в структуру гражданского общества, создать условия для преодоления этнического изоляционизма и экстремизма. </w:t>
      </w:r>
    </w:p>
    <w:p w14:paraId="5E160FEC"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0"/>
          <w:szCs w:val="20"/>
        </w:rPr>
      </w:pPr>
      <w:r w:rsidRPr="000929E9">
        <w:rPr>
          <w:sz w:val="20"/>
          <w:szCs w:val="20"/>
        </w:rPr>
        <w:t xml:space="preserve">Кроме того, комплекс мероприятий, заложенных в Программе, направлен на осуществление мониторинга, прогнозирования и предупреждения актов терроризма, проявлений экстремизма и конфликтов на национальной и конфессиональной почве в районе, а также предполагает снижение уровня конфликтности в </w:t>
      </w:r>
      <w:proofErr w:type="spellStart"/>
      <w:r w:rsidRPr="000929E9">
        <w:rPr>
          <w:sz w:val="20"/>
          <w:szCs w:val="20"/>
        </w:rPr>
        <w:t>этноконфессиональных</w:t>
      </w:r>
      <w:proofErr w:type="spellEnd"/>
      <w:r w:rsidRPr="000929E9">
        <w:rPr>
          <w:sz w:val="20"/>
          <w:szCs w:val="20"/>
        </w:rPr>
        <w:t xml:space="preserve"> отношениях. </w:t>
      </w:r>
    </w:p>
    <w:p w14:paraId="0F6DC4F4" w14:textId="77777777" w:rsidR="008773B5" w:rsidRPr="000929E9" w:rsidRDefault="008773B5" w:rsidP="008773B5">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cs="Times New Roman"/>
          <w:b/>
          <w:sz w:val="20"/>
          <w:szCs w:val="20"/>
        </w:rPr>
      </w:pPr>
    </w:p>
    <w:p w14:paraId="01296D8E" w14:textId="77777777" w:rsidR="008773B5" w:rsidRPr="000929E9" w:rsidRDefault="008773B5" w:rsidP="008773B5">
      <w:pPr>
        <w:shd w:val="clear" w:color="auto" w:fill="FFFFFF"/>
        <w:ind w:firstLine="709"/>
        <w:jc w:val="both"/>
        <w:textAlignment w:val="baseline"/>
        <w:rPr>
          <w:color w:val="000000"/>
          <w:sz w:val="20"/>
          <w:szCs w:val="20"/>
        </w:rPr>
      </w:pPr>
      <w:r w:rsidRPr="000929E9">
        <w:rPr>
          <w:color w:val="000000"/>
          <w:sz w:val="20"/>
          <w:szCs w:val="20"/>
          <w:bdr w:val="none" w:sz="0" w:space="0" w:color="auto" w:frame="1"/>
        </w:rPr>
        <w:t> </w:t>
      </w:r>
    </w:p>
    <w:p w14:paraId="2D5C9ACF" w14:textId="77777777" w:rsidR="008773B5" w:rsidRPr="000929E9" w:rsidRDefault="008773B5" w:rsidP="008773B5">
      <w:pPr>
        <w:shd w:val="clear" w:color="auto" w:fill="FFFFFF"/>
        <w:ind w:firstLine="709"/>
        <w:jc w:val="center"/>
        <w:textAlignment w:val="baseline"/>
        <w:rPr>
          <w:color w:val="000000"/>
          <w:sz w:val="20"/>
          <w:szCs w:val="20"/>
        </w:rPr>
      </w:pPr>
      <w:r w:rsidRPr="000929E9">
        <w:rPr>
          <w:b/>
          <w:bCs/>
          <w:color w:val="000000"/>
          <w:sz w:val="20"/>
          <w:szCs w:val="20"/>
        </w:rPr>
        <w:t>4.Финансовое обеспечение муниципальной подпрограммы</w:t>
      </w:r>
    </w:p>
    <w:p w14:paraId="54ABAFD8" w14:textId="77777777" w:rsidR="008773B5" w:rsidRPr="000929E9" w:rsidRDefault="008773B5" w:rsidP="008773B5">
      <w:pPr>
        <w:shd w:val="clear" w:color="auto" w:fill="FFFFFF"/>
        <w:ind w:firstLine="709"/>
        <w:jc w:val="center"/>
        <w:textAlignment w:val="baseline"/>
        <w:rPr>
          <w:color w:val="000000"/>
          <w:sz w:val="20"/>
          <w:szCs w:val="20"/>
        </w:rPr>
      </w:pPr>
      <w:r w:rsidRPr="000929E9">
        <w:rPr>
          <w:b/>
          <w:bCs/>
          <w:color w:val="000000"/>
          <w:sz w:val="20"/>
          <w:szCs w:val="20"/>
        </w:rPr>
        <w:t> </w:t>
      </w:r>
    </w:p>
    <w:p w14:paraId="5985E319" w14:textId="77777777" w:rsidR="008773B5" w:rsidRPr="000929E9" w:rsidRDefault="008773B5" w:rsidP="008773B5">
      <w:pPr>
        <w:ind w:firstLine="708"/>
        <w:jc w:val="both"/>
        <w:rPr>
          <w:sz w:val="20"/>
          <w:szCs w:val="20"/>
        </w:rPr>
      </w:pPr>
      <w:r w:rsidRPr="000929E9">
        <w:rPr>
          <w:sz w:val="20"/>
          <w:szCs w:val="20"/>
        </w:rPr>
        <w:t xml:space="preserve">Источниками финансирования  Подпрограммы являются средства бюджета Бессоновского района. </w:t>
      </w:r>
    </w:p>
    <w:p w14:paraId="00660E5A" w14:textId="77777777" w:rsidR="008773B5" w:rsidRPr="000929E9" w:rsidRDefault="008773B5" w:rsidP="008773B5">
      <w:pPr>
        <w:rPr>
          <w:sz w:val="20"/>
          <w:szCs w:val="20"/>
        </w:rPr>
      </w:pPr>
      <w:r w:rsidRPr="000929E9">
        <w:rPr>
          <w:sz w:val="20"/>
          <w:szCs w:val="20"/>
        </w:rPr>
        <w:t>Общий объем финансирования Программы составит:</w:t>
      </w:r>
    </w:p>
    <w:p w14:paraId="6641451F" w14:textId="77777777" w:rsidR="008773B5" w:rsidRPr="000929E9" w:rsidRDefault="008773B5" w:rsidP="00794221">
      <w:pPr>
        <w:pStyle w:val="290"/>
        <w:ind w:right="357" w:firstLine="6"/>
        <w:jc w:val="left"/>
        <w:rPr>
          <w:b/>
          <w:sz w:val="20"/>
        </w:rPr>
      </w:pPr>
      <w:r w:rsidRPr="000929E9">
        <w:rPr>
          <w:sz w:val="20"/>
        </w:rPr>
        <w:t xml:space="preserve">2019г  - </w:t>
      </w:r>
      <w:r w:rsidRPr="000929E9">
        <w:rPr>
          <w:b/>
          <w:sz w:val="20"/>
        </w:rPr>
        <w:t xml:space="preserve">9309,6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71059977" w14:textId="77777777" w:rsidR="008773B5" w:rsidRPr="000929E9" w:rsidRDefault="008773B5" w:rsidP="00794221">
      <w:pPr>
        <w:pStyle w:val="290"/>
        <w:ind w:right="357" w:firstLine="6"/>
        <w:jc w:val="left"/>
        <w:rPr>
          <w:b/>
          <w:sz w:val="20"/>
        </w:rPr>
      </w:pPr>
      <w:r w:rsidRPr="000929E9">
        <w:rPr>
          <w:b/>
          <w:sz w:val="20"/>
        </w:rPr>
        <w:t xml:space="preserve">2020г – 14356,8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7EDD6556" w14:textId="77777777" w:rsidR="008773B5" w:rsidRPr="000929E9" w:rsidRDefault="008773B5" w:rsidP="00794221">
      <w:pPr>
        <w:pStyle w:val="290"/>
        <w:ind w:right="357" w:firstLine="6"/>
        <w:jc w:val="left"/>
        <w:rPr>
          <w:b/>
          <w:sz w:val="20"/>
        </w:rPr>
      </w:pPr>
      <w:r w:rsidRPr="000929E9">
        <w:rPr>
          <w:b/>
          <w:sz w:val="20"/>
        </w:rPr>
        <w:t xml:space="preserve">2021 г – 13462,4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0E857EDE" w14:textId="77777777" w:rsidR="008773B5" w:rsidRPr="000929E9" w:rsidRDefault="008773B5" w:rsidP="00794221">
      <w:pPr>
        <w:pStyle w:val="290"/>
        <w:ind w:right="357" w:firstLine="6"/>
        <w:jc w:val="left"/>
        <w:rPr>
          <w:b/>
          <w:sz w:val="20"/>
        </w:rPr>
      </w:pPr>
      <w:r w:rsidRPr="000929E9">
        <w:rPr>
          <w:b/>
          <w:sz w:val="20"/>
        </w:rPr>
        <w:t xml:space="preserve">2022г  -16308,7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3260D068" w14:textId="77777777" w:rsidR="008773B5" w:rsidRPr="000929E9" w:rsidRDefault="008773B5" w:rsidP="00794221">
      <w:pPr>
        <w:pStyle w:val="290"/>
        <w:ind w:right="357" w:firstLine="6"/>
        <w:jc w:val="left"/>
        <w:rPr>
          <w:b/>
          <w:sz w:val="20"/>
        </w:rPr>
      </w:pPr>
      <w:r w:rsidRPr="000929E9">
        <w:rPr>
          <w:b/>
          <w:sz w:val="20"/>
        </w:rPr>
        <w:t xml:space="preserve">2023г.  – 13597,9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472803BE" w14:textId="77777777" w:rsidR="008773B5" w:rsidRPr="000929E9" w:rsidRDefault="008773B5" w:rsidP="00794221">
      <w:pPr>
        <w:pStyle w:val="290"/>
        <w:ind w:right="357" w:firstLine="6"/>
        <w:jc w:val="left"/>
        <w:rPr>
          <w:b/>
          <w:sz w:val="20"/>
        </w:rPr>
      </w:pPr>
      <w:r w:rsidRPr="000929E9">
        <w:rPr>
          <w:b/>
          <w:sz w:val="20"/>
        </w:rPr>
        <w:t xml:space="preserve">2024 г. – 19049,3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65246152" w14:textId="77777777" w:rsidR="008773B5" w:rsidRPr="000929E9" w:rsidRDefault="008773B5" w:rsidP="00794221">
      <w:pPr>
        <w:pStyle w:val="290"/>
        <w:ind w:right="357" w:firstLine="6"/>
        <w:jc w:val="left"/>
        <w:rPr>
          <w:b/>
          <w:sz w:val="20"/>
        </w:rPr>
      </w:pPr>
      <w:r w:rsidRPr="000929E9">
        <w:rPr>
          <w:b/>
          <w:sz w:val="20"/>
        </w:rPr>
        <w:t>2025 г. -  19636,1 тыс. рублей;</w:t>
      </w:r>
    </w:p>
    <w:p w14:paraId="3FB663B3" w14:textId="77777777" w:rsidR="008773B5" w:rsidRPr="000929E9" w:rsidRDefault="008773B5" w:rsidP="00794221">
      <w:pPr>
        <w:pStyle w:val="290"/>
        <w:ind w:right="357" w:firstLine="6"/>
        <w:jc w:val="left"/>
        <w:rPr>
          <w:b/>
          <w:sz w:val="20"/>
        </w:rPr>
      </w:pPr>
      <w:r w:rsidRPr="000929E9">
        <w:rPr>
          <w:b/>
          <w:sz w:val="20"/>
        </w:rPr>
        <w:t xml:space="preserve">2026г.  -  20733,5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w:t>
      </w:r>
    </w:p>
    <w:p w14:paraId="531BACDB" w14:textId="77777777" w:rsidR="008773B5" w:rsidRPr="000929E9" w:rsidRDefault="008773B5" w:rsidP="00794221">
      <w:pPr>
        <w:pStyle w:val="290"/>
        <w:ind w:right="357" w:firstLine="6"/>
        <w:jc w:val="left"/>
        <w:rPr>
          <w:b/>
          <w:sz w:val="20"/>
        </w:rPr>
      </w:pPr>
      <w:r w:rsidRPr="000929E9">
        <w:rPr>
          <w:b/>
          <w:sz w:val="20"/>
        </w:rPr>
        <w:t xml:space="preserve">2027г.  – 21019,0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r w:rsidRPr="000929E9">
        <w:rPr>
          <w:b/>
          <w:sz w:val="20"/>
        </w:rPr>
        <w:t xml:space="preserve"> </w:t>
      </w:r>
    </w:p>
    <w:p w14:paraId="67C33DCD" w14:textId="77777777" w:rsidR="008773B5" w:rsidRPr="000929E9" w:rsidRDefault="008773B5" w:rsidP="00794221">
      <w:pPr>
        <w:pStyle w:val="290"/>
        <w:ind w:right="357" w:firstLine="6"/>
        <w:jc w:val="left"/>
        <w:rPr>
          <w:b/>
          <w:sz w:val="20"/>
        </w:rPr>
      </w:pPr>
      <w:r w:rsidRPr="000929E9">
        <w:rPr>
          <w:b/>
          <w:sz w:val="20"/>
        </w:rPr>
        <w:t xml:space="preserve">2028г.   -  21506,6  </w:t>
      </w:r>
      <w:proofErr w:type="spellStart"/>
      <w:r w:rsidRPr="000929E9">
        <w:rPr>
          <w:b/>
          <w:sz w:val="20"/>
        </w:rPr>
        <w:t>тыс</w:t>
      </w:r>
      <w:proofErr w:type="gramStart"/>
      <w:r w:rsidRPr="000929E9">
        <w:rPr>
          <w:b/>
          <w:sz w:val="20"/>
        </w:rPr>
        <w:t>.р</w:t>
      </w:r>
      <w:proofErr w:type="gramEnd"/>
      <w:r w:rsidRPr="000929E9">
        <w:rPr>
          <w:b/>
          <w:sz w:val="20"/>
        </w:rPr>
        <w:t>ублей</w:t>
      </w:r>
      <w:proofErr w:type="spellEnd"/>
    </w:p>
    <w:p w14:paraId="4826BF0F" w14:textId="77777777" w:rsidR="008773B5" w:rsidRPr="000929E9" w:rsidRDefault="008773B5" w:rsidP="00794221">
      <w:pPr>
        <w:pStyle w:val="290"/>
        <w:ind w:right="357" w:firstLine="6"/>
        <w:jc w:val="left"/>
        <w:rPr>
          <w:b/>
          <w:sz w:val="20"/>
        </w:rPr>
      </w:pPr>
      <w:r w:rsidRPr="000929E9">
        <w:rPr>
          <w:b/>
          <w:sz w:val="20"/>
        </w:rPr>
        <w:t xml:space="preserve">2029г.   - </w:t>
      </w:r>
    </w:p>
    <w:p w14:paraId="117C7745" w14:textId="77777777" w:rsidR="008773B5" w:rsidRPr="000929E9" w:rsidRDefault="008773B5" w:rsidP="00794221">
      <w:pPr>
        <w:pStyle w:val="170"/>
        <w:rPr>
          <w:b/>
          <w:noProof/>
          <w:sz w:val="20"/>
        </w:rPr>
      </w:pPr>
      <w:r w:rsidRPr="000929E9">
        <w:rPr>
          <w:b/>
          <w:sz w:val="20"/>
        </w:rPr>
        <w:t xml:space="preserve">2030г. -     </w:t>
      </w:r>
    </w:p>
    <w:p w14:paraId="6EF85D38" w14:textId="77777777" w:rsidR="008773B5" w:rsidRPr="000929E9" w:rsidRDefault="008773B5" w:rsidP="00794221">
      <w:pPr>
        <w:rPr>
          <w:color w:val="000000"/>
          <w:sz w:val="20"/>
          <w:szCs w:val="20"/>
        </w:rPr>
      </w:pPr>
    </w:p>
    <w:p w14:paraId="491D0E4D" w14:textId="77777777" w:rsidR="008773B5" w:rsidRPr="000929E9" w:rsidRDefault="008773B5" w:rsidP="00794221">
      <w:pPr>
        <w:rPr>
          <w:sz w:val="20"/>
          <w:szCs w:val="20"/>
        </w:rPr>
      </w:pPr>
    </w:p>
    <w:p w14:paraId="7ABA7B9B" w14:textId="77777777" w:rsidR="008773B5" w:rsidRPr="000929E9" w:rsidRDefault="008773B5" w:rsidP="00794221">
      <w:pPr>
        <w:rPr>
          <w:sz w:val="20"/>
          <w:szCs w:val="20"/>
        </w:rPr>
      </w:pPr>
    </w:p>
    <w:p w14:paraId="5F24EF21" w14:textId="77777777" w:rsidR="008773B5" w:rsidRPr="000929E9" w:rsidRDefault="008773B5" w:rsidP="00794221">
      <w:pPr>
        <w:rPr>
          <w:sz w:val="20"/>
          <w:szCs w:val="20"/>
        </w:rPr>
      </w:pPr>
    </w:p>
    <w:p w14:paraId="26F6AEB7" w14:textId="77777777" w:rsidR="008773B5" w:rsidRPr="000929E9" w:rsidRDefault="008773B5" w:rsidP="00794221">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0"/>
          <w:szCs w:val="20"/>
        </w:rPr>
      </w:pPr>
      <w:r w:rsidRPr="000929E9">
        <w:rPr>
          <w:rFonts w:ascii="Times New Roman" w:hAnsi="Times New Roman" w:cs="Times New Roman"/>
          <w:color w:val="000000"/>
          <w:sz w:val="20"/>
          <w:szCs w:val="20"/>
          <w:bdr w:val="none" w:sz="0" w:space="0" w:color="auto" w:frame="1"/>
        </w:rPr>
        <w:lastRenderedPageBreak/>
        <w:t> </w:t>
      </w:r>
      <w:r w:rsidRPr="000929E9">
        <w:rPr>
          <w:rFonts w:ascii="Times New Roman" w:hAnsi="Times New Roman" w:cs="Times New Roman"/>
          <w:b/>
          <w:sz w:val="20"/>
          <w:szCs w:val="20"/>
        </w:rPr>
        <w:t>10.2.4. Прогноз сводных показателей  муниципальных заданий на оказание муниципальных услуг (выполнение работ)  муниципальными учреждениями Бессоновского района Пензенской области по муниципальной  программе</w:t>
      </w:r>
    </w:p>
    <w:p w14:paraId="60996145" w14:textId="77777777" w:rsidR="008773B5" w:rsidRPr="000929E9" w:rsidRDefault="008773B5" w:rsidP="00794221">
      <w:pPr>
        <w:pStyle w:val="1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0"/>
          <w:szCs w:val="20"/>
        </w:rPr>
      </w:pPr>
      <w:r w:rsidRPr="000929E9">
        <w:rPr>
          <w:rFonts w:ascii="Times New Roman" w:hAnsi="Times New Roman" w:cs="Times New Roman"/>
          <w:sz w:val="20"/>
          <w:szCs w:val="20"/>
        </w:rPr>
        <w:t xml:space="preserve">Муниципальные  учреждения Бессоновского района Пензенской области не принимают участия в реализации подпрограммы, в </w:t>
      </w:r>
      <w:proofErr w:type="gramStart"/>
      <w:r w:rsidRPr="000929E9">
        <w:rPr>
          <w:rFonts w:ascii="Times New Roman" w:hAnsi="Times New Roman" w:cs="Times New Roman"/>
          <w:sz w:val="20"/>
          <w:szCs w:val="20"/>
        </w:rPr>
        <w:t>связи</w:t>
      </w:r>
      <w:proofErr w:type="gramEnd"/>
      <w:r w:rsidRPr="000929E9">
        <w:rPr>
          <w:rFonts w:ascii="Times New Roman" w:hAnsi="Times New Roman" w:cs="Times New Roman"/>
          <w:sz w:val="20"/>
          <w:szCs w:val="20"/>
        </w:rPr>
        <w:t xml:space="preserve"> с чем необходимость в разработке прогноза сводных показателей муниципальных заданий на оказание муниципальных услуг (выполнение работ) муниципальными учреждениями Бессоновского района Пензенской области по подпрограмме отсутствует.</w:t>
      </w:r>
    </w:p>
    <w:p w14:paraId="77357625" w14:textId="77777777" w:rsidR="008773B5" w:rsidRPr="000929E9" w:rsidRDefault="008773B5" w:rsidP="00794221">
      <w:pPr>
        <w:shd w:val="clear" w:color="auto" w:fill="FFFFFF"/>
        <w:ind w:firstLine="709"/>
        <w:jc w:val="both"/>
        <w:textAlignment w:val="baseline"/>
        <w:rPr>
          <w:sz w:val="20"/>
          <w:szCs w:val="20"/>
        </w:rPr>
      </w:pPr>
    </w:p>
    <w:p w14:paraId="590260BA" w14:textId="77777777" w:rsidR="008773B5" w:rsidRPr="000929E9" w:rsidRDefault="008773B5" w:rsidP="00794221">
      <w:pPr>
        <w:pStyle w:val="13"/>
        <w:spacing w:after="0"/>
        <w:rPr>
          <w:rFonts w:ascii="Times New Roman" w:hAnsi="Times New Roman" w:cs="Times New Roman"/>
          <w:sz w:val="20"/>
          <w:szCs w:val="20"/>
        </w:rPr>
      </w:pPr>
      <w:r w:rsidRPr="000929E9">
        <w:rPr>
          <w:rFonts w:ascii="Times New Roman" w:hAnsi="Times New Roman" w:cs="Times New Roman"/>
          <w:sz w:val="20"/>
          <w:szCs w:val="20"/>
        </w:rPr>
        <w:t>7. Методика расчета оценки эффективности муниципальной подпрограммы</w:t>
      </w:r>
    </w:p>
    <w:p w14:paraId="4B45A001" w14:textId="77777777" w:rsidR="008773B5" w:rsidRPr="000929E9" w:rsidRDefault="008773B5" w:rsidP="00794221">
      <w:pPr>
        <w:rPr>
          <w:b/>
          <w:i/>
          <w:sz w:val="20"/>
          <w:szCs w:val="20"/>
          <w:lang w:eastAsia="en-US"/>
        </w:rPr>
      </w:pPr>
    </w:p>
    <w:p w14:paraId="4918176F" w14:textId="77777777" w:rsidR="008773B5" w:rsidRPr="000929E9" w:rsidRDefault="008773B5" w:rsidP="00794221">
      <w:pPr>
        <w:ind w:firstLine="720"/>
        <w:jc w:val="both"/>
        <w:rPr>
          <w:sz w:val="20"/>
          <w:szCs w:val="20"/>
        </w:rPr>
      </w:pPr>
      <w:r w:rsidRPr="000929E9">
        <w:rPr>
          <w:sz w:val="20"/>
          <w:szCs w:val="20"/>
        </w:rPr>
        <w:t>Оценка эффективности реализации Подпрограммы осуществляется путем сравнения плановых и фактических значений целевых показателей по формулам:</w:t>
      </w:r>
    </w:p>
    <w:p w14:paraId="3C47EBB2" w14:textId="77777777" w:rsidR="008773B5" w:rsidRPr="000929E9" w:rsidRDefault="008773B5" w:rsidP="00794221">
      <w:pPr>
        <w:ind w:firstLine="720"/>
        <w:jc w:val="both"/>
        <w:rPr>
          <w:sz w:val="20"/>
          <w:szCs w:val="20"/>
        </w:rPr>
      </w:pPr>
    </w:p>
    <w:p w14:paraId="2E29D47F" w14:textId="07FD12E1" w:rsidR="008773B5" w:rsidRPr="000929E9" w:rsidRDefault="008773B5" w:rsidP="00794221">
      <w:pPr>
        <w:ind w:firstLine="698"/>
        <w:jc w:val="center"/>
        <w:rPr>
          <w:sz w:val="20"/>
          <w:szCs w:val="20"/>
        </w:rPr>
      </w:pPr>
      <w:r w:rsidRPr="000929E9">
        <w:rPr>
          <w:noProof/>
          <w:sz w:val="20"/>
          <w:szCs w:val="20"/>
        </w:rPr>
        <w:drawing>
          <wp:inline distT="0" distB="0" distL="0" distR="0" wp14:anchorId="01997F79" wp14:editId="2C27A54C">
            <wp:extent cx="742950" cy="485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p w14:paraId="15C9D4E5" w14:textId="77777777" w:rsidR="008773B5" w:rsidRPr="000929E9" w:rsidRDefault="008773B5" w:rsidP="00794221">
      <w:pPr>
        <w:ind w:firstLine="720"/>
        <w:jc w:val="both"/>
        <w:rPr>
          <w:sz w:val="20"/>
          <w:szCs w:val="20"/>
        </w:rPr>
      </w:pPr>
    </w:p>
    <w:p w14:paraId="7AF916FA" w14:textId="77777777" w:rsidR="008773B5" w:rsidRPr="000929E9" w:rsidRDefault="008773B5" w:rsidP="00794221">
      <w:pPr>
        <w:ind w:firstLine="720"/>
        <w:jc w:val="both"/>
        <w:rPr>
          <w:sz w:val="20"/>
          <w:szCs w:val="20"/>
        </w:rPr>
      </w:pPr>
      <w:r w:rsidRPr="000929E9">
        <w:rPr>
          <w:sz w:val="20"/>
          <w:szCs w:val="20"/>
        </w:rPr>
        <w:t>или</w:t>
      </w:r>
    </w:p>
    <w:p w14:paraId="40F36118" w14:textId="77777777" w:rsidR="008773B5" w:rsidRPr="000929E9" w:rsidRDefault="008773B5" w:rsidP="00794221">
      <w:pPr>
        <w:ind w:firstLine="720"/>
        <w:jc w:val="both"/>
        <w:rPr>
          <w:sz w:val="20"/>
          <w:szCs w:val="20"/>
        </w:rPr>
      </w:pPr>
    </w:p>
    <w:p w14:paraId="53E09B54" w14:textId="2EC84CC4" w:rsidR="008773B5" w:rsidRPr="000929E9" w:rsidRDefault="008773B5" w:rsidP="00794221">
      <w:pPr>
        <w:ind w:firstLine="698"/>
        <w:jc w:val="center"/>
        <w:rPr>
          <w:sz w:val="20"/>
          <w:szCs w:val="20"/>
        </w:rPr>
      </w:pPr>
      <w:r w:rsidRPr="000929E9">
        <w:rPr>
          <w:noProof/>
          <w:sz w:val="20"/>
          <w:szCs w:val="20"/>
        </w:rPr>
        <w:drawing>
          <wp:inline distT="0" distB="0" distL="0" distR="0" wp14:anchorId="78BBED6A" wp14:editId="74990E58">
            <wp:extent cx="742950" cy="485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r w:rsidRPr="000929E9">
        <w:rPr>
          <w:sz w:val="20"/>
          <w:szCs w:val="20"/>
        </w:rPr>
        <w:t>,</w:t>
      </w:r>
    </w:p>
    <w:p w14:paraId="6AB3B589" w14:textId="77777777" w:rsidR="008773B5" w:rsidRPr="000929E9" w:rsidRDefault="008773B5" w:rsidP="00794221">
      <w:pPr>
        <w:ind w:firstLine="720"/>
        <w:jc w:val="both"/>
        <w:rPr>
          <w:sz w:val="20"/>
          <w:szCs w:val="20"/>
        </w:rPr>
      </w:pPr>
    </w:p>
    <w:p w14:paraId="0B4848AD" w14:textId="77777777" w:rsidR="008773B5" w:rsidRPr="000929E9" w:rsidRDefault="008773B5" w:rsidP="00794221">
      <w:pPr>
        <w:ind w:firstLine="720"/>
        <w:jc w:val="both"/>
        <w:rPr>
          <w:sz w:val="20"/>
          <w:szCs w:val="20"/>
        </w:rPr>
      </w:pPr>
      <w:r w:rsidRPr="000929E9">
        <w:rPr>
          <w:sz w:val="20"/>
          <w:szCs w:val="20"/>
        </w:rPr>
        <w:t>Где:</w:t>
      </w:r>
    </w:p>
    <w:p w14:paraId="6F18CAA5" w14:textId="0F47F7E9" w:rsidR="008773B5" w:rsidRPr="000929E9" w:rsidRDefault="008773B5" w:rsidP="00794221">
      <w:pPr>
        <w:ind w:firstLine="720"/>
        <w:jc w:val="both"/>
        <w:rPr>
          <w:sz w:val="20"/>
          <w:szCs w:val="20"/>
        </w:rPr>
      </w:pPr>
      <w:r w:rsidRPr="000929E9">
        <w:rPr>
          <w:noProof/>
          <w:sz w:val="20"/>
          <w:szCs w:val="20"/>
        </w:rPr>
        <w:drawing>
          <wp:inline distT="0" distB="0" distL="0" distR="0" wp14:anchorId="5C8FFF02" wp14:editId="68188234">
            <wp:extent cx="18097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929E9">
        <w:rPr>
          <w:sz w:val="20"/>
          <w:szCs w:val="20"/>
        </w:rPr>
        <w:t xml:space="preserve"> </w:t>
      </w:r>
      <w:proofErr w:type="gramStart"/>
      <w:r w:rsidRPr="000929E9">
        <w:rPr>
          <w:sz w:val="20"/>
          <w:szCs w:val="20"/>
        </w:rPr>
        <w:t>- отношение фактического значения целевого показателя к плановому (если увеличение фактического значения целевого показателя приводит к улучшению показателей Подпрограммы), или отношение планового значения целевого показателя к фактическому (если увеличение фактического значения целевого показателя приводит к ухудшению показателей Подпрограммы);</w:t>
      </w:r>
      <w:proofErr w:type="gramEnd"/>
    </w:p>
    <w:p w14:paraId="252305D1" w14:textId="3DE48CCF" w:rsidR="008773B5" w:rsidRPr="000929E9" w:rsidRDefault="008773B5" w:rsidP="00794221">
      <w:pPr>
        <w:ind w:firstLine="720"/>
        <w:jc w:val="both"/>
        <w:rPr>
          <w:sz w:val="20"/>
          <w:szCs w:val="20"/>
        </w:rPr>
      </w:pPr>
      <w:r w:rsidRPr="000929E9">
        <w:rPr>
          <w:noProof/>
          <w:sz w:val="20"/>
          <w:szCs w:val="20"/>
        </w:rPr>
        <w:drawing>
          <wp:inline distT="0" distB="0" distL="0" distR="0" wp14:anchorId="1B36CCB7" wp14:editId="2B357C0B">
            <wp:extent cx="36195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0929E9">
        <w:rPr>
          <w:sz w:val="20"/>
          <w:szCs w:val="20"/>
        </w:rPr>
        <w:t xml:space="preserve"> - плановое значение целевого показателя;</w:t>
      </w:r>
    </w:p>
    <w:p w14:paraId="4BA2EFBA" w14:textId="1B4D5EBD" w:rsidR="008773B5" w:rsidRPr="000929E9" w:rsidRDefault="008773B5" w:rsidP="00794221">
      <w:pPr>
        <w:ind w:firstLine="720"/>
        <w:jc w:val="both"/>
        <w:rPr>
          <w:sz w:val="20"/>
          <w:szCs w:val="20"/>
        </w:rPr>
      </w:pPr>
      <w:r w:rsidRPr="000929E9">
        <w:rPr>
          <w:noProof/>
          <w:sz w:val="20"/>
          <w:szCs w:val="20"/>
        </w:rPr>
        <w:drawing>
          <wp:inline distT="0" distB="0" distL="0" distR="0" wp14:anchorId="20584BEB" wp14:editId="6014DC1E">
            <wp:extent cx="36195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0929E9">
        <w:rPr>
          <w:sz w:val="20"/>
          <w:szCs w:val="20"/>
        </w:rPr>
        <w:t xml:space="preserve"> - фактическое значение целевого показателя.</w:t>
      </w:r>
    </w:p>
    <w:p w14:paraId="44D39361" w14:textId="77777777" w:rsidR="008773B5" w:rsidRPr="000929E9" w:rsidRDefault="008773B5" w:rsidP="00794221">
      <w:pPr>
        <w:ind w:firstLine="720"/>
        <w:jc w:val="both"/>
        <w:rPr>
          <w:sz w:val="20"/>
          <w:szCs w:val="20"/>
        </w:rPr>
      </w:pPr>
    </w:p>
    <w:p w14:paraId="03C9BDCB" w14:textId="77777777" w:rsidR="008773B5" w:rsidRPr="000929E9" w:rsidRDefault="008773B5" w:rsidP="00794221">
      <w:pPr>
        <w:ind w:firstLine="720"/>
        <w:jc w:val="both"/>
        <w:rPr>
          <w:sz w:val="20"/>
          <w:szCs w:val="20"/>
        </w:rPr>
      </w:pPr>
      <w:r w:rsidRPr="000929E9">
        <w:rPr>
          <w:sz w:val="20"/>
          <w:szCs w:val="20"/>
        </w:rPr>
        <w:t>Каждому целевому показателю присваивается весовой коэффициент, отражающий важность и значимость показателя.</w:t>
      </w:r>
    </w:p>
    <w:p w14:paraId="6D82C825" w14:textId="77777777" w:rsidR="008773B5" w:rsidRPr="000929E9" w:rsidRDefault="008773B5" w:rsidP="00794221">
      <w:pPr>
        <w:ind w:firstLine="720"/>
        <w:jc w:val="both"/>
        <w:rPr>
          <w:sz w:val="20"/>
          <w:szCs w:val="20"/>
        </w:rPr>
      </w:pPr>
      <w:r w:rsidRPr="000929E9">
        <w:rPr>
          <w:sz w:val="20"/>
          <w:szCs w:val="20"/>
        </w:rPr>
        <w:t>Весовые коэффициенты устанавливаются ответственными исполнителями и/или соисполнителями Подпрограммы в процессе разработки и утверждения Подпрограммы и указываются в соответствии с перечнем целевых показателей долгосрочной целевой программы.</w:t>
      </w:r>
    </w:p>
    <w:p w14:paraId="4D452482" w14:textId="77777777" w:rsidR="008773B5" w:rsidRPr="000929E9" w:rsidRDefault="008773B5" w:rsidP="00794221">
      <w:pPr>
        <w:ind w:firstLine="720"/>
        <w:jc w:val="both"/>
        <w:rPr>
          <w:sz w:val="20"/>
          <w:szCs w:val="20"/>
        </w:rPr>
      </w:pPr>
      <w:r w:rsidRPr="000929E9">
        <w:rPr>
          <w:sz w:val="20"/>
          <w:szCs w:val="20"/>
        </w:rPr>
        <w:t>В соответствии с весовыми коэффициентами целевых показателей и на основе сравнения их плановых и фактических значений рассчитывается оценка степени достижения целевых показателей Подпрограммы по следующей формуле:</w:t>
      </w:r>
    </w:p>
    <w:p w14:paraId="70966CCF" w14:textId="77777777" w:rsidR="008773B5" w:rsidRPr="000929E9" w:rsidRDefault="008773B5" w:rsidP="00794221">
      <w:pPr>
        <w:ind w:firstLine="720"/>
        <w:jc w:val="both"/>
        <w:rPr>
          <w:sz w:val="20"/>
          <w:szCs w:val="20"/>
        </w:rPr>
      </w:pPr>
    </w:p>
    <w:p w14:paraId="55D93C61" w14:textId="2EE85ED8" w:rsidR="008773B5" w:rsidRPr="000929E9" w:rsidRDefault="008773B5" w:rsidP="00794221">
      <w:pPr>
        <w:ind w:firstLine="698"/>
        <w:jc w:val="center"/>
        <w:rPr>
          <w:sz w:val="20"/>
          <w:szCs w:val="20"/>
        </w:rPr>
      </w:pPr>
      <w:r w:rsidRPr="000929E9">
        <w:rPr>
          <w:noProof/>
          <w:sz w:val="20"/>
          <w:szCs w:val="20"/>
        </w:rPr>
        <w:drawing>
          <wp:inline distT="0" distB="0" distL="0" distR="0" wp14:anchorId="76653C20" wp14:editId="3093BDE2">
            <wp:extent cx="1162050" cy="600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p>
    <w:p w14:paraId="09EE46C2" w14:textId="77777777" w:rsidR="008773B5" w:rsidRPr="000929E9" w:rsidRDefault="008773B5" w:rsidP="00794221">
      <w:pPr>
        <w:ind w:firstLine="720"/>
        <w:jc w:val="both"/>
        <w:rPr>
          <w:sz w:val="20"/>
          <w:szCs w:val="20"/>
        </w:rPr>
      </w:pPr>
    </w:p>
    <w:p w14:paraId="151D3B13" w14:textId="35AEAB65" w:rsidR="008773B5" w:rsidRPr="000929E9" w:rsidRDefault="008773B5" w:rsidP="00794221">
      <w:pPr>
        <w:ind w:firstLine="720"/>
        <w:jc w:val="both"/>
        <w:rPr>
          <w:sz w:val="20"/>
          <w:szCs w:val="20"/>
        </w:rPr>
      </w:pPr>
      <w:r w:rsidRPr="000929E9">
        <w:rPr>
          <w:noProof/>
          <w:sz w:val="20"/>
          <w:szCs w:val="20"/>
        </w:rPr>
        <w:drawing>
          <wp:inline distT="0" distB="0" distL="0" distR="0" wp14:anchorId="24C09BF3" wp14:editId="05C3700F">
            <wp:extent cx="20002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929E9">
        <w:rPr>
          <w:sz w:val="20"/>
          <w:szCs w:val="20"/>
        </w:rPr>
        <w:t xml:space="preserve"> - оценка степени достижения целевых показателей Подпрограммы;</w:t>
      </w:r>
    </w:p>
    <w:p w14:paraId="1D6FFD07" w14:textId="207B1BAD" w:rsidR="008773B5" w:rsidRPr="000929E9" w:rsidRDefault="008773B5" w:rsidP="00794221">
      <w:pPr>
        <w:ind w:firstLine="720"/>
        <w:jc w:val="both"/>
        <w:rPr>
          <w:sz w:val="20"/>
          <w:szCs w:val="20"/>
        </w:rPr>
      </w:pPr>
      <w:r w:rsidRPr="000929E9">
        <w:rPr>
          <w:noProof/>
          <w:sz w:val="20"/>
          <w:szCs w:val="20"/>
        </w:rPr>
        <w:drawing>
          <wp:inline distT="0" distB="0" distL="0" distR="0" wp14:anchorId="0C2B8ABA" wp14:editId="56233A29">
            <wp:extent cx="123825" cy="200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0929E9">
        <w:rPr>
          <w:sz w:val="20"/>
          <w:szCs w:val="20"/>
        </w:rPr>
        <w:t xml:space="preserve"> - количество целевых показателей;</w:t>
      </w:r>
    </w:p>
    <w:p w14:paraId="6C4AC710" w14:textId="47A50C93" w:rsidR="008773B5" w:rsidRPr="000929E9" w:rsidRDefault="008773B5" w:rsidP="00794221">
      <w:pPr>
        <w:ind w:firstLine="720"/>
        <w:jc w:val="both"/>
        <w:rPr>
          <w:sz w:val="20"/>
          <w:szCs w:val="20"/>
        </w:rPr>
      </w:pPr>
      <w:r w:rsidRPr="000929E9">
        <w:rPr>
          <w:noProof/>
          <w:sz w:val="20"/>
          <w:szCs w:val="20"/>
        </w:rPr>
        <w:drawing>
          <wp:inline distT="0" distB="0" distL="0" distR="0" wp14:anchorId="7D75C60D" wp14:editId="1C997EE0">
            <wp:extent cx="1524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929E9">
        <w:rPr>
          <w:sz w:val="20"/>
          <w:szCs w:val="20"/>
        </w:rPr>
        <w:t xml:space="preserve"> - весовой коэффициент j-</w:t>
      </w:r>
      <w:proofErr w:type="spellStart"/>
      <w:r w:rsidRPr="000929E9">
        <w:rPr>
          <w:sz w:val="20"/>
          <w:szCs w:val="20"/>
        </w:rPr>
        <w:t>го</w:t>
      </w:r>
      <w:proofErr w:type="spellEnd"/>
      <w:r w:rsidRPr="000929E9">
        <w:rPr>
          <w:sz w:val="20"/>
          <w:szCs w:val="20"/>
        </w:rPr>
        <w:t xml:space="preserve"> целевого показателя.</w:t>
      </w:r>
    </w:p>
    <w:p w14:paraId="0BC3A2A2" w14:textId="77777777" w:rsidR="008773B5" w:rsidRPr="000929E9" w:rsidRDefault="008773B5" w:rsidP="00794221">
      <w:pPr>
        <w:ind w:firstLine="720"/>
        <w:jc w:val="both"/>
        <w:rPr>
          <w:sz w:val="20"/>
          <w:szCs w:val="20"/>
        </w:rPr>
      </w:pPr>
    </w:p>
    <w:p w14:paraId="6B42D107" w14:textId="77777777" w:rsidR="008773B5" w:rsidRPr="000929E9" w:rsidRDefault="008773B5" w:rsidP="00794221">
      <w:pPr>
        <w:ind w:firstLine="720"/>
        <w:jc w:val="both"/>
        <w:rPr>
          <w:sz w:val="20"/>
          <w:szCs w:val="20"/>
        </w:rPr>
      </w:pPr>
      <w:r w:rsidRPr="000929E9">
        <w:rPr>
          <w:sz w:val="20"/>
          <w:szCs w:val="20"/>
        </w:rPr>
        <w:t>Сумма весовых коэффициентов по всем целевым показателям должна быть равна 1.</w:t>
      </w:r>
    </w:p>
    <w:p w14:paraId="7D59F1E0" w14:textId="77777777" w:rsidR="008773B5" w:rsidRPr="000929E9" w:rsidRDefault="008773B5" w:rsidP="00794221">
      <w:pPr>
        <w:ind w:firstLine="720"/>
        <w:jc w:val="both"/>
        <w:rPr>
          <w:sz w:val="20"/>
          <w:szCs w:val="20"/>
        </w:rPr>
      </w:pPr>
    </w:p>
    <w:p w14:paraId="7EA113C9" w14:textId="73634AB3" w:rsidR="008773B5" w:rsidRPr="000929E9" w:rsidRDefault="008773B5" w:rsidP="00794221">
      <w:pPr>
        <w:ind w:firstLine="698"/>
        <w:jc w:val="center"/>
        <w:rPr>
          <w:sz w:val="20"/>
          <w:szCs w:val="20"/>
        </w:rPr>
      </w:pPr>
      <w:r w:rsidRPr="000929E9">
        <w:rPr>
          <w:noProof/>
          <w:sz w:val="20"/>
          <w:szCs w:val="20"/>
        </w:rPr>
        <w:lastRenderedPageBreak/>
        <w:drawing>
          <wp:inline distT="0" distB="0" distL="0" distR="0" wp14:anchorId="2A3BE1AD" wp14:editId="710BF92E">
            <wp:extent cx="695325" cy="60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0480F824" w14:textId="77777777" w:rsidR="008773B5" w:rsidRPr="000929E9" w:rsidRDefault="008773B5" w:rsidP="00794221">
      <w:pPr>
        <w:ind w:firstLine="720"/>
        <w:jc w:val="both"/>
        <w:rPr>
          <w:sz w:val="20"/>
          <w:szCs w:val="20"/>
        </w:rPr>
      </w:pPr>
    </w:p>
    <w:p w14:paraId="62BC22C4" w14:textId="77777777" w:rsidR="008773B5" w:rsidRPr="000929E9" w:rsidRDefault="008773B5" w:rsidP="00794221">
      <w:pPr>
        <w:ind w:firstLine="720"/>
        <w:jc w:val="both"/>
        <w:rPr>
          <w:sz w:val="20"/>
          <w:szCs w:val="20"/>
        </w:rPr>
      </w:pPr>
      <w:r w:rsidRPr="000929E9">
        <w:rPr>
          <w:sz w:val="20"/>
          <w:szCs w:val="20"/>
        </w:rPr>
        <w:t>Оценка степени достижения целевых показателей рассчитывается ежегодно и служит основой для оценки уполномоченным органом эффективности реализации муниципальной программы.</w:t>
      </w:r>
    </w:p>
    <w:p w14:paraId="668EA10D" w14:textId="77777777" w:rsidR="008773B5" w:rsidRPr="000929E9" w:rsidRDefault="008773B5" w:rsidP="00794221">
      <w:pPr>
        <w:rPr>
          <w:sz w:val="20"/>
          <w:szCs w:val="20"/>
        </w:rPr>
      </w:pPr>
    </w:p>
    <w:p w14:paraId="08C5667D" w14:textId="77777777" w:rsidR="008773B5" w:rsidRPr="000929E9" w:rsidRDefault="008773B5" w:rsidP="00794221">
      <w:pPr>
        <w:pStyle w:val="13"/>
        <w:spacing w:after="0"/>
        <w:rPr>
          <w:rFonts w:ascii="Times New Roman" w:hAnsi="Times New Roman" w:cs="Times New Roman"/>
          <w:sz w:val="20"/>
          <w:szCs w:val="20"/>
        </w:rPr>
      </w:pPr>
    </w:p>
    <w:p w14:paraId="17F97911" w14:textId="77777777" w:rsidR="008773B5" w:rsidRPr="000929E9" w:rsidRDefault="008773B5" w:rsidP="00794221">
      <w:pPr>
        <w:pStyle w:val="13"/>
        <w:spacing w:after="0"/>
        <w:rPr>
          <w:rFonts w:ascii="Times New Roman" w:hAnsi="Times New Roman" w:cs="Times New Roman"/>
          <w:sz w:val="20"/>
          <w:szCs w:val="20"/>
        </w:rPr>
      </w:pPr>
      <w:r w:rsidRPr="000929E9">
        <w:rPr>
          <w:rFonts w:ascii="Times New Roman" w:hAnsi="Times New Roman" w:cs="Times New Roman"/>
          <w:sz w:val="20"/>
          <w:szCs w:val="20"/>
        </w:rPr>
        <w:t xml:space="preserve">8.Организация управления Подпрограммой и </w:t>
      </w:r>
      <w:proofErr w:type="gramStart"/>
      <w:r w:rsidRPr="000929E9">
        <w:rPr>
          <w:rFonts w:ascii="Times New Roman" w:hAnsi="Times New Roman" w:cs="Times New Roman"/>
          <w:sz w:val="20"/>
          <w:szCs w:val="20"/>
        </w:rPr>
        <w:t>контроль за</w:t>
      </w:r>
      <w:proofErr w:type="gramEnd"/>
      <w:r w:rsidRPr="000929E9">
        <w:rPr>
          <w:rFonts w:ascii="Times New Roman" w:hAnsi="Times New Roman" w:cs="Times New Roman"/>
          <w:sz w:val="20"/>
          <w:szCs w:val="20"/>
        </w:rPr>
        <w:t xml:space="preserve"> ходом реализации</w:t>
      </w:r>
    </w:p>
    <w:p w14:paraId="58A648BB" w14:textId="77777777" w:rsidR="008773B5" w:rsidRPr="000929E9" w:rsidRDefault="008773B5" w:rsidP="00794221">
      <w:pPr>
        <w:jc w:val="center"/>
        <w:rPr>
          <w:sz w:val="20"/>
          <w:szCs w:val="20"/>
        </w:rPr>
      </w:pPr>
    </w:p>
    <w:p w14:paraId="7E4119AD" w14:textId="77777777" w:rsidR="008773B5" w:rsidRPr="000929E9" w:rsidRDefault="008773B5" w:rsidP="00794221">
      <w:pPr>
        <w:pStyle w:val="afffa"/>
        <w:spacing w:before="0"/>
        <w:jc w:val="left"/>
        <w:rPr>
          <w:rFonts w:ascii="Times New Roman" w:hAnsi="Times New Roman" w:cs="Times New Roman"/>
          <w:sz w:val="20"/>
          <w:szCs w:val="20"/>
        </w:rPr>
      </w:pPr>
      <w:r w:rsidRPr="000929E9">
        <w:rPr>
          <w:rFonts w:ascii="Times New Roman" w:hAnsi="Times New Roman" w:cs="Times New Roman"/>
          <w:i/>
          <w:color w:val="auto"/>
          <w:sz w:val="20"/>
          <w:szCs w:val="20"/>
        </w:rPr>
        <w:t xml:space="preserve">   </w:t>
      </w:r>
      <w:r w:rsidRPr="000929E9">
        <w:rPr>
          <w:rFonts w:ascii="Times New Roman" w:hAnsi="Times New Roman" w:cs="Times New Roman"/>
          <w:i/>
          <w:color w:val="auto"/>
          <w:sz w:val="20"/>
          <w:szCs w:val="20"/>
        </w:rPr>
        <w:tab/>
      </w:r>
      <w:proofErr w:type="gramStart"/>
      <w:r w:rsidRPr="000929E9">
        <w:rPr>
          <w:rFonts w:ascii="Times New Roman" w:hAnsi="Times New Roman" w:cs="Times New Roman"/>
          <w:i/>
          <w:color w:val="auto"/>
          <w:sz w:val="20"/>
          <w:szCs w:val="20"/>
        </w:rPr>
        <w:t>Контроль за</w:t>
      </w:r>
      <w:proofErr w:type="gramEnd"/>
      <w:r w:rsidRPr="000929E9">
        <w:rPr>
          <w:rFonts w:ascii="Times New Roman" w:hAnsi="Times New Roman" w:cs="Times New Roman"/>
          <w:i/>
          <w:color w:val="auto"/>
          <w:sz w:val="20"/>
          <w:szCs w:val="20"/>
        </w:rPr>
        <w:t xml:space="preserve"> реализацией Подпрограммы осуществляют  отдел экономики  и инвестиционного развития  администрации  Бессоновского  района, Финансовое управление Бессоновского района.</w:t>
      </w:r>
      <w:r w:rsidRPr="000929E9">
        <w:rPr>
          <w:rFonts w:ascii="Times New Roman" w:hAnsi="Times New Roman" w:cs="Times New Roman"/>
          <w:sz w:val="20"/>
          <w:szCs w:val="20"/>
        </w:rPr>
        <w:t xml:space="preserve"> </w:t>
      </w:r>
    </w:p>
    <w:p w14:paraId="228309B2" w14:textId="77777777" w:rsidR="008773B5" w:rsidRPr="000929E9" w:rsidRDefault="008773B5" w:rsidP="00794221">
      <w:pPr>
        <w:rPr>
          <w:sz w:val="20"/>
          <w:szCs w:val="20"/>
        </w:rPr>
      </w:pPr>
      <w:r w:rsidRPr="000929E9">
        <w:rPr>
          <w:sz w:val="20"/>
          <w:szCs w:val="20"/>
        </w:rPr>
        <w:t xml:space="preserve">            По итогам года предоставляется информация о выполнении мероприятий Подпрограммы, предложения по совершенствованию их реализации и необходимой корректировке намеченных мероприятий для рассмотрения на сессиях Собрания представителей Бессоновского района.</w:t>
      </w:r>
    </w:p>
    <w:p w14:paraId="1817B148" w14:textId="77777777" w:rsidR="008773B5" w:rsidRPr="000929E9" w:rsidRDefault="008773B5" w:rsidP="00794221">
      <w:pPr>
        <w:jc w:val="right"/>
        <w:rPr>
          <w:sz w:val="20"/>
          <w:szCs w:val="20"/>
        </w:rPr>
      </w:pPr>
    </w:p>
    <w:tbl>
      <w:tblPr>
        <w:tblpPr w:leftFromText="180" w:rightFromText="180" w:horzAnchor="page" w:tblpX="6688" w:tblpY="-210"/>
        <w:tblW w:w="0" w:type="auto"/>
        <w:tblLook w:val="04A0" w:firstRow="1" w:lastRow="0" w:firstColumn="1" w:lastColumn="0" w:noHBand="0" w:noVBand="1"/>
      </w:tblPr>
      <w:tblGrid>
        <w:gridCol w:w="4810"/>
      </w:tblGrid>
      <w:tr w:rsidR="008773B5" w:rsidRPr="000929E9" w14:paraId="67BBCC6D" w14:textId="77777777" w:rsidTr="00794221">
        <w:tc>
          <w:tcPr>
            <w:tcW w:w="4810" w:type="dxa"/>
          </w:tcPr>
          <w:p w14:paraId="5FF8D2CC" w14:textId="77777777" w:rsidR="008773B5" w:rsidRPr="000929E9" w:rsidRDefault="008773B5" w:rsidP="00794221">
            <w:pPr>
              <w:ind w:firstLine="698"/>
              <w:jc w:val="center"/>
              <w:rPr>
                <w:b/>
                <w:sz w:val="20"/>
                <w:szCs w:val="20"/>
              </w:rPr>
            </w:pPr>
          </w:p>
        </w:tc>
      </w:tr>
    </w:tbl>
    <w:p w14:paraId="2A9E5627" w14:textId="77777777" w:rsidR="008773B5" w:rsidRPr="000929E9" w:rsidRDefault="008773B5" w:rsidP="008773B5">
      <w:pPr>
        <w:jc w:val="right"/>
        <w:rPr>
          <w:sz w:val="20"/>
          <w:szCs w:val="20"/>
        </w:rPr>
      </w:pPr>
    </w:p>
    <w:p w14:paraId="56F87652" w14:textId="77777777" w:rsidR="008773B5" w:rsidRPr="000929E9" w:rsidRDefault="008773B5" w:rsidP="008773B5">
      <w:pPr>
        <w:jc w:val="right"/>
        <w:rPr>
          <w:sz w:val="20"/>
          <w:szCs w:val="20"/>
        </w:rPr>
      </w:pPr>
      <w:r w:rsidRPr="000929E9">
        <w:rPr>
          <w:sz w:val="20"/>
          <w:szCs w:val="20"/>
        </w:rPr>
        <w:t xml:space="preserve">Приложение №1  к </w:t>
      </w:r>
      <w:proofErr w:type="gramStart"/>
      <w:r w:rsidRPr="000929E9">
        <w:rPr>
          <w:sz w:val="20"/>
          <w:szCs w:val="20"/>
        </w:rPr>
        <w:t>Муниципальной</w:t>
      </w:r>
      <w:proofErr w:type="gramEnd"/>
      <w:r w:rsidRPr="000929E9">
        <w:rPr>
          <w:sz w:val="20"/>
          <w:szCs w:val="20"/>
        </w:rPr>
        <w:t xml:space="preserve"> </w:t>
      </w:r>
    </w:p>
    <w:p w14:paraId="14E000F5" w14:textId="77777777" w:rsidR="008773B5" w:rsidRPr="000929E9" w:rsidRDefault="008773B5" w:rsidP="008773B5">
      <w:pPr>
        <w:jc w:val="right"/>
        <w:rPr>
          <w:sz w:val="20"/>
          <w:szCs w:val="20"/>
        </w:rPr>
      </w:pPr>
      <w:r w:rsidRPr="000929E9">
        <w:rPr>
          <w:sz w:val="20"/>
          <w:szCs w:val="20"/>
        </w:rPr>
        <w:t>программе «Развитие инвестиционного потенциала,</w:t>
      </w:r>
    </w:p>
    <w:p w14:paraId="70917052" w14:textId="77777777" w:rsidR="008773B5" w:rsidRPr="000929E9" w:rsidRDefault="008773B5" w:rsidP="008773B5">
      <w:pPr>
        <w:jc w:val="right"/>
        <w:rPr>
          <w:sz w:val="20"/>
          <w:szCs w:val="20"/>
        </w:rPr>
      </w:pPr>
      <w:r w:rsidRPr="000929E9">
        <w:rPr>
          <w:sz w:val="20"/>
          <w:szCs w:val="20"/>
        </w:rPr>
        <w:t xml:space="preserve">предпринимательской деятельности и торговли </w:t>
      </w:r>
    </w:p>
    <w:p w14:paraId="168EF845" w14:textId="77777777" w:rsidR="008773B5" w:rsidRPr="000929E9" w:rsidRDefault="008773B5" w:rsidP="008773B5">
      <w:pPr>
        <w:jc w:val="right"/>
        <w:rPr>
          <w:sz w:val="20"/>
          <w:szCs w:val="20"/>
        </w:rPr>
      </w:pPr>
      <w:r w:rsidRPr="000929E9">
        <w:rPr>
          <w:sz w:val="20"/>
          <w:szCs w:val="20"/>
        </w:rPr>
        <w:t>в  Бессоновском районе Пензенской области»</w:t>
      </w:r>
    </w:p>
    <w:p w14:paraId="05D739EC" w14:textId="77777777" w:rsidR="008773B5" w:rsidRPr="000929E9" w:rsidRDefault="008773B5" w:rsidP="008773B5">
      <w:pPr>
        <w:pStyle w:val="170"/>
        <w:ind w:firstLine="567"/>
        <w:jc w:val="both"/>
        <w:rPr>
          <w:sz w:val="20"/>
        </w:rPr>
      </w:pPr>
    </w:p>
    <w:p w14:paraId="2CD5D7D2" w14:textId="77777777" w:rsidR="008773B5" w:rsidRPr="000929E9" w:rsidRDefault="008773B5" w:rsidP="008773B5">
      <w:pPr>
        <w:pStyle w:val="170"/>
        <w:ind w:firstLine="567"/>
        <w:jc w:val="both"/>
        <w:rPr>
          <w:sz w:val="20"/>
        </w:rPr>
      </w:pPr>
    </w:p>
    <w:p w14:paraId="22C558E6" w14:textId="77777777" w:rsidR="008773B5" w:rsidRPr="000929E9" w:rsidRDefault="008773B5" w:rsidP="008773B5">
      <w:pPr>
        <w:pStyle w:val="170"/>
        <w:ind w:firstLine="567"/>
        <w:jc w:val="center"/>
        <w:rPr>
          <w:sz w:val="20"/>
        </w:rPr>
      </w:pPr>
      <w:r w:rsidRPr="000929E9">
        <w:rPr>
          <w:sz w:val="20"/>
        </w:rPr>
        <w:t>ПЕРЕЧЕНЬ</w:t>
      </w:r>
    </w:p>
    <w:p w14:paraId="07F03F95" w14:textId="77777777" w:rsidR="008773B5" w:rsidRPr="000929E9" w:rsidRDefault="008773B5" w:rsidP="008773B5">
      <w:pPr>
        <w:pStyle w:val="170"/>
        <w:ind w:firstLine="567"/>
        <w:jc w:val="center"/>
        <w:rPr>
          <w:sz w:val="20"/>
          <w:u w:val="single"/>
        </w:rPr>
      </w:pPr>
      <w:r w:rsidRPr="000929E9">
        <w:rPr>
          <w:sz w:val="20"/>
        </w:rPr>
        <w:t xml:space="preserve">целевых показателей муниципальной программы </w:t>
      </w:r>
    </w:p>
    <w:p w14:paraId="26C3EA4F"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olor w:val="000000"/>
          <w:sz w:val="20"/>
          <w:szCs w:val="20"/>
        </w:rPr>
      </w:pPr>
      <w:r w:rsidRPr="000929E9">
        <w:rPr>
          <w:sz w:val="20"/>
          <w:szCs w:val="20"/>
        </w:rPr>
        <w:t>«</w:t>
      </w:r>
      <w:r w:rsidRPr="000929E9">
        <w:rPr>
          <w:b/>
          <w:color w:val="000000"/>
          <w:sz w:val="20"/>
          <w:szCs w:val="20"/>
        </w:rPr>
        <w:t xml:space="preserve">Защита населения и территорий от чрезвычайных ситуаций, </w:t>
      </w:r>
    </w:p>
    <w:p w14:paraId="45008E7F"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pacing w:val="-2"/>
          <w:sz w:val="20"/>
          <w:szCs w:val="20"/>
        </w:rPr>
      </w:pPr>
      <w:r w:rsidRPr="000929E9">
        <w:rPr>
          <w:b/>
          <w:color w:val="000000"/>
          <w:sz w:val="20"/>
          <w:szCs w:val="20"/>
        </w:rPr>
        <w:t xml:space="preserve">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w:t>
      </w:r>
    </w:p>
    <w:p w14:paraId="41678803" w14:textId="77777777" w:rsidR="008773B5" w:rsidRPr="000929E9" w:rsidRDefault="008773B5" w:rsidP="008773B5">
      <w:pPr>
        <w:jc w:val="center"/>
        <w:rPr>
          <w:sz w:val="20"/>
          <w:szCs w:val="20"/>
        </w:rPr>
      </w:pPr>
      <w:r w:rsidRPr="000929E9">
        <w:rPr>
          <w:sz w:val="20"/>
          <w:szCs w:val="20"/>
        </w:rPr>
        <w:tab/>
      </w:r>
    </w:p>
    <w:tbl>
      <w:tblPr>
        <w:tblW w:w="99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4583"/>
        <w:gridCol w:w="1593"/>
        <w:gridCol w:w="1468"/>
        <w:gridCol w:w="1670"/>
      </w:tblGrid>
      <w:tr w:rsidR="008773B5" w:rsidRPr="000929E9" w14:paraId="1DC6E0C4" w14:textId="77777777" w:rsidTr="00794221">
        <w:tc>
          <w:tcPr>
            <w:tcW w:w="5245" w:type="dxa"/>
            <w:gridSpan w:val="2"/>
          </w:tcPr>
          <w:p w14:paraId="3BD9A7D1" w14:textId="77777777" w:rsidR="008773B5" w:rsidRPr="000929E9" w:rsidRDefault="008773B5" w:rsidP="00794221">
            <w:pPr>
              <w:pStyle w:val="170"/>
              <w:jc w:val="center"/>
              <w:rPr>
                <w:sz w:val="20"/>
              </w:rPr>
            </w:pPr>
          </w:p>
          <w:p w14:paraId="2807D6C4" w14:textId="77777777" w:rsidR="008773B5" w:rsidRPr="000929E9" w:rsidRDefault="008773B5" w:rsidP="00794221">
            <w:pPr>
              <w:pStyle w:val="170"/>
              <w:jc w:val="center"/>
              <w:rPr>
                <w:sz w:val="20"/>
              </w:rPr>
            </w:pPr>
            <w:r w:rsidRPr="000929E9">
              <w:rPr>
                <w:sz w:val="20"/>
              </w:rPr>
              <w:t>Ответственный исполнитель</w:t>
            </w:r>
          </w:p>
        </w:tc>
        <w:tc>
          <w:tcPr>
            <w:tcW w:w="4731" w:type="dxa"/>
            <w:gridSpan w:val="3"/>
          </w:tcPr>
          <w:p w14:paraId="4FC6EEE0" w14:textId="77777777" w:rsidR="008773B5" w:rsidRPr="000929E9" w:rsidRDefault="008773B5" w:rsidP="00794221">
            <w:pPr>
              <w:pStyle w:val="170"/>
              <w:jc w:val="center"/>
              <w:rPr>
                <w:sz w:val="20"/>
              </w:rPr>
            </w:pPr>
            <w:proofErr w:type="spellStart"/>
            <w:r w:rsidRPr="000929E9">
              <w:rPr>
                <w:sz w:val="20"/>
              </w:rPr>
              <w:t>Администтрация</w:t>
            </w:r>
            <w:proofErr w:type="spellEnd"/>
            <w:r w:rsidRPr="000929E9">
              <w:rPr>
                <w:sz w:val="20"/>
              </w:rPr>
              <w:t xml:space="preserve"> Бессоновского района </w:t>
            </w:r>
          </w:p>
        </w:tc>
      </w:tr>
      <w:tr w:rsidR="008773B5" w:rsidRPr="000929E9" w14:paraId="21A445A3" w14:textId="77777777" w:rsidTr="00794221">
        <w:tc>
          <w:tcPr>
            <w:tcW w:w="662" w:type="dxa"/>
          </w:tcPr>
          <w:p w14:paraId="71A98D6D" w14:textId="77777777" w:rsidR="008773B5" w:rsidRPr="000929E9" w:rsidRDefault="008773B5" w:rsidP="00794221">
            <w:pPr>
              <w:pStyle w:val="170"/>
              <w:jc w:val="center"/>
              <w:rPr>
                <w:sz w:val="20"/>
              </w:rPr>
            </w:pPr>
            <w:r w:rsidRPr="000929E9">
              <w:rPr>
                <w:sz w:val="20"/>
              </w:rPr>
              <w:t xml:space="preserve">№ </w:t>
            </w:r>
            <w:proofErr w:type="gramStart"/>
            <w:r w:rsidRPr="000929E9">
              <w:rPr>
                <w:sz w:val="20"/>
              </w:rPr>
              <w:t>п</w:t>
            </w:r>
            <w:proofErr w:type="gramEnd"/>
            <w:r w:rsidRPr="000929E9">
              <w:rPr>
                <w:sz w:val="20"/>
              </w:rPr>
              <w:t>/п</w:t>
            </w:r>
          </w:p>
        </w:tc>
        <w:tc>
          <w:tcPr>
            <w:tcW w:w="4583" w:type="dxa"/>
          </w:tcPr>
          <w:p w14:paraId="10A380B7" w14:textId="77777777" w:rsidR="008773B5" w:rsidRPr="000929E9" w:rsidRDefault="008773B5" w:rsidP="00794221">
            <w:pPr>
              <w:pStyle w:val="170"/>
              <w:jc w:val="center"/>
              <w:rPr>
                <w:sz w:val="20"/>
              </w:rPr>
            </w:pPr>
            <w:r w:rsidRPr="000929E9">
              <w:rPr>
                <w:sz w:val="20"/>
              </w:rPr>
              <w:t>Наименование целевых показателей</w:t>
            </w:r>
          </w:p>
        </w:tc>
        <w:tc>
          <w:tcPr>
            <w:tcW w:w="1593" w:type="dxa"/>
          </w:tcPr>
          <w:p w14:paraId="6B8DB888" w14:textId="77777777" w:rsidR="008773B5" w:rsidRPr="000929E9" w:rsidRDefault="008773B5" w:rsidP="00794221">
            <w:pPr>
              <w:pStyle w:val="170"/>
              <w:jc w:val="center"/>
              <w:rPr>
                <w:sz w:val="20"/>
              </w:rPr>
            </w:pPr>
            <w:r w:rsidRPr="000929E9">
              <w:rPr>
                <w:sz w:val="20"/>
              </w:rPr>
              <w:t>Единица измерения</w:t>
            </w:r>
          </w:p>
        </w:tc>
        <w:tc>
          <w:tcPr>
            <w:tcW w:w="1468" w:type="dxa"/>
          </w:tcPr>
          <w:p w14:paraId="36ED2142" w14:textId="77777777" w:rsidR="008773B5" w:rsidRPr="000929E9" w:rsidRDefault="008773B5" w:rsidP="00794221">
            <w:pPr>
              <w:pStyle w:val="170"/>
              <w:jc w:val="center"/>
              <w:rPr>
                <w:sz w:val="20"/>
              </w:rPr>
            </w:pPr>
            <w:r w:rsidRPr="000929E9">
              <w:rPr>
                <w:sz w:val="20"/>
              </w:rPr>
              <w:t>Сроки исполнения (год)</w:t>
            </w:r>
          </w:p>
        </w:tc>
        <w:tc>
          <w:tcPr>
            <w:tcW w:w="1670" w:type="dxa"/>
          </w:tcPr>
          <w:p w14:paraId="4221B186" w14:textId="77777777" w:rsidR="008773B5" w:rsidRPr="000929E9" w:rsidRDefault="008773B5" w:rsidP="00794221">
            <w:pPr>
              <w:pStyle w:val="170"/>
              <w:jc w:val="center"/>
              <w:rPr>
                <w:sz w:val="20"/>
              </w:rPr>
            </w:pPr>
            <w:r w:rsidRPr="000929E9">
              <w:rPr>
                <w:sz w:val="20"/>
              </w:rPr>
              <w:t>Значения целевых показателей</w:t>
            </w:r>
          </w:p>
        </w:tc>
      </w:tr>
      <w:tr w:rsidR="008773B5" w:rsidRPr="000929E9" w14:paraId="554CFC18" w14:textId="77777777" w:rsidTr="00794221">
        <w:tc>
          <w:tcPr>
            <w:tcW w:w="9976" w:type="dxa"/>
            <w:gridSpan w:val="5"/>
          </w:tcPr>
          <w:p w14:paraId="36103D88"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olor w:val="000000"/>
                <w:sz w:val="20"/>
                <w:szCs w:val="20"/>
              </w:rPr>
            </w:pPr>
            <w:r w:rsidRPr="000929E9">
              <w:rPr>
                <w:sz w:val="20"/>
                <w:szCs w:val="20"/>
              </w:rPr>
              <w:t>«</w:t>
            </w:r>
            <w:r w:rsidRPr="000929E9">
              <w:rPr>
                <w:b/>
                <w:color w:val="000000"/>
                <w:sz w:val="20"/>
                <w:szCs w:val="20"/>
              </w:rPr>
              <w:t xml:space="preserve">Защита населения и территорий от чрезвычайных ситуаций, </w:t>
            </w:r>
          </w:p>
          <w:p w14:paraId="2815508A" w14:textId="77777777" w:rsidR="008773B5" w:rsidRPr="000929E9" w:rsidRDefault="008773B5" w:rsidP="00794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pacing w:val="-2"/>
                <w:sz w:val="20"/>
                <w:szCs w:val="20"/>
              </w:rPr>
            </w:pPr>
            <w:r w:rsidRPr="000929E9">
              <w:rPr>
                <w:b/>
                <w:color w:val="000000"/>
                <w:sz w:val="20"/>
                <w:szCs w:val="20"/>
              </w:rPr>
              <w:t xml:space="preserve">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w:t>
            </w:r>
          </w:p>
          <w:p w14:paraId="54BF9892" w14:textId="77777777" w:rsidR="008773B5" w:rsidRPr="000929E9" w:rsidRDefault="008773B5" w:rsidP="00794221">
            <w:pPr>
              <w:pStyle w:val="afff0"/>
              <w:spacing w:after="0" w:line="240" w:lineRule="auto"/>
              <w:ind w:left="643"/>
              <w:jc w:val="center"/>
              <w:rPr>
                <w:rFonts w:ascii="Times New Roman" w:hAnsi="Times New Roman"/>
              </w:rPr>
            </w:pPr>
          </w:p>
        </w:tc>
      </w:tr>
      <w:tr w:rsidR="008773B5" w:rsidRPr="000929E9" w14:paraId="6AD16577" w14:textId="77777777" w:rsidTr="00794221">
        <w:trPr>
          <w:trHeight w:val="195"/>
        </w:trPr>
        <w:tc>
          <w:tcPr>
            <w:tcW w:w="662" w:type="dxa"/>
            <w:vMerge w:val="restart"/>
          </w:tcPr>
          <w:p w14:paraId="05700382" w14:textId="77777777" w:rsidR="008773B5" w:rsidRPr="000929E9" w:rsidRDefault="008773B5" w:rsidP="00794221">
            <w:pPr>
              <w:pStyle w:val="170"/>
              <w:jc w:val="center"/>
              <w:rPr>
                <w:sz w:val="20"/>
              </w:rPr>
            </w:pPr>
            <w:r w:rsidRPr="000929E9">
              <w:rPr>
                <w:sz w:val="20"/>
              </w:rPr>
              <w:t>1</w:t>
            </w:r>
          </w:p>
        </w:tc>
        <w:tc>
          <w:tcPr>
            <w:tcW w:w="4583" w:type="dxa"/>
            <w:vMerge w:val="restart"/>
          </w:tcPr>
          <w:p w14:paraId="35433D16" w14:textId="77777777" w:rsidR="008773B5" w:rsidRPr="000929E9" w:rsidRDefault="008773B5" w:rsidP="00794221">
            <w:pPr>
              <w:pStyle w:val="170"/>
              <w:rPr>
                <w:sz w:val="20"/>
              </w:rPr>
            </w:pPr>
            <w:r w:rsidRPr="000929E9">
              <w:rPr>
                <w:kern w:val="2"/>
                <w:sz w:val="20"/>
              </w:rPr>
              <w:t xml:space="preserve">Динамика снижения на территории общего количества  </w:t>
            </w:r>
            <w:proofErr w:type="spellStart"/>
            <w:proofErr w:type="gramStart"/>
            <w:r w:rsidRPr="000929E9">
              <w:rPr>
                <w:kern w:val="2"/>
                <w:sz w:val="20"/>
              </w:rPr>
              <w:t>зарегистри-рованных</w:t>
            </w:r>
            <w:proofErr w:type="spellEnd"/>
            <w:proofErr w:type="gramEnd"/>
            <w:r w:rsidRPr="000929E9">
              <w:rPr>
                <w:kern w:val="2"/>
                <w:sz w:val="20"/>
              </w:rPr>
              <w:t xml:space="preserve">  пожаров</w:t>
            </w:r>
          </w:p>
        </w:tc>
        <w:tc>
          <w:tcPr>
            <w:tcW w:w="1593" w:type="dxa"/>
            <w:vMerge w:val="restart"/>
          </w:tcPr>
          <w:p w14:paraId="6F8B4AEF" w14:textId="77777777" w:rsidR="008773B5" w:rsidRPr="000929E9" w:rsidRDefault="008773B5" w:rsidP="00794221">
            <w:pPr>
              <w:pStyle w:val="170"/>
              <w:jc w:val="center"/>
              <w:rPr>
                <w:sz w:val="20"/>
              </w:rPr>
            </w:pPr>
            <w:r w:rsidRPr="000929E9">
              <w:rPr>
                <w:sz w:val="20"/>
              </w:rPr>
              <w:t>Шт.</w:t>
            </w:r>
          </w:p>
        </w:tc>
        <w:tc>
          <w:tcPr>
            <w:tcW w:w="1468" w:type="dxa"/>
          </w:tcPr>
          <w:p w14:paraId="4DC699C6" w14:textId="77777777" w:rsidR="008773B5" w:rsidRPr="000929E9" w:rsidRDefault="008773B5" w:rsidP="00794221">
            <w:pPr>
              <w:pStyle w:val="170"/>
              <w:jc w:val="center"/>
              <w:rPr>
                <w:sz w:val="20"/>
              </w:rPr>
            </w:pPr>
          </w:p>
          <w:p w14:paraId="570630F2" w14:textId="77777777" w:rsidR="008773B5" w:rsidRPr="000929E9" w:rsidRDefault="008773B5" w:rsidP="00794221">
            <w:pPr>
              <w:pStyle w:val="170"/>
              <w:jc w:val="center"/>
              <w:rPr>
                <w:sz w:val="20"/>
              </w:rPr>
            </w:pPr>
            <w:r w:rsidRPr="000929E9">
              <w:rPr>
                <w:sz w:val="20"/>
              </w:rPr>
              <w:t>2019</w:t>
            </w:r>
          </w:p>
          <w:p w14:paraId="2390A2F6" w14:textId="77777777" w:rsidR="008773B5" w:rsidRPr="000929E9" w:rsidRDefault="008773B5" w:rsidP="00794221">
            <w:pPr>
              <w:pStyle w:val="170"/>
              <w:jc w:val="center"/>
              <w:rPr>
                <w:sz w:val="20"/>
              </w:rPr>
            </w:pPr>
          </w:p>
        </w:tc>
        <w:tc>
          <w:tcPr>
            <w:tcW w:w="1670" w:type="dxa"/>
          </w:tcPr>
          <w:p w14:paraId="7EC8722F" w14:textId="77777777" w:rsidR="008773B5" w:rsidRPr="000929E9" w:rsidRDefault="008773B5" w:rsidP="00794221">
            <w:pPr>
              <w:pStyle w:val="170"/>
              <w:jc w:val="center"/>
              <w:rPr>
                <w:sz w:val="20"/>
              </w:rPr>
            </w:pPr>
            <w:r w:rsidRPr="000929E9">
              <w:rPr>
                <w:sz w:val="20"/>
              </w:rPr>
              <w:t>70</w:t>
            </w:r>
          </w:p>
        </w:tc>
      </w:tr>
      <w:tr w:rsidR="008773B5" w:rsidRPr="000929E9" w14:paraId="645209CB" w14:textId="77777777" w:rsidTr="00794221">
        <w:trPr>
          <w:trHeight w:val="377"/>
        </w:trPr>
        <w:tc>
          <w:tcPr>
            <w:tcW w:w="662" w:type="dxa"/>
            <w:vMerge/>
          </w:tcPr>
          <w:p w14:paraId="7E2E71C0" w14:textId="77777777" w:rsidR="008773B5" w:rsidRPr="000929E9" w:rsidRDefault="008773B5" w:rsidP="00794221">
            <w:pPr>
              <w:pStyle w:val="170"/>
              <w:jc w:val="center"/>
              <w:rPr>
                <w:sz w:val="20"/>
              </w:rPr>
            </w:pPr>
          </w:p>
        </w:tc>
        <w:tc>
          <w:tcPr>
            <w:tcW w:w="4583" w:type="dxa"/>
            <w:vMerge/>
          </w:tcPr>
          <w:p w14:paraId="56CEC5C4" w14:textId="77777777" w:rsidR="008773B5" w:rsidRPr="000929E9" w:rsidRDefault="008773B5" w:rsidP="00794221">
            <w:pPr>
              <w:pStyle w:val="170"/>
              <w:jc w:val="center"/>
              <w:rPr>
                <w:sz w:val="20"/>
              </w:rPr>
            </w:pPr>
          </w:p>
        </w:tc>
        <w:tc>
          <w:tcPr>
            <w:tcW w:w="1593" w:type="dxa"/>
            <w:vMerge/>
          </w:tcPr>
          <w:p w14:paraId="5585C326" w14:textId="77777777" w:rsidR="008773B5" w:rsidRPr="000929E9" w:rsidRDefault="008773B5" w:rsidP="00794221">
            <w:pPr>
              <w:pStyle w:val="170"/>
              <w:jc w:val="center"/>
              <w:rPr>
                <w:sz w:val="20"/>
              </w:rPr>
            </w:pPr>
          </w:p>
        </w:tc>
        <w:tc>
          <w:tcPr>
            <w:tcW w:w="1468" w:type="dxa"/>
          </w:tcPr>
          <w:p w14:paraId="079C6592" w14:textId="77777777" w:rsidR="008773B5" w:rsidRPr="000929E9" w:rsidRDefault="008773B5" w:rsidP="00794221">
            <w:pPr>
              <w:pStyle w:val="170"/>
              <w:jc w:val="center"/>
              <w:rPr>
                <w:sz w:val="20"/>
              </w:rPr>
            </w:pPr>
          </w:p>
          <w:p w14:paraId="15F14093" w14:textId="77777777" w:rsidR="008773B5" w:rsidRPr="000929E9" w:rsidRDefault="008773B5" w:rsidP="00794221">
            <w:pPr>
              <w:pStyle w:val="170"/>
              <w:jc w:val="center"/>
              <w:rPr>
                <w:sz w:val="20"/>
              </w:rPr>
            </w:pPr>
            <w:r w:rsidRPr="000929E9">
              <w:rPr>
                <w:sz w:val="20"/>
              </w:rPr>
              <w:t>2020</w:t>
            </w:r>
          </w:p>
          <w:p w14:paraId="6346F329" w14:textId="77777777" w:rsidR="008773B5" w:rsidRPr="000929E9" w:rsidRDefault="008773B5" w:rsidP="00794221">
            <w:pPr>
              <w:pStyle w:val="170"/>
              <w:jc w:val="center"/>
              <w:rPr>
                <w:sz w:val="20"/>
              </w:rPr>
            </w:pPr>
          </w:p>
        </w:tc>
        <w:tc>
          <w:tcPr>
            <w:tcW w:w="1670" w:type="dxa"/>
          </w:tcPr>
          <w:p w14:paraId="33EB48BB" w14:textId="77777777" w:rsidR="008773B5" w:rsidRPr="000929E9" w:rsidRDefault="008773B5" w:rsidP="00794221">
            <w:pPr>
              <w:pStyle w:val="170"/>
              <w:jc w:val="center"/>
              <w:rPr>
                <w:sz w:val="20"/>
              </w:rPr>
            </w:pPr>
            <w:r w:rsidRPr="000929E9">
              <w:rPr>
                <w:sz w:val="20"/>
              </w:rPr>
              <w:t>70</w:t>
            </w:r>
          </w:p>
        </w:tc>
      </w:tr>
      <w:tr w:rsidR="008773B5" w:rsidRPr="000929E9" w14:paraId="5A4AE1AA" w14:textId="77777777" w:rsidTr="00794221">
        <w:trPr>
          <w:trHeight w:val="391"/>
        </w:trPr>
        <w:tc>
          <w:tcPr>
            <w:tcW w:w="662" w:type="dxa"/>
            <w:vMerge/>
          </w:tcPr>
          <w:p w14:paraId="3A4EA51C" w14:textId="77777777" w:rsidR="008773B5" w:rsidRPr="000929E9" w:rsidRDefault="008773B5" w:rsidP="00794221">
            <w:pPr>
              <w:pStyle w:val="170"/>
              <w:jc w:val="center"/>
              <w:rPr>
                <w:sz w:val="20"/>
              </w:rPr>
            </w:pPr>
          </w:p>
        </w:tc>
        <w:tc>
          <w:tcPr>
            <w:tcW w:w="4583" w:type="dxa"/>
            <w:vMerge/>
          </w:tcPr>
          <w:p w14:paraId="76210061" w14:textId="77777777" w:rsidR="008773B5" w:rsidRPr="000929E9" w:rsidRDefault="008773B5" w:rsidP="00794221">
            <w:pPr>
              <w:pStyle w:val="170"/>
              <w:jc w:val="center"/>
              <w:rPr>
                <w:sz w:val="20"/>
              </w:rPr>
            </w:pPr>
          </w:p>
        </w:tc>
        <w:tc>
          <w:tcPr>
            <w:tcW w:w="1593" w:type="dxa"/>
            <w:vMerge/>
          </w:tcPr>
          <w:p w14:paraId="6B1887F1" w14:textId="77777777" w:rsidR="008773B5" w:rsidRPr="000929E9" w:rsidRDefault="008773B5" w:rsidP="00794221">
            <w:pPr>
              <w:pStyle w:val="170"/>
              <w:jc w:val="center"/>
              <w:rPr>
                <w:sz w:val="20"/>
              </w:rPr>
            </w:pPr>
          </w:p>
        </w:tc>
        <w:tc>
          <w:tcPr>
            <w:tcW w:w="1468" w:type="dxa"/>
          </w:tcPr>
          <w:p w14:paraId="27240863" w14:textId="77777777" w:rsidR="008773B5" w:rsidRPr="000929E9" w:rsidRDefault="008773B5" w:rsidP="00794221">
            <w:pPr>
              <w:pStyle w:val="170"/>
              <w:jc w:val="center"/>
              <w:rPr>
                <w:sz w:val="20"/>
              </w:rPr>
            </w:pPr>
            <w:r w:rsidRPr="000929E9">
              <w:rPr>
                <w:sz w:val="20"/>
              </w:rPr>
              <w:t xml:space="preserve">2021 </w:t>
            </w:r>
          </w:p>
          <w:p w14:paraId="2C627DBB" w14:textId="77777777" w:rsidR="008773B5" w:rsidRPr="000929E9" w:rsidRDefault="008773B5" w:rsidP="00794221">
            <w:pPr>
              <w:pStyle w:val="170"/>
              <w:jc w:val="center"/>
              <w:rPr>
                <w:sz w:val="20"/>
              </w:rPr>
            </w:pPr>
          </w:p>
        </w:tc>
        <w:tc>
          <w:tcPr>
            <w:tcW w:w="1670" w:type="dxa"/>
          </w:tcPr>
          <w:p w14:paraId="597E3883" w14:textId="77777777" w:rsidR="008773B5" w:rsidRPr="000929E9" w:rsidRDefault="008773B5" w:rsidP="00794221">
            <w:pPr>
              <w:pStyle w:val="170"/>
              <w:jc w:val="center"/>
              <w:rPr>
                <w:sz w:val="20"/>
              </w:rPr>
            </w:pPr>
            <w:r w:rsidRPr="000929E9">
              <w:rPr>
                <w:sz w:val="20"/>
              </w:rPr>
              <w:t>70</w:t>
            </w:r>
          </w:p>
        </w:tc>
      </w:tr>
      <w:tr w:rsidR="008773B5" w:rsidRPr="000929E9" w14:paraId="523B38B5" w14:textId="77777777" w:rsidTr="00794221">
        <w:trPr>
          <w:trHeight w:val="276"/>
        </w:trPr>
        <w:tc>
          <w:tcPr>
            <w:tcW w:w="662" w:type="dxa"/>
            <w:vMerge/>
          </w:tcPr>
          <w:p w14:paraId="05C01C11" w14:textId="77777777" w:rsidR="008773B5" w:rsidRPr="000929E9" w:rsidRDefault="008773B5" w:rsidP="00794221">
            <w:pPr>
              <w:pStyle w:val="170"/>
              <w:jc w:val="center"/>
              <w:rPr>
                <w:sz w:val="20"/>
              </w:rPr>
            </w:pPr>
          </w:p>
        </w:tc>
        <w:tc>
          <w:tcPr>
            <w:tcW w:w="4583" w:type="dxa"/>
            <w:vMerge/>
          </w:tcPr>
          <w:p w14:paraId="36015B78" w14:textId="77777777" w:rsidR="008773B5" w:rsidRPr="000929E9" w:rsidRDefault="008773B5" w:rsidP="00794221">
            <w:pPr>
              <w:pStyle w:val="170"/>
              <w:jc w:val="center"/>
              <w:rPr>
                <w:sz w:val="20"/>
              </w:rPr>
            </w:pPr>
          </w:p>
        </w:tc>
        <w:tc>
          <w:tcPr>
            <w:tcW w:w="1593" w:type="dxa"/>
            <w:vMerge/>
          </w:tcPr>
          <w:p w14:paraId="6D1ED346" w14:textId="77777777" w:rsidR="008773B5" w:rsidRPr="000929E9" w:rsidRDefault="008773B5" w:rsidP="00794221">
            <w:pPr>
              <w:pStyle w:val="170"/>
              <w:jc w:val="center"/>
              <w:rPr>
                <w:sz w:val="20"/>
              </w:rPr>
            </w:pPr>
          </w:p>
        </w:tc>
        <w:tc>
          <w:tcPr>
            <w:tcW w:w="1468" w:type="dxa"/>
          </w:tcPr>
          <w:p w14:paraId="529C059C" w14:textId="77777777" w:rsidR="008773B5" w:rsidRPr="000929E9" w:rsidRDefault="008773B5" w:rsidP="00794221">
            <w:pPr>
              <w:pStyle w:val="170"/>
              <w:jc w:val="center"/>
              <w:rPr>
                <w:sz w:val="20"/>
              </w:rPr>
            </w:pPr>
            <w:r w:rsidRPr="000929E9">
              <w:rPr>
                <w:sz w:val="20"/>
              </w:rPr>
              <w:t>2022</w:t>
            </w:r>
          </w:p>
          <w:p w14:paraId="46902224" w14:textId="77777777" w:rsidR="008773B5" w:rsidRPr="000929E9" w:rsidRDefault="008773B5" w:rsidP="00794221">
            <w:pPr>
              <w:pStyle w:val="170"/>
              <w:jc w:val="center"/>
              <w:rPr>
                <w:sz w:val="20"/>
              </w:rPr>
            </w:pPr>
          </w:p>
        </w:tc>
        <w:tc>
          <w:tcPr>
            <w:tcW w:w="1670" w:type="dxa"/>
          </w:tcPr>
          <w:p w14:paraId="227A8B35" w14:textId="77777777" w:rsidR="008773B5" w:rsidRPr="000929E9" w:rsidRDefault="008773B5" w:rsidP="00794221">
            <w:pPr>
              <w:pStyle w:val="170"/>
              <w:jc w:val="center"/>
              <w:rPr>
                <w:sz w:val="20"/>
              </w:rPr>
            </w:pPr>
            <w:r w:rsidRPr="000929E9">
              <w:rPr>
                <w:sz w:val="20"/>
              </w:rPr>
              <w:t>70</w:t>
            </w:r>
          </w:p>
        </w:tc>
      </w:tr>
      <w:tr w:rsidR="008773B5" w:rsidRPr="000929E9" w14:paraId="30BC5D1B" w14:textId="77777777" w:rsidTr="00794221">
        <w:trPr>
          <w:trHeight w:val="103"/>
        </w:trPr>
        <w:tc>
          <w:tcPr>
            <w:tcW w:w="662" w:type="dxa"/>
            <w:vMerge/>
          </w:tcPr>
          <w:p w14:paraId="44FB6A65" w14:textId="77777777" w:rsidR="008773B5" w:rsidRPr="000929E9" w:rsidRDefault="008773B5" w:rsidP="00794221">
            <w:pPr>
              <w:pStyle w:val="170"/>
              <w:jc w:val="center"/>
              <w:rPr>
                <w:sz w:val="20"/>
              </w:rPr>
            </w:pPr>
          </w:p>
        </w:tc>
        <w:tc>
          <w:tcPr>
            <w:tcW w:w="4583" w:type="dxa"/>
            <w:vMerge/>
          </w:tcPr>
          <w:p w14:paraId="7C2D7B15" w14:textId="77777777" w:rsidR="008773B5" w:rsidRPr="000929E9" w:rsidRDefault="008773B5" w:rsidP="00794221">
            <w:pPr>
              <w:pStyle w:val="170"/>
              <w:jc w:val="center"/>
              <w:rPr>
                <w:sz w:val="20"/>
              </w:rPr>
            </w:pPr>
          </w:p>
        </w:tc>
        <w:tc>
          <w:tcPr>
            <w:tcW w:w="1593" w:type="dxa"/>
            <w:vMerge/>
          </w:tcPr>
          <w:p w14:paraId="77D7BF06" w14:textId="77777777" w:rsidR="008773B5" w:rsidRPr="000929E9" w:rsidRDefault="008773B5" w:rsidP="00794221">
            <w:pPr>
              <w:pStyle w:val="170"/>
              <w:jc w:val="center"/>
              <w:rPr>
                <w:sz w:val="20"/>
              </w:rPr>
            </w:pPr>
          </w:p>
        </w:tc>
        <w:tc>
          <w:tcPr>
            <w:tcW w:w="1468" w:type="dxa"/>
          </w:tcPr>
          <w:p w14:paraId="2AC846B0" w14:textId="77777777" w:rsidR="008773B5" w:rsidRPr="000929E9" w:rsidRDefault="008773B5" w:rsidP="00794221">
            <w:pPr>
              <w:pStyle w:val="170"/>
              <w:jc w:val="center"/>
              <w:rPr>
                <w:sz w:val="20"/>
              </w:rPr>
            </w:pPr>
            <w:r w:rsidRPr="000929E9">
              <w:rPr>
                <w:sz w:val="20"/>
              </w:rPr>
              <w:t>2023</w:t>
            </w:r>
          </w:p>
          <w:p w14:paraId="604C8B01" w14:textId="77777777" w:rsidR="008773B5" w:rsidRPr="000929E9" w:rsidRDefault="008773B5" w:rsidP="00794221">
            <w:pPr>
              <w:pStyle w:val="170"/>
              <w:jc w:val="center"/>
              <w:rPr>
                <w:sz w:val="20"/>
              </w:rPr>
            </w:pPr>
          </w:p>
        </w:tc>
        <w:tc>
          <w:tcPr>
            <w:tcW w:w="1670" w:type="dxa"/>
          </w:tcPr>
          <w:p w14:paraId="737D80A0" w14:textId="77777777" w:rsidR="008773B5" w:rsidRPr="000929E9" w:rsidRDefault="008773B5" w:rsidP="00794221">
            <w:pPr>
              <w:pStyle w:val="170"/>
              <w:jc w:val="center"/>
              <w:rPr>
                <w:sz w:val="20"/>
              </w:rPr>
            </w:pPr>
            <w:r w:rsidRPr="000929E9">
              <w:rPr>
                <w:sz w:val="20"/>
              </w:rPr>
              <w:t>70</w:t>
            </w:r>
          </w:p>
        </w:tc>
      </w:tr>
      <w:tr w:rsidR="008773B5" w:rsidRPr="000929E9" w14:paraId="425C5250" w14:textId="77777777" w:rsidTr="00794221">
        <w:trPr>
          <w:trHeight w:val="69"/>
        </w:trPr>
        <w:tc>
          <w:tcPr>
            <w:tcW w:w="662" w:type="dxa"/>
            <w:vMerge/>
          </w:tcPr>
          <w:p w14:paraId="454CACB3" w14:textId="77777777" w:rsidR="008773B5" w:rsidRPr="000929E9" w:rsidRDefault="008773B5" w:rsidP="00794221">
            <w:pPr>
              <w:pStyle w:val="170"/>
              <w:jc w:val="center"/>
              <w:rPr>
                <w:sz w:val="20"/>
              </w:rPr>
            </w:pPr>
          </w:p>
        </w:tc>
        <w:tc>
          <w:tcPr>
            <w:tcW w:w="4583" w:type="dxa"/>
            <w:vMerge/>
          </w:tcPr>
          <w:p w14:paraId="298A2B57" w14:textId="77777777" w:rsidR="008773B5" w:rsidRPr="000929E9" w:rsidRDefault="008773B5" w:rsidP="00794221">
            <w:pPr>
              <w:pStyle w:val="170"/>
              <w:jc w:val="center"/>
              <w:rPr>
                <w:sz w:val="20"/>
              </w:rPr>
            </w:pPr>
          </w:p>
        </w:tc>
        <w:tc>
          <w:tcPr>
            <w:tcW w:w="1593" w:type="dxa"/>
            <w:vMerge/>
          </w:tcPr>
          <w:p w14:paraId="34AD7A0E" w14:textId="77777777" w:rsidR="008773B5" w:rsidRPr="000929E9" w:rsidRDefault="008773B5" w:rsidP="00794221">
            <w:pPr>
              <w:pStyle w:val="170"/>
              <w:jc w:val="center"/>
              <w:rPr>
                <w:sz w:val="20"/>
              </w:rPr>
            </w:pPr>
          </w:p>
        </w:tc>
        <w:tc>
          <w:tcPr>
            <w:tcW w:w="1468" w:type="dxa"/>
          </w:tcPr>
          <w:p w14:paraId="7E302F91" w14:textId="77777777" w:rsidR="008773B5" w:rsidRPr="000929E9" w:rsidRDefault="008773B5" w:rsidP="00794221">
            <w:pPr>
              <w:pStyle w:val="170"/>
              <w:jc w:val="center"/>
              <w:rPr>
                <w:sz w:val="20"/>
              </w:rPr>
            </w:pPr>
            <w:r w:rsidRPr="000929E9">
              <w:rPr>
                <w:sz w:val="20"/>
              </w:rPr>
              <w:t>2024</w:t>
            </w:r>
          </w:p>
          <w:p w14:paraId="199DCEA1" w14:textId="77777777" w:rsidR="008773B5" w:rsidRPr="000929E9" w:rsidRDefault="008773B5" w:rsidP="00794221">
            <w:pPr>
              <w:pStyle w:val="170"/>
              <w:jc w:val="center"/>
              <w:rPr>
                <w:sz w:val="20"/>
              </w:rPr>
            </w:pPr>
          </w:p>
        </w:tc>
        <w:tc>
          <w:tcPr>
            <w:tcW w:w="1670" w:type="dxa"/>
          </w:tcPr>
          <w:p w14:paraId="560CC131" w14:textId="77777777" w:rsidR="008773B5" w:rsidRPr="000929E9" w:rsidRDefault="008773B5" w:rsidP="00794221">
            <w:pPr>
              <w:pStyle w:val="170"/>
              <w:jc w:val="center"/>
              <w:rPr>
                <w:sz w:val="20"/>
              </w:rPr>
            </w:pPr>
            <w:r w:rsidRPr="000929E9">
              <w:rPr>
                <w:sz w:val="20"/>
              </w:rPr>
              <w:t>70</w:t>
            </w:r>
          </w:p>
        </w:tc>
      </w:tr>
      <w:tr w:rsidR="008773B5" w:rsidRPr="000929E9" w14:paraId="490904D4" w14:textId="77777777" w:rsidTr="00794221">
        <w:trPr>
          <w:trHeight w:val="69"/>
        </w:trPr>
        <w:tc>
          <w:tcPr>
            <w:tcW w:w="662" w:type="dxa"/>
            <w:vMerge/>
          </w:tcPr>
          <w:p w14:paraId="6ACE94E9" w14:textId="77777777" w:rsidR="008773B5" w:rsidRPr="000929E9" w:rsidRDefault="008773B5" w:rsidP="00794221">
            <w:pPr>
              <w:pStyle w:val="170"/>
              <w:jc w:val="center"/>
              <w:rPr>
                <w:sz w:val="20"/>
              </w:rPr>
            </w:pPr>
          </w:p>
        </w:tc>
        <w:tc>
          <w:tcPr>
            <w:tcW w:w="4583" w:type="dxa"/>
            <w:vMerge/>
          </w:tcPr>
          <w:p w14:paraId="1233A449" w14:textId="77777777" w:rsidR="008773B5" w:rsidRPr="000929E9" w:rsidRDefault="008773B5" w:rsidP="00794221">
            <w:pPr>
              <w:pStyle w:val="170"/>
              <w:jc w:val="center"/>
              <w:rPr>
                <w:sz w:val="20"/>
              </w:rPr>
            </w:pPr>
          </w:p>
        </w:tc>
        <w:tc>
          <w:tcPr>
            <w:tcW w:w="1593" w:type="dxa"/>
            <w:vMerge/>
          </w:tcPr>
          <w:p w14:paraId="62323EE3" w14:textId="77777777" w:rsidR="008773B5" w:rsidRPr="000929E9" w:rsidRDefault="008773B5" w:rsidP="00794221">
            <w:pPr>
              <w:pStyle w:val="170"/>
              <w:jc w:val="center"/>
              <w:rPr>
                <w:sz w:val="20"/>
              </w:rPr>
            </w:pPr>
          </w:p>
        </w:tc>
        <w:tc>
          <w:tcPr>
            <w:tcW w:w="1468" w:type="dxa"/>
          </w:tcPr>
          <w:p w14:paraId="3CA37769" w14:textId="77777777" w:rsidR="008773B5" w:rsidRPr="000929E9" w:rsidRDefault="008773B5" w:rsidP="00794221">
            <w:pPr>
              <w:pStyle w:val="170"/>
              <w:jc w:val="center"/>
              <w:rPr>
                <w:sz w:val="20"/>
              </w:rPr>
            </w:pPr>
            <w:r w:rsidRPr="000929E9">
              <w:rPr>
                <w:sz w:val="20"/>
              </w:rPr>
              <w:t>2025</w:t>
            </w:r>
          </w:p>
          <w:p w14:paraId="6628D507" w14:textId="77777777" w:rsidR="008773B5" w:rsidRPr="000929E9" w:rsidRDefault="008773B5" w:rsidP="00794221">
            <w:pPr>
              <w:pStyle w:val="170"/>
              <w:jc w:val="center"/>
              <w:rPr>
                <w:sz w:val="20"/>
              </w:rPr>
            </w:pPr>
          </w:p>
        </w:tc>
        <w:tc>
          <w:tcPr>
            <w:tcW w:w="1670" w:type="dxa"/>
          </w:tcPr>
          <w:p w14:paraId="47815E3C" w14:textId="77777777" w:rsidR="008773B5" w:rsidRPr="000929E9" w:rsidRDefault="008773B5" w:rsidP="00794221">
            <w:pPr>
              <w:pStyle w:val="170"/>
              <w:jc w:val="center"/>
              <w:rPr>
                <w:sz w:val="20"/>
              </w:rPr>
            </w:pPr>
            <w:r w:rsidRPr="000929E9">
              <w:rPr>
                <w:sz w:val="20"/>
              </w:rPr>
              <w:t>70</w:t>
            </w:r>
          </w:p>
        </w:tc>
      </w:tr>
      <w:tr w:rsidR="008773B5" w:rsidRPr="000929E9" w14:paraId="36F3F8EA" w14:textId="77777777" w:rsidTr="00794221">
        <w:trPr>
          <w:trHeight w:val="69"/>
        </w:trPr>
        <w:tc>
          <w:tcPr>
            <w:tcW w:w="662" w:type="dxa"/>
            <w:vMerge/>
          </w:tcPr>
          <w:p w14:paraId="7A0B1B78" w14:textId="77777777" w:rsidR="008773B5" w:rsidRPr="000929E9" w:rsidRDefault="008773B5" w:rsidP="00794221">
            <w:pPr>
              <w:pStyle w:val="170"/>
              <w:jc w:val="center"/>
              <w:rPr>
                <w:sz w:val="20"/>
              </w:rPr>
            </w:pPr>
          </w:p>
        </w:tc>
        <w:tc>
          <w:tcPr>
            <w:tcW w:w="4583" w:type="dxa"/>
            <w:vMerge/>
          </w:tcPr>
          <w:p w14:paraId="1729BE5C" w14:textId="77777777" w:rsidR="008773B5" w:rsidRPr="000929E9" w:rsidRDefault="008773B5" w:rsidP="00794221">
            <w:pPr>
              <w:pStyle w:val="170"/>
              <w:jc w:val="center"/>
              <w:rPr>
                <w:sz w:val="20"/>
              </w:rPr>
            </w:pPr>
          </w:p>
        </w:tc>
        <w:tc>
          <w:tcPr>
            <w:tcW w:w="1593" w:type="dxa"/>
            <w:vMerge/>
          </w:tcPr>
          <w:p w14:paraId="37789B53" w14:textId="77777777" w:rsidR="008773B5" w:rsidRPr="000929E9" w:rsidRDefault="008773B5" w:rsidP="00794221">
            <w:pPr>
              <w:pStyle w:val="170"/>
              <w:jc w:val="center"/>
              <w:rPr>
                <w:sz w:val="20"/>
              </w:rPr>
            </w:pPr>
          </w:p>
        </w:tc>
        <w:tc>
          <w:tcPr>
            <w:tcW w:w="1468" w:type="dxa"/>
          </w:tcPr>
          <w:p w14:paraId="28EB9911" w14:textId="77777777" w:rsidR="008773B5" w:rsidRPr="000929E9" w:rsidRDefault="008773B5" w:rsidP="00794221">
            <w:pPr>
              <w:pStyle w:val="170"/>
              <w:jc w:val="center"/>
              <w:rPr>
                <w:sz w:val="20"/>
              </w:rPr>
            </w:pPr>
            <w:r w:rsidRPr="000929E9">
              <w:rPr>
                <w:sz w:val="20"/>
              </w:rPr>
              <w:t>2026</w:t>
            </w:r>
          </w:p>
          <w:p w14:paraId="715BF9D0" w14:textId="77777777" w:rsidR="008773B5" w:rsidRPr="000929E9" w:rsidRDefault="008773B5" w:rsidP="00794221">
            <w:pPr>
              <w:pStyle w:val="170"/>
              <w:jc w:val="center"/>
              <w:rPr>
                <w:sz w:val="20"/>
              </w:rPr>
            </w:pPr>
          </w:p>
        </w:tc>
        <w:tc>
          <w:tcPr>
            <w:tcW w:w="1670" w:type="dxa"/>
          </w:tcPr>
          <w:p w14:paraId="708B9C31" w14:textId="77777777" w:rsidR="008773B5" w:rsidRPr="000929E9" w:rsidRDefault="008773B5" w:rsidP="00794221">
            <w:pPr>
              <w:pStyle w:val="170"/>
              <w:jc w:val="center"/>
              <w:rPr>
                <w:sz w:val="20"/>
              </w:rPr>
            </w:pPr>
            <w:r w:rsidRPr="000929E9">
              <w:rPr>
                <w:sz w:val="20"/>
              </w:rPr>
              <w:t>70</w:t>
            </w:r>
          </w:p>
        </w:tc>
      </w:tr>
      <w:tr w:rsidR="008773B5" w:rsidRPr="000929E9" w14:paraId="68B877E4" w14:textId="77777777" w:rsidTr="00794221">
        <w:trPr>
          <w:trHeight w:val="69"/>
        </w:trPr>
        <w:tc>
          <w:tcPr>
            <w:tcW w:w="662" w:type="dxa"/>
            <w:vMerge/>
          </w:tcPr>
          <w:p w14:paraId="48A0FF40" w14:textId="77777777" w:rsidR="008773B5" w:rsidRPr="000929E9" w:rsidRDefault="008773B5" w:rsidP="00794221">
            <w:pPr>
              <w:pStyle w:val="170"/>
              <w:jc w:val="center"/>
              <w:rPr>
                <w:sz w:val="20"/>
              </w:rPr>
            </w:pPr>
          </w:p>
        </w:tc>
        <w:tc>
          <w:tcPr>
            <w:tcW w:w="4583" w:type="dxa"/>
            <w:vMerge/>
          </w:tcPr>
          <w:p w14:paraId="636D16B6" w14:textId="77777777" w:rsidR="008773B5" w:rsidRPr="000929E9" w:rsidRDefault="008773B5" w:rsidP="00794221">
            <w:pPr>
              <w:pStyle w:val="170"/>
              <w:jc w:val="center"/>
              <w:rPr>
                <w:sz w:val="20"/>
              </w:rPr>
            </w:pPr>
          </w:p>
        </w:tc>
        <w:tc>
          <w:tcPr>
            <w:tcW w:w="1593" w:type="dxa"/>
            <w:vMerge/>
          </w:tcPr>
          <w:p w14:paraId="6B0D2380" w14:textId="77777777" w:rsidR="008773B5" w:rsidRPr="000929E9" w:rsidRDefault="008773B5" w:rsidP="00794221">
            <w:pPr>
              <w:pStyle w:val="170"/>
              <w:jc w:val="center"/>
              <w:rPr>
                <w:sz w:val="20"/>
              </w:rPr>
            </w:pPr>
          </w:p>
        </w:tc>
        <w:tc>
          <w:tcPr>
            <w:tcW w:w="1468" w:type="dxa"/>
          </w:tcPr>
          <w:p w14:paraId="7217C81A" w14:textId="77777777" w:rsidR="008773B5" w:rsidRPr="000929E9" w:rsidRDefault="008773B5" w:rsidP="00794221">
            <w:pPr>
              <w:pStyle w:val="170"/>
              <w:jc w:val="center"/>
              <w:rPr>
                <w:sz w:val="20"/>
              </w:rPr>
            </w:pPr>
          </w:p>
          <w:p w14:paraId="15648F26" w14:textId="77777777" w:rsidR="008773B5" w:rsidRPr="000929E9" w:rsidRDefault="008773B5" w:rsidP="00794221">
            <w:pPr>
              <w:pStyle w:val="170"/>
              <w:jc w:val="center"/>
              <w:rPr>
                <w:sz w:val="20"/>
              </w:rPr>
            </w:pPr>
            <w:r w:rsidRPr="000929E9">
              <w:rPr>
                <w:sz w:val="20"/>
              </w:rPr>
              <w:t>2027</w:t>
            </w:r>
          </w:p>
        </w:tc>
        <w:tc>
          <w:tcPr>
            <w:tcW w:w="1670" w:type="dxa"/>
          </w:tcPr>
          <w:p w14:paraId="4DD46877" w14:textId="77777777" w:rsidR="008773B5" w:rsidRPr="000929E9" w:rsidRDefault="008773B5" w:rsidP="00794221">
            <w:pPr>
              <w:pStyle w:val="170"/>
              <w:jc w:val="center"/>
              <w:rPr>
                <w:sz w:val="20"/>
              </w:rPr>
            </w:pPr>
            <w:r w:rsidRPr="000929E9">
              <w:rPr>
                <w:sz w:val="20"/>
              </w:rPr>
              <w:t>70</w:t>
            </w:r>
          </w:p>
        </w:tc>
      </w:tr>
      <w:tr w:rsidR="008773B5" w:rsidRPr="000929E9" w14:paraId="44D38AB4" w14:textId="77777777" w:rsidTr="00794221">
        <w:trPr>
          <w:trHeight w:val="353"/>
        </w:trPr>
        <w:tc>
          <w:tcPr>
            <w:tcW w:w="662" w:type="dxa"/>
            <w:vMerge w:val="restart"/>
          </w:tcPr>
          <w:p w14:paraId="07DC5DCB" w14:textId="77777777" w:rsidR="008773B5" w:rsidRPr="000929E9" w:rsidRDefault="008773B5" w:rsidP="00794221">
            <w:pPr>
              <w:pStyle w:val="170"/>
              <w:jc w:val="center"/>
              <w:rPr>
                <w:sz w:val="20"/>
              </w:rPr>
            </w:pPr>
          </w:p>
        </w:tc>
        <w:tc>
          <w:tcPr>
            <w:tcW w:w="4583" w:type="dxa"/>
            <w:vMerge w:val="restart"/>
          </w:tcPr>
          <w:p w14:paraId="2C06E0CE" w14:textId="77777777" w:rsidR="008773B5" w:rsidRPr="000929E9" w:rsidRDefault="008773B5" w:rsidP="00794221">
            <w:pPr>
              <w:pStyle w:val="170"/>
              <w:jc w:val="center"/>
              <w:rPr>
                <w:sz w:val="20"/>
              </w:rPr>
            </w:pPr>
          </w:p>
        </w:tc>
        <w:tc>
          <w:tcPr>
            <w:tcW w:w="1593" w:type="dxa"/>
            <w:vMerge w:val="restart"/>
          </w:tcPr>
          <w:p w14:paraId="1EEB112F" w14:textId="77777777" w:rsidR="008773B5" w:rsidRPr="000929E9" w:rsidRDefault="008773B5" w:rsidP="00794221">
            <w:pPr>
              <w:pStyle w:val="170"/>
              <w:jc w:val="center"/>
              <w:rPr>
                <w:sz w:val="20"/>
              </w:rPr>
            </w:pPr>
          </w:p>
        </w:tc>
        <w:tc>
          <w:tcPr>
            <w:tcW w:w="1468" w:type="dxa"/>
          </w:tcPr>
          <w:p w14:paraId="3AFF0374" w14:textId="77777777" w:rsidR="008773B5" w:rsidRPr="000929E9" w:rsidRDefault="008773B5" w:rsidP="00794221">
            <w:pPr>
              <w:pStyle w:val="170"/>
              <w:jc w:val="center"/>
              <w:rPr>
                <w:sz w:val="20"/>
              </w:rPr>
            </w:pPr>
            <w:r w:rsidRPr="000929E9">
              <w:rPr>
                <w:sz w:val="20"/>
              </w:rPr>
              <w:t>2028</w:t>
            </w:r>
          </w:p>
        </w:tc>
        <w:tc>
          <w:tcPr>
            <w:tcW w:w="1670" w:type="dxa"/>
          </w:tcPr>
          <w:p w14:paraId="643448A3" w14:textId="77777777" w:rsidR="008773B5" w:rsidRPr="000929E9" w:rsidRDefault="008773B5" w:rsidP="00794221">
            <w:pPr>
              <w:pStyle w:val="170"/>
              <w:jc w:val="center"/>
              <w:rPr>
                <w:sz w:val="20"/>
              </w:rPr>
            </w:pPr>
            <w:r w:rsidRPr="000929E9">
              <w:rPr>
                <w:sz w:val="20"/>
              </w:rPr>
              <w:t>70</w:t>
            </w:r>
          </w:p>
        </w:tc>
      </w:tr>
      <w:tr w:rsidR="008773B5" w:rsidRPr="000929E9" w14:paraId="3054360B" w14:textId="77777777" w:rsidTr="00794221">
        <w:trPr>
          <w:trHeight w:val="315"/>
        </w:trPr>
        <w:tc>
          <w:tcPr>
            <w:tcW w:w="662" w:type="dxa"/>
            <w:vMerge/>
          </w:tcPr>
          <w:p w14:paraId="027CEE0A" w14:textId="77777777" w:rsidR="008773B5" w:rsidRPr="000929E9" w:rsidRDefault="008773B5" w:rsidP="00794221">
            <w:pPr>
              <w:pStyle w:val="170"/>
              <w:jc w:val="center"/>
              <w:rPr>
                <w:sz w:val="20"/>
              </w:rPr>
            </w:pPr>
          </w:p>
        </w:tc>
        <w:tc>
          <w:tcPr>
            <w:tcW w:w="4583" w:type="dxa"/>
            <w:vMerge/>
          </w:tcPr>
          <w:p w14:paraId="0DC4B686" w14:textId="77777777" w:rsidR="008773B5" w:rsidRPr="000929E9" w:rsidRDefault="008773B5" w:rsidP="00794221">
            <w:pPr>
              <w:pStyle w:val="170"/>
              <w:jc w:val="center"/>
              <w:rPr>
                <w:sz w:val="20"/>
              </w:rPr>
            </w:pPr>
          </w:p>
        </w:tc>
        <w:tc>
          <w:tcPr>
            <w:tcW w:w="1593" w:type="dxa"/>
            <w:vMerge/>
          </w:tcPr>
          <w:p w14:paraId="4E9AF1B2" w14:textId="77777777" w:rsidR="008773B5" w:rsidRPr="000929E9" w:rsidRDefault="008773B5" w:rsidP="00794221">
            <w:pPr>
              <w:pStyle w:val="170"/>
              <w:jc w:val="center"/>
              <w:rPr>
                <w:sz w:val="20"/>
              </w:rPr>
            </w:pPr>
          </w:p>
        </w:tc>
        <w:tc>
          <w:tcPr>
            <w:tcW w:w="1468" w:type="dxa"/>
          </w:tcPr>
          <w:p w14:paraId="2937214B" w14:textId="77777777" w:rsidR="008773B5" w:rsidRPr="000929E9" w:rsidRDefault="008773B5" w:rsidP="00794221">
            <w:pPr>
              <w:pStyle w:val="170"/>
              <w:jc w:val="center"/>
              <w:rPr>
                <w:sz w:val="20"/>
              </w:rPr>
            </w:pPr>
            <w:r w:rsidRPr="000929E9">
              <w:rPr>
                <w:sz w:val="20"/>
              </w:rPr>
              <w:t>2029</w:t>
            </w:r>
          </w:p>
        </w:tc>
        <w:tc>
          <w:tcPr>
            <w:tcW w:w="1670" w:type="dxa"/>
          </w:tcPr>
          <w:p w14:paraId="4304F5BD" w14:textId="77777777" w:rsidR="008773B5" w:rsidRPr="000929E9" w:rsidRDefault="008773B5" w:rsidP="00794221">
            <w:pPr>
              <w:pStyle w:val="170"/>
              <w:jc w:val="center"/>
              <w:rPr>
                <w:sz w:val="20"/>
              </w:rPr>
            </w:pPr>
            <w:r w:rsidRPr="000929E9">
              <w:rPr>
                <w:sz w:val="20"/>
              </w:rPr>
              <w:t>70</w:t>
            </w:r>
          </w:p>
        </w:tc>
      </w:tr>
      <w:tr w:rsidR="008773B5" w:rsidRPr="000929E9" w14:paraId="184DDF23" w14:textId="77777777" w:rsidTr="00794221">
        <w:trPr>
          <w:trHeight w:val="69"/>
        </w:trPr>
        <w:tc>
          <w:tcPr>
            <w:tcW w:w="662" w:type="dxa"/>
            <w:vMerge/>
          </w:tcPr>
          <w:p w14:paraId="29AA0A6E" w14:textId="77777777" w:rsidR="008773B5" w:rsidRPr="000929E9" w:rsidRDefault="008773B5" w:rsidP="00794221">
            <w:pPr>
              <w:pStyle w:val="170"/>
              <w:jc w:val="center"/>
              <w:rPr>
                <w:sz w:val="20"/>
              </w:rPr>
            </w:pPr>
          </w:p>
        </w:tc>
        <w:tc>
          <w:tcPr>
            <w:tcW w:w="4583" w:type="dxa"/>
            <w:vMerge/>
          </w:tcPr>
          <w:p w14:paraId="7B5EEDE8" w14:textId="77777777" w:rsidR="008773B5" w:rsidRPr="000929E9" w:rsidRDefault="008773B5" w:rsidP="00794221">
            <w:pPr>
              <w:pStyle w:val="170"/>
              <w:jc w:val="center"/>
              <w:rPr>
                <w:sz w:val="20"/>
              </w:rPr>
            </w:pPr>
          </w:p>
        </w:tc>
        <w:tc>
          <w:tcPr>
            <w:tcW w:w="1593" w:type="dxa"/>
            <w:vMerge/>
          </w:tcPr>
          <w:p w14:paraId="03D9D638" w14:textId="77777777" w:rsidR="008773B5" w:rsidRPr="000929E9" w:rsidRDefault="008773B5" w:rsidP="00794221">
            <w:pPr>
              <w:pStyle w:val="170"/>
              <w:jc w:val="center"/>
              <w:rPr>
                <w:sz w:val="20"/>
              </w:rPr>
            </w:pPr>
          </w:p>
        </w:tc>
        <w:tc>
          <w:tcPr>
            <w:tcW w:w="1468" w:type="dxa"/>
          </w:tcPr>
          <w:p w14:paraId="56FBDC69" w14:textId="77777777" w:rsidR="008773B5" w:rsidRPr="000929E9" w:rsidRDefault="008773B5" w:rsidP="00794221">
            <w:pPr>
              <w:pStyle w:val="170"/>
              <w:jc w:val="center"/>
              <w:rPr>
                <w:sz w:val="20"/>
              </w:rPr>
            </w:pPr>
            <w:r w:rsidRPr="000929E9">
              <w:rPr>
                <w:sz w:val="20"/>
              </w:rPr>
              <w:t>2030</w:t>
            </w:r>
          </w:p>
        </w:tc>
        <w:tc>
          <w:tcPr>
            <w:tcW w:w="1670" w:type="dxa"/>
          </w:tcPr>
          <w:p w14:paraId="17439F95" w14:textId="77777777" w:rsidR="008773B5" w:rsidRPr="000929E9" w:rsidRDefault="008773B5" w:rsidP="00794221">
            <w:pPr>
              <w:pStyle w:val="170"/>
              <w:jc w:val="center"/>
              <w:rPr>
                <w:sz w:val="20"/>
              </w:rPr>
            </w:pPr>
            <w:r w:rsidRPr="000929E9">
              <w:rPr>
                <w:sz w:val="20"/>
              </w:rPr>
              <w:t>70</w:t>
            </w:r>
          </w:p>
        </w:tc>
      </w:tr>
      <w:tr w:rsidR="008773B5" w:rsidRPr="000929E9" w14:paraId="6AA12F6A" w14:textId="77777777" w:rsidTr="00794221">
        <w:trPr>
          <w:trHeight w:val="387"/>
        </w:trPr>
        <w:tc>
          <w:tcPr>
            <w:tcW w:w="662" w:type="dxa"/>
            <w:vMerge w:val="restart"/>
          </w:tcPr>
          <w:p w14:paraId="7E760A8B" w14:textId="77777777" w:rsidR="008773B5" w:rsidRPr="000929E9" w:rsidRDefault="008773B5" w:rsidP="00794221">
            <w:pPr>
              <w:pStyle w:val="170"/>
              <w:jc w:val="center"/>
              <w:rPr>
                <w:sz w:val="20"/>
              </w:rPr>
            </w:pPr>
            <w:r w:rsidRPr="000929E9">
              <w:rPr>
                <w:sz w:val="20"/>
              </w:rPr>
              <w:t>2</w:t>
            </w:r>
          </w:p>
        </w:tc>
        <w:tc>
          <w:tcPr>
            <w:tcW w:w="4583" w:type="dxa"/>
            <w:vMerge w:val="restart"/>
            <w:vAlign w:val="bottom"/>
          </w:tcPr>
          <w:p w14:paraId="117F659E" w14:textId="77777777" w:rsidR="008773B5" w:rsidRPr="000929E9" w:rsidRDefault="008773B5" w:rsidP="00794221">
            <w:pPr>
              <w:pStyle w:val="170"/>
              <w:jc w:val="center"/>
              <w:rPr>
                <w:sz w:val="20"/>
              </w:rPr>
            </w:pPr>
            <w:r w:rsidRPr="000929E9">
              <w:rPr>
                <w:kern w:val="2"/>
                <w:sz w:val="20"/>
              </w:rPr>
              <w:t>Увеличение количества населения, обученного мерам пожарной безопасности</w:t>
            </w:r>
          </w:p>
        </w:tc>
        <w:tc>
          <w:tcPr>
            <w:tcW w:w="1593" w:type="dxa"/>
            <w:vMerge w:val="restart"/>
          </w:tcPr>
          <w:p w14:paraId="5F6A2042" w14:textId="77777777" w:rsidR="008773B5" w:rsidRPr="000929E9" w:rsidRDefault="008773B5" w:rsidP="00794221">
            <w:pPr>
              <w:rPr>
                <w:sz w:val="20"/>
                <w:szCs w:val="20"/>
              </w:rPr>
            </w:pPr>
            <w:r w:rsidRPr="000929E9">
              <w:rPr>
                <w:sz w:val="20"/>
                <w:szCs w:val="20"/>
              </w:rPr>
              <w:t>Чел.</w:t>
            </w:r>
          </w:p>
          <w:p w14:paraId="05647738" w14:textId="77777777" w:rsidR="008773B5" w:rsidRPr="000929E9" w:rsidRDefault="008773B5" w:rsidP="00794221">
            <w:pPr>
              <w:pStyle w:val="170"/>
              <w:jc w:val="center"/>
              <w:rPr>
                <w:sz w:val="20"/>
              </w:rPr>
            </w:pPr>
          </w:p>
        </w:tc>
        <w:tc>
          <w:tcPr>
            <w:tcW w:w="1468" w:type="dxa"/>
          </w:tcPr>
          <w:p w14:paraId="7A3E60C1" w14:textId="77777777" w:rsidR="008773B5" w:rsidRPr="000929E9" w:rsidRDefault="008773B5" w:rsidP="00794221">
            <w:pPr>
              <w:pStyle w:val="170"/>
              <w:jc w:val="center"/>
              <w:rPr>
                <w:sz w:val="20"/>
              </w:rPr>
            </w:pPr>
            <w:r w:rsidRPr="000929E9">
              <w:rPr>
                <w:sz w:val="20"/>
              </w:rPr>
              <w:t>2019</w:t>
            </w:r>
          </w:p>
          <w:p w14:paraId="4612BBE8" w14:textId="77777777" w:rsidR="008773B5" w:rsidRPr="000929E9" w:rsidRDefault="008773B5" w:rsidP="00794221">
            <w:pPr>
              <w:pStyle w:val="170"/>
              <w:jc w:val="center"/>
              <w:rPr>
                <w:sz w:val="20"/>
              </w:rPr>
            </w:pPr>
          </w:p>
        </w:tc>
        <w:tc>
          <w:tcPr>
            <w:tcW w:w="1670" w:type="dxa"/>
          </w:tcPr>
          <w:p w14:paraId="57BF8D6B" w14:textId="77777777" w:rsidR="008773B5" w:rsidRPr="000929E9" w:rsidRDefault="008773B5" w:rsidP="00794221">
            <w:pPr>
              <w:pStyle w:val="170"/>
              <w:jc w:val="center"/>
              <w:rPr>
                <w:sz w:val="20"/>
              </w:rPr>
            </w:pPr>
            <w:r w:rsidRPr="000929E9">
              <w:rPr>
                <w:sz w:val="20"/>
              </w:rPr>
              <w:t>1990</w:t>
            </w:r>
          </w:p>
        </w:tc>
      </w:tr>
      <w:tr w:rsidR="008773B5" w:rsidRPr="000929E9" w14:paraId="5BF205A4" w14:textId="77777777" w:rsidTr="00794221">
        <w:trPr>
          <w:trHeight w:val="195"/>
        </w:trPr>
        <w:tc>
          <w:tcPr>
            <w:tcW w:w="662" w:type="dxa"/>
            <w:vMerge/>
          </w:tcPr>
          <w:p w14:paraId="44A4E4C7" w14:textId="77777777" w:rsidR="008773B5" w:rsidRPr="000929E9" w:rsidRDefault="008773B5" w:rsidP="00794221">
            <w:pPr>
              <w:pStyle w:val="170"/>
              <w:jc w:val="center"/>
              <w:rPr>
                <w:sz w:val="20"/>
              </w:rPr>
            </w:pPr>
          </w:p>
        </w:tc>
        <w:tc>
          <w:tcPr>
            <w:tcW w:w="4583" w:type="dxa"/>
            <w:vMerge/>
          </w:tcPr>
          <w:p w14:paraId="04E97605" w14:textId="77777777" w:rsidR="008773B5" w:rsidRPr="000929E9" w:rsidRDefault="008773B5" w:rsidP="00794221">
            <w:pPr>
              <w:pStyle w:val="170"/>
              <w:jc w:val="center"/>
              <w:rPr>
                <w:sz w:val="20"/>
              </w:rPr>
            </w:pPr>
          </w:p>
        </w:tc>
        <w:tc>
          <w:tcPr>
            <w:tcW w:w="1593" w:type="dxa"/>
            <w:vMerge/>
          </w:tcPr>
          <w:p w14:paraId="0B615B7C" w14:textId="77777777" w:rsidR="008773B5" w:rsidRPr="000929E9" w:rsidRDefault="008773B5" w:rsidP="00794221">
            <w:pPr>
              <w:pStyle w:val="170"/>
              <w:jc w:val="center"/>
              <w:rPr>
                <w:sz w:val="20"/>
              </w:rPr>
            </w:pPr>
          </w:p>
        </w:tc>
        <w:tc>
          <w:tcPr>
            <w:tcW w:w="1468" w:type="dxa"/>
          </w:tcPr>
          <w:p w14:paraId="30FF6A55" w14:textId="77777777" w:rsidR="008773B5" w:rsidRPr="000929E9" w:rsidRDefault="008773B5" w:rsidP="00794221">
            <w:pPr>
              <w:pStyle w:val="170"/>
              <w:jc w:val="center"/>
              <w:rPr>
                <w:sz w:val="20"/>
              </w:rPr>
            </w:pPr>
            <w:r w:rsidRPr="000929E9">
              <w:rPr>
                <w:sz w:val="20"/>
              </w:rPr>
              <w:t>2020</w:t>
            </w:r>
          </w:p>
        </w:tc>
        <w:tc>
          <w:tcPr>
            <w:tcW w:w="1670" w:type="dxa"/>
          </w:tcPr>
          <w:p w14:paraId="519F00E4" w14:textId="77777777" w:rsidR="008773B5" w:rsidRPr="000929E9" w:rsidRDefault="008773B5" w:rsidP="00794221">
            <w:pPr>
              <w:pStyle w:val="170"/>
              <w:jc w:val="center"/>
              <w:rPr>
                <w:sz w:val="20"/>
              </w:rPr>
            </w:pPr>
            <w:r w:rsidRPr="000929E9">
              <w:rPr>
                <w:sz w:val="20"/>
              </w:rPr>
              <w:t>2000</w:t>
            </w:r>
          </w:p>
        </w:tc>
      </w:tr>
      <w:tr w:rsidR="008773B5" w:rsidRPr="000929E9" w14:paraId="41BDCF5C" w14:textId="77777777" w:rsidTr="00794221">
        <w:trPr>
          <w:trHeight w:val="255"/>
        </w:trPr>
        <w:tc>
          <w:tcPr>
            <w:tcW w:w="662" w:type="dxa"/>
            <w:vMerge/>
          </w:tcPr>
          <w:p w14:paraId="6ECF441C" w14:textId="77777777" w:rsidR="008773B5" w:rsidRPr="000929E9" w:rsidRDefault="008773B5" w:rsidP="00794221">
            <w:pPr>
              <w:pStyle w:val="170"/>
              <w:jc w:val="center"/>
              <w:rPr>
                <w:sz w:val="20"/>
              </w:rPr>
            </w:pPr>
          </w:p>
        </w:tc>
        <w:tc>
          <w:tcPr>
            <w:tcW w:w="4583" w:type="dxa"/>
            <w:vMerge/>
          </w:tcPr>
          <w:p w14:paraId="2074D6B7" w14:textId="77777777" w:rsidR="008773B5" w:rsidRPr="000929E9" w:rsidRDefault="008773B5" w:rsidP="00794221">
            <w:pPr>
              <w:pStyle w:val="170"/>
              <w:jc w:val="center"/>
              <w:rPr>
                <w:sz w:val="20"/>
              </w:rPr>
            </w:pPr>
          </w:p>
        </w:tc>
        <w:tc>
          <w:tcPr>
            <w:tcW w:w="1593" w:type="dxa"/>
            <w:vMerge/>
          </w:tcPr>
          <w:p w14:paraId="3D5DFDBA" w14:textId="77777777" w:rsidR="008773B5" w:rsidRPr="000929E9" w:rsidRDefault="008773B5" w:rsidP="00794221">
            <w:pPr>
              <w:pStyle w:val="170"/>
              <w:jc w:val="center"/>
              <w:rPr>
                <w:sz w:val="20"/>
              </w:rPr>
            </w:pPr>
          </w:p>
        </w:tc>
        <w:tc>
          <w:tcPr>
            <w:tcW w:w="1468" w:type="dxa"/>
          </w:tcPr>
          <w:p w14:paraId="59DB9AD7" w14:textId="77777777" w:rsidR="008773B5" w:rsidRPr="000929E9" w:rsidRDefault="008773B5" w:rsidP="00794221">
            <w:pPr>
              <w:pStyle w:val="170"/>
              <w:jc w:val="center"/>
              <w:rPr>
                <w:sz w:val="20"/>
              </w:rPr>
            </w:pPr>
            <w:r w:rsidRPr="000929E9">
              <w:rPr>
                <w:sz w:val="20"/>
              </w:rPr>
              <w:t>2021</w:t>
            </w:r>
          </w:p>
        </w:tc>
        <w:tc>
          <w:tcPr>
            <w:tcW w:w="1670" w:type="dxa"/>
          </w:tcPr>
          <w:p w14:paraId="58D014E1" w14:textId="77777777" w:rsidR="008773B5" w:rsidRPr="000929E9" w:rsidRDefault="008773B5" w:rsidP="00794221">
            <w:pPr>
              <w:pStyle w:val="170"/>
              <w:jc w:val="center"/>
              <w:rPr>
                <w:sz w:val="20"/>
              </w:rPr>
            </w:pPr>
            <w:r w:rsidRPr="000929E9">
              <w:rPr>
                <w:sz w:val="20"/>
              </w:rPr>
              <w:t>2010</w:t>
            </w:r>
          </w:p>
        </w:tc>
      </w:tr>
      <w:tr w:rsidR="008773B5" w:rsidRPr="000929E9" w14:paraId="7B564DED" w14:textId="77777777" w:rsidTr="00794221">
        <w:trPr>
          <w:trHeight w:val="270"/>
        </w:trPr>
        <w:tc>
          <w:tcPr>
            <w:tcW w:w="662" w:type="dxa"/>
            <w:vMerge/>
          </w:tcPr>
          <w:p w14:paraId="29C8CB2C" w14:textId="77777777" w:rsidR="008773B5" w:rsidRPr="000929E9" w:rsidRDefault="008773B5" w:rsidP="00794221">
            <w:pPr>
              <w:pStyle w:val="170"/>
              <w:jc w:val="center"/>
              <w:rPr>
                <w:sz w:val="20"/>
              </w:rPr>
            </w:pPr>
          </w:p>
        </w:tc>
        <w:tc>
          <w:tcPr>
            <w:tcW w:w="4583" w:type="dxa"/>
            <w:vMerge/>
          </w:tcPr>
          <w:p w14:paraId="17272D28" w14:textId="77777777" w:rsidR="008773B5" w:rsidRPr="000929E9" w:rsidRDefault="008773B5" w:rsidP="00794221">
            <w:pPr>
              <w:pStyle w:val="170"/>
              <w:jc w:val="center"/>
              <w:rPr>
                <w:sz w:val="20"/>
              </w:rPr>
            </w:pPr>
          </w:p>
        </w:tc>
        <w:tc>
          <w:tcPr>
            <w:tcW w:w="1593" w:type="dxa"/>
            <w:vMerge/>
          </w:tcPr>
          <w:p w14:paraId="54FC06A9" w14:textId="77777777" w:rsidR="008773B5" w:rsidRPr="000929E9" w:rsidRDefault="008773B5" w:rsidP="00794221">
            <w:pPr>
              <w:pStyle w:val="170"/>
              <w:jc w:val="center"/>
              <w:rPr>
                <w:sz w:val="20"/>
              </w:rPr>
            </w:pPr>
          </w:p>
        </w:tc>
        <w:tc>
          <w:tcPr>
            <w:tcW w:w="1468" w:type="dxa"/>
          </w:tcPr>
          <w:p w14:paraId="639864E6" w14:textId="77777777" w:rsidR="008773B5" w:rsidRPr="000929E9" w:rsidRDefault="008773B5" w:rsidP="00794221">
            <w:pPr>
              <w:pStyle w:val="170"/>
              <w:jc w:val="center"/>
              <w:rPr>
                <w:sz w:val="20"/>
              </w:rPr>
            </w:pPr>
            <w:r w:rsidRPr="000929E9">
              <w:rPr>
                <w:sz w:val="20"/>
              </w:rPr>
              <w:t>2022</w:t>
            </w:r>
          </w:p>
          <w:p w14:paraId="6863ADC9" w14:textId="77777777" w:rsidR="008773B5" w:rsidRPr="000929E9" w:rsidRDefault="008773B5" w:rsidP="00794221">
            <w:pPr>
              <w:pStyle w:val="170"/>
              <w:jc w:val="center"/>
              <w:rPr>
                <w:sz w:val="20"/>
              </w:rPr>
            </w:pPr>
          </w:p>
        </w:tc>
        <w:tc>
          <w:tcPr>
            <w:tcW w:w="1670" w:type="dxa"/>
          </w:tcPr>
          <w:p w14:paraId="530ED6E1" w14:textId="77777777" w:rsidR="008773B5" w:rsidRPr="000929E9" w:rsidRDefault="008773B5" w:rsidP="00794221">
            <w:pPr>
              <w:pStyle w:val="170"/>
              <w:jc w:val="center"/>
              <w:rPr>
                <w:sz w:val="20"/>
              </w:rPr>
            </w:pPr>
            <w:r w:rsidRPr="000929E9">
              <w:rPr>
                <w:sz w:val="20"/>
              </w:rPr>
              <w:t>1998</w:t>
            </w:r>
          </w:p>
        </w:tc>
      </w:tr>
      <w:tr w:rsidR="008773B5" w:rsidRPr="000929E9" w14:paraId="1380EE22" w14:textId="77777777" w:rsidTr="00794221">
        <w:trPr>
          <w:trHeight w:val="195"/>
        </w:trPr>
        <w:tc>
          <w:tcPr>
            <w:tcW w:w="662" w:type="dxa"/>
            <w:vMerge/>
          </w:tcPr>
          <w:p w14:paraId="38F87549" w14:textId="77777777" w:rsidR="008773B5" w:rsidRPr="000929E9" w:rsidRDefault="008773B5" w:rsidP="00794221">
            <w:pPr>
              <w:pStyle w:val="170"/>
              <w:jc w:val="center"/>
              <w:rPr>
                <w:sz w:val="20"/>
              </w:rPr>
            </w:pPr>
          </w:p>
        </w:tc>
        <w:tc>
          <w:tcPr>
            <w:tcW w:w="4583" w:type="dxa"/>
            <w:vMerge/>
          </w:tcPr>
          <w:p w14:paraId="2EB8327C" w14:textId="77777777" w:rsidR="008773B5" w:rsidRPr="000929E9" w:rsidRDefault="008773B5" w:rsidP="00794221">
            <w:pPr>
              <w:pStyle w:val="170"/>
              <w:jc w:val="center"/>
              <w:rPr>
                <w:sz w:val="20"/>
              </w:rPr>
            </w:pPr>
          </w:p>
        </w:tc>
        <w:tc>
          <w:tcPr>
            <w:tcW w:w="1593" w:type="dxa"/>
            <w:vMerge/>
          </w:tcPr>
          <w:p w14:paraId="6B758507" w14:textId="77777777" w:rsidR="008773B5" w:rsidRPr="000929E9" w:rsidRDefault="008773B5" w:rsidP="00794221">
            <w:pPr>
              <w:pStyle w:val="170"/>
              <w:jc w:val="center"/>
              <w:rPr>
                <w:sz w:val="20"/>
              </w:rPr>
            </w:pPr>
          </w:p>
        </w:tc>
        <w:tc>
          <w:tcPr>
            <w:tcW w:w="1468" w:type="dxa"/>
          </w:tcPr>
          <w:p w14:paraId="167D5069" w14:textId="77777777" w:rsidR="008773B5" w:rsidRPr="000929E9" w:rsidRDefault="008773B5" w:rsidP="00794221">
            <w:pPr>
              <w:pStyle w:val="170"/>
              <w:jc w:val="center"/>
              <w:rPr>
                <w:sz w:val="20"/>
              </w:rPr>
            </w:pPr>
            <w:r w:rsidRPr="000929E9">
              <w:rPr>
                <w:sz w:val="20"/>
              </w:rPr>
              <w:t>2023</w:t>
            </w:r>
          </w:p>
          <w:p w14:paraId="60829127" w14:textId="77777777" w:rsidR="008773B5" w:rsidRPr="000929E9" w:rsidRDefault="008773B5" w:rsidP="00794221">
            <w:pPr>
              <w:pStyle w:val="170"/>
              <w:jc w:val="center"/>
              <w:rPr>
                <w:sz w:val="20"/>
              </w:rPr>
            </w:pPr>
          </w:p>
        </w:tc>
        <w:tc>
          <w:tcPr>
            <w:tcW w:w="1670" w:type="dxa"/>
          </w:tcPr>
          <w:p w14:paraId="0C076A2D" w14:textId="77777777" w:rsidR="008773B5" w:rsidRPr="000929E9" w:rsidRDefault="008773B5" w:rsidP="00794221">
            <w:pPr>
              <w:pStyle w:val="170"/>
              <w:jc w:val="center"/>
              <w:rPr>
                <w:sz w:val="20"/>
              </w:rPr>
            </w:pPr>
            <w:r w:rsidRPr="000929E9">
              <w:rPr>
                <w:sz w:val="20"/>
              </w:rPr>
              <w:t>2000</w:t>
            </w:r>
          </w:p>
        </w:tc>
      </w:tr>
      <w:tr w:rsidR="008773B5" w:rsidRPr="000929E9" w14:paraId="2A9AF4A3" w14:textId="77777777" w:rsidTr="00794221">
        <w:trPr>
          <w:trHeight w:val="138"/>
        </w:trPr>
        <w:tc>
          <w:tcPr>
            <w:tcW w:w="662" w:type="dxa"/>
            <w:vMerge/>
          </w:tcPr>
          <w:p w14:paraId="543C4127" w14:textId="77777777" w:rsidR="008773B5" w:rsidRPr="000929E9" w:rsidRDefault="008773B5" w:rsidP="00794221">
            <w:pPr>
              <w:pStyle w:val="170"/>
              <w:jc w:val="center"/>
              <w:rPr>
                <w:sz w:val="20"/>
              </w:rPr>
            </w:pPr>
          </w:p>
        </w:tc>
        <w:tc>
          <w:tcPr>
            <w:tcW w:w="4583" w:type="dxa"/>
            <w:vMerge/>
          </w:tcPr>
          <w:p w14:paraId="269C54DA" w14:textId="77777777" w:rsidR="008773B5" w:rsidRPr="000929E9" w:rsidRDefault="008773B5" w:rsidP="00794221">
            <w:pPr>
              <w:pStyle w:val="170"/>
              <w:jc w:val="center"/>
              <w:rPr>
                <w:sz w:val="20"/>
              </w:rPr>
            </w:pPr>
          </w:p>
        </w:tc>
        <w:tc>
          <w:tcPr>
            <w:tcW w:w="1593" w:type="dxa"/>
            <w:vMerge/>
          </w:tcPr>
          <w:p w14:paraId="5670074F" w14:textId="77777777" w:rsidR="008773B5" w:rsidRPr="000929E9" w:rsidRDefault="008773B5" w:rsidP="00794221">
            <w:pPr>
              <w:pStyle w:val="170"/>
              <w:jc w:val="center"/>
              <w:rPr>
                <w:sz w:val="20"/>
              </w:rPr>
            </w:pPr>
          </w:p>
        </w:tc>
        <w:tc>
          <w:tcPr>
            <w:tcW w:w="1468" w:type="dxa"/>
          </w:tcPr>
          <w:p w14:paraId="22D552EB" w14:textId="77777777" w:rsidR="008773B5" w:rsidRPr="000929E9" w:rsidRDefault="008773B5" w:rsidP="00794221">
            <w:pPr>
              <w:pStyle w:val="170"/>
              <w:jc w:val="center"/>
              <w:rPr>
                <w:sz w:val="20"/>
              </w:rPr>
            </w:pPr>
            <w:r w:rsidRPr="000929E9">
              <w:rPr>
                <w:sz w:val="20"/>
              </w:rPr>
              <w:t>2024</w:t>
            </w:r>
          </w:p>
          <w:p w14:paraId="6CDAC674" w14:textId="77777777" w:rsidR="008773B5" w:rsidRPr="000929E9" w:rsidRDefault="008773B5" w:rsidP="00794221">
            <w:pPr>
              <w:pStyle w:val="170"/>
              <w:jc w:val="center"/>
              <w:rPr>
                <w:sz w:val="20"/>
              </w:rPr>
            </w:pPr>
          </w:p>
        </w:tc>
        <w:tc>
          <w:tcPr>
            <w:tcW w:w="1670" w:type="dxa"/>
          </w:tcPr>
          <w:p w14:paraId="1FFC3C1D" w14:textId="77777777" w:rsidR="008773B5" w:rsidRPr="000929E9" w:rsidRDefault="008773B5" w:rsidP="00794221">
            <w:pPr>
              <w:pStyle w:val="170"/>
              <w:jc w:val="center"/>
              <w:rPr>
                <w:sz w:val="20"/>
              </w:rPr>
            </w:pPr>
            <w:r w:rsidRPr="000929E9">
              <w:rPr>
                <w:sz w:val="20"/>
              </w:rPr>
              <w:t>2023</w:t>
            </w:r>
          </w:p>
        </w:tc>
      </w:tr>
      <w:tr w:rsidR="008773B5" w:rsidRPr="000929E9" w14:paraId="1F30DB48" w14:textId="77777777" w:rsidTr="00794221">
        <w:trPr>
          <w:trHeight w:val="184"/>
        </w:trPr>
        <w:tc>
          <w:tcPr>
            <w:tcW w:w="662" w:type="dxa"/>
            <w:vMerge/>
          </w:tcPr>
          <w:p w14:paraId="15A7CB5D" w14:textId="77777777" w:rsidR="008773B5" w:rsidRPr="000929E9" w:rsidRDefault="008773B5" w:rsidP="00794221">
            <w:pPr>
              <w:pStyle w:val="170"/>
              <w:jc w:val="center"/>
              <w:rPr>
                <w:sz w:val="20"/>
              </w:rPr>
            </w:pPr>
          </w:p>
        </w:tc>
        <w:tc>
          <w:tcPr>
            <w:tcW w:w="4583" w:type="dxa"/>
            <w:vMerge/>
          </w:tcPr>
          <w:p w14:paraId="61316076" w14:textId="77777777" w:rsidR="008773B5" w:rsidRPr="000929E9" w:rsidRDefault="008773B5" w:rsidP="00794221">
            <w:pPr>
              <w:pStyle w:val="170"/>
              <w:jc w:val="center"/>
              <w:rPr>
                <w:sz w:val="20"/>
              </w:rPr>
            </w:pPr>
          </w:p>
        </w:tc>
        <w:tc>
          <w:tcPr>
            <w:tcW w:w="1593" w:type="dxa"/>
            <w:vMerge/>
          </w:tcPr>
          <w:p w14:paraId="3E4E791E" w14:textId="77777777" w:rsidR="008773B5" w:rsidRPr="000929E9" w:rsidRDefault="008773B5" w:rsidP="00794221">
            <w:pPr>
              <w:pStyle w:val="170"/>
              <w:jc w:val="center"/>
              <w:rPr>
                <w:sz w:val="20"/>
              </w:rPr>
            </w:pPr>
          </w:p>
        </w:tc>
        <w:tc>
          <w:tcPr>
            <w:tcW w:w="1468" w:type="dxa"/>
          </w:tcPr>
          <w:p w14:paraId="63893D1A" w14:textId="77777777" w:rsidR="008773B5" w:rsidRPr="000929E9" w:rsidRDefault="008773B5" w:rsidP="00794221">
            <w:pPr>
              <w:pStyle w:val="170"/>
              <w:jc w:val="center"/>
              <w:rPr>
                <w:sz w:val="20"/>
              </w:rPr>
            </w:pPr>
            <w:r w:rsidRPr="000929E9">
              <w:rPr>
                <w:sz w:val="20"/>
              </w:rPr>
              <w:t>2025</w:t>
            </w:r>
          </w:p>
          <w:p w14:paraId="22F9FA0B" w14:textId="77777777" w:rsidR="008773B5" w:rsidRPr="000929E9" w:rsidRDefault="008773B5" w:rsidP="00794221">
            <w:pPr>
              <w:pStyle w:val="170"/>
              <w:jc w:val="center"/>
              <w:rPr>
                <w:sz w:val="20"/>
              </w:rPr>
            </w:pPr>
          </w:p>
        </w:tc>
        <w:tc>
          <w:tcPr>
            <w:tcW w:w="1670" w:type="dxa"/>
          </w:tcPr>
          <w:p w14:paraId="6AFA4B8A" w14:textId="77777777" w:rsidR="008773B5" w:rsidRPr="000929E9" w:rsidRDefault="008773B5" w:rsidP="00794221">
            <w:pPr>
              <w:pStyle w:val="170"/>
              <w:jc w:val="center"/>
              <w:rPr>
                <w:sz w:val="20"/>
              </w:rPr>
            </w:pPr>
            <w:r w:rsidRPr="000929E9">
              <w:rPr>
                <w:sz w:val="20"/>
              </w:rPr>
              <w:t>2000</w:t>
            </w:r>
          </w:p>
        </w:tc>
      </w:tr>
      <w:tr w:rsidR="008773B5" w:rsidRPr="000929E9" w14:paraId="55E805F9" w14:textId="77777777" w:rsidTr="00794221">
        <w:trPr>
          <w:trHeight w:val="103"/>
        </w:trPr>
        <w:tc>
          <w:tcPr>
            <w:tcW w:w="662" w:type="dxa"/>
            <w:vMerge/>
          </w:tcPr>
          <w:p w14:paraId="30590D3C" w14:textId="77777777" w:rsidR="008773B5" w:rsidRPr="000929E9" w:rsidRDefault="008773B5" w:rsidP="00794221">
            <w:pPr>
              <w:pStyle w:val="170"/>
              <w:jc w:val="center"/>
              <w:rPr>
                <w:sz w:val="20"/>
              </w:rPr>
            </w:pPr>
          </w:p>
        </w:tc>
        <w:tc>
          <w:tcPr>
            <w:tcW w:w="4583" w:type="dxa"/>
            <w:vMerge/>
          </w:tcPr>
          <w:p w14:paraId="635D737D" w14:textId="77777777" w:rsidR="008773B5" w:rsidRPr="000929E9" w:rsidRDefault="008773B5" w:rsidP="00794221">
            <w:pPr>
              <w:pStyle w:val="170"/>
              <w:jc w:val="center"/>
              <w:rPr>
                <w:sz w:val="20"/>
              </w:rPr>
            </w:pPr>
          </w:p>
        </w:tc>
        <w:tc>
          <w:tcPr>
            <w:tcW w:w="1593" w:type="dxa"/>
            <w:vMerge/>
          </w:tcPr>
          <w:p w14:paraId="13246133" w14:textId="77777777" w:rsidR="008773B5" w:rsidRPr="000929E9" w:rsidRDefault="008773B5" w:rsidP="00794221">
            <w:pPr>
              <w:pStyle w:val="170"/>
              <w:jc w:val="center"/>
              <w:rPr>
                <w:sz w:val="20"/>
              </w:rPr>
            </w:pPr>
          </w:p>
        </w:tc>
        <w:tc>
          <w:tcPr>
            <w:tcW w:w="1468" w:type="dxa"/>
          </w:tcPr>
          <w:p w14:paraId="75B18C62" w14:textId="77777777" w:rsidR="008773B5" w:rsidRPr="000929E9" w:rsidRDefault="008773B5" w:rsidP="00794221">
            <w:pPr>
              <w:pStyle w:val="170"/>
              <w:jc w:val="center"/>
              <w:rPr>
                <w:sz w:val="20"/>
              </w:rPr>
            </w:pPr>
          </w:p>
          <w:p w14:paraId="376387E9" w14:textId="77777777" w:rsidR="008773B5" w:rsidRPr="000929E9" w:rsidRDefault="008773B5" w:rsidP="00794221">
            <w:pPr>
              <w:pStyle w:val="170"/>
              <w:jc w:val="center"/>
              <w:rPr>
                <w:sz w:val="20"/>
              </w:rPr>
            </w:pPr>
            <w:r w:rsidRPr="000929E9">
              <w:rPr>
                <w:sz w:val="20"/>
              </w:rPr>
              <w:t>2026</w:t>
            </w:r>
          </w:p>
          <w:p w14:paraId="0061B650" w14:textId="77777777" w:rsidR="008773B5" w:rsidRPr="000929E9" w:rsidRDefault="008773B5" w:rsidP="00794221">
            <w:pPr>
              <w:pStyle w:val="170"/>
              <w:jc w:val="center"/>
              <w:rPr>
                <w:sz w:val="20"/>
              </w:rPr>
            </w:pPr>
          </w:p>
        </w:tc>
        <w:tc>
          <w:tcPr>
            <w:tcW w:w="1670" w:type="dxa"/>
          </w:tcPr>
          <w:p w14:paraId="3F9BC52C" w14:textId="77777777" w:rsidR="008773B5" w:rsidRPr="000929E9" w:rsidRDefault="008773B5" w:rsidP="00794221">
            <w:pPr>
              <w:pStyle w:val="170"/>
              <w:jc w:val="center"/>
              <w:rPr>
                <w:sz w:val="20"/>
              </w:rPr>
            </w:pPr>
            <w:r w:rsidRPr="000929E9">
              <w:rPr>
                <w:sz w:val="20"/>
              </w:rPr>
              <w:t>2000</w:t>
            </w:r>
          </w:p>
        </w:tc>
      </w:tr>
      <w:tr w:rsidR="008773B5" w:rsidRPr="000929E9" w14:paraId="537A0224" w14:textId="77777777" w:rsidTr="00794221">
        <w:trPr>
          <w:trHeight w:val="69"/>
        </w:trPr>
        <w:tc>
          <w:tcPr>
            <w:tcW w:w="662" w:type="dxa"/>
            <w:vMerge/>
          </w:tcPr>
          <w:p w14:paraId="4139F347" w14:textId="77777777" w:rsidR="008773B5" w:rsidRPr="000929E9" w:rsidRDefault="008773B5" w:rsidP="00794221">
            <w:pPr>
              <w:pStyle w:val="170"/>
              <w:jc w:val="center"/>
              <w:rPr>
                <w:sz w:val="20"/>
              </w:rPr>
            </w:pPr>
          </w:p>
        </w:tc>
        <w:tc>
          <w:tcPr>
            <w:tcW w:w="4583" w:type="dxa"/>
            <w:vMerge/>
          </w:tcPr>
          <w:p w14:paraId="6736D21E" w14:textId="77777777" w:rsidR="008773B5" w:rsidRPr="000929E9" w:rsidRDefault="008773B5" w:rsidP="00794221">
            <w:pPr>
              <w:pStyle w:val="170"/>
              <w:jc w:val="center"/>
              <w:rPr>
                <w:sz w:val="20"/>
              </w:rPr>
            </w:pPr>
          </w:p>
        </w:tc>
        <w:tc>
          <w:tcPr>
            <w:tcW w:w="1593" w:type="dxa"/>
            <w:vMerge/>
          </w:tcPr>
          <w:p w14:paraId="3D27B53F" w14:textId="77777777" w:rsidR="008773B5" w:rsidRPr="000929E9" w:rsidRDefault="008773B5" w:rsidP="00794221">
            <w:pPr>
              <w:pStyle w:val="170"/>
              <w:jc w:val="center"/>
              <w:rPr>
                <w:sz w:val="20"/>
              </w:rPr>
            </w:pPr>
          </w:p>
        </w:tc>
        <w:tc>
          <w:tcPr>
            <w:tcW w:w="1468" w:type="dxa"/>
          </w:tcPr>
          <w:p w14:paraId="3760FE64" w14:textId="77777777" w:rsidR="008773B5" w:rsidRPr="000929E9" w:rsidRDefault="008773B5" w:rsidP="00794221">
            <w:pPr>
              <w:pStyle w:val="170"/>
              <w:jc w:val="center"/>
              <w:rPr>
                <w:sz w:val="20"/>
              </w:rPr>
            </w:pPr>
          </w:p>
          <w:p w14:paraId="1F0C0744" w14:textId="77777777" w:rsidR="008773B5" w:rsidRPr="000929E9" w:rsidRDefault="008773B5" w:rsidP="00794221">
            <w:pPr>
              <w:pStyle w:val="170"/>
              <w:jc w:val="center"/>
              <w:rPr>
                <w:sz w:val="20"/>
              </w:rPr>
            </w:pPr>
            <w:r w:rsidRPr="000929E9">
              <w:rPr>
                <w:sz w:val="20"/>
              </w:rPr>
              <w:t>2027</w:t>
            </w:r>
          </w:p>
        </w:tc>
        <w:tc>
          <w:tcPr>
            <w:tcW w:w="1670" w:type="dxa"/>
          </w:tcPr>
          <w:p w14:paraId="2B7F7360" w14:textId="77777777" w:rsidR="008773B5" w:rsidRPr="000929E9" w:rsidRDefault="008773B5" w:rsidP="00794221">
            <w:pPr>
              <w:pStyle w:val="170"/>
              <w:jc w:val="center"/>
              <w:rPr>
                <w:sz w:val="20"/>
              </w:rPr>
            </w:pPr>
            <w:r w:rsidRPr="000929E9">
              <w:rPr>
                <w:sz w:val="20"/>
              </w:rPr>
              <w:t>2000</w:t>
            </w:r>
          </w:p>
        </w:tc>
      </w:tr>
      <w:tr w:rsidR="008773B5" w:rsidRPr="000929E9" w14:paraId="54E9A8C2" w14:textId="77777777" w:rsidTr="00794221">
        <w:trPr>
          <w:trHeight w:val="69"/>
        </w:trPr>
        <w:tc>
          <w:tcPr>
            <w:tcW w:w="662" w:type="dxa"/>
            <w:vMerge/>
          </w:tcPr>
          <w:p w14:paraId="0AB0F7DF" w14:textId="77777777" w:rsidR="008773B5" w:rsidRPr="000929E9" w:rsidRDefault="008773B5" w:rsidP="00794221">
            <w:pPr>
              <w:pStyle w:val="170"/>
              <w:jc w:val="center"/>
              <w:rPr>
                <w:sz w:val="20"/>
              </w:rPr>
            </w:pPr>
          </w:p>
        </w:tc>
        <w:tc>
          <w:tcPr>
            <w:tcW w:w="4583" w:type="dxa"/>
            <w:vMerge/>
          </w:tcPr>
          <w:p w14:paraId="4221E2DB" w14:textId="77777777" w:rsidR="008773B5" w:rsidRPr="000929E9" w:rsidRDefault="008773B5" w:rsidP="00794221">
            <w:pPr>
              <w:pStyle w:val="170"/>
              <w:jc w:val="center"/>
              <w:rPr>
                <w:sz w:val="20"/>
              </w:rPr>
            </w:pPr>
          </w:p>
        </w:tc>
        <w:tc>
          <w:tcPr>
            <w:tcW w:w="1593" w:type="dxa"/>
            <w:vMerge/>
          </w:tcPr>
          <w:p w14:paraId="2908B1EB" w14:textId="77777777" w:rsidR="008773B5" w:rsidRPr="000929E9" w:rsidRDefault="008773B5" w:rsidP="00794221">
            <w:pPr>
              <w:pStyle w:val="170"/>
              <w:jc w:val="center"/>
              <w:rPr>
                <w:sz w:val="20"/>
              </w:rPr>
            </w:pPr>
          </w:p>
        </w:tc>
        <w:tc>
          <w:tcPr>
            <w:tcW w:w="1468" w:type="dxa"/>
          </w:tcPr>
          <w:p w14:paraId="4D9E4D5A" w14:textId="77777777" w:rsidR="008773B5" w:rsidRPr="000929E9" w:rsidRDefault="008773B5" w:rsidP="00794221">
            <w:pPr>
              <w:pStyle w:val="170"/>
              <w:jc w:val="center"/>
              <w:rPr>
                <w:sz w:val="20"/>
              </w:rPr>
            </w:pPr>
          </w:p>
          <w:p w14:paraId="4D0A4C63" w14:textId="77777777" w:rsidR="008773B5" w:rsidRPr="000929E9" w:rsidRDefault="008773B5" w:rsidP="00794221">
            <w:pPr>
              <w:pStyle w:val="170"/>
              <w:jc w:val="center"/>
              <w:rPr>
                <w:sz w:val="20"/>
              </w:rPr>
            </w:pPr>
            <w:r w:rsidRPr="000929E9">
              <w:rPr>
                <w:sz w:val="20"/>
              </w:rPr>
              <w:t>2028</w:t>
            </w:r>
          </w:p>
          <w:p w14:paraId="1F2151E0" w14:textId="77777777" w:rsidR="008773B5" w:rsidRPr="000929E9" w:rsidRDefault="008773B5" w:rsidP="00794221">
            <w:pPr>
              <w:pStyle w:val="170"/>
              <w:jc w:val="center"/>
              <w:rPr>
                <w:sz w:val="20"/>
              </w:rPr>
            </w:pPr>
          </w:p>
        </w:tc>
        <w:tc>
          <w:tcPr>
            <w:tcW w:w="1670" w:type="dxa"/>
          </w:tcPr>
          <w:p w14:paraId="5C4EC508" w14:textId="77777777" w:rsidR="008773B5" w:rsidRPr="000929E9" w:rsidRDefault="008773B5" w:rsidP="00794221">
            <w:pPr>
              <w:pStyle w:val="170"/>
              <w:jc w:val="center"/>
              <w:rPr>
                <w:sz w:val="20"/>
              </w:rPr>
            </w:pPr>
            <w:r w:rsidRPr="000929E9">
              <w:rPr>
                <w:sz w:val="20"/>
              </w:rPr>
              <w:t>2000</w:t>
            </w:r>
          </w:p>
        </w:tc>
      </w:tr>
      <w:tr w:rsidR="008773B5" w:rsidRPr="000929E9" w14:paraId="79485AC4" w14:textId="77777777" w:rsidTr="00794221">
        <w:trPr>
          <w:trHeight w:val="69"/>
        </w:trPr>
        <w:tc>
          <w:tcPr>
            <w:tcW w:w="662" w:type="dxa"/>
            <w:vMerge/>
          </w:tcPr>
          <w:p w14:paraId="22FC070D" w14:textId="77777777" w:rsidR="008773B5" w:rsidRPr="000929E9" w:rsidRDefault="008773B5" w:rsidP="00794221">
            <w:pPr>
              <w:pStyle w:val="170"/>
              <w:jc w:val="center"/>
              <w:rPr>
                <w:sz w:val="20"/>
              </w:rPr>
            </w:pPr>
          </w:p>
        </w:tc>
        <w:tc>
          <w:tcPr>
            <w:tcW w:w="4583" w:type="dxa"/>
            <w:vMerge/>
          </w:tcPr>
          <w:p w14:paraId="39A738C4" w14:textId="77777777" w:rsidR="008773B5" w:rsidRPr="000929E9" w:rsidRDefault="008773B5" w:rsidP="00794221">
            <w:pPr>
              <w:pStyle w:val="170"/>
              <w:jc w:val="center"/>
              <w:rPr>
                <w:sz w:val="20"/>
              </w:rPr>
            </w:pPr>
          </w:p>
        </w:tc>
        <w:tc>
          <w:tcPr>
            <w:tcW w:w="1593" w:type="dxa"/>
            <w:vMerge/>
          </w:tcPr>
          <w:p w14:paraId="5F399623" w14:textId="77777777" w:rsidR="008773B5" w:rsidRPr="000929E9" w:rsidRDefault="008773B5" w:rsidP="00794221">
            <w:pPr>
              <w:pStyle w:val="170"/>
              <w:jc w:val="center"/>
              <w:rPr>
                <w:sz w:val="20"/>
              </w:rPr>
            </w:pPr>
          </w:p>
        </w:tc>
        <w:tc>
          <w:tcPr>
            <w:tcW w:w="1468" w:type="dxa"/>
          </w:tcPr>
          <w:p w14:paraId="3F419BE0" w14:textId="77777777" w:rsidR="008773B5" w:rsidRPr="000929E9" w:rsidRDefault="008773B5" w:rsidP="00794221">
            <w:pPr>
              <w:pStyle w:val="170"/>
              <w:jc w:val="center"/>
              <w:rPr>
                <w:sz w:val="20"/>
              </w:rPr>
            </w:pPr>
            <w:r w:rsidRPr="000929E9">
              <w:rPr>
                <w:sz w:val="20"/>
              </w:rPr>
              <w:t>2029</w:t>
            </w:r>
          </w:p>
          <w:p w14:paraId="5305AE13" w14:textId="77777777" w:rsidR="008773B5" w:rsidRPr="000929E9" w:rsidRDefault="008773B5" w:rsidP="00794221">
            <w:pPr>
              <w:pStyle w:val="170"/>
              <w:jc w:val="center"/>
              <w:rPr>
                <w:sz w:val="20"/>
              </w:rPr>
            </w:pPr>
          </w:p>
        </w:tc>
        <w:tc>
          <w:tcPr>
            <w:tcW w:w="1670" w:type="dxa"/>
          </w:tcPr>
          <w:p w14:paraId="1BF3F69B" w14:textId="77777777" w:rsidR="008773B5" w:rsidRPr="000929E9" w:rsidRDefault="008773B5" w:rsidP="00794221">
            <w:pPr>
              <w:pStyle w:val="170"/>
              <w:jc w:val="center"/>
              <w:rPr>
                <w:sz w:val="20"/>
              </w:rPr>
            </w:pPr>
            <w:r w:rsidRPr="000929E9">
              <w:rPr>
                <w:sz w:val="20"/>
              </w:rPr>
              <w:t>2000</w:t>
            </w:r>
          </w:p>
        </w:tc>
      </w:tr>
      <w:tr w:rsidR="008773B5" w:rsidRPr="000929E9" w14:paraId="66CD0A53" w14:textId="77777777" w:rsidTr="00794221">
        <w:trPr>
          <w:trHeight w:val="69"/>
        </w:trPr>
        <w:tc>
          <w:tcPr>
            <w:tcW w:w="662" w:type="dxa"/>
            <w:vMerge/>
          </w:tcPr>
          <w:p w14:paraId="67CF15D3" w14:textId="77777777" w:rsidR="008773B5" w:rsidRPr="000929E9" w:rsidRDefault="008773B5" w:rsidP="00794221">
            <w:pPr>
              <w:pStyle w:val="170"/>
              <w:jc w:val="center"/>
              <w:rPr>
                <w:sz w:val="20"/>
              </w:rPr>
            </w:pPr>
          </w:p>
        </w:tc>
        <w:tc>
          <w:tcPr>
            <w:tcW w:w="4583" w:type="dxa"/>
            <w:vMerge/>
          </w:tcPr>
          <w:p w14:paraId="0E852CFA" w14:textId="77777777" w:rsidR="008773B5" w:rsidRPr="000929E9" w:rsidRDefault="008773B5" w:rsidP="00794221">
            <w:pPr>
              <w:pStyle w:val="170"/>
              <w:jc w:val="center"/>
              <w:rPr>
                <w:sz w:val="20"/>
              </w:rPr>
            </w:pPr>
          </w:p>
        </w:tc>
        <w:tc>
          <w:tcPr>
            <w:tcW w:w="1593" w:type="dxa"/>
            <w:vMerge/>
          </w:tcPr>
          <w:p w14:paraId="261B26D3" w14:textId="77777777" w:rsidR="008773B5" w:rsidRPr="000929E9" w:rsidRDefault="008773B5" w:rsidP="00794221">
            <w:pPr>
              <w:pStyle w:val="170"/>
              <w:jc w:val="center"/>
              <w:rPr>
                <w:sz w:val="20"/>
              </w:rPr>
            </w:pPr>
          </w:p>
        </w:tc>
        <w:tc>
          <w:tcPr>
            <w:tcW w:w="1468" w:type="dxa"/>
          </w:tcPr>
          <w:p w14:paraId="7AAD225F" w14:textId="77777777" w:rsidR="008773B5" w:rsidRPr="000929E9" w:rsidRDefault="008773B5" w:rsidP="00794221">
            <w:pPr>
              <w:pStyle w:val="170"/>
              <w:jc w:val="center"/>
              <w:rPr>
                <w:sz w:val="20"/>
              </w:rPr>
            </w:pPr>
            <w:r w:rsidRPr="000929E9">
              <w:rPr>
                <w:sz w:val="20"/>
              </w:rPr>
              <w:t>2030</w:t>
            </w:r>
          </w:p>
          <w:p w14:paraId="5F0C9FC7" w14:textId="77777777" w:rsidR="008773B5" w:rsidRPr="000929E9" w:rsidRDefault="008773B5" w:rsidP="00794221">
            <w:pPr>
              <w:pStyle w:val="170"/>
              <w:jc w:val="center"/>
              <w:rPr>
                <w:sz w:val="20"/>
              </w:rPr>
            </w:pPr>
          </w:p>
        </w:tc>
        <w:tc>
          <w:tcPr>
            <w:tcW w:w="1670" w:type="dxa"/>
          </w:tcPr>
          <w:p w14:paraId="025A8C82" w14:textId="77777777" w:rsidR="008773B5" w:rsidRPr="000929E9" w:rsidRDefault="008773B5" w:rsidP="00794221">
            <w:pPr>
              <w:pStyle w:val="170"/>
              <w:jc w:val="center"/>
              <w:rPr>
                <w:sz w:val="20"/>
              </w:rPr>
            </w:pPr>
            <w:r w:rsidRPr="000929E9">
              <w:rPr>
                <w:sz w:val="20"/>
              </w:rPr>
              <w:t>2000</w:t>
            </w:r>
          </w:p>
        </w:tc>
      </w:tr>
      <w:tr w:rsidR="008773B5" w:rsidRPr="000929E9" w14:paraId="1BA7DACF" w14:textId="77777777" w:rsidTr="00794221">
        <w:trPr>
          <w:trHeight w:val="540"/>
        </w:trPr>
        <w:tc>
          <w:tcPr>
            <w:tcW w:w="662" w:type="dxa"/>
            <w:vMerge w:val="restart"/>
          </w:tcPr>
          <w:p w14:paraId="63120DB6" w14:textId="77777777" w:rsidR="008773B5" w:rsidRPr="000929E9" w:rsidRDefault="008773B5" w:rsidP="00794221">
            <w:pPr>
              <w:pStyle w:val="170"/>
              <w:jc w:val="center"/>
              <w:rPr>
                <w:sz w:val="20"/>
              </w:rPr>
            </w:pPr>
          </w:p>
          <w:p w14:paraId="46A4DDC0" w14:textId="77777777" w:rsidR="008773B5" w:rsidRPr="000929E9" w:rsidRDefault="008773B5" w:rsidP="00794221">
            <w:pPr>
              <w:pStyle w:val="170"/>
              <w:jc w:val="center"/>
              <w:rPr>
                <w:sz w:val="20"/>
              </w:rPr>
            </w:pPr>
            <w:r w:rsidRPr="000929E9">
              <w:rPr>
                <w:sz w:val="20"/>
              </w:rPr>
              <w:t>3</w:t>
            </w:r>
          </w:p>
        </w:tc>
        <w:tc>
          <w:tcPr>
            <w:tcW w:w="4583" w:type="dxa"/>
            <w:vMerge w:val="restart"/>
          </w:tcPr>
          <w:p w14:paraId="3DDBF866" w14:textId="77777777" w:rsidR="008773B5" w:rsidRPr="000929E9" w:rsidRDefault="008773B5" w:rsidP="00794221">
            <w:pPr>
              <w:tabs>
                <w:tab w:val="left" w:pos="540"/>
              </w:tabs>
              <w:jc w:val="both"/>
              <w:rPr>
                <w:kern w:val="2"/>
                <w:sz w:val="20"/>
                <w:szCs w:val="20"/>
              </w:rPr>
            </w:pPr>
            <w:r w:rsidRPr="000929E9">
              <w:rPr>
                <w:kern w:val="2"/>
                <w:sz w:val="20"/>
                <w:szCs w:val="20"/>
              </w:rPr>
              <w:t>Снижение размеров общего материального ущерба, нанесенного пожарами</w:t>
            </w:r>
          </w:p>
          <w:p w14:paraId="3AD53F3D" w14:textId="77777777" w:rsidR="008773B5" w:rsidRPr="000929E9" w:rsidRDefault="008773B5" w:rsidP="00794221">
            <w:pPr>
              <w:pStyle w:val="170"/>
              <w:jc w:val="center"/>
              <w:rPr>
                <w:sz w:val="20"/>
              </w:rPr>
            </w:pPr>
          </w:p>
        </w:tc>
        <w:tc>
          <w:tcPr>
            <w:tcW w:w="1593" w:type="dxa"/>
            <w:vMerge w:val="restart"/>
          </w:tcPr>
          <w:p w14:paraId="21E7ED5D" w14:textId="77777777" w:rsidR="008773B5" w:rsidRPr="000929E9" w:rsidRDefault="008773B5" w:rsidP="00794221">
            <w:pPr>
              <w:rPr>
                <w:sz w:val="20"/>
                <w:szCs w:val="20"/>
              </w:rPr>
            </w:pPr>
            <w:proofErr w:type="spellStart"/>
            <w:r w:rsidRPr="000929E9">
              <w:rPr>
                <w:sz w:val="20"/>
                <w:szCs w:val="20"/>
              </w:rPr>
              <w:t>Тыс</w:t>
            </w:r>
            <w:proofErr w:type="gramStart"/>
            <w:r w:rsidRPr="000929E9">
              <w:rPr>
                <w:sz w:val="20"/>
                <w:szCs w:val="20"/>
              </w:rPr>
              <w:t>.р</w:t>
            </w:r>
            <w:proofErr w:type="gramEnd"/>
            <w:r w:rsidRPr="000929E9">
              <w:rPr>
                <w:sz w:val="20"/>
                <w:szCs w:val="20"/>
              </w:rPr>
              <w:t>уб</w:t>
            </w:r>
            <w:proofErr w:type="spellEnd"/>
            <w:r w:rsidRPr="000929E9">
              <w:rPr>
                <w:sz w:val="20"/>
                <w:szCs w:val="20"/>
              </w:rPr>
              <w:t>.</w:t>
            </w:r>
          </w:p>
          <w:p w14:paraId="5989D955" w14:textId="77777777" w:rsidR="008773B5" w:rsidRPr="000929E9" w:rsidRDefault="008773B5" w:rsidP="00794221">
            <w:pPr>
              <w:pStyle w:val="170"/>
              <w:jc w:val="center"/>
              <w:rPr>
                <w:sz w:val="20"/>
              </w:rPr>
            </w:pPr>
          </w:p>
        </w:tc>
        <w:tc>
          <w:tcPr>
            <w:tcW w:w="1468" w:type="dxa"/>
          </w:tcPr>
          <w:p w14:paraId="186375D6" w14:textId="77777777" w:rsidR="008773B5" w:rsidRPr="000929E9" w:rsidRDefault="008773B5" w:rsidP="00794221">
            <w:pPr>
              <w:pStyle w:val="170"/>
              <w:jc w:val="center"/>
              <w:rPr>
                <w:sz w:val="20"/>
              </w:rPr>
            </w:pPr>
            <w:r w:rsidRPr="000929E9">
              <w:rPr>
                <w:sz w:val="20"/>
              </w:rPr>
              <w:t>2019</w:t>
            </w:r>
          </w:p>
          <w:p w14:paraId="3AAC520F" w14:textId="77777777" w:rsidR="008773B5" w:rsidRPr="000929E9" w:rsidRDefault="008773B5" w:rsidP="00794221">
            <w:pPr>
              <w:pStyle w:val="170"/>
              <w:jc w:val="center"/>
              <w:rPr>
                <w:sz w:val="20"/>
              </w:rPr>
            </w:pPr>
          </w:p>
        </w:tc>
        <w:tc>
          <w:tcPr>
            <w:tcW w:w="1670" w:type="dxa"/>
          </w:tcPr>
          <w:p w14:paraId="7FD4CF94" w14:textId="77777777" w:rsidR="008773B5" w:rsidRPr="000929E9" w:rsidRDefault="008773B5" w:rsidP="00794221">
            <w:pPr>
              <w:pStyle w:val="170"/>
              <w:jc w:val="center"/>
              <w:rPr>
                <w:sz w:val="20"/>
              </w:rPr>
            </w:pPr>
          </w:p>
          <w:p w14:paraId="222C6192" w14:textId="77777777" w:rsidR="008773B5" w:rsidRPr="000929E9" w:rsidRDefault="008773B5" w:rsidP="00794221">
            <w:pPr>
              <w:pStyle w:val="170"/>
              <w:jc w:val="center"/>
              <w:rPr>
                <w:sz w:val="20"/>
              </w:rPr>
            </w:pPr>
            <w:r w:rsidRPr="000929E9">
              <w:rPr>
                <w:sz w:val="20"/>
              </w:rPr>
              <w:t>910</w:t>
            </w:r>
          </w:p>
        </w:tc>
      </w:tr>
      <w:tr w:rsidR="008773B5" w:rsidRPr="000929E9" w14:paraId="183A4598" w14:textId="77777777" w:rsidTr="00794221">
        <w:trPr>
          <w:trHeight w:val="56"/>
        </w:trPr>
        <w:tc>
          <w:tcPr>
            <w:tcW w:w="662" w:type="dxa"/>
            <w:vMerge/>
          </w:tcPr>
          <w:p w14:paraId="1181F697" w14:textId="77777777" w:rsidR="008773B5" w:rsidRPr="000929E9" w:rsidRDefault="008773B5" w:rsidP="00794221">
            <w:pPr>
              <w:pStyle w:val="170"/>
              <w:jc w:val="center"/>
              <w:rPr>
                <w:sz w:val="20"/>
              </w:rPr>
            </w:pPr>
          </w:p>
        </w:tc>
        <w:tc>
          <w:tcPr>
            <w:tcW w:w="4583" w:type="dxa"/>
            <w:vMerge/>
          </w:tcPr>
          <w:p w14:paraId="41DDCBF5" w14:textId="77777777" w:rsidR="008773B5" w:rsidRPr="000929E9" w:rsidRDefault="008773B5" w:rsidP="00794221">
            <w:pPr>
              <w:pStyle w:val="170"/>
              <w:jc w:val="center"/>
              <w:rPr>
                <w:sz w:val="20"/>
              </w:rPr>
            </w:pPr>
          </w:p>
        </w:tc>
        <w:tc>
          <w:tcPr>
            <w:tcW w:w="1593" w:type="dxa"/>
            <w:vMerge/>
          </w:tcPr>
          <w:p w14:paraId="74E64C52" w14:textId="77777777" w:rsidR="008773B5" w:rsidRPr="000929E9" w:rsidRDefault="008773B5" w:rsidP="00794221">
            <w:pPr>
              <w:pStyle w:val="170"/>
              <w:jc w:val="center"/>
              <w:rPr>
                <w:sz w:val="20"/>
              </w:rPr>
            </w:pPr>
          </w:p>
        </w:tc>
        <w:tc>
          <w:tcPr>
            <w:tcW w:w="1468" w:type="dxa"/>
          </w:tcPr>
          <w:p w14:paraId="420AC938" w14:textId="77777777" w:rsidR="008773B5" w:rsidRPr="000929E9" w:rsidRDefault="008773B5" w:rsidP="00794221">
            <w:pPr>
              <w:pStyle w:val="170"/>
              <w:jc w:val="center"/>
              <w:rPr>
                <w:sz w:val="20"/>
              </w:rPr>
            </w:pPr>
            <w:r w:rsidRPr="000929E9">
              <w:rPr>
                <w:sz w:val="20"/>
              </w:rPr>
              <w:t>2020</w:t>
            </w:r>
          </w:p>
        </w:tc>
        <w:tc>
          <w:tcPr>
            <w:tcW w:w="1670" w:type="dxa"/>
          </w:tcPr>
          <w:p w14:paraId="32D644AF" w14:textId="77777777" w:rsidR="008773B5" w:rsidRPr="000929E9" w:rsidRDefault="008773B5" w:rsidP="00794221">
            <w:pPr>
              <w:pStyle w:val="170"/>
              <w:jc w:val="center"/>
              <w:rPr>
                <w:sz w:val="20"/>
              </w:rPr>
            </w:pPr>
            <w:r w:rsidRPr="000929E9">
              <w:rPr>
                <w:sz w:val="20"/>
              </w:rPr>
              <w:t>890</w:t>
            </w:r>
          </w:p>
          <w:p w14:paraId="6115B128" w14:textId="77777777" w:rsidR="008773B5" w:rsidRPr="000929E9" w:rsidRDefault="008773B5" w:rsidP="00794221">
            <w:pPr>
              <w:pStyle w:val="170"/>
              <w:jc w:val="center"/>
              <w:rPr>
                <w:sz w:val="20"/>
              </w:rPr>
            </w:pPr>
            <w:r w:rsidRPr="000929E9">
              <w:rPr>
                <w:sz w:val="20"/>
              </w:rPr>
              <w:t>100,5</w:t>
            </w:r>
          </w:p>
        </w:tc>
      </w:tr>
      <w:tr w:rsidR="008773B5" w:rsidRPr="000929E9" w14:paraId="43120422" w14:textId="77777777" w:rsidTr="00794221">
        <w:trPr>
          <w:trHeight w:val="390"/>
        </w:trPr>
        <w:tc>
          <w:tcPr>
            <w:tcW w:w="662" w:type="dxa"/>
            <w:vMerge/>
          </w:tcPr>
          <w:p w14:paraId="0E8C8794" w14:textId="77777777" w:rsidR="008773B5" w:rsidRPr="000929E9" w:rsidRDefault="008773B5" w:rsidP="00794221">
            <w:pPr>
              <w:pStyle w:val="170"/>
              <w:jc w:val="center"/>
              <w:rPr>
                <w:sz w:val="20"/>
              </w:rPr>
            </w:pPr>
          </w:p>
        </w:tc>
        <w:tc>
          <w:tcPr>
            <w:tcW w:w="4583" w:type="dxa"/>
            <w:vMerge/>
          </w:tcPr>
          <w:p w14:paraId="4039E473" w14:textId="77777777" w:rsidR="008773B5" w:rsidRPr="000929E9" w:rsidRDefault="008773B5" w:rsidP="00794221">
            <w:pPr>
              <w:pStyle w:val="170"/>
              <w:jc w:val="center"/>
              <w:rPr>
                <w:sz w:val="20"/>
              </w:rPr>
            </w:pPr>
          </w:p>
        </w:tc>
        <w:tc>
          <w:tcPr>
            <w:tcW w:w="1593" w:type="dxa"/>
            <w:vMerge/>
          </w:tcPr>
          <w:p w14:paraId="07FDE5A6" w14:textId="77777777" w:rsidR="008773B5" w:rsidRPr="000929E9" w:rsidRDefault="008773B5" w:rsidP="00794221">
            <w:pPr>
              <w:pStyle w:val="170"/>
              <w:jc w:val="center"/>
              <w:rPr>
                <w:sz w:val="20"/>
              </w:rPr>
            </w:pPr>
          </w:p>
        </w:tc>
        <w:tc>
          <w:tcPr>
            <w:tcW w:w="1468" w:type="dxa"/>
          </w:tcPr>
          <w:p w14:paraId="325FCAED" w14:textId="77777777" w:rsidR="008773B5" w:rsidRPr="000929E9" w:rsidRDefault="008773B5" w:rsidP="00794221">
            <w:pPr>
              <w:pStyle w:val="170"/>
              <w:jc w:val="center"/>
              <w:rPr>
                <w:sz w:val="20"/>
              </w:rPr>
            </w:pPr>
            <w:r w:rsidRPr="000929E9">
              <w:rPr>
                <w:sz w:val="20"/>
              </w:rPr>
              <w:t>2021</w:t>
            </w:r>
          </w:p>
        </w:tc>
        <w:tc>
          <w:tcPr>
            <w:tcW w:w="1670" w:type="dxa"/>
          </w:tcPr>
          <w:p w14:paraId="1FF8B3BA" w14:textId="77777777" w:rsidR="008773B5" w:rsidRPr="000929E9" w:rsidRDefault="008773B5" w:rsidP="00794221">
            <w:pPr>
              <w:pStyle w:val="170"/>
              <w:jc w:val="center"/>
              <w:rPr>
                <w:sz w:val="20"/>
              </w:rPr>
            </w:pPr>
          </w:p>
          <w:p w14:paraId="2313A0F1" w14:textId="77777777" w:rsidR="008773B5" w:rsidRPr="000929E9" w:rsidRDefault="008773B5" w:rsidP="00794221">
            <w:pPr>
              <w:pStyle w:val="170"/>
              <w:jc w:val="center"/>
              <w:rPr>
                <w:sz w:val="20"/>
              </w:rPr>
            </w:pPr>
            <w:r w:rsidRPr="000929E9">
              <w:rPr>
                <w:sz w:val="20"/>
              </w:rPr>
              <w:t>101</w:t>
            </w:r>
          </w:p>
        </w:tc>
      </w:tr>
      <w:tr w:rsidR="008773B5" w:rsidRPr="000929E9" w14:paraId="27743A9E" w14:textId="77777777" w:rsidTr="00794221">
        <w:trPr>
          <w:trHeight w:val="225"/>
        </w:trPr>
        <w:tc>
          <w:tcPr>
            <w:tcW w:w="662" w:type="dxa"/>
            <w:vMerge/>
          </w:tcPr>
          <w:p w14:paraId="25356A3D" w14:textId="77777777" w:rsidR="008773B5" w:rsidRPr="000929E9" w:rsidRDefault="008773B5" w:rsidP="00794221">
            <w:pPr>
              <w:pStyle w:val="170"/>
              <w:jc w:val="center"/>
              <w:rPr>
                <w:sz w:val="20"/>
              </w:rPr>
            </w:pPr>
          </w:p>
        </w:tc>
        <w:tc>
          <w:tcPr>
            <w:tcW w:w="4583" w:type="dxa"/>
            <w:vMerge/>
          </w:tcPr>
          <w:p w14:paraId="0D39707E" w14:textId="77777777" w:rsidR="008773B5" w:rsidRPr="000929E9" w:rsidRDefault="008773B5" w:rsidP="00794221">
            <w:pPr>
              <w:pStyle w:val="170"/>
              <w:jc w:val="center"/>
              <w:rPr>
                <w:sz w:val="20"/>
              </w:rPr>
            </w:pPr>
          </w:p>
        </w:tc>
        <w:tc>
          <w:tcPr>
            <w:tcW w:w="1593" w:type="dxa"/>
            <w:vMerge/>
          </w:tcPr>
          <w:p w14:paraId="6F9D4C71" w14:textId="77777777" w:rsidR="008773B5" w:rsidRPr="000929E9" w:rsidRDefault="008773B5" w:rsidP="00794221">
            <w:pPr>
              <w:pStyle w:val="170"/>
              <w:jc w:val="center"/>
              <w:rPr>
                <w:sz w:val="20"/>
              </w:rPr>
            </w:pPr>
          </w:p>
        </w:tc>
        <w:tc>
          <w:tcPr>
            <w:tcW w:w="1468" w:type="dxa"/>
          </w:tcPr>
          <w:p w14:paraId="008A6D83" w14:textId="77777777" w:rsidR="008773B5" w:rsidRPr="000929E9" w:rsidRDefault="008773B5" w:rsidP="00794221">
            <w:pPr>
              <w:pStyle w:val="170"/>
              <w:jc w:val="center"/>
              <w:rPr>
                <w:sz w:val="20"/>
              </w:rPr>
            </w:pPr>
            <w:r w:rsidRPr="000929E9">
              <w:rPr>
                <w:sz w:val="20"/>
              </w:rPr>
              <w:t>2022</w:t>
            </w:r>
          </w:p>
          <w:p w14:paraId="5997E1C7" w14:textId="77777777" w:rsidR="008773B5" w:rsidRPr="000929E9" w:rsidRDefault="008773B5" w:rsidP="00794221">
            <w:pPr>
              <w:pStyle w:val="170"/>
              <w:jc w:val="center"/>
              <w:rPr>
                <w:sz w:val="20"/>
              </w:rPr>
            </w:pPr>
          </w:p>
        </w:tc>
        <w:tc>
          <w:tcPr>
            <w:tcW w:w="1670" w:type="dxa"/>
          </w:tcPr>
          <w:p w14:paraId="32BD690F" w14:textId="77777777" w:rsidR="008773B5" w:rsidRPr="000929E9" w:rsidRDefault="008773B5" w:rsidP="00794221">
            <w:pPr>
              <w:pStyle w:val="170"/>
              <w:jc w:val="center"/>
              <w:rPr>
                <w:sz w:val="20"/>
              </w:rPr>
            </w:pPr>
            <w:r w:rsidRPr="000929E9">
              <w:rPr>
                <w:sz w:val="20"/>
              </w:rPr>
              <w:t>101,5</w:t>
            </w:r>
          </w:p>
        </w:tc>
      </w:tr>
      <w:tr w:rsidR="008773B5" w:rsidRPr="000929E9" w14:paraId="19FE5673" w14:textId="77777777" w:rsidTr="00794221">
        <w:trPr>
          <w:trHeight w:val="299"/>
        </w:trPr>
        <w:tc>
          <w:tcPr>
            <w:tcW w:w="662" w:type="dxa"/>
            <w:vMerge/>
          </w:tcPr>
          <w:p w14:paraId="30F994E5" w14:textId="77777777" w:rsidR="008773B5" w:rsidRPr="000929E9" w:rsidRDefault="008773B5" w:rsidP="00794221">
            <w:pPr>
              <w:pStyle w:val="170"/>
              <w:jc w:val="center"/>
              <w:rPr>
                <w:sz w:val="20"/>
              </w:rPr>
            </w:pPr>
          </w:p>
        </w:tc>
        <w:tc>
          <w:tcPr>
            <w:tcW w:w="4583" w:type="dxa"/>
            <w:vMerge/>
          </w:tcPr>
          <w:p w14:paraId="71D1D255" w14:textId="77777777" w:rsidR="008773B5" w:rsidRPr="000929E9" w:rsidRDefault="008773B5" w:rsidP="00794221">
            <w:pPr>
              <w:pStyle w:val="170"/>
              <w:jc w:val="center"/>
              <w:rPr>
                <w:sz w:val="20"/>
              </w:rPr>
            </w:pPr>
          </w:p>
        </w:tc>
        <w:tc>
          <w:tcPr>
            <w:tcW w:w="1593" w:type="dxa"/>
            <w:vMerge/>
          </w:tcPr>
          <w:p w14:paraId="197EE91D" w14:textId="77777777" w:rsidR="008773B5" w:rsidRPr="000929E9" w:rsidRDefault="008773B5" w:rsidP="00794221">
            <w:pPr>
              <w:pStyle w:val="170"/>
              <w:jc w:val="center"/>
              <w:rPr>
                <w:sz w:val="20"/>
              </w:rPr>
            </w:pPr>
          </w:p>
        </w:tc>
        <w:tc>
          <w:tcPr>
            <w:tcW w:w="1468" w:type="dxa"/>
          </w:tcPr>
          <w:p w14:paraId="34C1B61B" w14:textId="77777777" w:rsidR="008773B5" w:rsidRPr="000929E9" w:rsidRDefault="008773B5" w:rsidP="00794221">
            <w:pPr>
              <w:pStyle w:val="170"/>
              <w:jc w:val="center"/>
              <w:rPr>
                <w:sz w:val="20"/>
              </w:rPr>
            </w:pPr>
            <w:r w:rsidRPr="000929E9">
              <w:rPr>
                <w:sz w:val="20"/>
              </w:rPr>
              <w:t>2023</w:t>
            </w:r>
          </w:p>
          <w:p w14:paraId="067408F9" w14:textId="77777777" w:rsidR="008773B5" w:rsidRPr="000929E9" w:rsidRDefault="008773B5" w:rsidP="00794221">
            <w:pPr>
              <w:pStyle w:val="170"/>
              <w:jc w:val="center"/>
              <w:rPr>
                <w:sz w:val="20"/>
              </w:rPr>
            </w:pPr>
          </w:p>
        </w:tc>
        <w:tc>
          <w:tcPr>
            <w:tcW w:w="1670" w:type="dxa"/>
          </w:tcPr>
          <w:p w14:paraId="2C88DFCC" w14:textId="77777777" w:rsidR="008773B5" w:rsidRPr="000929E9" w:rsidRDefault="008773B5" w:rsidP="00794221">
            <w:pPr>
              <w:pStyle w:val="170"/>
              <w:jc w:val="center"/>
              <w:rPr>
                <w:sz w:val="20"/>
              </w:rPr>
            </w:pPr>
            <w:r w:rsidRPr="000929E9">
              <w:rPr>
                <w:sz w:val="20"/>
              </w:rPr>
              <w:t>102</w:t>
            </w:r>
          </w:p>
        </w:tc>
      </w:tr>
      <w:tr w:rsidR="008773B5" w:rsidRPr="000929E9" w14:paraId="0386627D" w14:textId="77777777" w:rsidTr="00794221">
        <w:trPr>
          <w:trHeight w:val="334"/>
        </w:trPr>
        <w:tc>
          <w:tcPr>
            <w:tcW w:w="662" w:type="dxa"/>
            <w:vMerge/>
          </w:tcPr>
          <w:p w14:paraId="4D473C3D" w14:textId="77777777" w:rsidR="008773B5" w:rsidRPr="000929E9" w:rsidRDefault="008773B5" w:rsidP="00794221">
            <w:pPr>
              <w:pStyle w:val="170"/>
              <w:jc w:val="center"/>
              <w:rPr>
                <w:sz w:val="20"/>
              </w:rPr>
            </w:pPr>
          </w:p>
        </w:tc>
        <w:tc>
          <w:tcPr>
            <w:tcW w:w="4583" w:type="dxa"/>
            <w:vMerge/>
          </w:tcPr>
          <w:p w14:paraId="40DECE6C" w14:textId="77777777" w:rsidR="008773B5" w:rsidRPr="000929E9" w:rsidRDefault="008773B5" w:rsidP="00794221">
            <w:pPr>
              <w:pStyle w:val="170"/>
              <w:jc w:val="center"/>
              <w:rPr>
                <w:sz w:val="20"/>
              </w:rPr>
            </w:pPr>
          </w:p>
        </w:tc>
        <w:tc>
          <w:tcPr>
            <w:tcW w:w="1593" w:type="dxa"/>
            <w:vMerge/>
          </w:tcPr>
          <w:p w14:paraId="3EA1CC0B" w14:textId="77777777" w:rsidR="008773B5" w:rsidRPr="000929E9" w:rsidRDefault="008773B5" w:rsidP="00794221">
            <w:pPr>
              <w:pStyle w:val="170"/>
              <w:jc w:val="center"/>
              <w:rPr>
                <w:sz w:val="20"/>
              </w:rPr>
            </w:pPr>
          </w:p>
        </w:tc>
        <w:tc>
          <w:tcPr>
            <w:tcW w:w="1468" w:type="dxa"/>
          </w:tcPr>
          <w:p w14:paraId="601D8E6C" w14:textId="77777777" w:rsidR="008773B5" w:rsidRPr="000929E9" w:rsidRDefault="008773B5" w:rsidP="00794221">
            <w:pPr>
              <w:pStyle w:val="170"/>
              <w:jc w:val="center"/>
              <w:rPr>
                <w:sz w:val="20"/>
              </w:rPr>
            </w:pPr>
            <w:r w:rsidRPr="000929E9">
              <w:rPr>
                <w:sz w:val="20"/>
              </w:rPr>
              <w:t>2024</w:t>
            </w:r>
          </w:p>
          <w:p w14:paraId="68EDA990" w14:textId="77777777" w:rsidR="008773B5" w:rsidRPr="000929E9" w:rsidRDefault="008773B5" w:rsidP="00794221">
            <w:pPr>
              <w:pStyle w:val="170"/>
              <w:jc w:val="center"/>
              <w:rPr>
                <w:sz w:val="20"/>
              </w:rPr>
            </w:pPr>
          </w:p>
        </w:tc>
        <w:tc>
          <w:tcPr>
            <w:tcW w:w="1670" w:type="dxa"/>
          </w:tcPr>
          <w:p w14:paraId="008EDB79" w14:textId="77777777" w:rsidR="008773B5" w:rsidRPr="000929E9" w:rsidRDefault="008773B5" w:rsidP="00794221">
            <w:pPr>
              <w:pStyle w:val="170"/>
              <w:jc w:val="center"/>
              <w:rPr>
                <w:sz w:val="20"/>
              </w:rPr>
            </w:pPr>
            <w:r w:rsidRPr="000929E9">
              <w:rPr>
                <w:sz w:val="20"/>
              </w:rPr>
              <w:t>102,5</w:t>
            </w:r>
          </w:p>
        </w:tc>
      </w:tr>
      <w:tr w:rsidR="008773B5" w:rsidRPr="000929E9" w14:paraId="02BA18C6" w14:textId="77777777" w:rsidTr="00794221">
        <w:trPr>
          <w:trHeight w:val="207"/>
        </w:trPr>
        <w:tc>
          <w:tcPr>
            <w:tcW w:w="662" w:type="dxa"/>
            <w:vMerge/>
          </w:tcPr>
          <w:p w14:paraId="557D0B5C" w14:textId="77777777" w:rsidR="008773B5" w:rsidRPr="000929E9" w:rsidRDefault="008773B5" w:rsidP="00794221">
            <w:pPr>
              <w:pStyle w:val="170"/>
              <w:jc w:val="center"/>
              <w:rPr>
                <w:sz w:val="20"/>
              </w:rPr>
            </w:pPr>
          </w:p>
        </w:tc>
        <w:tc>
          <w:tcPr>
            <w:tcW w:w="4583" w:type="dxa"/>
            <w:vMerge/>
          </w:tcPr>
          <w:p w14:paraId="3929A55E" w14:textId="77777777" w:rsidR="008773B5" w:rsidRPr="000929E9" w:rsidRDefault="008773B5" w:rsidP="00794221">
            <w:pPr>
              <w:pStyle w:val="170"/>
              <w:jc w:val="center"/>
              <w:rPr>
                <w:sz w:val="20"/>
              </w:rPr>
            </w:pPr>
          </w:p>
        </w:tc>
        <w:tc>
          <w:tcPr>
            <w:tcW w:w="1593" w:type="dxa"/>
            <w:vMerge/>
          </w:tcPr>
          <w:p w14:paraId="0DB9D2AE" w14:textId="77777777" w:rsidR="008773B5" w:rsidRPr="000929E9" w:rsidRDefault="008773B5" w:rsidP="00794221">
            <w:pPr>
              <w:pStyle w:val="170"/>
              <w:jc w:val="center"/>
              <w:rPr>
                <w:sz w:val="20"/>
              </w:rPr>
            </w:pPr>
          </w:p>
        </w:tc>
        <w:tc>
          <w:tcPr>
            <w:tcW w:w="1468" w:type="dxa"/>
          </w:tcPr>
          <w:p w14:paraId="2CD41449" w14:textId="77777777" w:rsidR="008773B5" w:rsidRPr="000929E9" w:rsidRDefault="008773B5" w:rsidP="00794221">
            <w:pPr>
              <w:pStyle w:val="170"/>
              <w:jc w:val="center"/>
              <w:rPr>
                <w:sz w:val="20"/>
              </w:rPr>
            </w:pPr>
            <w:r w:rsidRPr="000929E9">
              <w:rPr>
                <w:sz w:val="20"/>
              </w:rPr>
              <w:t>2025</w:t>
            </w:r>
          </w:p>
          <w:p w14:paraId="5F1AFB66" w14:textId="77777777" w:rsidR="008773B5" w:rsidRPr="000929E9" w:rsidRDefault="008773B5" w:rsidP="00794221">
            <w:pPr>
              <w:pStyle w:val="170"/>
              <w:jc w:val="center"/>
              <w:rPr>
                <w:sz w:val="20"/>
              </w:rPr>
            </w:pPr>
          </w:p>
        </w:tc>
        <w:tc>
          <w:tcPr>
            <w:tcW w:w="1670" w:type="dxa"/>
          </w:tcPr>
          <w:p w14:paraId="292B71D1" w14:textId="77777777" w:rsidR="008773B5" w:rsidRPr="000929E9" w:rsidRDefault="008773B5" w:rsidP="00794221">
            <w:pPr>
              <w:pStyle w:val="170"/>
              <w:jc w:val="center"/>
              <w:rPr>
                <w:sz w:val="20"/>
              </w:rPr>
            </w:pPr>
            <w:r w:rsidRPr="000929E9">
              <w:rPr>
                <w:sz w:val="20"/>
              </w:rPr>
              <w:t>103</w:t>
            </w:r>
          </w:p>
        </w:tc>
      </w:tr>
      <w:tr w:rsidR="008773B5" w:rsidRPr="000929E9" w14:paraId="6CE3A82A" w14:textId="77777777" w:rsidTr="00794221">
        <w:trPr>
          <w:trHeight w:val="92"/>
        </w:trPr>
        <w:tc>
          <w:tcPr>
            <w:tcW w:w="662" w:type="dxa"/>
            <w:vMerge/>
          </w:tcPr>
          <w:p w14:paraId="38552019" w14:textId="77777777" w:rsidR="008773B5" w:rsidRPr="000929E9" w:rsidRDefault="008773B5" w:rsidP="00794221">
            <w:pPr>
              <w:pStyle w:val="170"/>
              <w:jc w:val="center"/>
              <w:rPr>
                <w:sz w:val="20"/>
              </w:rPr>
            </w:pPr>
          </w:p>
        </w:tc>
        <w:tc>
          <w:tcPr>
            <w:tcW w:w="4583" w:type="dxa"/>
            <w:vMerge/>
          </w:tcPr>
          <w:p w14:paraId="34BD3374" w14:textId="77777777" w:rsidR="008773B5" w:rsidRPr="000929E9" w:rsidRDefault="008773B5" w:rsidP="00794221">
            <w:pPr>
              <w:pStyle w:val="170"/>
              <w:jc w:val="center"/>
              <w:rPr>
                <w:sz w:val="20"/>
              </w:rPr>
            </w:pPr>
          </w:p>
        </w:tc>
        <w:tc>
          <w:tcPr>
            <w:tcW w:w="1593" w:type="dxa"/>
            <w:vMerge/>
          </w:tcPr>
          <w:p w14:paraId="596BC7D9" w14:textId="77777777" w:rsidR="008773B5" w:rsidRPr="000929E9" w:rsidRDefault="008773B5" w:rsidP="00794221">
            <w:pPr>
              <w:pStyle w:val="170"/>
              <w:jc w:val="center"/>
              <w:rPr>
                <w:sz w:val="20"/>
              </w:rPr>
            </w:pPr>
          </w:p>
        </w:tc>
        <w:tc>
          <w:tcPr>
            <w:tcW w:w="1468" w:type="dxa"/>
          </w:tcPr>
          <w:p w14:paraId="16DEC074" w14:textId="77777777" w:rsidR="008773B5" w:rsidRPr="000929E9" w:rsidRDefault="008773B5" w:rsidP="00794221">
            <w:pPr>
              <w:pStyle w:val="170"/>
              <w:jc w:val="center"/>
              <w:rPr>
                <w:sz w:val="20"/>
              </w:rPr>
            </w:pPr>
          </w:p>
          <w:p w14:paraId="7A89D5D7" w14:textId="77777777" w:rsidR="008773B5" w:rsidRPr="000929E9" w:rsidRDefault="008773B5" w:rsidP="00794221">
            <w:pPr>
              <w:pStyle w:val="170"/>
              <w:jc w:val="center"/>
              <w:rPr>
                <w:sz w:val="20"/>
              </w:rPr>
            </w:pPr>
            <w:r w:rsidRPr="000929E9">
              <w:rPr>
                <w:sz w:val="20"/>
              </w:rPr>
              <w:t>2026</w:t>
            </w:r>
          </w:p>
          <w:p w14:paraId="14DD7FAF" w14:textId="77777777" w:rsidR="008773B5" w:rsidRPr="000929E9" w:rsidRDefault="008773B5" w:rsidP="00794221">
            <w:pPr>
              <w:pStyle w:val="170"/>
              <w:jc w:val="center"/>
              <w:rPr>
                <w:sz w:val="20"/>
              </w:rPr>
            </w:pPr>
          </w:p>
        </w:tc>
        <w:tc>
          <w:tcPr>
            <w:tcW w:w="1670" w:type="dxa"/>
          </w:tcPr>
          <w:p w14:paraId="107829AE" w14:textId="77777777" w:rsidR="008773B5" w:rsidRPr="000929E9" w:rsidRDefault="008773B5" w:rsidP="00794221">
            <w:pPr>
              <w:pStyle w:val="170"/>
              <w:jc w:val="center"/>
              <w:rPr>
                <w:sz w:val="20"/>
              </w:rPr>
            </w:pPr>
            <w:r w:rsidRPr="000929E9">
              <w:rPr>
                <w:sz w:val="20"/>
              </w:rPr>
              <w:t>103,5</w:t>
            </w:r>
          </w:p>
        </w:tc>
      </w:tr>
      <w:tr w:rsidR="008773B5" w:rsidRPr="000929E9" w14:paraId="534BB114" w14:textId="77777777" w:rsidTr="00794221">
        <w:trPr>
          <w:trHeight w:val="81"/>
        </w:trPr>
        <w:tc>
          <w:tcPr>
            <w:tcW w:w="662" w:type="dxa"/>
            <w:vMerge/>
          </w:tcPr>
          <w:p w14:paraId="74B736AF" w14:textId="77777777" w:rsidR="008773B5" w:rsidRPr="000929E9" w:rsidRDefault="008773B5" w:rsidP="00794221">
            <w:pPr>
              <w:pStyle w:val="170"/>
              <w:jc w:val="center"/>
              <w:rPr>
                <w:sz w:val="20"/>
              </w:rPr>
            </w:pPr>
          </w:p>
        </w:tc>
        <w:tc>
          <w:tcPr>
            <w:tcW w:w="4583" w:type="dxa"/>
            <w:vMerge/>
          </w:tcPr>
          <w:p w14:paraId="33B9D947" w14:textId="77777777" w:rsidR="008773B5" w:rsidRPr="000929E9" w:rsidRDefault="008773B5" w:rsidP="00794221">
            <w:pPr>
              <w:pStyle w:val="170"/>
              <w:jc w:val="center"/>
              <w:rPr>
                <w:sz w:val="20"/>
              </w:rPr>
            </w:pPr>
          </w:p>
        </w:tc>
        <w:tc>
          <w:tcPr>
            <w:tcW w:w="1593" w:type="dxa"/>
            <w:vMerge/>
          </w:tcPr>
          <w:p w14:paraId="7BD13C73" w14:textId="77777777" w:rsidR="008773B5" w:rsidRPr="000929E9" w:rsidRDefault="008773B5" w:rsidP="00794221">
            <w:pPr>
              <w:pStyle w:val="170"/>
              <w:jc w:val="center"/>
              <w:rPr>
                <w:sz w:val="20"/>
              </w:rPr>
            </w:pPr>
          </w:p>
        </w:tc>
        <w:tc>
          <w:tcPr>
            <w:tcW w:w="1468" w:type="dxa"/>
          </w:tcPr>
          <w:p w14:paraId="250908CE" w14:textId="77777777" w:rsidR="008773B5" w:rsidRPr="000929E9" w:rsidRDefault="008773B5" w:rsidP="00794221">
            <w:pPr>
              <w:pStyle w:val="170"/>
              <w:jc w:val="center"/>
              <w:rPr>
                <w:sz w:val="20"/>
              </w:rPr>
            </w:pPr>
          </w:p>
          <w:p w14:paraId="66A39895" w14:textId="77777777" w:rsidR="008773B5" w:rsidRPr="000929E9" w:rsidRDefault="008773B5" w:rsidP="00794221">
            <w:pPr>
              <w:pStyle w:val="170"/>
              <w:jc w:val="center"/>
              <w:rPr>
                <w:sz w:val="20"/>
              </w:rPr>
            </w:pPr>
            <w:r w:rsidRPr="000929E9">
              <w:rPr>
                <w:sz w:val="20"/>
              </w:rPr>
              <w:t>2027</w:t>
            </w:r>
          </w:p>
        </w:tc>
        <w:tc>
          <w:tcPr>
            <w:tcW w:w="1670" w:type="dxa"/>
          </w:tcPr>
          <w:p w14:paraId="2D216C7D" w14:textId="77777777" w:rsidR="008773B5" w:rsidRPr="000929E9" w:rsidRDefault="008773B5" w:rsidP="00794221">
            <w:pPr>
              <w:pStyle w:val="170"/>
              <w:jc w:val="center"/>
              <w:rPr>
                <w:sz w:val="20"/>
              </w:rPr>
            </w:pPr>
            <w:r w:rsidRPr="000929E9">
              <w:rPr>
                <w:sz w:val="20"/>
              </w:rPr>
              <w:t>104</w:t>
            </w:r>
          </w:p>
          <w:p w14:paraId="764BC183" w14:textId="77777777" w:rsidR="008773B5" w:rsidRPr="000929E9" w:rsidRDefault="008773B5" w:rsidP="00794221">
            <w:pPr>
              <w:pStyle w:val="170"/>
              <w:jc w:val="center"/>
              <w:rPr>
                <w:sz w:val="20"/>
              </w:rPr>
            </w:pPr>
          </w:p>
        </w:tc>
      </w:tr>
      <w:tr w:rsidR="008773B5" w:rsidRPr="000929E9" w14:paraId="38D3C517" w14:textId="77777777" w:rsidTr="00794221">
        <w:trPr>
          <w:trHeight w:val="81"/>
        </w:trPr>
        <w:tc>
          <w:tcPr>
            <w:tcW w:w="662" w:type="dxa"/>
            <w:vMerge/>
          </w:tcPr>
          <w:p w14:paraId="19D53B16" w14:textId="77777777" w:rsidR="008773B5" w:rsidRPr="000929E9" w:rsidRDefault="008773B5" w:rsidP="00794221">
            <w:pPr>
              <w:pStyle w:val="170"/>
              <w:jc w:val="center"/>
              <w:rPr>
                <w:sz w:val="20"/>
              </w:rPr>
            </w:pPr>
          </w:p>
        </w:tc>
        <w:tc>
          <w:tcPr>
            <w:tcW w:w="4583" w:type="dxa"/>
            <w:vMerge/>
          </w:tcPr>
          <w:p w14:paraId="24488745" w14:textId="77777777" w:rsidR="008773B5" w:rsidRPr="000929E9" w:rsidRDefault="008773B5" w:rsidP="00794221">
            <w:pPr>
              <w:pStyle w:val="170"/>
              <w:jc w:val="center"/>
              <w:rPr>
                <w:sz w:val="20"/>
              </w:rPr>
            </w:pPr>
          </w:p>
        </w:tc>
        <w:tc>
          <w:tcPr>
            <w:tcW w:w="1593" w:type="dxa"/>
            <w:vMerge/>
          </w:tcPr>
          <w:p w14:paraId="0D7A3876" w14:textId="77777777" w:rsidR="008773B5" w:rsidRPr="000929E9" w:rsidRDefault="008773B5" w:rsidP="00794221">
            <w:pPr>
              <w:pStyle w:val="170"/>
              <w:jc w:val="center"/>
              <w:rPr>
                <w:sz w:val="20"/>
              </w:rPr>
            </w:pPr>
          </w:p>
        </w:tc>
        <w:tc>
          <w:tcPr>
            <w:tcW w:w="1468" w:type="dxa"/>
          </w:tcPr>
          <w:p w14:paraId="24D4CAE7" w14:textId="77777777" w:rsidR="008773B5" w:rsidRPr="000929E9" w:rsidRDefault="008773B5" w:rsidP="00794221">
            <w:pPr>
              <w:pStyle w:val="170"/>
              <w:jc w:val="center"/>
              <w:rPr>
                <w:sz w:val="20"/>
              </w:rPr>
            </w:pPr>
          </w:p>
          <w:p w14:paraId="1278D710" w14:textId="77777777" w:rsidR="008773B5" w:rsidRPr="000929E9" w:rsidRDefault="008773B5" w:rsidP="00794221">
            <w:pPr>
              <w:pStyle w:val="170"/>
              <w:jc w:val="center"/>
              <w:rPr>
                <w:sz w:val="20"/>
              </w:rPr>
            </w:pPr>
            <w:r w:rsidRPr="000929E9">
              <w:rPr>
                <w:sz w:val="20"/>
              </w:rPr>
              <w:t>2028</w:t>
            </w:r>
          </w:p>
          <w:p w14:paraId="40DF3DCE" w14:textId="77777777" w:rsidR="008773B5" w:rsidRPr="000929E9" w:rsidRDefault="008773B5" w:rsidP="00794221">
            <w:pPr>
              <w:pStyle w:val="170"/>
              <w:jc w:val="center"/>
              <w:rPr>
                <w:sz w:val="20"/>
              </w:rPr>
            </w:pPr>
          </w:p>
        </w:tc>
        <w:tc>
          <w:tcPr>
            <w:tcW w:w="1670" w:type="dxa"/>
          </w:tcPr>
          <w:p w14:paraId="4F52DC21" w14:textId="77777777" w:rsidR="008773B5" w:rsidRPr="000929E9" w:rsidRDefault="008773B5" w:rsidP="00794221">
            <w:pPr>
              <w:pStyle w:val="170"/>
              <w:jc w:val="center"/>
              <w:rPr>
                <w:sz w:val="20"/>
              </w:rPr>
            </w:pPr>
            <w:r w:rsidRPr="000929E9">
              <w:rPr>
                <w:sz w:val="20"/>
              </w:rPr>
              <w:t>104,5</w:t>
            </w:r>
          </w:p>
        </w:tc>
      </w:tr>
      <w:tr w:rsidR="008773B5" w:rsidRPr="000929E9" w14:paraId="1CDF3D30" w14:textId="77777777" w:rsidTr="00794221">
        <w:trPr>
          <w:trHeight w:val="81"/>
        </w:trPr>
        <w:tc>
          <w:tcPr>
            <w:tcW w:w="662" w:type="dxa"/>
            <w:vMerge/>
          </w:tcPr>
          <w:p w14:paraId="2F3CDACC" w14:textId="77777777" w:rsidR="008773B5" w:rsidRPr="000929E9" w:rsidRDefault="008773B5" w:rsidP="00794221">
            <w:pPr>
              <w:pStyle w:val="170"/>
              <w:jc w:val="center"/>
              <w:rPr>
                <w:sz w:val="20"/>
              </w:rPr>
            </w:pPr>
          </w:p>
        </w:tc>
        <w:tc>
          <w:tcPr>
            <w:tcW w:w="4583" w:type="dxa"/>
            <w:vMerge/>
          </w:tcPr>
          <w:p w14:paraId="4CA29CF9" w14:textId="77777777" w:rsidR="008773B5" w:rsidRPr="000929E9" w:rsidRDefault="008773B5" w:rsidP="00794221">
            <w:pPr>
              <w:pStyle w:val="170"/>
              <w:jc w:val="center"/>
              <w:rPr>
                <w:sz w:val="20"/>
              </w:rPr>
            </w:pPr>
          </w:p>
        </w:tc>
        <w:tc>
          <w:tcPr>
            <w:tcW w:w="1593" w:type="dxa"/>
            <w:vMerge/>
          </w:tcPr>
          <w:p w14:paraId="156CE6A2" w14:textId="77777777" w:rsidR="008773B5" w:rsidRPr="000929E9" w:rsidRDefault="008773B5" w:rsidP="00794221">
            <w:pPr>
              <w:pStyle w:val="170"/>
              <w:jc w:val="center"/>
              <w:rPr>
                <w:sz w:val="20"/>
              </w:rPr>
            </w:pPr>
          </w:p>
        </w:tc>
        <w:tc>
          <w:tcPr>
            <w:tcW w:w="1468" w:type="dxa"/>
          </w:tcPr>
          <w:p w14:paraId="0DD89717" w14:textId="77777777" w:rsidR="008773B5" w:rsidRPr="000929E9" w:rsidRDefault="008773B5" w:rsidP="00794221">
            <w:pPr>
              <w:pStyle w:val="170"/>
              <w:jc w:val="center"/>
              <w:rPr>
                <w:sz w:val="20"/>
              </w:rPr>
            </w:pPr>
            <w:r w:rsidRPr="000929E9">
              <w:rPr>
                <w:sz w:val="20"/>
              </w:rPr>
              <w:t>2029</w:t>
            </w:r>
          </w:p>
          <w:p w14:paraId="492916B6" w14:textId="77777777" w:rsidR="008773B5" w:rsidRPr="000929E9" w:rsidRDefault="008773B5" w:rsidP="00794221">
            <w:pPr>
              <w:pStyle w:val="170"/>
              <w:jc w:val="center"/>
              <w:rPr>
                <w:sz w:val="20"/>
              </w:rPr>
            </w:pPr>
          </w:p>
        </w:tc>
        <w:tc>
          <w:tcPr>
            <w:tcW w:w="1670" w:type="dxa"/>
          </w:tcPr>
          <w:p w14:paraId="4859174A" w14:textId="77777777" w:rsidR="008773B5" w:rsidRPr="000929E9" w:rsidRDefault="008773B5" w:rsidP="00794221">
            <w:pPr>
              <w:pStyle w:val="170"/>
              <w:jc w:val="center"/>
              <w:rPr>
                <w:sz w:val="20"/>
              </w:rPr>
            </w:pPr>
            <w:r w:rsidRPr="000929E9">
              <w:rPr>
                <w:sz w:val="20"/>
              </w:rPr>
              <w:t>105</w:t>
            </w:r>
          </w:p>
        </w:tc>
      </w:tr>
      <w:tr w:rsidR="008773B5" w:rsidRPr="000929E9" w14:paraId="2A84D964" w14:textId="77777777" w:rsidTr="00794221">
        <w:trPr>
          <w:trHeight w:val="81"/>
        </w:trPr>
        <w:tc>
          <w:tcPr>
            <w:tcW w:w="662" w:type="dxa"/>
            <w:vMerge/>
          </w:tcPr>
          <w:p w14:paraId="3B3B22F8" w14:textId="77777777" w:rsidR="008773B5" w:rsidRPr="000929E9" w:rsidRDefault="008773B5" w:rsidP="00794221">
            <w:pPr>
              <w:pStyle w:val="170"/>
              <w:jc w:val="center"/>
              <w:rPr>
                <w:sz w:val="20"/>
              </w:rPr>
            </w:pPr>
          </w:p>
        </w:tc>
        <w:tc>
          <w:tcPr>
            <w:tcW w:w="4583" w:type="dxa"/>
            <w:vMerge/>
          </w:tcPr>
          <w:p w14:paraId="66B95756" w14:textId="77777777" w:rsidR="008773B5" w:rsidRPr="000929E9" w:rsidRDefault="008773B5" w:rsidP="00794221">
            <w:pPr>
              <w:pStyle w:val="170"/>
              <w:jc w:val="center"/>
              <w:rPr>
                <w:sz w:val="20"/>
              </w:rPr>
            </w:pPr>
          </w:p>
        </w:tc>
        <w:tc>
          <w:tcPr>
            <w:tcW w:w="1593" w:type="dxa"/>
            <w:vMerge/>
          </w:tcPr>
          <w:p w14:paraId="6F5876E0" w14:textId="77777777" w:rsidR="008773B5" w:rsidRPr="000929E9" w:rsidRDefault="008773B5" w:rsidP="00794221">
            <w:pPr>
              <w:pStyle w:val="170"/>
              <w:jc w:val="center"/>
              <w:rPr>
                <w:sz w:val="20"/>
              </w:rPr>
            </w:pPr>
          </w:p>
        </w:tc>
        <w:tc>
          <w:tcPr>
            <w:tcW w:w="1468" w:type="dxa"/>
          </w:tcPr>
          <w:p w14:paraId="2FD55A26" w14:textId="77777777" w:rsidR="008773B5" w:rsidRPr="000929E9" w:rsidRDefault="008773B5" w:rsidP="00794221">
            <w:pPr>
              <w:pStyle w:val="170"/>
              <w:jc w:val="center"/>
              <w:rPr>
                <w:sz w:val="20"/>
              </w:rPr>
            </w:pPr>
            <w:r w:rsidRPr="000929E9">
              <w:rPr>
                <w:sz w:val="20"/>
              </w:rPr>
              <w:t>2030</w:t>
            </w:r>
          </w:p>
          <w:p w14:paraId="26F03780" w14:textId="77777777" w:rsidR="008773B5" w:rsidRPr="000929E9" w:rsidRDefault="008773B5" w:rsidP="00794221">
            <w:pPr>
              <w:pStyle w:val="170"/>
              <w:jc w:val="center"/>
              <w:rPr>
                <w:sz w:val="20"/>
              </w:rPr>
            </w:pPr>
          </w:p>
        </w:tc>
        <w:tc>
          <w:tcPr>
            <w:tcW w:w="1670" w:type="dxa"/>
          </w:tcPr>
          <w:p w14:paraId="688DFF37" w14:textId="77777777" w:rsidR="008773B5" w:rsidRPr="000929E9" w:rsidRDefault="008773B5" w:rsidP="00794221">
            <w:pPr>
              <w:pStyle w:val="170"/>
              <w:jc w:val="center"/>
              <w:rPr>
                <w:sz w:val="20"/>
              </w:rPr>
            </w:pPr>
            <w:r w:rsidRPr="000929E9">
              <w:rPr>
                <w:sz w:val="20"/>
              </w:rPr>
              <w:t>105,5</w:t>
            </w:r>
          </w:p>
        </w:tc>
      </w:tr>
      <w:tr w:rsidR="008773B5" w:rsidRPr="000929E9" w14:paraId="3AC305A5" w14:textId="77777777" w:rsidTr="00794221">
        <w:trPr>
          <w:trHeight w:val="69"/>
        </w:trPr>
        <w:tc>
          <w:tcPr>
            <w:tcW w:w="662" w:type="dxa"/>
            <w:vMerge w:val="restart"/>
          </w:tcPr>
          <w:p w14:paraId="4594A732" w14:textId="77777777" w:rsidR="008773B5" w:rsidRPr="000929E9" w:rsidRDefault="008773B5" w:rsidP="00794221">
            <w:pPr>
              <w:pStyle w:val="170"/>
              <w:jc w:val="center"/>
              <w:rPr>
                <w:sz w:val="20"/>
              </w:rPr>
            </w:pPr>
          </w:p>
        </w:tc>
        <w:tc>
          <w:tcPr>
            <w:tcW w:w="4583" w:type="dxa"/>
            <w:vMerge w:val="restart"/>
          </w:tcPr>
          <w:p w14:paraId="72DF0925" w14:textId="77777777" w:rsidR="008773B5" w:rsidRPr="000929E9" w:rsidRDefault="008773B5" w:rsidP="00794221">
            <w:pPr>
              <w:pStyle w:val="170"/>
              <w:jc w:val="center"/>
              <w:rPr>
                <w:sz w:val="20"/>
              </w:rPr>
            </w:pPr>
          </w:p>
        </w:tc>
        <w:tc>
          <w:tcPr>
            <w:tcW w:w="1593" w:type="dxa"/>
            <w:vMerge w:val="restart"/>
          </w:tcPr>
          <w:p w14:paraId="716EC46D" w14:textId="77777777" w:rsidR="008773B5" w:rsidRPr="000929E9" w:rsidRDefault="008773B5" w:rsidP="00794221">
            <w:pPr>
              <w:pStyle w:val="170"/>
              <w:jc w:val="center"/>
              <w:rPr>
                <w:sz w:val="20"/>
              </w:rPr>
            </w:pPr>
          </w:p>
        </w:tc>
        <w:tc>
          <w:tcPr>
            <w:tcW w:w="1468" w:type="dxa"/>
          </w:tcPr>
          <w:p w14:paraId="417290B2" w14:textId="77777777" w:rsidR="008773B5" w:rsidRPr="000929E9" w:rsidRDefault="008773B5" w:rsidP="00794221">
            <w:pPr>
              <w:pStyle w:val="170"/>
              <w:jc w:val="center"/>
              <w:rPr>
                <w:sz w:val="20"/>
              </w:rPr>
            </w:pPr>
            <w:r w:rsidRPr="000929E9">
              <w:rPr>
                <w:sz w:val="20"/>
              </w:rPr>
              <w:t>2022</w:t>
            </w:r>
          </w:p>
        </w:tc>
        <w:tc>
          <w:tcPr>
            <w:tcW w:w="1670" w:type="dxa"/>
          </w:tcPr>
          <w:p w14:paraId="6325C352" w14:textId="77777777" w:rsidR="008773B5" w:rsidRPr="000929E9" w:rsidRDefault="008773B5" w:rsidP="00794221">
            <w:pPr>
              <w:pStyle w:val="170"/>
              <w:jc w:val="center"/>
              <w:rPr>
                <w:sz w:val="20"/>
              </w:rPr>
            </w:pPr>
            <w:r w:rsidRPr="000929E9">
              <w:rPr>
                <w:sz w:val="20"/>
              </w:rPr>
              <w:t>900</w:t>
            </w:r>
          </w:p>
        </w:tc>
      </w:tr>
      <w:tr w:rsidR="008773B5" w:rsidRPr="000929E9" w14:paraId="030FA8AD" w14:textId="77777777" w:rsidTr="00794221">
        <w:trPr>
          <w:trHeight w:val="69"/>
        </w:trPr>
        <w:tc>
          <w:tcPr>
            <w:tcW w:w="662" w:type="dxa"/>
            <w:vMerge/>
          </w:tcPr>
          <w:p w14:paraId="66BC5126" w14:textId="77777777" w:rsidR="008773B5" w:rsidRPr="000929E9" w:rsidRDefault="008773B5" w:rsidP="00794221">
            <w:pPr>
              <w:pStyle w:val="170"/>
              <w:jc w:val="center"/>
              <w:rPr>
                <w:sz w:val="20"/>
              </w:rPr>
            </w:pPr>
          </w:p>
        </w:tc>
        <w:tc>
          <w:tcPr>
            <w:tcW w:w="4583" w:type="dxa"/>
            <w:vMerge/>
          </w:tcPr>
          <w:p w14:paraId="61820036" w14:textId="77777777" w:rsidR="008773B5" w:rsidRPr="000929E9" w:rsidRDefault="008773B5" w:rsidP="00794221">
            <w:pPr>
              <w:pStyle w:val="170"/>
              <w:jc w:val="center"/>
              <w:rPr>
                <w:sz w:val="20"/>
              </w:rPr>
            </w:pPr>
          </w:p>
        </w:tc>
        <w:tc>
          <w:tcPr>
            <w:tcW w:w="1593" w:type="dxa"/>
            <w:vMerge/>
          </w:tcPr>
          <w:p w14:paraId="534EF68D" w14:textId="77777777" w:rsidR="008773B5" w:rsidRPr="000929E9" w:rsidRDefault="008773B5" w:rsidP="00794221">
            <w:pPr>
              <w:pStyle w:val="170"/>
              <w:jc w:val="center"/>
              <w:rPr>
                <w:sz w:val="20"/>
              </w:rPr>
            </w:pPr>
          </w:p>
        </w:tc>
        <w:tc>
          <w:tcPr>
            <w:tcW w:w="1468" w:type="dxa"/>
          </w:tcPr>
          <w:p w14:paraId="17555E62" w14:textId="77777777" w:rsidR="008773B5" w:rsidRPr="000929E9" w:rsidRDefault="008773B5" w:rsidP="00794221">
            <w:pPr>
              <w:pStyle w:val="170"/>
              <w:jc w:val="center"/>
              <w:rPr>
                <w:sz w:val="20"/>
              </w:rPr>
            </w:pPr>
            <w:r w:rsidRPr="000929E9">
              <w:rPr>
                <w:sz w:val="20"/>
              </w:rPr>
              <w:t>2023</w:t>
            </w:r>
          </w:p>
        </w:tc>
        <w:tc>
          <w:tcPr>
            <w:tcW w:w="1670" w:type="dxa"/>
          </w:tcPr>
          <w:p w14:paraId="4112A34D" w14:textId="77777777" w:rsidR="008773B5" w:rsidRPr="000929E9" w:rsidRDefault="008773B5" w:rsidP="00794221">
            <w:pPr>
              <w:pStyle w:val="170"/>
              <w:jc w:val="center"/>
              <w:rPr>
                <w:sz w:val="20"/>
              </w:rPr>
            </w:pPr>
            <w:r w:rsidRPr="000929E9">
              <w:rPr>
                <w:sz w:val="20"/>
              </w:rPr>
              <w:t>885</w:t>
            </w:r>
          </w:p>
        </w:tc>
      </w:tr>
      <w:tr w:rsidR="008773B5" w:rsidRPr="000929E9" w14:paraId="6A4C036A" w14:textId="77777777" w:rsidTr="00794221">
        <w:trPr>
          <w:trHeight w:val="69"/>
        </w:trPr>
        <w:tc>
          <w:tcPr>
            <w:tcW w:w="662" w:type="dxa"/>
            <w:vMerge/>
          </w:tcPr>
          <w:p w14:paraId="0AC6B750" w14:textId="77777777" w:rsidR="008773B5" w:rsidRPr="000929E9" w:rsidRDefault="008773B5" w:rsidP="00794221">
            <w:pPr>
              <w:pStyle w:val="170"/>
              <w:jc w:val="center"/>
              <w:rPr>
                <w:sz w:val="20"/>
              </w:rPr>
            </w:pPr>
          </w:p>
        </w:tc>
        <w:tc>
          <w:tcPr>
            <w:tcW w:w="4583" w:type="dxa"/>
            <w:vMerge/>
          </w:tcPr>
          <w:p w14:paraId="04732FF7" w14:textId="77777777" w:rsidR="008773B5" w:rsidRPr="000929E9" w:rsidRDefault="008773B5" w:rsidP="00794221">
            <w:pPr>
              <w:pStyle w:val="170"/>
              <w:jc w:val="center"/>
              <w:rPr>
                <w:sz w:val="20"/>
              </w:rPr>
            </w:pPr>
          </w:p>
        </w:tc>
        <w:tc>
          <w:tcPr>
            <w:tcW w:w="1593" w:type="dxa"/>
            <w:vMerge/>
          </w:tcPr>
          <w:p w14:paraId="5203CE2B" w14:textId="77777777" w:rsidR="008773B5" w:rsidRPr="000929E9" w:rsidRDefault="008773B5" w:rsidP="00794221">
            <w:pPr>
              <w:pStyle w:val="170"/>
              <w:jc w:val="center"/>
              <w:rPr>
                <w:sz w:val="20"/>
              </w:rPr>
            </w:pPr>
          </w:p>
        </w:tc>
        <w:tc>
          <w:tcPr>
            <w:tcW w:w="1468" w:type="dxa"/>
          </w:tcPr>
          <w:p w14:paraId="77092216" w14:textId="77777777" w:rsidR="008773B5" w:rsidRPr="000929E9" w:rsidRDefault="008773B5" w:rsidP="00794221">
            <w:pPr>
              <w:pStyle w:val="170"/>
              <w:jc w:val="center"/>
              <w:rPr>
                <w:sz w:val="20"/>
              </w:rPr>
            </w:pPr>
            <w:r w:rsidRPr="000929E9">
              <w:rPr>
                <w:sz w:val="20"/>
              </w:rPr>
              <w:t>2024</w:t>
            </w:r>
          </w:p>
        </w:tc>
        <w:tc>
          <w:tcPr>
            <w:tcW w:w="1670" w:type="dxa"/>
          </w:tcPr>
          <w:p w14:paraId="346D9077" w14:textId="77777777" w:rsidR="008773B5" w:rsidRPr="000929E9" w:rsidRDefault="008773B5" w:rsidP="00794221">
            <w:pPr>
              <w:pStyle w:val="170"/>
              <w:jc w:val="center"/>
              <w:rPr>
                <w:sz w:val="20"/>
              </w:rPr>
            </w:pPr>
            <w:r w:rsidRPr="000929E9">
              <w:rPr>
                <w:sz w:val="20"/>
              </w:rPr>
              <w:t>905</w:t>
            </w:r>
          </w:p>
        </w:tc>
      </w:tr>
      <w:tr w:rsidR="008773B5" w:rsidRPr="000929E9" w14:paraId="2AC3982E" w14:textId="77777777" w:rsidTr="00794221">
        <w:trPr>
          <w:trHeight w:val="69"/>
        </w:trPr>
        <w:tc>
          <w:tcPr>
            <w:tcW w:w="662" w:type="dxa"/>
            <w:vMerge/>
          </w:tcPr>
          <w:p w14:paraId="012BDFB7" w14:textId="77777777" w:rsidR="008773B5" w:rsidRPr="000929E9" w:rsidRDefault="008773B5" w:rsidP="00794221">
            <w:pPr>
              <w:pStyle w:val="170"/>
              <w:jc w:val="center"/>
              <w:rPr>
                <w:sz w:val="20"/>
              </w:rPr>
            </w:pPr>
          </w:p>
        </w:tc>
        <w:tc>
          <w:tcPr>
            <w:tcW w:w="4583" w:type="dxa"/>
            <w:vMerge/>
          </w:tcPr>
          <w:p w14:paraId="0B3219AB" w14:textId="77777777" w:rsidR="008773B5" w:rsidRPr="000929E9" w:rsidRDefault="008773B5" w:rsidP="00794221">
            <w:pPr>
              <w:pStyle w:val="170"/>
              <w:jc w:val="center"/>
              <w:rPr>
                <w:sz w:val="20"/>
              </w:rPr>
            </w:pPr>
          </w:p>
        </w:tc>
        <w:tc>
          <w:tcPr>
            <w:tcW w:w="1593" w:type="dxa"/>
            <w:vMerge/>
          </w:tcPr>
          <w:p w14:paraId="1C0F72B7" w14:textId="77777777" w:rsidR="008773B5" w:rsidRPr="000929E9" w:rsidRDefault="008773B5" w:rsidP="00794221">
            <w:pPr>
              <w:pStyle w:val="170"/>
              <w:jc w:val="center"/>
              <w:rPr>
                <w:sz w:val="20"/>
              </w:rPr>
            </w:pPr>
          </w:p>
        </w:tc>
        <w:tc>
          <w:tcPr>
            <w:tcW w:w="1468" w:type="dxa"/>
          </w:tcPr>
          <w:p w14:paraId="17B0A14D" w14:textId="77777777" w:rsidR="008773B5" w:rsidRPr="000929E9" w:rsidRDefault="008773B5" w:rsidP="00794221">
            <w:pPr>
              <w:pStyle w:val="170"/>
              <w:jc w:val="center"/>
              <w:rPr>
                <w:sz w:val="20"/>
              </w:rPr>
            </w:pPr>
            <w:r w:rsidRPr="000929E9">
              <w:rPr>
                <w:sz w:val="20"/>
              </w:rPr>
              <w:t>2025</w:t>
            </w:r>
          </w:p>
        </w:tc>
        <w:tc>
          <w:tcPr>
            <w:tcW w:w="1670" w:type="dxa"/>
          </w:tcPr>
          <w:p w14:paraId="6E28B563" w14:textId="77777777" w:rsidR="008773B5" w:rsidRPr="000929E9" w:rsidRDefault="008773B5" w:rsidP="00794221">
            <w:pPr>
              <w:pStyle w:val="170"/>
              <w:jc w:val="center"/>
              <w:rPr>
                <w:sz w:val="20"/>
              </w:rPr>
            </w:pPr>
            <w:r w:rsidRPr="000929E9">
              <w:rPr>
                <w:sz w:val="20"/>
              </w:rPr>
              <w:t>900</w:t>
            </w:r>
          </w:p>
        </w:tc>
      </w:tr>
      <w:tr w:rsidR="008773B5" w:rsidRPr="000929E9" w14:paraId="7B4841E3" w14:textId="77777777" w:rsidTr="00794221">
        <w:trPr>
          <w:trHeight w:val="69"/>
        </w:trPr>
        <w:tc>
          <w:tcPr>
            <w:tcW w:w="662" w:type="dxa"/>
            <w:vMerge/>
          </w:tcPr>
          <w:p w14:paraId="2CB1ECA9" w14:textId="77777777" w:rsidR="008773B5" w:rsidRPr="000929E9" w:rsidRDefault="008773B5" w:rsidP="00794221">
            <w:pPr>
              <w:pStyle w:val="170"/>
              <w:jc w:val="center"/>
              <w:rPr>
                <w:sz w:val="20"/>
              </w:rPr>
            </w:pPr>
          </w:p>
        </w:tc>
        <w:tc>
          <w:tcPr>
            <w:tcW w:w="4583" w:type="dxa"/>
            <w:vMerge/>
          </w:tcPr>
          <w:p w14:paraId="40D0E1F7" w14:textId="77777777" w:rsidR="008773B5" w:rsidRPr="000929E9" w:rsidRDefault="008773B5" w:rsidP="00794221">
            <w:pPr>
              <w:pStyle w:val="170"/>
              <w:jc w:val="center"/>
              <w:rPr>
                <w:sz w:val="20"/>
              </w:rPr>
            </w:pPr>
          </w:p>
        </w:tc>
        <w:tc>
          <w:tcPr>
            <w:tcW w:w="1593" w:type="dxa"/>
            <w:vMerge/>
          </w:tcPr>
          <w:p w14:paraId="2879A104" w14:textId="77777777" w:rsidR="008773B5" w:rsidRPr="000929E9" w:rsidRDefault="008773B5" w:rsidP="00794221">
            <w:pPr>
              <w:pStyle w:val="170"/>
              <w:jc w:val="center"/>
              <w:rPr>
                <w:sz w:val="20"/>
              </w:rPr>
            </w:pPr>
          </w:p>
        </w:tc>
        <w:tc>
          <w:tcPr>
            <w:tcW w:w="1468" w:type="dxa"/>
          </w:tcPr>
          <w:p w14:paraId="5D22D996" w14:textId="77777777" w:rsidR="008773B5" w:rsidRPr="000929E9" w:rsidRDefault="008773B5" w:rsidP="00794221">
            <w:pPr>
              <w:pStyle w:val="170"/>
              <w:jc w:val="center"/>
              <w:rPr>
                <w:sz w:val="20"/>
              </w:rPr>
            </w:pPr>
            <w:r w:rsidRPr="000929E9">
              <w:rPr>
                <w:sz w:val="20"/>
              </w:rPr>
              <w:t>2026</w:t>
            </w:r>
          </w:p>
        </w:tc>
        <w:tc>
          <w:tcPr>
            <w:tcW w:w="1670" w:type="dxa"/>
          </w:tcPr>
          <w:p w14:paraId="1D02461B" w14:textId="77777777" w:rsidR="008773B5" w:rsidRPr="000929E9" w:rsidRDefault="008773B5" w:rsidP="00794221">
            <w:pPr>
              <w:pStyle w:val="170"/>
              <w:jc w:val="center"/>
              <w:rPr>
                <w:sz w:val="20"/>
              </w:rPr>
            </w:pPr>
            <w:r w:rsidRPr="000929E9">
              <w:rPr>
                <w:sz w:val="20"/>
              </w:rPr>
              <w:t>900</w:t>
            </w:r>
          </w:p>
        </w:tc>
      </w:tr>
      <w:tr w:rsidR="008773B5" w:rsidRPr="000929E9" w14:paraId="4B85E618" w14:textId="77777777" w:rsidTr="00794221">
        <w:trPr>
          <w:trHeight w:val="69"/>
        </w:trPr>
        <w:tc>
          <w:tcPr>
            <w:tcW w:w="662" w:type="dxa"/>
            <w:vMerge/>
          </w:tcPr>
          <w:p w14:paraId="1E1497A1" w14:textId="77777777" w:rsidR="008773B5" w:rsidRPr="000929E9" w:rsidRDefault="008773B5" w:rsidP="00794221">
            <w:pPr>
              <w:pStyle w:val="170"/>
              <w:jc w:val="center"/>
              <w:rPr>
                <w:sz w:val="20"/>
              </w:rPr>
            </w:pPr>
          </w:p>
        </w:tc>
        <w:tc>
          <w:tcPr>
            <w:tcW w:w="4583" w:type="dxa"/>
            <w:vMerge/>
          </w:tcPr>
          <w:p w14:paraId="1709C033" w14:textId="77777777" w:rsidR="008773B5" w:rsidRPr="000929E9" w:rsidRDefault="008773B5" w:rsidP="00794221">
            <w:pPr>
              <w:pStyle w:val="170"/>
              <w:jc w:val="center"/>
              <w:rPr>
                <w:sz w:val="20"/>
              </w:rPr>
            </w:pPr>
          </w:p>
        </w:tc>
        <w:tc>
          <w:tcPr>
            <w:tcW w:w="1593" w:type="dxa"/>
            <w:vMerge/>
          </w:tcPr>
          <w:p w14:paraId="6C1F2DA8" w14:textId="77777777" w:rsidR="008773B5" w:rsidRPr="000929E9" w:rsidRDefault="008773B5" w:rsidP="00794221">
            <w:pPr>
              <w:pStyle w:val="170"/>
              <w:jc w:val="center"/>
              <w:rPr>
                <w:sz w:val="20"/>
              </w:rPr>
            </w:pPr>
          </w:p>
        </w:tc>
        <w:tc>
          <w:tcPr>
            <w:tcW w:w="1468" w:type="dxa"/>
          </w:tcPr>
          <w:p w14:paraId="03276AAA" w14:textId="77777777" w:rsidR="008773B5" w:rsidRPr="000929E9" w:rsidRDefault="008773B5" w:rsidP="00794221">
            <w:pPr>
              <w:pStyle w:val="170"/>
              <w:jc w:val="center"/>
              <w:rPr>
                <w:sz w:val="20"/>
              </w:rPr>
            </w:pPr>
            <w:r w:rsidRPr="000929E9">
              <w:rPr>
                <w:sz w:val="20"/>
              </w:rPr>
              <w:t>2027</w:t>
            </w:r>
          </w:p>
        </w:tc>
        <w:tc>
          <w:tcPr>
            <w:tcW w:w="1670" w:type="dxa"/>
          </w:tcPr>
          <w:p w14:paraId="1A33AD23" w14:textId="77777777" w:rsidR="008773B5" w:rsidRPr="000929E9" w:rsidRDefault="008773B5" w:rsidP="00794221">
            <w:pPr>
              <w:pStyle w:val="170"/>
              <w:jc w:val="center"/>
              <w:rPr>
                <w:sz w:val="20"/>
              </w:rPr>
            </w:pPr>
            <w:r w:rsidRPr="000929E9">
              <w:rPr>
                <w:sz w:val="20"/>
              </w:rPr>
              <w:t>900</w:t>
            </w:r>
          </w:p>
        </w:tc>
      </w:tr>
      <w:tr w:rsidR="008773B5" w:rsidRPr="000929E9" w14:paraId="4D7E73C7" w14:textId="77777777" w:rsidTr="00794221">
        <w:trPr>
          <w:trHeight w:val="69"/>
        </w:trPr>
        <w:tc>
          <w:tcPr>
            <w:tcW w:w="662" w:type="dxa"/>
            <w:vMerge/>
          </w:tcPr>
          <w:p w14:paraId="6AD8F10C" w14:textId="77777777" w:rsidR="008773B5" w:rsidRPr="000929E9" w:rsidRDefault="008773B5" w:rsidP="00794221">
            <w:pPr>
              <w:pStyle w:val="170"/>
              <w:jc w:val="center"/>
              <w:rPr>
                <w:sz w:val="20"/>
              </w:rPr>
            </w:pPr>
          </w:p>
        </w:tc>
        <w:tc>
          <w:tcPr>
            <w:tcW w:w="4583" w:type="dxa"/>
            <w:vMerge/>
          </w:tcPr>
          <w:p w14:paraId="1FA43A65" w14:textId="77777777" w:rsidR="008773B5" w:rsidRPr="000929E9" w:rsidRDefault="008773B5" w:rsidP="00794221">
            <w:pPr>
              <w:pStyle w:val="170"/>
              <w:jc w:val="center"/>
              <w:rPr>
                <w:sz w:val="20"/>
              </w:rPr>
            </w:pPr>
          </w:p>
        </w:tc>
        <w:tc>
          <w:tcPr>
            <w:tcW w:w="1593" w:type="dxa"/>
            <w:vMerge/>
          </w:tcPr>
          <w:p w14:paraId="7A60F0DB" w14:textId="77777777" w:rsidR="008773B5" w:rsidRPr="000929E9" w:rsidRDefault="008773B5" w:rsidP="00794221">
            <w:pPr>
              <w:pStyle w:val="170"/>
              <w:jc w:val="center"/>
              <w:rPr>
                <w:sz w:val="20"/>
              </w:rPr>
            </w:pPr>
          </w:p>
        </w:tc>
        <w:tc>
          <w:tcPr>
            <w:tcW w:w="1468" w:type="dxa"/>
          </w:tcPr>
          <w:p w14:paraId="7404FC4A" w14:textId="77777777" w:rsidR="008773B5" w:rsidRPr="000929E9" w:rsidRDefault="008773B5" w:rsidP="00794221">
            <w:pPr>
              <w:pStyle w:val="170"/>
              <w:jc w:val="center"/>
              <w:rPr>
                <w:sz w:val="20"/>
              </w:rPr>
            </w:pPr>
            <w:r w:rsidRPr="000929E9">
              <w:rPr>
                <w:sz w:val="20"/>
              </w:rPr>
              <w:t>2028</w:t>
            </w:r>
          </w:p>
        </w:tc>
        <w:tc>
          <w:tcPr>
            <w:tcW w:w="1670" w:type="dxa"/>
          </w:tcPr>
          <w:p w14:paraId="7E4F9119" w14:textId="77777777" w:rsidR="008773B5" w:rsidRPr="000929E9" w:rsidRDefault="008773B5" w:rsidP="00794221">
            <w:pPr>
              <w:pStyle w:val="170"/>
              <w:jc w:val="center"/>
              <w:rPr>
                <w:sz w:val="20"/>
              </w:rPr>
            </w:pPr>
            <w:r w:rsidRPr="000929E9">
              <w:rPr>
                <w:sz w:val="20"/>
              </w:rPr>
              <w:t>900</w:t>
            </w:r>
          </w:p>
        </w:tc>
      </w:tr>
      <w:tr w:rsidR="008773B5" w:rsidRPr="000929E9" w14:paraId="3F9554BB" w14:textId="77777777" w:rsidTr="00794221">
        <w:trPr>
          <w:trHeight w:val="69"/>
        </w:trPr>
        <w:tc>
          <w:tcPr>
            <w:tcW w:w="662" w:type="dxa"/>
            <w:vMerge/>
          </w:tcPr>
          <w:p w14:paraId="072C7156" w14:textId="77777777" w:rsidR="008773B5" w:rsidRPr="000929E9" w:rsidRDefault="008773B5" w:rsidP="00794221">
            <w:pPr>
              <w:pStyle w:val="170"/>
              <w:jc w:val="center"/>
              <w:rPr>
                <w:sz w:val="20"/>
              </w:rPr>
            </w:pPr>
          </w:p>
        </w:tc>
        <w:tc>
          <w:tcPr>
            <w:tcW w:w="4583" w:type="dxa"/>
            <w:vMerge/>
          </w:tcPr>
          <w:p w14:paraId="4F04B420" w14:textId="77777777" w:rsidR="008773B5" w:rsidRPr="000929E9" w:rsidRDefault="008773B5" w:rsidP="00794221">
            <w:pPr>
              <w:pStyle w:val="170"/>
              <w:jc w:val="center"/>
              <w:rPr>
                <w:sz w:val="20"/>
              </w:rPr>
            </w:pPr>
          </w:p>
        </w:tc>
        <w:tc>
          <w:tcPr>
            <w:tcW w:w="1593" w:type="dxa"/>
            <w:vMerge/>
          </w:tcPr>
          <w:p w14:paraId="027F1F33" w14:textId="77777777" w:rsidR="008773B5" w:rsidRPr="000929E9" w:rsidRDefault="008773B5" w:rsidP="00794221">
            <w:pPr>
              <w:pStyle w:val="170"/>
              <w:jc w:val="center"/>
              <w:rPr>
                <w:sz w:val="20"/>
              </w:rPr>
            </w:pPr>
          </w:p>
        </w:tc>
        <w:tc>
          <w:tcPr>
            <w:tcW w:w="1468" w:type="dxa"/>
          </w:tcPr>
          <w:p w14:paraId="61DC8665" w14:textId="77777777" w:rsidR="008773B5" w:rsidRPr="000929E9" w:rsidRDefault="008773B5" w:rsidP="00794221">
            <w:pPr>
              <w:pStyle w:val="170"/>
              <w:jc w:val="center"/>
              <w:rPr>
                <w:sz w:val="20"/>
              </w:rPr>
            </w:pPr>
            <w:r w:rsidRPr="000929E9">
              <w:rPr>
                <w:sz w:val="20"/>
              </w:rPr>
              <w:t>2029</w:t>
            </w:r>
          </w:p>
        </w:tc>
        <w:tc>
          <w:tcPr>
            <w:tcW w:w="1670" w:type="dxa"/>
          </w:tcPr>
          <w:p w14:paraId="641CCA9A" w14:textId="77777777" w:rsidR="008773B5" w:rsidRPr="000929E9" w:rsidRDefault="008773B5" w:rsidP="00794221">
            <w:pPr>
              <w:pStyle w:val="170"/>
              <w:jc w:val="center"/>
              <w:rPr>
                <w:sz w:val="20"/>
              </w:rPr>
            </w:pPr>
            <w:r w:rsidRPr="000929E9">
              <w:rPr>
                <w:sz w:val="20"/>
              </w:rPr>
              <w:t>900</w:t>
            </w:r>
          </w:p>
        </w:tc>
      </w:tr>
      <w:tr w:rsidR="008773B5" w:rsidRPr="000929E9" w14:paraId="0D01AD12" w14:textId="77777777" w:rsidTr="00794221">
        <w:trPr>
          <w:trHeight w:val="69"/>
        </w:trPr>
        <w:tc>
          <w:tcPr>
            <w:tcW w:w="662" w:type="dxa"/>
            <w:vMerge/>
          </w:tcPr>
          <w:p w14:paraId="5EE05B28" w14:textId="77777777" w:rsidR="008773B5" w:rsidRPr="000929E9" w:rsidRDefault="008773B5" w:rsidP="00794221">
            <w:pPr>
              <w:pStyle w:val="170"/>
              <w:jc w:val="center"/>
              <w:rPr>
                <w:sz w:val="20"/>
              </w:rPr>
            </w:pPr>
          </w:p>
        </w:tc>
        <w:tc>
          <w:tcPr>
            <w:tcW w:w="4583" w:type="dxa"/>
            <w:vMerge/>
          </w:tcPr>
          <w:p w14:paraId="6015E379" w14:textId="77777777" w:rsidR="008773B5" w:rsidRPr="000929E9" w:rsidRDefault="008773B5" w:rsidP="00794221">
            <w:pPr>
              <w:pStyle w:val="170"/>
              <w:jc w:val="center"/>
              <w:rPr>
                <w:sz w:val="20"/>
              </w:rPr>
            </w:pPr>
          </w:p>
        </w:tc>
        <w:tc>
          <w:tcPr>
            <w:tcW w:w="1593" w:type="dxa"/>
            <w:vMerge/>
          </w:tcPr>
          <w:p w14:paraId="42C47FE9" w14:textId="77777777" w:rsidR="008773B5" w:rsidRPr="000929E9" w:rsidRDefault="008773B5" w:rsidP="00794221">
            <w:pPr>
              <w:pStyle w:val="170"/>
              <w:jc w:val="center"/>
              <w:rPr>
                <w:sz w:val="20"/>
              </w:rPr>
            </w:pPr>
          </w:p>
        </w:tc>
        <w:tc>
          <w:tcPr>
            <w:tcW w:w="1468" w:type="dxa"/>
          </w:tcPr>
          <w:p w14:paraId="076BD727" w14:textId="77777777" w:rsidR="008773B5" w:rsidRPr="000929E9" w:rsidRDefault="008773B5" w:rsidP="00794221">
            <w:pPr>
              <w:pStyle w:val="170"/>
              <w:jc w:val="center"/>
              <w:rPr>
                <w:sz w:val="20"/>
              </w:rPr>
            </w:pPr>
            <w:r w:rsidRPr="000929E9">
              <w:rPr>
                <w:sz w:val="20"/>
              </w:rPr>
              <w:t>2030</w:t>
            </w:r>
          </w:p>
        </w:tc>
        <w:tc>
          <w:tcPr>
            <w:tcW w:w="1670" w:type="dxa"/>
          </w:tcPr>
          <w:p w14:paraId="4F29ADE9" w14:textId="77777777" w:rsidR="008773B5" w:rsidRPr="000929E9" w:rsidRDefault="008773B5" w:rsidP="00794221">
            <w:pPr>
              <w:pStyle w:val="170"/>
              <w:jc w:val="center"/>
              <w:rPr>
                <w:sz w:val="20"/>
              </w:rPr>
            </w:pPr>
            <w:r w:rsidRPr="000929E9">
              <w:rPr>
                <w:sz w:val="20"/>
              </w:rPr>
              <w:t>900</w:t>
            </w:r>
          </w:p>
        </w:tc>
      </w:tr>
      <w:tr w:rsidR="008773B5" w:rsidRPr="000929E9" w14:paraId="0167DCAA" w14:textId="77777777" w:rsidTr="00794221">
        <w:trPr>
          <w:trHeight w:val="276"/>
        </w:trPr>
        <w:tc>
          <w:tcPr>
            <w:tcW w:w="662" w:type="dxa"/>
            <w:vMerge w:val="restart"/>
          </w:tcPr>
          <w:p w14:paraId="145954D2" w14:textId="77777777" w:rsidR="008773B5" w:rsidRPr="000929E9" w:rsidRDefault="008773B5" w:rsidP="00794221">
            <w:pPr>
              <w:pStyle w:val="170"/>
              <w:jc w:val="center"/>
              <w:rPr>
                <w:sz w:val="20"/>
              </w:rPr>
            </w:pPr>
            <w:r w:rsidRPr="000929E9">
              <w:rPr>
                <w:sz w:val="20"/>
              </w:rPr>
              <w:t>4.</w:t>
            </w:r>
          </w:p>
        </w:tc>
        <w:tc>
          <w:tcPr>
            <w:tcW w:w="4583" w:type="dxa"/>
            <w:vMerge w:val="restart"/>
          </w:tcPr>
          <w:p w14:paraId="4217C87E" w14:textId="77777777" w:rsidR="008773B5" w:rsidRPr="000929E9" w:rsidRDefault="008773B5" w:rsidP="00794221">
            <w:pPr>
              <w:pStyle w:val="170"/>
              <w:jc w:val="center"/>
              <w:rPr>
                <w:sz w:val="20"/>
              </w:rPr>
            </w:pPr>
            <w:r w:rsidRPr="000929E9">
              <w:rPr>
                <w:sz w:val="20"/>
              </w:rPr>
              <w:t>Д</w:t>
            </w:r>
            <w:r w:rsidRPr="000929E9">
              <w:rPr>
                <w:kern w:val="2"/>
                <w:sz w:val="20"/>
              </w:rPr>
              <w:t>инамика предупреждения на территории Бессоновского района террористических актов.</w:t>
            </w:r>
          </w:p>
        </w:tc>
        <w:tc>
          <w:tcPr>
            <w:tcW w:w="1593" w:type="dxa"/>
            <w:vMerge w:val="restart"/>
          </w:tcPr>
          <w:p w14:paraId="25735933" w14:textId="77777777" w:rsidR="008773B5" w:rsidRPr="000929E9" w:rsidRDefault="008773B5" w:rsidP="00794221">
            <w:pPr>
              <w:pStyle w:val="170"/>
              <w:rPr>
                <w:sz w:val="20"/>
              </w:rPr>
            </w:pPr>
            <w:r w:rsidRPr="000929E9">
              <w:rPr>
                <w:sz w:val="20"/>
              </w:rPr>
              <w:t>%</w:t>
            </w:r>
          </w:p>
        </w:tc>
        <w:tc>
          <w:tcPr>
            <w:tcW w:w="1468" w:type="dxa"/>
          </w:tcPr>
          <w:p w14:paraId="5531C1AF" w14:textId="77777777" w:rsidR="008773B5" w:rsidRPr="000929E9" w:rsidRDefault="008773B5" w:rsidP="00794221">
            <w:pPr>
              <w:pStyle w:val="170"/>
              <w:jc w:val="center"/>
              <w:rPr>
                <w:sz w:val="20"/>
              </w:rPr>
            </w:pPr>
            <w:r w:rsidRPr="000929E9">
              <w:rPr>
                <w:sz w:val="20"/>
              </w:rPr>
              <w:t>2019</w:t>
            </w:r>
          </w:p>
          <w:p w14:paraId="70E02D57" w14:textId="77777777" w:rsidR="008773B5" w:rsidRPr="000929E9" w:rsidRDefault="008773B5" w:rsidP="00794221">
            <w:pPr>
              <w:pStyle w:val="170"/>
              <w:jc w:val="center"/>
              <w:rPr>
                <w:sz w:val="20"/>
              </w:rPr>
            </w:pPr>
          </w:p>
        </w:tc>
        <w:tc>
          <w:tcPr>
            <w:tcW w:w="1670" w:type="dxa"/>
          </w:tcPr>
          <w:p w14:paraId="6338497B" w14:textId="77777777" w:rsidR="008773B5" w:rsidRPr="000929E9" w:rsidRDefault="008773B5" w:rsidP="00794221">
            <w:pPr>
              <w:pStyle w:val="170"/>
              <w:jc w:val="center"/>
              <w:rPr>
                <w:sz w:val="20"/>
              </w:rPr>
            </w:pPr>
            <w:r w:rsidRPr="000929E9">
              <w:rPr>
                <w:sz w:val="20"/>
              </w:rPr>
              <w:t>92</w:t>
            </w:r>
          </w:p>
        </w:tc>
      </w:tr>
      <w:tr w:rsidR="008773B5" w:rsidRPr="000929E9" w14:paraId="0D342098" w14:textId="77777777" w:rsidTr="00794221">
        <w:trPr>
          <w:trHeight w:val="357"/>
        </w:trPr>
        <w:tc>
          <w:tcPr>
            <w:tcW w:w="662" w:type="dxa"/>
            <w:vMerge/>
          </w:tcPr>
          <w:p w14:paraId="0889053B" w14:textId="77777777" w:rsidR="008773B5" w:rsidRPr="000929E9" w:rsidRDefault="008773B5" w:rsidP="00794221">
            <w:pPr>
              <w:pStyle w:val="170"/>
              <w:jc w:val="center"/>
              <w:rPr>
                <w:sz w:val="20"/>
              </w:rPr>
            </w:pPr>
          </w:p>
        </w:tc>
        <w:tc>
          <w:tcPr>
            <w:tcW w:w="4583" w:type="dxa"/>
            <w:vMerge/>
          </w:tcPr>
          <w:p w14:paraId="0B9A6701" w14:textId="77777777" w:rsidR="008773B5" w:rsidRPr="000929E9" w:rsidRDefault="008773B5" w:rsidP="00794221">
            <w:pPr>
              <w:pStyle w:val="170"/>
              <w:jc w:val="center"/>
              <w:rPr>
                <w:sz w:val="20"/>
              </w:rPr>
            </w:pPr>
          </w:p>
        </w:tc>
        <w:tc>
          <w:tcPr>
            <w:tcW w:w="1593" w:type="dxa"/>
            <w:vMerge/>
          </w:tcPr>
          <w:p w14:paraId="3D6E43AE" w14:textId="77777777" w:rsidR="008773B5" w:rsidRPr="000929E9" w:rsidRDefault="008773B5" w:rsidP="00794221">
            <w:pPr>
              <w:pStyle w:val="170"/>
              <w:jc w:val="center"/>
              <w:rPr>
                <w:sz w:val="20"/>
              </w:rPr>
            </w:pPr>
          </w:p>
        </w:tc>
        <w:tc>
          <w:tcPr>
            <w:tcW w:w="1468" w:type="dxa"/>
          </w:tcPr>
          <w:p w14:paraId="4A272FC8" w14:textId="77777777" w:rsidR="008773B5" w:rsidRPr="000929E9" w:rsidRDefault="008773B5" w:rsidP="00794221">
            <w:pPr>
              <w:pStyle w:val="170"/>
              <w:jc w:val="center"/>
              <w:rPr>
                <w:sz w:val="20"/>
              </w:rPr>
            </w:pPr>
            <w:r w:rsidRPr="000929E9">
              <w:rPr>
                <w:sz w:val="20"/>
              </w:rPr>
              <w:t>2020</w:t>
            </w:r>
          </w:p>
        </w:tc>
        <w:tc>
          <w:tcPr>
            <w:tcW w:w="1670" w:type="dxa"/>
          </w:tcPr>
          <w:p w14:paraId="5C60EB6A" w14:textId="77777777" w:rsidR="008773B5" w:rsidRPr="000929E9" w:rsidRDefault="008773B5" w:rsidP="00794221">
            <w:pPr>
              <w:pStyle w:val="170"/>
              <w:jc w:val="center"/>
              <w:rPr>
                <w:sz w:val="20"/>
              </w:rPr>
            </w:pPr>
            <w:r w:rsidRPr="000929E9">
              <w:rPr>
                <w:sz w:val="20"/>
              </w:rPr>
              <w:t>95</w:t>
            </w:r>
          </w:p>
        </w:tc>
      </w:tr>
      <w:tr w:rsidR="008773B5" w:rsidRPr="000929E9" w14:paraId="719B4266" w14:textId="77777777" w:rsidTr="00794221">
        <w:trPr>
          <w:trHeight w:val="92"/>
        </w:trPr>
        <w:tc>
          <w:tcPr>
            <w:tcW w:w="662" w:type="dxa"/>
            <w:vMerge/>
          </w:tcPr>
          <w:p w14:paraId="23D32DF4" w14:textId="77777777" w:rsidR="008773B5" w:rsidRPr="000929E9" w:rsidRDefault="008773B5" w:rsidP="00794221">
            <w:pPr>
              <w:pStyle w:val="170"/>
              <w:jc w:val="center"/>
              <w:rPr>
                <w:sz w:val="20"/>
              </w:rPr>
            </w:pPr>
          </w:p>
        </w:tc>
        <w:tc>
          <w:tcPr>
            <w:tcW w:w="4583" w:type="dxa"/>
            <w:vMerge/>
          </w:tcPr>
          <w:p w14:paraId="7796AF19" w14:textId="77777777" w:rsidR="008773B5" w:rsidRPr="000929E9" w:rsidRDefault="008773B5" w:rsidP="00794221">
            <w:pPr>
              <w:pStyle w:val="170"/>
              <w:jc w:val="center"/>
              <w:rPr>
                <w:sz w:val="20"/>
              </w:rPr>
            </w:pPr>
          </w:p>
        </w:tc>
        <w:tc>
          <w:tcPr>
            <w:tcW w:w="1593" w:type="dxa"/>
            <w:vMerge/>
          </w:tcPr>
          <w:p w14:paraId="6AC83A88" w14:textId="77777777" w:rsidR="008773B5" w:rsidRPr="000929E9" w:rsidRDefault="008773B5" w:rsidP="00794221">
            <w:pPr>
              <w:pStyle w:val="170"/>
              <w:jc w:val="center"/>
              <w:rPr>
                <w:sz w:val="20"/>
              </w:rPr>
            </w:pPr>
          </w:p>
        </w:tc>
        <w:tc>
          <w:tcPr>
            <w:tcW w:w="1468" w:type="dxa"/>
          </w:tcPr>
          <w:p w14:paraId="1E7A5557" w14:textId="77777777" w:rsidR="008773B5" w:rsidRPr="000929E9" w:rsidRDefault="008773B5" w:rsidP="00794221">
            <w:pPr>
              <w:pStyle w:val="170"/>
              <w:jc w:val="center"/>
              <w:rPr>
                <w:sz w:val="20"/>
              </w:rPr>
            </w:pPr>
            <w:r w:rsidRPr="000929E9">
              <w:rPr>
                <w:sz w:val="20"/>
              </w:rPr>
              <w:t>2021</w:t>
            </w:r>
          </w:p>
        </w:tc>
        <w:tc>
          <w:tcPr>
            <w:tcW w:w="1670" w:type="dxa"/>
          </w:tcPr>
          <w:p w14:paraId="5628ADAA" w14:textId="77777777" w:rsidR="008773B5" w:rsidRPr="000929E9" w:rsidRDefault="008773B5" w:rsidP="00794221">
            <w:pPr>
              <w:pStyle w:val="170"/>
              <w:jc w:val="center"/>
              <w:rPr>
                <w:sz w:val="20"/>
              </w:rPr>
            </w:pPr>
            <w:r w:rsidRPr="000929E9">
              <w:rPr>
                <w:sz w:val="20"/>
              </w:rPr>
              <w:t>95</w:t>
            </w:r>
          </w:p>
        </w:tc>
      </w:tr>
      <w:tr w:rsidR="008773B5" w:rsidRPr="000929E9" w14:paraId="7DC997B9" w14:textId="77777777" w:rsidTr="00794221">
        <w:trPr>
          <w:trHeight w:val="207"/>
        </w:trPr>
        <w:tc>
          <w:tcPr>
            <w:tcW w:w="662" w:type="dxa"/>
            <w:vMerge/>
          </w:tcPr>
          <w:p w14:paraId="6C4F359E" w14:textId="77777777" w:rsidR="008773B5" w:rsidRPr="000929E9" w:rsidRDefault="008773B5" w:rsidP="00794221">
            <w:pPr>
              <w:pStyle w:val="170"/>
              <w:jc w:val="center"/>
              <w:rPr>
                <w:sz w:val="20"/>
              </w:rPr>
            </w:pPr>
          </w:p>
        </w:tc>
        <w:tc>
          <w:tcPr>
            <w:tcW w:w="4583" w:type="dxa"/>
            <w:vMerge/>
          </w:tcPr>
          <w:p w14:paraId="35C8E443" w14:textId="77777777" w:rsidR="008773B5" w:rsidRPr="000929E9" w:rsidRDefault="008773B5" w:rsidP="00794221">
            <w:pPr>
              <w:pStyle w:val="170"/>
              <w:jc w:val="center"/>
              <w:rPr>
                <w:sz w:val="20"/>
              </w:rPr>
            </w:pPr>
          </w:p>
        </w:tc>
        <w:tc>
          <w:tcPr>
            <w:tcW w:w="1593" w:type="dxa"/>
            <w:vMerge/>
          </w:tcPr>
          <w:p w14:paraId="76E9AD89" w14:textId="77777777" w:rsidR="008773B5" w:rsidRPr="000929E9" w:rsidRDefault="008773B5" w:rsidP="00794221">
            <w:pPr>
              <w:pStyle w:val="170"/>
              <w:jc w:val="center"/>
              <w:rPr>
                <w:sz w:val="20"/>
              </w:rPr>
            </w:pPr>
          </w:p>
        </w:tc>
        <w:tc>
          <w:tcPr>
            <w:tcW w:w="1468" w:type="dxa"/>
          </w:tcPr>
          <w:p w14:paraId="7DB360BE" w14:textId="77777777" w:rsidR="008773B5" w:rsidRPr="000929E9" w:rsidRDefault="008773B5" w:rsidP="00794221">
            <w:pPr>
              <w:pStyle w:val="170"/>
              <w:jc w:val="center"/>
              <w:rPr>
                <w:sz w:val="20"/>
              </w:rPr>
            </w:pPr>
            <w:r w:rsidRPr="000929E9">
              <w:rPr>
                <w:sz w:val="20"/>
              </w:rPr>
              <w:t>2022</w:t>
            </w:r>
          </w:p>
          <w:p w14:paraId="65936284" w14:textId="77777777" w:rsidR="008773B5" w:rsidRPr="000929E9" w:rsidRDefault="008773B5" w:rsidP="00794221">
            <w:pPr>
              <w:pStyle w:val="170"/>
              <w:jc w:val="center"/>
              <w:rPr>
                <w:sz w:val="20"/>
              </w:rPr>
            </w:pPr>
          </w:p>
        </w:tc>
        <w:tc>
          <w:tcPr>
            <w:tcW w:w="1670" w:type="dxa"/>
          </w:tcPr>
          <w:p w14:paraId="623747C7" w14:textId="77777777" w:rsidR="008773B5" w:rsidRPr="000929E9" w:rsidRDefault="008773B5" w:rsidP="00794221">
            <w:pPr>
              <w:pStyle w:val="170"/>
              <w:jc w:val="center"/>
              <w:rPr>
                <w:sz w:val="20"/>
              </w:rPr>
            </w:pPr>
            <w:r w:rsidRPr="000929E9">
              <w:rPr>
                <w:sz w:val="20"/>
              </w:rPr>
              <w:t>97</w:t>
            </w:r>
          </w:p>
        </w:tc>
      </w:tr>
      <w:tr w:rsidR="008773B5" w:rsidRPr="000929E9" w14:paraId="2E4389A7" w14:textId="77777777" w:rsidTr="00794221">
        <w:trPr>
          <w:trHeight w:val="311"/>
        </w:trPr>
        <w:tc>
          <w:tcPr>
            <w:tcW w:w="662" w:type="dxa"/>
            <w:vMerge/>
          </w:tcPr>
          <w:p w14:paraId="39CE8CC4" w14:textId="77777777" w:rsidR="008773B5" w:rsidRPr="000929E9" w:rsidRDefault="008773B5" w:rsidP="00794221">
            <w:pPr>
              <w:pStyle w:val="170"/>
              <w:jc w:val="center"/>
              <w:rPr>
                <w:sz w:val="20"/>
              </w:rPr>
            </w:pPr>
          </w:p>
        </w:tc>
        <w:tc>
          <w:tcPr>
            <w:tcW w:w="4583" w:type="dxa"/>
            <w:vMerge/>
          </w:tcPr>
          <w:p w14:paraId="43FB1F15" w14:textId="77777777" w:rsidR="008773B5" w:rsidRPr="000929E9" w:rsidRDefault="008773B5" w:rsidP="00794221">
            <w:pPr>
              <w:pStyle w:val="170"/>
              <w:jc w:val="center"/>
              <w:rPr>
                <w:sz w:val="20"/>
              </w:rPr>
            </w:pPr>
          </w:p>
        </w:tc>
        <w:tc>
          <w:tcPr>
            <w:tcW w:w="1593" w:type="dxa"/>
            <w:vMerge/>
          </w:tcPr>
          <w:p w14:paraId="13E44757" w14:textId="77777777" w:rsidR="008773B5" w:rsidRPr="000929E9" w:rsidRDefault="008773B5" w:rsidP="00794221">
            <w:pPr>
              <w:pStyle w:val="170"/>
              <w:jc w:val="center"/>
              <w:rPr>
                <w:sz w:val="20"/>
              </w:rPr>
            </w:pPr>
          </w:p>
        </w:tc>
        <w:tc>
          <w:tcPr>
            <w:tcW w:w="1468" w:type="dxa"/>
          </w:tcPr>
          <w:p w14:paraId="37919EDC" w14:textId="77777777" w:rsidR="008773B5" w:rsidRPr="000929E9" w:rsidRDefault="008773B5" w:rsidP="00794221">
            <w:pPr>
              <w:pStyle w:val="170"/>
              <w:jc w:val="center"/>
              <w:rPr>
                <w:sz w:val="20"/>
              </w:rPr>
            </w:pPr>
            <w:r w:rsidRPr="000929E9">
              <w:rPr>
                <w:sz w:val="20"/>
              </w:rPr>
              <w:t>2023</w:t>
            </w:r>
          </w:p>
          <w:p w14:paraId="688837FC" w14:textId="77777777" w:rsidR="008773B5" w:rsidRPr="000929E9" w:rsidRDefault="008773B5" w:rsidP="00794221">
            <w:pPr>
              <w:pStyle w:val="170"/>
              <w:jc w:val="center"/>
              <w:rPr>
                <w:sz w:val="20"/>
              </w:rPr>
            </w:pPr>
          </w:p>
        </w:tc>
        <w:tc>
          <w:tcPr>
            <w:tcW w:w="1670" w:type="dxa"/>
          </w:tcPr>
          <w:p w14:paraId="4CD8A520" w14:textId="77777777" w:rsidR="008773B5" w:rsidRPr="000929E9" w:rsidRDefault="008773B5" w:rsidP="00794221">
            <w:pPr>
              <w:pStyle w:val="170"/>
              <w:jc w:val="center"/>
              <w:rPr>
                <w:sz w:val="20"/>
              </w:rPr>
            </w:pPr>
            <w:r w:rsidRPr="000929E9">
              <w:rPr>
                <w:sz w:val="20"/>
              </w:rPr>
              <w:t>96</w:t>
            </w:r>
          </w:p>
        </w:tc>
      </w:tr>
      <w:tr w:rsidR="008773B5" w:rsidRPr="000929E9" w14:paraId="26C62526" w14:textId="77777777" w:rsidTr="00794221">
        <w:trPr>
          <w:trHeight w:val="207"/>
        </w:trPr>
        <w:tc>
          <w:tcPr>
            <w:tcW w:w="662" w:type="dxa"/>
            <w:vMerge/>
          </w:tcPr>
          <w:p w14:paraId="70049B04" w14:textId="77777777" w:rsidR="008773B5" w:rsidRPr="000929E9" w:rsidRDefault="008773B5" w:rsidP="00794221">
            <w:pPr>
              <w:pStyle w:val="170"/>
              <w:jc w:val="center"/>
              <w:rPr>
                <w:sz w:val="20"/>
              </w:rPr>
            </w:pPr>
          </w:p>
        </w:tc>
        <w:tc>
          <w:tcPr>
            <w:tcW w:w="4583" w:type="dxa"/>
            <w:vMerge/>
          </w:tcPr>
          <w:p w14:paraId="7BBBD000" w14:textId="77777777" w:rsidR="008773B5" w:rsidRPr="000929E9" w:rsidRDefault="008773B5" w:rsidP="00794221">
            <w:pPr>
              <w:pStyle w:val="170"/>
              <w:jc w:val="center"/>
              <w:rPr>
                <w:sz w:val="20"/>
              </w:rPr>
            </w:pPr>
          </w:p>
        </w:tc>
        <w:tc>
          <w:tcPr>
            <w:tcW w:w="1593" w:type="dxa"/>
            <w:vMerge/>
          </w:tcPr>
          <w:p w14:paraId="6F279166" w14:textId="77777777" w:rsidR="008773B5" w:rsidRPr="000929E9" w:rsidRDefault="008773B5" w:rsidP="00794221">
            <w:pPr>
              <w:pStyle w:val="170"/>
              <w:jc w:val="center"/>
              <w:rPr>
                <w:sz w:val="20"/>
              </w:rPr>
            </w:pPr>
          </w:p>
        </w:tc>
        <w:tc>
          <w:tcPr>
            <w:tcW w:w="1468" w:type="dxa"/>
          </w:tcPr>
          <w:p w14:paraId="5C01EA91" w14:textId="77777777" w:rsidR="008773B5" w:rsidRPr="000929E9" w:rsidRDefault="008773B5" w:rsidP="00794221">
            <w:pPr>
              <w:pStyle w:val="170"/>
              <w:jc w:val="center"/>
              <w:rPr>
                <w:sz w:val="20"/>
              </w:rPr>
            </w:pPr>
            <w:r w:rsidRPr="000929E9">
              <w:rPr>
                <w:sz w:val="20"/>
              </w:rPr>
              <w:t>2024</w:t>
            </w:r>
          </w:p>
          <w:p w14:paraId="5090A7E6" w14:textId="77777777" w:rsidR="008773B5" w:rsidRPr="000929E9" w:rsidRDefault="008773B5" w:rsidP="00794221">
            <w:pPr>
              <w:pStyle w:val="170"/>
              <w:jc w:val="center"/>
              <w:rPr>
                <w:sz w:val="20"/>
              </w:rPr>
            </w:pPr>
          </w:p>
        </w:tc>
        <w:tc>
          <w:tcPr>
            <w:tcW w:w="1670" w:type="dxa"/>
          </w:tcPr>
          <w:p w14:paraId="5885F99F" w14:textId="77777777" w:rsidR="008773B5" w:rsidRPr="000929E9" w:rsidRDefault="008773B5" w:rsidP="00794221">
            <w:pPr>
              <w:pStyle w:val="170"/>
              <w:jc w:val="center"/>
              <w:rPr>
                <w:sz w:val="20"/>
              </w:rPr>
            </w:pPr>
            <w:r w:rsidRPr="000929E9">
              <w:rPr>
                <w:sz w:val="20"/>
              </w:rPr>
              <w:t>99</w:t>
            </w:r>
          </w:p>
        </w:tc>
      </w:tr>
      <w:tr w:rsidR="008773B5" w:rsidRPr="000929E9" w14:paraId="1BF3816E" w14:textId="77777777" w:rsidTr="00794221">
        <w:trPr>
          <w:trHeight w:val="184"/>
        </w:trPr>
        <w:tc>
          <w:tcPr>
            <w:tcW w:w="662" w:type="dxa"/>
            <w:vMerge/>
          </w:tcPr>
          <w:p w14:paraId="1A8BFB39" w14:textId="77777777" w:rsidR="008773B5" w:rsidRPr="000929E9" w:rsidRDefault="008773B5" w:rsidP="00794221">
            <w:pPr>
              <w:pStyle w:val="170"/>
              <w:jc w:val="center"/>
              <w:rPr>
                <w:sz w:val="20"/>
              </w:rPr>
            </w:pPr>
          </w:p>
        </w:tc>
        <w:tc>
          <w:tcPr>
            <w:tcW w:w="4583" w:type="dxa"/>
            <w:vMerge/>
          </w:tcPr>
          <w:p w14:paraId="07317A13" w14:textId="77777777" w:rsidR="008773B5" w:rsidRPr="000929E9" w:rsidRDefault="008773B5" w:rsidP="00794221">
            <w:pPr>
              <w:pStyle w:val="170"/>
              <w:jc w:val="center"/>
              <w:rPr>
                <w:sz w:val="20"/>
              </w:rPr>
            </w:pPr>
          </w:p>
        </w:tc>
        <w:tc>
          <w:tcPr>
            <w:tcW w:w="1593" w:type="dxa"/>
            <w:vMerge/>
          </w:tcPr>
          <w:p w14:paraId="1024DF81" w14:textId="77777777" w:rsidR="008773B5" w:rsidRPr="000929E9" w:rsidRDefault="008773B5" w:rsidP="00794221">
            <w:pPr>
              <w:pStyle w:val="170"/>
              <w:jc w:val="center"/>
              <w:rPr>
                <w:sz w:val="20"/>
              </w:rPr>
            </w:pPr>
          </w:p>
        </w:tc>
        <w:tc>
          <w:tcPr>
            <w:tcW w:w="1468" w:type="dxa"/>
          </w:tcPr>
          <w:p w14:paraId="719F1EF8" w14:textId="77777777" w:rsidR="008773B5" w:rsidRPr="000929E9" w:rsidRDefault="008773B5" w:rsidP="00794221">
            <w:pPr>
              <w:pStyle w:val="170"/>
              <w:jc w:val="center"/>
              <w:rPr>
                <w:sz w:val="20"/>
              </w:rPr>
            </w:pPr>
            <w:r w:rsidRPr="000929E9">
              <w:rPr>
                <w:sz w:val="20"/>
              </w:rPr>
              <w:t>2025</w:t>
            </w:r>
          </w:p>
          <w:p w14:paraId="0073F866" w14:textId="77777777" w:rsidR="008773B5" w:rsidRPr="000929E9" w:rsidRDefault="008773B5" w:rsidP="00794221">
            <w:pPr>
              <w:pStyle w:val="170"/>
              <w:jc w:val="center"/>
              <w:rPr>
                <w:sz w:val="20"/>
              </w:rPr>
            </w:pPr>
          </w:p>
        </w:tc>
        <w:tc>
          <w:tcPr>
            <w:tcW w:w="1670" w:type="dxa"/>
          </w:tcPr>
          <w:p w14:paraId="7C0D0E88" w14:textId="77777777" w:rsidR="008773B5" w:rsidRPr="000929E9" w:rsidRDefault="008773B5" w:rsidP="00794221">
            <w:pPr>
              <w:pStyle w:val="170"/>
              <w:jc w:val="center"/>
              <w:rPr>
                <w:sz w:val="20"/>
              </w:rPr>
            </w:pPr>
            <w:r w:rsidRPr="000929E9">
              <w:rPr>
                <w:sz w:val="20"/>
              </w:rPr>
              <w:t>99</w:t>
            </w:r>
          </w:p>
        </w:tc>
      </w:tr>
      <w:tr w:rsidR="008773B5" w:rsidRPr="000929E9" w14:paraId="074DFAF4" w14:textId="77777777" w:rsidTr="00794221">
        <w:trPr>
          <w:trHeight w:val="92"/>
        </w:trPr>
        <w:tc>
          <w:tcPr>
            <w:tcW w:w="662" w:type="dxa"/>
            <w:vMerge/>
          </w:tcPr>
          <w:p w14:paraId="67B907F0" w14:textId="77777777" w:rsidR="008773B5" w:rsidRPr="000929E9" w:rsidRDefault="008773B5" w:rsidP="00794221">
            <w:pPr>
              <w:pStyle w:val="170"/>
              <w:jc w:val="center"/>
              <w:rPr>
                <w:sz w:val="20"/>
              </w:rPr>
            </w:pPr>
          </w:p>
        </w:tc>
        <w:tc>
          <w:tcPr>
            <w:tcW w:w="4583" w:type="dxa"/>
            <w:vMerge/>
          </w:tcPr>
          <w:p w14:paraId="40727E1F" w14:textId="77777777" w:rsidR="008773B5" w:rsidRPr="000929E9" w:rsidRDefault="008773B5" w:rsidP="00794221">
            <w:pPr>
              <w:pStyle w:val="170"/>
              <w:jc w:val="center"/>
              <w:rPr>
                <w:sz w:val="20"/>
              </w:rPr>
            </w:pPr>
          </w:p>
        </w:tc>
        <w:tc>
          <w:tcPr>
            <w:tcW w:w="1593" w:type="dxa"/>
            <w:vMerge/>
          </w:tcPr>
          <w:p w14:paraId="035D2F60" w14:textId="77777777" w:rsidR="008773B5" w:rsidRPr="000929E9" w:rsidRDefault="008773B5" w:rsidP="00794221">
            <w:pPr>
              <w:pStyle w:val="170"/>
              <w:jc w:val="center"/>
              <w:rPr>
                <w:sz w:val="20"/>
              </w:rPr>
            </w:pPr>
          </w:p>
        </w:tc>
        <w:tc>
          <w:tcPr>
            <w:tcW w:w="1468" w:type="dxa"/>
          </w:tcPr>
          <w:p w14:paraId="28EF2DA0" w14:textId="77777777" w:rsidR="008773B5" w:rsidRPr="000929E9" w:rsidRDefault="008773B5" w:rsidP="00794221">
            <w:pPr>
              <w:pStyle w:val="170"/>
              <w:jc w:val="center"/>
              <w:rPr>
                <w:sz w:val="20"/>
              </w:rPr>
            </w:pPr>
          </w:p>
          <w:p w14:paraId="7AB60BFE" w14:textId="77777777" w:rsidR="008773B5" w:rsidRPr="000929E9" w:rsidRDefault="008773B5" w:rsidP="00794221">
            <w:pPr>
              <w:pStyle w:val="170"/>
              <w:jc w:val="center"/>
              <w:rPr>
                <w:sz w:val="20"/>
              </w:rPr>
            </w:pPr>
            <w:r w:rsidRPr="000929E9">
              <w:rPr>
                <w:sz w:val="20"/>
              </w:rPr>
              <w:t>2026</w:t>
            </w:r>
          </w:p>
          <w:p w14:paraId="34F70A4F" w14:textId="77777777" w:rsidR="008773B5" w:rsidRPr="000929E9" w:rsidRDefault="008773B5" w:rsidP="00794221">
            <w:pPr>
              <w:pStyle w:val="170"/>
              <w:jc w:val="center"/>
              <w:rPr>
                <w:sz w:val="20"/>
              </w:rPr>
            </w:pPr>
          </w:p>
        </w:tc>
        <w:tc>
          <w:tcPr>
            <w:tcW w:w="1670" w:type="dxa"/>
          </w:tcPr>
          <w:p w14:paraId="04533612" w14:textId="77777777" w:rsidR="008773B5" w:rsidRPr="000929E9" w:rsidRDefault="008773B5" w:rsidP="00794221">
            <w:pPr>
              <w:pStyle w:val="170"/>
              <w:jc w:val="center"/>
              <w:rPr>
                <w:sz w:val="20"/>
              </w:rPr>
            </w:pPr>
            <w:r w:rsidRPr="000929E9">
              <w:rPr>
                <w:sz w:val="20"/>
              </w:rPr>
              <w:t>98</w:t>
            </w:r>
          </w:p>
        </w:tc>
      </w:tr>
      <w:tr w:rsidR="008773B5" w:rsidRPr="000929E9" w14:paraId="322B020A" w14:textId="77777777" w:rsidTr="00794221">
        <w:trPr>
          <w:trHeight w:val="81"/>
        </w:trPr>
        <w:tc>
          <w:tcPr>
            <w:tcW w:w="662" w:type="dxa"/>
            <w:vMerge/>
          </w:tcPr>
          <w:p w14:paraId="55A10EC6" w14:textId="77777777" w:rsidR="008773B5" w:rsidRPr="000929E9" w:rsidRDefault="008773B5" w:rsidP="00794221">
            <w:pPr>
              <w:pStyle w:val="170"/>
              <w:jc w:val="center"/>
              <w:rPr>
                <w:sz w:val="20"/>
              </w:rPr>
            </w:pPr>
          </w:p>
        </w:tc>
        <w:tc>
          <w:tcPr>
            <w:tcW w:w="4583" w:type="dxa"/>
            <w:vMerge/>
          </w:tcPr>
          <w:p w14:paraId="1EC09B3F" w14:textId="77777777" w:rsidR="008773B5" w:rsidRPr="000929E9" w:rsidRDefault="008773B5" w:rsidP="00794221">
            <w:pPr>
              <w:pStyle w:val="170"/>
              <w:jc w:val="center"/>
              <w:rPr>
                <w:sz w:val="20"/>
              </w:rPr>
            </w:pPr>
          </w:p>
        </w:tc>
        <w:tc>
          <w:tcPr>
            <w:tcW w:w="1593" w:type="dxa"/>
            <w:vMerge/>
          </w:tcPr>
          <w:p w14:paraId="5E108724" w14:textId="77777777" w:rsidR="008773B5" w:rsidRPr="000929E9" w:rsidRDefault="008773B5" w:rsidP="00794221">
            <w:pPr>
              <w:pStyle w:val="170"/>
              <w:jc w:val="center"/>
              <w:rPr>
                <w:sz w:val="20"/>
              </w:rPr>
            </w:pPr>
          </w:p>
        </w:tc>
        <w:tc>
          <w:tcPr>
            <w:tcW w:w="1468" w:type="dxa"/>
          </w:tcPr>
          <w:p w14:paraId="3B1D6651" w14:textId="77777777" w:rsidR="008773B5" w:rsidRPr="000929E9" w:rsidRDefault="008773B5" w:rsidP="00794221">
            <w:pPr>
              <w:pStyle w:val="170"/>
              <w:jc w:val="center"/>
              <w:rPr>
                <w:sz w:val="20"/>
              </w:rPr>
            </w:pPr>
          </w:p>
          <w:p w14:paraId="71EAFD07" w14:textId="77777777" w:rsidR="008773B5" w:rsidRPr="000929E9" w:rsidRDefault="008773B5" w:rsidP="00794221">
            <w:pPr>
              <w:pStyle w:val="170"/>
              <w:jc w:val="center"/>
              <w:rPr>
                <w:sz w:val="20"/>
              </w:rPr>
            </w:pPr>
            <w:r w:rsidRPr="000929E9">
              <w:rPr>
                <w:sz w:val="20"/>
              </w:rPr>
              <w:t>2027</w:t>
            </w:r>
          </w:p>
        </w:tc>
        <w:tc>
          <w:tcPr>
            <w:tcW w:w="1670" w:type="dxa"/>
          </w:tcPr>
          <w:p w14:paraId="5EF9D9F2" w14:textId="77777777" w:rsidR="008773B5" w:rsidRPr="000929E9" w:rsidRDefault="008773B5" w:rsidP="00794221">
            <w:pPr>
              <w:pStyle w:val="170"/>
              <w:jc w:val="center"/>
              <w:rPr>
                <w:sz w:val="20"/>
              </w:rPr>
            </w:pPr>
            <w:r w:rsidRPr="000929E9">
              <w:rPr>
                <w:sz w:val="20"/>
              </w:rPr>
              <w:t>98</w:t>
            </w:r>
          </w:p>
        </w:tc>
      </w:tr>
      <w:tr w:rsidR="008773B5" w:rsidRPr="000929E9" w14:paraId="428D3A7E" w14:textId="77777777" w:rsidTr="00794221">
        <w:trPr>
          <w:trHeight w:val="81"/>
        </w:trPr>
        <w:tc>
          <w:tcPr>
            <w:tcW w:w="662" w:type="dxa"/>
            <w:vMerge/>
          </w:tcPr>
          <w:p w14:paraId="36FA0D67" w14:textId="77777777" w:rsidR="008773B5" w:rsidRPr="000929E9" w:rsidRDefault="008773B5" w:rsidP="00794221">
            <w:pPr>
              <w:pStyle w:val="170"/>
              <w:jc w:val="center"/>
              <w:rPr>
                <w:sz w:val="20"/>
              </w:rPr>
            </w:pPr>
          </w:p>
        </w:tc>
        <w:tc>
          <w:tcPr>
            <w:tcW w:w="4583" w:type="dxa"/>
            <w:vMerge/>
          </w:tcPr>
          <w:p w14:paraId="31E1051B" w14:textId="77777777" w:rsidR="008773B5" w:rsidRPr="000929E9" w:rsidRDefault="008773B5" w:rsidP="00794221">
            <w:pPr>
              <w:pStyle w:val="170"/>
              <w:jc w:val="center"/>
              <w:rPr>
                <w:sz w:val="20"/>
              </w:rPr>
            </w:pPr>
          </w:p>
        </w:tc>
        <w:tc>
          <w:tcPr>
            <w:tcW w:w="1593" w:type="dxa"/>
            <w:vMerge/>
          </w:tcPr>
          <w:p w14:paraId="208DAABC" w14:textId="77777777" w:rsidR="008773B5" w:rsidRPr="000929E9" w:rsidRDefault="008773B5" w:rsidP="00794221">
            <w:pPr>
              <w:pStyle w:val="170"/>
              <w:jc w:val="center"/>
              <w:rPr>
                <w:sz w:val="20"/>
              </w:rPr>
            </w:pPr>
          </w:p>
        </w:tc>
        <w:tc>
          <w:tcPr>
            <w:tcW w:w="1468" w:type="dxa"/>
          </w:tcPr>
          <w:p w14:paraId="75DBC489" w14:textId="77777777" w:rsidR="008773B5" w:rsidRPr="000929E9" w:rsidRDefault="008773B5" w:rsidP="00794221">
            <w:pPr>
              <w:pStyle w:val="170"/>
              <w:jc w:val="center"/>
              <w:rPr>
                <w:sz w:val="20"/>
              </w:rPr>
            </w:pPr>
          </w:p>
          <w:p w14:paraId="0B0FBE99" w14:textId="77777777" w:rsidR="008773B5" w:rsidRPr="000929E9" w:rsidRDefault="008773B5" w:rsidP="00794221">
            <w:pPr>
              <w:pStyle w:val="170"/>
              <w:jc w:val="center"/>
              <w:rPr>
                <w:sz w:val="20"/>
              </w:rPr>
            </w:pPr>
            <w:r w:rsidRPr="000929E9">
              <w:rPr>
                <w:sz w:val="20"/>
              </w:rPr>
              <w:t>2028</w:t>
            </w:r>
          </w:p>
          <w:p w14:paraId="760FACC0" w14:textId="77777777" w:rsidR="008773B5" w:rsidRPr="000929E9" w:rsidRDefault="008773B5" w:rsidP="00794221">
            <w:pPr>
              <w:pStyle w:val="170"/>
              <w:jc w:val="center"/>
              <w:rPr>
                <w:sz w:val="20"/>
              </w:rPr>
            </w:pPr>
          </w:p>
        </w:tc>
        <w:tc>
          <w:tcPr>
            <w:tcW w:w="1670" w:type="dxa"/>
          </w:tcPr>
          <w:p w14:paraId="5263324B" w14:textId="77777777" w:rsidR="008773B5" w:rsidRPr="000929E9" w:rsidRDefault="008773B5" w:rsidP="00794221">
            <w:pPr>
              <w:pStyle w:val="170"/>
              <w:jc w:val="center"/>
              <w:rPr>
                <w:sz w:val="20"/>
              </w:rPr>
            </w:pPr>
            <w:r w:rsidRPr="000929E9">
              <w:rPr>
                <w:sz w:val="20"/>
              </w:rPr>
              <w:t>98</w:t>
            </w:r>
          </w:p>
        </w:tc>
      </w:tr>
      <w:tr w:rsidR="008773B5" w:rsidRPr="000929E9" w14:paraId="2A38DCFB" w14:textId="77777777" w:rsidTr="00794221">
        <w:trPr>
          <w:trHeight w:val="81"/>
        </w:trPr>
        <w:tc>
          <w:tcPr>
            <w:tcW w:w="662" w:type="dxa"/>
            <w:vMerge/>
          </w:tcPr>
          <w:p w14:paraId="3F09C60C" w14:textId="77777777" w:rsidR="008773B5" w:rsidRPr="000929E9" w:rsidRDefault="008773B5" w:rsidP="00794221">
            <w:pPr>
              <w:pStyle w:val="170"/>
              <w:jc w:val="center"/>
              <w:rPr>
                <w:sz w:val="20"/>
              </w:rPr>
            </w:pPr>
          </w:p>
        </w:tc>
        <w:tc>
          <w:tcPr>
            <w:tcW w:w="4583" w:type="dxa"/>
            <w:vMerge/>
          </w:tcPr>
          <w:p w14:paraId="74FF7EC4" w14:textId="77777777" w:rsidR="008773B5" w:rsidRPr="000929E9" w:rsidRDefault="008773B5" w:rsidP="00794221">
            <w:pPr>
              <w:pStyle w:val="170"/>
              <w:jc w:val="center"/>
              <w:rPr>
                <w:sz w:val="20"/>
              </w:rPr>
            </w:pPr>
          </w:p>
        </w:tc>
        <w:tc>
          <w:tcPr>
            <w:tcW w:w="1593" w:type="dxa"/>
            <w:vMerge/>
          </w:tcPr>
          <w:p w14:paraId="08AF1F31" w14:textId="77777777" w:rsidR="008773B5" w:rsidRPr="000929E9" w:rsidRDefault="008773B5" w:rsidP="00794221">
            <w:pPr>
              <w:pStyle w:val="170"/>
              <w:jc w:val="center"/>
              <w:rPr>
                <w:sz w:val="20"/>
              </w:rPr>
            </w:pPr>
          </w:p>
        </w:tc>
        <w:tc>
          <w:tcPr>
            <w:tcW w:w="1468" w:type="dxa"/>
          </w:tcPr>
          <w:p w14:paraId="414C4330" w14:textId="77777777" w:rsidR="008773B5" w:rsidRPr="000929E9" w:rsidRDefault="008773B5" w:rsidP="00794221">
            <w:pPr>
              <w:pStyle w:val="170"/>
              <w:jc w:val="center"/>
              <w:rPr>
                <w:sz w:val="20"/>
              </w:rPr>
            </w:pPr>
            <w:r w:rsidRPr="000929E9">
              <w:rPr>
                <w:sz w:val="20"/>
              </w:rPr>
              <w:t>2029</w:t>
            </w:r>
          </w:p>
          <w:p w14:paraId="25BA5E9B" w14:textId="77777777" w:rsidR="008773B5" w:rsidRPr="000929E9" w:rsidRDefault="008773B5" w:rsidP="00794221">
            <w:pPr>
              <w:pStyle w:val="170"/>
              <w:jc w:val="center"/>
              <w:rPr>
                <w:sz w:val="20"/>
              </w:rPr>
            </w:pPr>
          </w:p>
        </w:tc>
        <w:tc>
          <w:tcPr>
            <w:tcW w:w="1670" w:type="dxa"/>
          </w:tcPr>
          <w:p w14:paraId="79CC35CC" w14:textId="77777777" w:rsidR="008773B5" w:rsidRPr="000929E9" w:rsidRDefault="008773B5" w:rsidP="00794221">
            <w:pPr>
              <w:pStyle w:val="170"/>
              <w:jc w:val="center"/>
              <w:rPr>
                <w:sz w:val="20"/>
              </w:rPr>
            </w:pPr>
            <w:r w:rsidRPr="000929E9">
              <w:rPr>
                <w:sz w:val="20"/>
              </w:rPr>
              <w:t>98</w:t>
            </w:r>
          </w:p>
        </w:tc>
      </w:tr>
      <w:tr w:rsidR="008773B5" w:rsidRPr="000929E9" w14:paraId="24B5560D" w14:textId="77777777" w:rsidTr="00794221">
        <w:trPr>
          <w:trHeight w:val="81"/>
        </w:trPr>
        <w:tc>
          <w:tcPr>
            <w:tcW w:w="662" w:type="dxa"/>
            <w:vMerge/>
          </w:tcPr>
          <w:p w14:paraId="6282450D" w14:textId="77777777" w:rsidR="008773B5" w:rsidRPr="000929E9" w:rsidRDefault="008773B5" w:rsidP="00794221">
            <w:pPr>
              <w:pStyle w:val="170"/>
              <w:jc w:val="center"/>
              <w:rPr>
                <w:sz w:val="20"/>
              </w:rPr>
            </w:pPr>
          </w:p>
        </w:tc>
        <w:tc>
          <w:tcPr>
            <w:tcW w:w="4583" w:type="dxa"/>
            <w:vMerge/>
          </w:tcPr>
          <w:p w14:paraId="3A9FE295" w14:textId="77777777" w:rsidR="008773B5" w:rsidRPr="000929E9" w:rsidRDefault="008773B5" w:rsidP="00794221">
            <w:pPr>
              <w:pStyle w:val="170"/>
              <w:jc w:val="center"/>
              <w:rPr>
                <w:sz w:val="20"/>
              </w:rPr>
            </w:pPr>
          </w:p>
        </w:tc>
        <w:tc>
          <w:tcPr>
            <w:tcW w:w="1593" w:type="dxa"/>
            <w:vMerge/>
          </w:tcPr>
          <w:p w14:paraId="22C44652" w14:textId="77777777" w:rsidR="008773B5" w:rsidRPr="000929E9" w:rsidRDefault="008773B5" w:rsidP="00794221">
            <w:pPr>
              <w:pStyle w:val="170"/>
              <w:jc w:val="center"/>
              <w:rPr>
                <w:sz w:val="20"/>
              </w:rPr>
            </w:pPr>
          </w:p>
        </w:tc>
        <w:tc>
          <w:tcPr>
            <w:tcW w:w="1468" w:type="dxa"/>
          </w:tcPr>
          <w:p w14:paraId="5ECA899C" w14:textId="77777777" w:rsidR="008773B5" w:rsidRPr="000929E9" w:rsidRDefault="008773B5" w:rsidP="00794221">
            <w:pPr>
              <w:pStyle w:val="170"/>
              <w:jc w:val="center"/>
              <w:rPr>
                <w:sz w:val="20"/>
              </w:rPr>
            </w:pPr>
            <w:r w:rsidRPr="000929E9">
              <w:rPr>
                <w:sz w:val="20"/>
              </w:rPr>
              <w:t>2030</w:t>
            </w:r>
          </w:p>
          <w:p w14:paraId="1B0E0D00" w14:textId="77777777" w:rsidR="008773B5" w:rsidRPr="000929E9" w:rsidRDefault="008773B5" w:rsidP="00794221">
            <w:pPr>
              <w:pStyle w:val="170"/>
              <w:jc w:val="center"/>
              <w:rPr>
                <w:sz w:val="20"/>
              </w:rPr>
            </w:pPr>
          </w:p>
        </w:tc>
        <w:tc>
          <w:tcPr>
            <w:tcW w:w="1670" w:type="dxa"/>
          </w:tcPr>
          <w:p w14:paraId="05157EFD" w14:textId="77777777" w:rsidR="008773B5" w:rsidRPr="000929E9" w:rsidRDefault="008773B5" w:rsidP="00794221">
            <w:pPr>
              <w:pStyle w:val="170"/>
              <w:jc w:val="center"/>
              <w:rPr>
                <w:sz w:val="20"/>
              </w:rPr>
            </w:pPr>
            <w:r w:rsidRPr="000929E9">
              <w:rPr>
                <w:sz w:val="20"/>
              </w:rPr>
              <w:t>98</w:t>
            </w:r>
          </w:p>
        </w:tc>
      </w:tr>
      <w:tr w:rsidR="008773B5" w:rsidRPr="000929E9" w14:paraId="38AF459F" w14:textId="77777777" w:rsidTr="00794221">
        <w:trPr>
          <w:trHeight w:val="264"/>
        </w:trPr>
        <w:tc>
          <w:tcPr>
            <w:tcW w:w="662" w:type="dxa"/>
            <w:vMerge w:val="restart"/>
          </w:tcPr>
          <w:p w14:paraId="5BB2F5A8" w14:textId="77777777" w:rsidR="008773B5" w:rsidRPr="000929E9" w:rsidRDefault="008773B5" w:rsidP="00794221">
            <w:pPr>
              <w:pStyle w:val="170"/>
              <w:jc w:val="center"/>
              <w:rPr>
                <w:sz w:val="20"/>
              </w:rPr>
            </w:pPr>
            <w:r w:rsidRPr="000929E9">
              <w:rPr>
                <w:sz w:val="20"/>
              </w:rPr>
              <w:t>5.</w:t>
            </w:r>
          </w:p>
        </w:tc>
        <w:tc>
          <w:tcPr>
            <w:tcW w:w="4583" w:type="dxa"/>
            <w:vMerge w:val="restart"/>
          </w:tcPr>
          <w:p w14:paraId="7B870C10" w14:textId="77777777" w:rsidR="008773B5" w:rsidRPr="000929E9" w:rsidRDefault="008773B5" w:rsidP="00794221">
            <w:pPr>
              <w:pStyle w:val="170"/>
              <w:jc w:val="center"/>
              <w:rPr>
                <w:sz w:val="20"/>
              </w:rPr>
            </w:pPr>
            <w:r w:rsidRPr="000929E9">
              <w:rPr>
                <w:sz w:val="20"/>
              </w:rPr>
              <w:t>Увеличение количества населения, обученного правилам поведения в условиях угрозы или совершении террористических актов.</w:t>
            </w:r>
          </w:p>
        </w:tc>
        <w:tc>
          <w:tcPr>
            <w:tcW w:w="1593" w:type="dxa"/>
            <w:vMerge w:val="restart"/>
          </w:tcPr>
          <w:p w14:paraId="06E6C072" w14:textId="77777777" w:rsidR="008773B5" w:rsidRPr="000929E9" w:rsidRDefault="008773B5" w:rsidP="00794221">
            <w:pPr>
              <w:pStyle w:val="170"/>
              <w:jc w:val="center"/>
              <w:rPr>
                <w:sz w:val="20"/>
              </w:rPr>
            </w:pPr>
            <w:r w:rsidRPr="000929E9">
              <w:rPr>
                <w:sz w:val="20"/>
              </w:rPr>
              <w:t>Чел.</w:t>
            </w:r>
          </w:p>
        </w:tc>
        <w:tc>
          <w:tcPr>
            <w:tcW w:w="1468" w:type="dxa"/>
          </w:tcPr>
          <w:p w14:paraId="5D7187FD" w14:textId="77777777" w:rsidR="008773B5" w:rsidRPr="000929E9" w:rsidRDefault="008773B5" w:rsidP="00794221">
            <w:pPr>
              <w:pStyle w:val="170"/>
              <w:jc w:val="center"/>
              <w:rPr>
                <w:sz w:val="20"/>
              </w:rPr>
            </w:pPr>
          </w:p>
          <w:p w14:paraId="677AE60D" w14:textId="77777777" w:rsidR="008773B5" w:rsidRPr="000929E9" w:rsidRDefault="008773B5" w:rsidP="00794221">
            <w:pPr>
              <w:pStyle w:val="170"/>
              <w:jc w:val="center"/>
              <w:rPr>
                <w:sz w:val="20"/>
              </w:rPr>
            </w:pPr>
            <w:r w:rsidRPr="000929E9">
              <w:rPr>
                <w:sz w:val="20"/>
              </w:rPr>
              <w:t>2019</w:t>
            </w:r>
          </w:p>
        </w:tc>
        <w:tc>
          <w:tcPr>
            <w:tcW w:w="1670" w:type="dxa"/>
          </w:tcPr>
          <w:p w14:paraId="70D86533" w14:textId="77777777" w:rsidR="008773B5" w:rsidRPr="000929E9" w:rsidRDefault="008773B5" w:rsidP="00794221">
            <w:pPr>
              <w:pStyle w:val="170"/>
              <w:jc w:val="center"/>
              <w:rPr>
                <w:sz w:val="20"/>
              </w:rPr>
            </w:pPr>
            <w:r w:rsidRPr="000929E9">
              <w:rPr>
                <w:sz w:val="20"/>
              </w:rPr>
              <w:t>1590</w:t>
            </w:r>
          </w:p>
        </w:tc>
      </w:tr>
      <w:tr w:rsidR="008773B5" w:rsidRPr="000929E9" w14:paraId="621F9026" w14:textId="77777777" w:rsidTr="00794221">
        <w:trPr>
          <w:trHeight w:val="207"/>
        </w:trPr>
        <w:tc>
          <w:tcPr>
            <w:tcW w:w="662" w:type="dxa"/>
            <w:vMerge/>
          </w:tcPr>
          <w:p w14:paraId="370EB469" w14:textId="77777777" w:rsidR="008773B5" w:rsidRPr="000929E9" w:rsidRDefault="008773B5" w:rsidP="00794221">
            <w:pPr>
              <w:pStyle w:val="170"/>
              <w:jc w:val="center"/>
              <w:rPr>
                <w:sz w:val="20"/>
              </w:rPr>
            </w:pPr>
          </w:p>
        </w:tc>
        <w:tc>
          <w:tcPr>
            <w:tcW w:w="4583" w:type="dxa"/>
            <w:vMerge/>
          </w:tcPr>
          <w:p w14:paraId="4A2BFD35" w14:textId="77777777" w:rsidR="008773B5" w:rsidRPr="000929E9" w:rsidRDefault="008773B5" w:rsidP="00794221">
            <w:pPr>
              <w:pStyle w:val="170"/>
              <w:jc w:val="center"/>
              <w:rPr>
                <w:sz w:val="20"/>
              </w:rPr>
            </w:pPr>
          </w:p>
        </w:tc>
        <w:tc>
          <w:tcPr>
            <w:tcW w:w="1593" w:type="dxa"/>
            <w:vMerge/>
          </w:tcPr>
          <w:p w14:paraId="149DA4A9" w14:textId="77777777" w:rsidR="008773B5" w:rsidRPr="000929E9" w:rsidRDefault="008773B5" w:rsidP="00794221">
            <w:pPr>
              <w:pStyle w:val="170"/>
              <w:jc w:val="center"/>
              <w:rPr>
                <w:sz w:val="20"/>
              </w:rPr>
            </w:pPr>
          </w:p>
        </w:tc>
        <w:tc>
          <w:tcPr>
            <w:tcW w:w="1468" w:type="dxa"/>
          </w:tcPr>
          <w:p w14:paraId="7EC2A907" w14:textId="77777777" w:rsidR="008773B5" w:rsidRPr="000929E9" w:rsidRDefault="008773B5" w:rsidP="00794221">
            <w:pPr>
              <w:pStyle w:val="170"/>
              <w:jc w:val="center"/>
              <w:rPr>
                <w:sz w:val="20"/>
              </w:rPr>
            </w:pPr>
          </w:p>
          <w:p w14:paraId="0CDB763F" w14:textId="77777777" w:rsidR="008773B5" w:rsidRPr="000929E9" w:rsidRDefault="008773B5" w:rsidP="00794221">
            <w:pPr>
              <w:pStyle w:val="170"/>
              <w:jc w:val="center"/>
              <w:rPr>
                <w:sz w:val="20"/>
              </w:rPr>
            </w:pPr>
            <w:r w:rsidRPr="000929E9">
              <w:rPr>
                <w:sz w:val="20"/>
              </w:rPr>
              <w:t>2020</w:t>
            </w:r>
          </w:p>
        </w:tc>
        <w:tc>
          <w:tcPr>
            <w:tcW w:w="1670" w:type="dxa"/>
          </w:tcPr>
          <w:p w14:paraId="5A53F65F" w14:textId="77777777" w:rsidR="008773B5" w:rsidRPr="000929E9" w:rsidRDefault="008773B5" w:rsidP="00794221">
            <w:pPr>
              <w:pStyle w:val="170"/>
              <w:jc w:val="center"/>
              <w:rPr>
                <w:sz w:val="20"/>
              </w:rPr>
            </w:pPr>
            <w:r w:rsidRPr="000929E9">
              <w:rPr>
                <w:sz w:val="20"/>
              </w:rPr>
              <w:t>1600</w:t>
            </w:r>
          </w:p>
        </w:tc>
      </w:tr>
      <w:tr w:rsidR="008773B5" w:rsidRPr="000929E9" w14:paraId="7D706976" w14:textId="77777777" w:rsidTr="00794221">
        <w:trPr>
          <w:trHeight w:val="241"/>
        </w:trPr>
        <w:tc>
          <w:tcPr>
            <w:tcW w:w="662" w:type="dxa"/>
            <w:vMerge/>
          </w:tcPr>
          <w:p w14:paraId="6FE9E262" w14:textId="77777777" w:rsidR="008773B5" w:rsidRPr="000929E9" w:rsidRDefault="008773B5" w:rsidP="00794221">
            <w:pPr>
              <w:pStyle w:val="170"/>
              <w:jc w:val="center"/>
              <w:rPr>
                <w:sz w:val="20"/>
              </w:rPr>
            </w:pPr>
          </w:p>
        </w:tc>
        <w:tc>
          <w:tcPr>
            <w:tcW w:w="4583" w:type="dxa"/>
            <w:vMerge/>
          </w:tcPr>
          <w:p w14:paraId="7A9ECEF8" w14:textId="77777777" w:rsidR="008773B5" w:rsidRPr="000929E9" w:rsidRDefault="008773B5" w:rsidP="00794221">
            <w:pPr>
              <w:pStyle w:val="170"/>
              <w:jc w:val="center"/>
              <w:rPr>
                <w:sz w:val="20"/>
              </w:rPr>
            </w:pPr>
          </w:p>
        </w:tc>
        <w:tc>
          <w:tcPr>
            <w:tcW w:w="1593" w:type="dxa"/>
            <w:vMerge/>
          </w:tcPr>
          <w:p w14:paraId="39770C96" w14:textId="77777777" w:rsidR="008773B5" w:rsidRPr="000929E9" w:rsidRDefault="008773B5" w:rsidP="00794221">
            <w:pPr>
              <w:pStyle w:val="170"/>
              <w:jc w:val="center"/>
              <w:rPr>
                <w:sz w:val="20"/>
              </w:rPr>
            </w:pPr>
          </w:p>
        </w:tc>
        <w:tc>
          <w:tcPr>
            <w:tcW w:w="1468" w:type="dxa"/>
          </w:tcPr>
          <w:p w14:paraId="272AA026" w14:textId="77777777" w:rsidR="008773B5" w:rsidRPr="000929E9" w:rsidRDefault="008773B5" w:rsidP="00794221">
            <w:pPr>
              <w:pStyle w:val="170"/>
              <w:jc w:val="center"/>
              <w:rPr>
                <w:sz w:val="20"/>
              </w:rPr>
            </w:pPr>
          </w:p>
          <w:p w14:paraId="294E9A7D" w14:textId="77777777" w:rsidR="008773B5" w:rsidRPr="000929E9" w:rsidRDefault="008773B5" w:rsidP="00794221">
            <w:pPr>
              <w:pStyle w:val="170"/>
              <w:jc w:val="center"/>
              <w:rPr>
                <w:sz w:val="20"/>
              </w:rPr>
            </w:pPr>
            <w:r w:rsidRPr="000929E9">
              <w:rPr>
                <w:sz w:val="20"/>
              </w:rPr>
              <w:t>2021</w:t>
            </w:r>
          </w:p>
        </w:tc>
        <w:tc>
          <w:tcPr>
            <w:tcW w:w="1670" w:type="dxa"/>
          </w:tcPr>
          <w:p w14:paraId="4789683B" w14:textId="77777777" w:rsidR="008773B5" w:rsidRPr="000929E9" w:rsidRDefault="008773B5" w:rsidP="00794221">
            <w:pPr>
              <w:pStyle w:val="170"/>
              <w:jc w:val="center"/>
              <w:rPr>
                <w:sz w:val="20"/>
              </w:rPr>
            </w:pPr>
            <w:r w:rsidRPr="000929E9">
              <w:rPr>
                <w:sz w:val="20"/>
              </w:rPr>
              <w:t>1580</w:t>
            </w:r>
          </w:p>
        </w:tc>
      </w:tr>
      <w:tr w:rsidR="008773B5" w:rsidRPr="000929E9" w14:paraId="41F37243" w14:textId="77777777" w:rsidTr="00794221">
        <w:trPr>
          <w:trHeight w:val="195"/>
        </w:trPr>
        <w:tc>
          <w:tcPr>
            <w:tcW w:w="662" w:type="dxa"/>
            <w:vMerge/>
          </w:tcPr>
          <w:p w14:paraId="5C8ABF63" w14:textId="77777777" w:rsidR="008773B5" w:rsidRPr="000929E9" w:rsidRDefault="008773B5" w:rsidP="00794221">
            <w:pPr>
              <w:pStyle w:val="170"/>
              <w:jc w:val="center"/>
              <w:rPr>
                <w:sz w:val="20"/>
              </w:rPr>
            </w:pPr>
          </w:p>
        </w:tc>
        <w:tc>
          <w:tcPr>
            <w:tcW w:w="4583" w:type="dxa"/>
            <w:vMerge/>
          </w:tcPr>
          <w:p w14:paraId="51DD2BFB" w14:textId="77777777" w:rsidR="008773B5" w:rsidRPr="000929E9" w:rsidRDefault="008773B5" w:rsidP="00794221">
            <w:pPr>
              <w:pStyle w:val="170"/>
              <w:jc w:val="center"/>
              <w:rPr>
                <w:sz w:val="20"/>
              </w:rPr>
            </w:pPr>
          </w:p>
        </w:tc>
        <w:tc>
          <w:tcPr>
            <w:tcW w:w="1593" w:type="dxa"/>
            <w:vMerge/>
          </w:tcPr>
          <w:p w14:paraId="2CED0F0E" w14:textId="77777777" w:rsidR="008773B5" w:rsidRPr="000929E9" w:rsidRDefault="008773B5" w:rsidP="00794221">
            <w:pPr>
              <w:pStyle w:val="170"/>
              <w:jc w:val="center"/>
              <w:rPr>
                <w:sz w:val="20"/>
              </w:rPr>
            </w:pPr>
          </w:p>
        </w:tc>
        <w:tc>
          <w:tcPr>
            <w:tcW w:w="1468" w:type="dxa"/>
          </w:tcPr>
          <w:p w14:paraId="1D6761E2" w14:textId="77777777" w:rsidR="008773B5" w:rsidRPr="000929E9" w:rsidRDefault="008773B5" w:rsidP="00794221">
            <w:pPr>
              <w:pStyle w:val="170"/>
              <w:jc w:val="center"/>
              <w:rPr>
                <w:sz w:val="20"/>
              </w:rPr>
            </w:pPr>
          </w:p>
          <w:p w14:paraId="2222CDC1" w14:textId="77777777" w:rsidR="008773B5" w:rsidRPr="000929E9" w:rsidRDefault="008773B5" w:rsidP="00794221">
            <w:pPr>
              <w:pStyle w:val="170"/>
              <w:jc w:val="center"/>
              <w:rPr>
                <w:sz w:val="20"/>
              </w:rPr>
            </w:pPr>
            <w:r w:rsidRPr="000929E9">
              <w:rPr>
                <w:sz w:val="20"/>
              </w:rPr>
              <w:t>2022</w:t>
            </w:r>
          </w:p>
          <w:p w14:paraId="2C3C36DD" w14:textId="77777777" w:rsidR="008773B5" w:rsidRPr="000929E9" w:rsidRDefault="008773B5" w:rsidP="00794221">
            <w:pPr>
              <w:pStyle w:val="170"/>
              <w:jc w:val="center"/>
              <w:rPr>
                <w:sz w:val="20"/>
              </w:rPr>
            </w:pPr>
          </w:p>
        </w:tc>
        <w:tc>
          <w:tcPr>
            <w:tcW w:w="1670" w:type="dxa"/>
          </w:tcPr>
          <w:p w14:paraId="1D117648" w14:textId="77777777" w:rsidR="008773B5" w:rsidRPr="000929E9" w:rsidRDefault="008773B5" w:rsidP="00794221">
            <w:pPr>
              <w:pStyle w:val="170"/>
              <w:jc w:val="center"/>
              <w:rPr>
                <w:sz w:val="20"/>
              </w:rPr>
            </w:pPr>
            <w:r w:rsidRPr="000929E9">
              <w:rPr>
                <w:sz w:val="20"/>
              </w:rPr>
              <w:t>1620</w:t>
            </w:r>
          </w:p>
        </w:tc>
      </w:tr>
      <w:tr w:rsidR="008773B5" w:rsidRPr="000929E9" w14:paraId="2BABAE8C" w14:textId="77777777" w:rsidTr="00794221">
        <w:trPr>
          <w:trHeight w:val="253"/>
        </w:trPr>
        <w:tc>
          <w:tcPr>
            <w:tcW w:w="662" w:type="dxa"/>
            <w:vMerge/>
          </w:tcPr>
          <w:p w14:paraId="33734078" w14:textId="77777777" w:rsidR="008773B5" w:rsidRPr="000929E9" w:rsidRDefault="008773B5" w:rsidP="00794221">
            <w:pPr>
              <w:pStyle w:val="170"/>
              <w:jc w:val="center"/>
              <w:rPr>
                <w:sz w:val="20"/>
              </w:rPr>
            </w:pPr>
          </w:p>
        </w:tc>
        <w:tc>
          <w:tcPr>
            <w:tcW w:w="4583" w:type="dxa"/>
            <w:vMerge/>
          </w:tcPr>
          <w:p w14:paraId="677D040C" w14:textId="77777777" w:rsidR="008773B5" w:rsidRPr="000929E9" w:rsidRDefault="008773B5" w:rsidP="00794221">
            <w:pPr>
              <w:pStyle w:val="170"/>
              <w:jc w:val="center"/>
              <w:rPr>
                <w:sz w:val="20"/>
              </w:rPr>
            </w:pPr>
          </w:p>
        </w:tc>
        <w:tc>
          <w:tcPr>
            <w:tcW w:w="1593" w:type="dxa"/>
            <w:vMerge/>
          </w:tcPr>
          <w:p w14:paraId="42113300" w14:textId="77777777" w:rsidR="008773B5" w:rsidRPr="000929E9" w:rsidRDefault="008773B5" w:rsidP="00794221">
            <w:pPr>
              <w:pStyle w:val="170"/>
              <w:jc w:val="center"/>
              <w:rPr>
                <w:sz w:val="20"/>
              </w:rPr>
            </w:pPr>
          </w:p>
        </w:tc>
        <w:tc>
          <w:tcPr>
            <w:tcW w:w="1468" w:type="dxa"/>
          </w:tcPr>
          <w:p w14:paraId="28DE5D65" w14:textId="77777777" w:rsidR="008773B5" w:rsidRPr="000929E9" w:rsidRDefault="008773B5" w:rsidP="00794221">
            <w:pPr>
              <w:pStyle w:val="170"/>
              <w:jc w:val="center"/>
              <w:rPr>
                <w:sz w:val="20"/>
              </w:rPr>
            </w:pPr>
            <w:r w:rsidRPr="000929E9">
              <w:rPr>
                <w:sz w:val="20"/>
              </w:rPr>
              <w:t>2023</w:t>
            </w:r>
          </w:p>
          <w:p w14:paraId="75B1AFB9" w14:textId="77777777" w:rsidR="008773B5" w:rsidRPr="000929E9" w:rsidRDefault="008773B5" w:rsidP="00794221">
            <w:pPr>
              <w:pStyle w:val="170"/>
              <w:jc w:val="center"/>
              <w:rPr>
                <w:sz w:val="20"/>
              </w:rPr>
            </w:pPr>
          </w:p>
        </w:tc>
        <w:tc>
          <w:tcPr>
            <w:tcW w:w="1670" w:type="dxa"/>
          </w:tcPr>
          <w:p w14:paraId="3CAF49B6" w14:textId="77777777" w:rsidR="008773B5" w:rsidRPr="000929E9" w:rsidRDefault="008773B5" w:rsidP="00794221">
            <w:pPr>
              <w:pStyle w:val="170"/>
              <w:jc w:val="center"/>
              <w:rPr>
                <w:sz w:val="20"/>
              </w:rPr>
            </w:pPr>
            <w:r w:rsidRPr="000929E9">
              <w:rPr>
                <w:sz w:val="20"/>
              </w:rPr>
              <w:t>1610</w:t>
            </w:r>
          </w:p>
        </w:tc>
      </w:tr>
      <w:tr w:rsidR="008773B5" w:rsidRPr="000929E9" w14:paraId="2CE39E08" w14:textId="77777777" w:rsidTr="00794221">
        <w:trPr>
          <w:trHeight w:val="380"/>
        </w:trPr>
        <w:tc>
          <w:tcPr>
            <w:tcW w:w="662" w:type="dxa"/>
            <w:vMerge/>
          </w:tcPr>
          <w:p w14:paraId="74540C1F" w14:textId="77777777" w:rsidR="008773B5" w:rsidRPr="000929E9" w:rsidRDefault="008773B5" w:rsidP="00794221">
            <w:pPr>
              <w:pStyle w:val="170"/>
              <w:jc w:val="center"/>
              <w:rPr>
                <w:sz w:val="20"/>
              </w:rPr>
            </w:pPr>
          </w:p>
        </w:tc>
        <w:tc>
          <w:tcPr>
            <w:tcW w:w="4583" w:type="dxa"/>
            <w:vMerge/>
          </w:tcPr>
          <w:p w14:paraId="5761E43E" w14:textId="77777777" w:rsidR="008773B5" w:rsidRPr="000929E9" w:rsidRDefault="008773B5" w:rsidP="00794221">
            <w:pPr>
              <w:pStyle w:val="170"/>
              <w:jc w:val="center"/>
              <w:rPr>
                <w:sz w:val="20"/>
              </w:rPr>
            </w:pPr>
          </w:p>
        </w:tc>
        <w:tc>
          <w:tcPr>
            <w:tcW w:w="1593" w:type="dxa"/>
            <w:vMerge/>
          </w:tcPr>
          <w:p w14:paraId="617DF66A" w14:textId="77777777" w:rsidR="008773B5" w:rsidRPr="000929E9" w:rsidRDefault="008773B5" w:rsidP="00794221">
            <w:pPr>
              <w:pStyle w:val="170"/>
              <w:jc w:val="center"/>
              <w:rPr>
                <w:sz w:val="20"/>
              </w:rPr>
            </w:pPr>
          </w:p>
        </w:tc>
        <w:tc>
          <w:tcPr>
            <w:tcW w:w="1468" w:type="dxa"/>
          </w:tcPr>
          <w:p w14:paraId="38631CD2" w14:textId="77777777" w:rsidR="008773B5" w:rsidRPr="000929E9" w:rsidRDefault="008773B5" w:rsidP="00794221">
            <w:pPr>
              <w:pStyle w:val="170"/>
              <w:jc w:val="center"/>
              <w:rPr>
                <w:sz w:val="20"/>
              </w:rPr>
            </w:pPr>
            <w:r w:rsidRPr="000929E9">
              <w:rPr>
                <w:sz w:val="20"/>
              </w:rPr>
              <w:t>2024</w:t>
            </w:r>
          </w:p>
          <w:p w14:paraId="4D5575BC" w14:textId="77777777" w:rsidR="008773B5" w:rsidRPr="000929E9" w:rsidRDefault="008773B5" w:rsidP="00794221">
            <w:pPr>
              <w:pStyle w:val="170"/>
              <w:jc w:val="center"/>
              <w:rPr>
                <w:sz w:val="20"/>
              </w:rPr>
            </w:pPr>
          </w:p>
        </w:tc>
        <w:tc>
          <w:tcPr>
            <w:tcW w:w="1670" w:type="dxa"/>
          </w:tcPr>
          <w:p w14:paraId="62929825" w14:textId="77777777" w:rsidR="008773B5" w:rsidRPr="000929E9" w:rsidRDefault="008773B5" w:rsidP="00794221">
            <w:pPr>
              <w:pStyle w:val="170"/>
              <w:jc w:val="center"/>
              <w:rPr>
                <w:sz w:val="20"/>
              </w:rPr>
            </w:pPr>
            <w:r w:rsidRPr="000929E9">
              <w:rPr>
                <w:sz w:val="20"/>
              </w:rPr>
              <w:t>1620</w:t>
            </w:r>
          </w:p>
        </w:tc>
      </w:tr>
      <w:tr w:rsidR="008773B5" w:rsidRPr="000929E9" w14:paraId="60C20D8B" w14:textId="77777777" w:rsidTr="00794221">
        <w:trPr>
          <w:trHeight w:val="195"/>
        </w:trPr>
        <w:tc>
          <w:tcPr>
            <w:tcW w:w="662" w:type="dxa"/>
            <w:vMerge/>
          </w:tcPr>
          <w:p w14:paraId="33326389" w14:textId="77777777" w:rsidR="008773B5" w:rsidRPr="000929E9" w:rsidRDefault="008773B5" w:rsidP="00794221">
            <w:pPr>
              <w:pStyle w:val="170"/>
              <w:jc w:val="center"/>
              <w:rPr>
                <w:sz w:val="20"/>
              </w:rPr>
            </w:pPr>
          </w:p>
        </w:tc>
        <w:tc>
          <w:tcPr>
            <w:tcW w:w="4583" w:type="dxa"/>
            <w:vMerge/>
          </w:tcPr>
          <w:p w14:paraId="2F215550" w14:textId="77777777" w:rsidR="008773B5" w:rsidRPr="000929E9" w:rsidRDefault="008773B5" w:rsidP="00794221">
            <w:pPr>
              <w:pStyle w:val="170"/>
              <w:jc w:val="center"/>
              <w:rPr>
                <w:sz w:val="20"/>
              </w:rPr>
            </w:pPr>
          </w:p>
        </w:tc>
        <w:tc>
          <w:tcPr>
            <w:tcW w:w="1593" w:type="dxa"/>
            <w:vMerge/>
          </w:tcPr>
          <w:p w14:paraId="2CD2B009" w14:textId="77777777" w:rsidR="008773B5" w:rsidRPr="000929E9" w:rsidRDefault="008773B5" w:rsidP="00794221">
            <w:pPr>
              <w:pStyle w:val="170"/>
              <w:jc w:val="center"/>
              <w:rPr>
                <w:sz w:val="20"/>
              </w:rPr>
            </w:pPr>
          </w:p>
        </w:tc>
        <w:tc>
          <w:tcPr>
            <w:tcW w:w="1468" w:type="dxa"/>
          </w:tcPr>
          <w:p w14:paraId="29B8182C" w14:textId="77777777" w:rsidR="008773B5" w:rsidRPr="000929E9" w:rsidRDefault="008773B5" w:rsidP="00794221">
            <w:pPr>
              <w:pStyle w:val="170"/>
              <w:jc w:val="center"/>
              <w:rPr>
                <w:sz w:val="20"/>
              </w:rPr>
            </w:pPr>
            <w:r w:rsidRPr="000929E9">
              <w:rPr>
                <w:sz w:val="20"/>
              </w:rPr>
              <w:t>2025</w:t>
            </w:r>
          </w:p>
          <w:p w14:paraId="16840DBA" w14:textId="77777777" w:rsidR="008773B5" w:rsidRPr="000929E9" w:rsidRDefault="008773B5" w:rsidP="00794221">
            <w:pPr>
              <w:pStyle w:val="170"/>
              <w:jc w:val="center"/>
              <w:rPr>
                <w:sz w:val="20"/>
              </w:rPr>
            </w:pPr>
          </w:p>
        </w:tc>
        <w:tc>
          <w:tcPr>
            <w:tcW w:w="1670" w:type="dxa"/>
          </w:tcPr>
          <w:p w14:paraId="630F65D2" w14:textId="77777777" w:rsidR="008773B5" w:rsidRPr="000929E9" w:rsidRDefault="008773B5" w:rsidP="00794221">
            <w:pPr>
              <w:pStyle w:val="170"/>
              <w:jc w:val="center"/>
              <w:rPr>
                <w:sz w:val="20"/>
              </w:rPr>
            </w:pPr>
            <w:r w:rsidRPr="000929E9">
              <w:rPr>
                <w:sz w:val="20"/>
              </w:rPr>
              <w:t>1600</w:t>
            </w:r>
          </w:p>
        </w:tc>
      </w:tr>
      <w:tr w:rsidR="008773B5" w:rsidRPr="000929E9" w14:paraId="43D4826D" w14:textId="77777777" w:rsidTr="00794221">
        <w:trPr>
          <w:trHeight w:val="80"/>
        </w:trPr>
        <w:tc>
          <w:tcPr>
            <w:tcW w:w="662" w:type="dxa"/>
            <w:vMerge/>
          </w:tcPr>
          <w:p w14:paraId="0F8E68B0" w14:textId="77777777" w:rsidR="008773B5" w:rsidRPr="000929E9" w:rsidRDefault="008773B5" w:rsidP="00794221">
            <w:pPr>
              <w:pStyle w:val="170"/>
              <w:jc w:val="center"/>
              <w:rPr>
                <w:sz w:val="20"/>
              </w:rPr>
            </w:pPr>
          </w:p>
        </w:tc>
        <w:tc>
          <w:tcPr>
            <w:tcW w:w="4583" w:type="dxa"/>
            <w:vMerge/>
          </w:tcPr>
          <w:p w14:paraId="6552DD96" w14:textId="77777777" w:rsidR="008773B5" w:rsidRPr="000929E9" w:rsidRDefault="008773B5" w:rsidP="00794221">
            <w:pPr>
              <w:pStyle w:val="170"/>
              <w:jc w:val="center"/>
              <w:rPr>
                <w:sz w:val="20"/>
              </w:rPr>
            </w:pPr>
          </w:p>
        </w:tc>
        <w:tc>
          <w:tcPr>
            <w:tcW w:w="1593" w:type="dxa"/>
            <w:vMerge/>
          </w:tcPr>
          <w:p w14:paraId="370B9F6E" w14:textId="77777777" w:rsidR="008773B5" w:rsidRPr="000929E9" w:rsidRDefault="008773B5" w:rsidP="00794221">
            <w:pPr>
              <w:pStyle w:val="170"/>
              <w:jc w:val="center"/>
              <w:rPr>
                <w:sz w:val="20"/>
              </w:rPr>
            </w:pPr>
          </w:p>
        </w:tc>
        <w:tc>
          <w:tcPr>
            <w:tcW w:w="1468" w:type="dxa"/>
          </w:tcPr>
          <w:p w14:paraId="53F013EE" w14:textId="77777777" w:rsidR="008773B5" w:rsidRPr="000929E9" w:rsidRDefault="008773B5" w:rsidP="00794221">
            <w:pPr>
              <w:pStyle w:val="170"/>
              <w:jc w:val="center"/>
              <w:rPr>
                <w:sz w:val="20"/>
              </w:rPr>
            </w:pPr>
            <w:r w:rsidRPr="000929E9">
              <w:rPr>
                <w:sz w:val="20"/>
              </w:rPr>
              <w:t>2026</w:t>
            </w:r>
          </w:p>
          <w:p w14:paraId="3C396A8D" w14:textId="77777777" w:rsidR="008773B5" w:rsidRPr="000929E9" w:rsidRDefault="008773B5" w:rsidP="00794221">
            <w:pPr>
              <w:pStyle w:val="170"/>
              <w:jc w:val="center"/>
              <w:rPr>
                <w:sz w:val="20"/>
              </w:rPr>
            </w:pPr>
          </w:p>
        </w:tc>
        <w:tc>
          <w:tcPr>
            <w:tcW w:w="1670" w:type="dxa"/>
          </w:tcPr>
          <w:p w14:paraId="01B97BF1" w14:textId="77777777" w:rsidR="008773B5" w:rsidRPr="000929E9" w:rsidRDefault="008773B5" w:rsidP="00794221">
            <w:pPr>
              <w:pStyle w:val="170"/>
              <w:jc w:val="center"/>
              <w:rPr>
                <w:sz w:val="20"/>
              </w:rPr>
            </w:pPr>
            <w:r w:rsidRPr="000929E9">
              <w:rPr>
                <w:sz w:val="20"/>
              </w:rPr>
              <w:t>1630</w:t>
            </w:r>
          </w:p>
        </w:tc>
      </w:tr>
      <w:tr w:rsidR="008773B5" w:rsidRPr="000929E9" w14:paraId="6D908158" w14:textId="77777777" w:rsidTr="00794221">
        <w:trPr>
          <w:trHeight w:val="92"/>
        </w:trPr>
        <w:tc>
          <w:tcPr>
            <w:tcW w:w="662" w:type="dxa"/>
            <w:vMerge/>
          </w:tcPr>
          <w:p w14:paraId="4A9C5A14" w14:textId="77777777" w:rsidR="008773B5" w:rsidRPr="000929E9" w:rsidRDefault="008773B5" w:rsidP="00794221">
            <w:pPr>
              <w:pStyle w:val="170"/>
              <w:jc w:val="center"/>
              <w:rPr>
                <w:sz w:val="20"/>
              </w:rPr>
            </w:pPr>
          </w:p>
        </w:tc>
        <w:tc>
          <w:tcPr>
            <w:tcW w:w="4583" w:type="dxa"/>
            <w:vMerge/>
          </w:tcPr>
          <w:p w14:paraId="6B3890DF" w14:textId="77777777" w:rsidR="008773B5" w:rsidRPr="000929E9" w:rsidRDefault="008773B5" w:rsidP="00794221">
            <w:pPr>
              <w:pStyle w:val="170"/>
              <w:jc w:val="center"/>
              <w:rPr>
                <w:sz w:val="20"/>
              </w:rPr>
            </w:pPr>
          </w:p>
        </w:tc>
        <w:tc>
          <w:tcPr>
            <w:tcW w:w="1593" w:type="dxa"/>
            <w:vMerge/>
          </w:tcPr>
          <w:p w14:paraId="741AB285" w14:textId="77777777" w:rsidR="008773B5" w:rsidRPr="000929E9" w:rsidRDefault="008773B5" w:rsidP="00794221">
            <w:pPr>
              <w:pStyle w:val="170"/>
              <w:jc w:val="center"/>
              <w:rPr>
                <w:sz w:val="20"/>
              </w:rPr>
            </w:pPr>
          </w:p>
        </w:tc>
        <w:tc>
          <w:tcPr>
            <w:tcW w:w="1468" w:type="dxa"/>
          </w:tcPr>
          <w:p w14:paraId="3F3F8DBB" w14:textId="77777777" w:rsidR="008773B5" w:rsidRPr="000929E9" w:rsidRDefault="008773B5" w:rsidP="00794221">
            <w:pPr>
              <w:pStyle w:val="170"/>
              <w:jc w:val="center"/>
              <w:rPr>
                <w:sz w:val="20"/>
              </w:rPr>
            </w:pPr>
          </w:p>
          <w:p w14:paraId="042D0AB1" w14:textId="77777777" w:rsidR="008773B5" w:rsidRPr="000929E9" w:rsidRDefault="008773B5" w:rsidP="00794221">
            <w:pPr>
              <w:pStyle w:val="170"/>
              <w:jc w:val="center"/>
              <w:rPr>
                <w:sz w:val="20"/>
              </w:rPr>
            </w:pPr>
            <w:r w:rsidRPr="000929E9">
              <w:rPr>
                <w:sz w:val="20"/>
              </w:rPr>
              <w:t>2027</w:t>
            </w:r>
          </w:p>
          <w:p w14:paraId="4EFFCDEA" w14:textId="77777777" w:rsidR="008773B5" w:rsidRPr="000929E9" w:rsidRDefault="008773B5" w:rsidP="00794221">
            <w:pPr>
              <w:pStyle w:val="170"/>
              <w:jc w:val="center"/>
              <w:rPr>
                <w:sz w:val="20"/>
              </w:rPr>
            </w:pPr>
          </w:p>
        </w:tc>
        <w:tc>
          <w:tcPr>
            <w:tcW w:w="1670" w:type="dxa"/>
          </w:tcPr>
          <w:p w14:paraId="468B6AE4" w14:textId="77777777" w:rsidR="008773B5" w:rsidRPr="000929E9" w:rsidRDefault="008773B5" w:rsidP="00794221">
            <w:pPr>
              <w:pStyle w:val="170"/>
              <w:jc w:val="center"/>
              <w:rPr>
                <w:sz w:val="20"/>
              </w:rPr>
            </w:pPr>
            <w:r w:rsidRPr="000929E9">
              <w:rPr>
                <w:sz w:val="20"/>
              </w:rPr>
              <w:t>1650</w:t>
            </w:r>
          </w:p>
        </w:tc>
      </w:tr>
      <w:tr w:rsidR="008773B5" w:rsidRPr="000929E9" w14:paraId="0E2DB5B1" w14:textId="77777777" w:rsidTr="00794221">
        <w:trPr>
          <w:trHeight w:val="92"/>
        </w:trPr>
        <w:tc>
          <w:tcPr>
            <w:tcW w:w="662" w:type="dxa"/>
            <w:vMerge/>
          </w:tcPr>
          <w:p w14:paraId="5BBF08F9" w14:textId="77777777" w:rsidR="008773B5" w:rsidRPr="000929E9" w:rsidRDefault="008773B5" w:rsidP="00794221">
            <w:pPr>
              <w:pStyle w:val="170"/>
              <w:jc w:val="center"/>
              <w:rPr>
                <w:sz w:val="20"/>
              </w:rPr>
            </w:pPr>
          </w:p>
        </w:tc>
        <w:tc>
          <w:tcPr>
            <w:tcW w:w="4583" w:type="dxa"/>
            <w:vMerge/>
          </w:tcPr>
          <w:p w14:paraId="4AC829F9" w14:textId="77777777" w:rsidR="008773B5" w:rsidRPr="000929E9" w:rsidRDefault="008773B5" w:rsidP="00794221">
            <w:pPr>
              <w:pStyle w:val="170"/>
              <w:jc w:val="center"/>
              <w:rPr>
                <w:sz w:val="20"/>
              </w:rPr>
            </w:pPr>
          </w:p>
        </w:tc>
        <w:tc>
          <w:tcPr>
            <w:tcW w:w="1593" w:type="dxa"/>
            <w:vMerge/>
          </w:tcPr>
          <w:p w14:paraId="7BFF1669" w14:textId="77777777" w:rsidR="008773B5" w:rsidRPr="000929E9" w:rsidRDefault="008773B5" w:rsidP="00794221">
            <w:pPr>
              <w:pStyle w:val="170"/>
              <w:jc w:val="center"/>
              <w:rPr>
                <w:sz w:val="20"/>
              </w:rPr>
            </w:pPr>
          </w:p>
        </w:tc>
        <w:tc>
          <w:tcPr>
            <w:tcW w:w="1468" w:type="dxa"/>
          </w:tcPr>
          <w:p w14:paraId="040BBC00" w14:textId="77777777" w:rsidR="008773B5" w:rsidRPr="000929E9" w:rsidRDefault="008773B5" w:rsidP="00794221">
            <w:pPr>
              <w:pStyle w:val="170"/>
              <w:jc w:val="center"/>
              <w:rPr>
                <w:sz w:val="20"/>
              </w:rPr>
            </w:pPr>
            <w:r w:rsidRPr="000929E9">
              <w:rPr>
                <w:sz w:val="20"/>
              </w:rPr>
              <w:t xml:space="preserve">2028 </w:t>
            </w:r>
          </w:p>
          <w:p w14:paraId="5137F73C" w14:textId="77777777" w:rsidR="008773B5" w:rsidRPr="000929E9" w:rsidRDefault="008773B5" w:rsidP="00794221">
            <w:pPr>
              <w:pStyle w:val="170"/>
              <w:jc w:val="center"/>
              <w:rPr>
                <w:sz w:val="20"/>
              </w:rPr>
            </w:pPr>
          </w:p>
        </w:tc>
        <w:tc>
          <w:tcPr>
            <w:tcW w:w="1670" w:type="dxa"/>
          </w:tcPr>
          <w:p w14:paraId="6B148B37" w14:textId="77777777" w:rsidR="008773B5" w:rsidRPr="000929E9" w:rsidRDefault="008773B5" w:rsidP="00794221">
            <w:pPr>
              <w:pStyle w:val="170"/>
              <w:jc w:val="center"/>
              <w:rPr>
                <w:sz w:val="20"/>
              </w:rPr>
            </w:pPr>
            <w:r w:rsidRPr="000929E9">
              <w:rPr>
                <w:sz w:val="20"/>
              </w:rPr>
              <w:t>1650</w:t>
            </w:r>
          </w:p>
        </w:tc>
      </w:tr>
      <w:tr w:rsidR="008773B5" w:rsidRPr="000929E9" w14:paraId="6887671A" w14:textId="77777777" w:rsidTr="00794221">
        <w:trPr>
          <w:trHeight w:val="92"/>
        </w:trPr>
        <w:tc>
          <w:tcPr>
            <w:tcW w:w="662" w:type="dxa"/>
            <w:vMerge/>
          </w:tcPr>
          <w:p w14:paraId="0AA012C2" w14:textId="77777777" w:rsidR="008773B5" w:rsidRPr="000929E9" w:rsidRDefault="008773B5" w:rsidP="00794221">
            <w:pPr>
              <w:pStyle w:val="170"/>
              <w:jc w:val="center"/>
              <w:rPr>
                <w:sz w:val="20"/>
              </w:rPr>
            </w:pPr>
          </w:p>
        </w:tc>
        <w:tc>
          <w:tcPr>
            <w:tcW w:w="4583" w:type="dxa"/>
            <w:vMerge/>
          </w:tcPr>
          <w:p w14:paraId="39FC4C95" w14:textId="77777777" w:rsidR="008773B5" w:rsidRPr="000929E9" w:rsidRDefault="008773B5" w:rsidP="00794221">
            <w:pPr>
              <w:pStyle w:val="170"/>
              <w:jc w:val="center"/>
              <w:rPr>
                <w:sz w:val="20"/>
              </w:rPr>
            </w:pPr>
          </w:p>
        </w:tc>
        <w:tc>
          <w:tcPr>
            <w:tcW w:w="1593" w:type="dxa"/>
            <w:vMerge/>
          </w:tcPr>
          <w:p w14:paraId="1F12BB22" w14:textId="77777777" w:rsidR="008773B5" w:rsidRPr="000929E9" w:rsidRDefault="008773B5" w:rsidP="00794221">
            <w:pPr>
              <w:pStyle w:val="170"/>
              <w:jc w:val="center"/>
              <w:rPr>
                <w:sz w:val="20"/>
              </w:rPr>
            </w:pPr>
          </w:p>
        </w:tc>
        <w:tc>
          <w:tcPr>
            <w:tcW w:w="1468" w:type="dxa"/>
          </w:tcPr>
          <w:p w14:paraId="2CA1DA60" w14:textId="77777777" w:rsidR="008773B5" w:rsidRPr="000929E9" w:rsidRDefault="008773B5" w:rsidP="00794221">
            <w:pPr>
              <w:pStyle w:val="170"/>
              <w:jc w:val="center"/>
              <w:rPr>
                <w:sz w:val="20"/>
              </w:rPr>
            </w:pPr>
            <w:r w:rsidRPr="000929E9">
              <w:rPr>
                <w:sz w:val="20"/>
              </w:rPr>
              <w:t xml:space="preserve">2029 </w:t>
            </w:r>
          </w:p>
          <w:p w14:paraId="5843523D" w14:textId="77777777" w:rsidR="008773B5" w:rsidRPr="000929E9" w:rsidRDefault="008773B5" w:rsidP="00794221">
            <w:pPr>
              <w:pStyle w:val="170"/>
              <w:jc w:val="center"/>
              <w:rPr>
                <w:sz w:val="20"/>
              </w:rPr>
            </w:pPr>
          </w:p>
        </w:tc>
        <w:tc>
          <w:tcPr>
            <w:tcW w:w="1670" w:type="dxa"/>
          </w:tcPr>
          <w:p w14:paraId="29B6E54C" w14:textId="77777777" w:rsidR="008773B5" w:rsidRPr="000929E9" w:rsidRDefault="008773B5" w:rsidP="00794221">
            <w:pPr>
              <w:pStyle w:val="170"/>
              <w:jc w:val="center"/>
              <w:rPr>
                <w:sz w:val="20"/>
              </w:rPr>
            </w:pPr>
            <w:r w:rsidRPr="000929E9">
              <w:rPr>
                <w:sz w:val="20"/>
              </w:rPr>
              <w:t>1650</w:t>
            </w:r>
          </w:p>
        </w:tc>
      </w:tr>
      <w:tr w:rsidR="008773B5" w:rsidRPr="000929E9" w14:paraId="20A18761" w14:textId="77777777" w:rsidTr="00794221">
        <w:trPr>
          <w:trHeight w:val="92"/>
        </w:trPr>
        <w:tc>
          <w:tcPr>
            <w:tcW w:w="662" w:type="dxa"/>
            <w:vMerge/>
          </w:tcPr>
          <w:p w14:paraId="2D8B5020" w14:textId="77777777" w:rsidR="008773B5" w:rsidRPr="000929E9" w:rsidRDefault="008773B5" w:rsidP="00794221">
            <w:pPr>
              <w:pStyle w:val="170"/>
              <w:jc w:val="center"/>
              <w:rPr>
                <w:sz w:val="20"/>
              </w:rPr>
            </w:pPr>
          </w:p>
        </w:tc>
        <w:tc>
          <w:tcPr>
            <w:tcW w:w="4583" w:type="dxa"/>
            <w:vMerge/>
          </w:tcPr>
          <w:p w14:paraId="548DA2E2" w14:textId="77777777" w:rsidR="008773B5" w:rsidRPr="000929E9" w:rsidRDefault="008773B5" w:rsidP="00794221">
            <w:pPr>
              <w:pStyle w:val="170"/>
              <w:jc w:val="center"/>
              <w:rPr>
                <w:sz w:val="20"/>
              </w:rPr>
            </w:pPr>
          </w:p>
        </w:tc>
        <w:tc>
          <w:tcPr>
            <w:tcW w:w="1593" w:type="dxa"/>
            <w:vMerge/>
          </w:tcPr>
          <w:p w14:paraId="58AE87F9" w14:textId="77777777" w:rsidR="008773B5" w:rsidRPr="000929E9" w:rsidRDefault="008773B5" w:rsidP="00794221">
            <w:pPr>
              <w:pStyle w:val="170"/>
              <w:jc w:val="center"/>
              <w:rPr>
                <w:sz w:val="20"/>
              </w:rPr>
            </w:pPr>
          </w:p>
        </w:tc>
        <w:tc>
          <w:tcPr>
            <w:tcW w:w="1468" w:type="dxa"/>
          </w:tcPr>
          <w:p w14:paraId="3AA34D6C" w14:textId="77777777" w:rsidR="008773B5" w:rsidRPr="000929E9" w:rsidRDefault="008773B5" w:rsidP="00794221">
            <w:pPr>
              <w:pStyle w:val="170"/>
              <w:jc w:val="center"/>
              <w:rPr>
                <w:sz w:val="20"/>
              </w:rPr>
            </w:pPr>
            <w:r w:rsidRPr="000929E9">
              <w:rPr>
                <w:sz w:val="20"/>
              </w:rPr>
              <w:t xml:space="preserve">2030 </w:t>
            </w:r>
          </w:p>
          <w:p w14:paraId="25DE0CA4" w14:textId="77777777" w:rsidR="008773B5" w:rsidRPr="000929E9" w:rsidRDefault="008773B5" w:rsidP="00794221">
            <w:pPr>
              <w:pStyle w:val="170"/>
              <w:jc w:val="center"/>
              <w:rPr>
                <w:sz w:val="20"/>
              </w:rPr>
            </w:pPr>
          </w:p>
        </w:tc>
        <w:tc>
          <w:tcPr>
            <w:tcW w:w="1670" w:type="dxa"/>
          </w:tcPr>
          <w:p w14:paraId="5297B257" w14:textId="77777777" w:rsidR="008773B5" w:rsidRPr="000929E9" w:rsidRDefault="008773B5" w:rsidP="00794221">
            <w:pPr>
              <w:pStyle w:val="170"/>
              <w:jc w:val="center"/>
              <w:rPr>
                <w:sz w:val="20"/>
              </w:rPr>
            </w:pPr>
            <w:r w:rsidRPr="000929E9">
              <w:rPr>
                <w:sz w:val="20"/>
              </w:rPr>
              <w:t>1650</w:t>
            </w:r>
          </w:p>
        </w:tc>
      </w:tr>
    </w:tbl>
    <w:p w14:paraId="6FD34A8F" w14:textId="77777777" w:rsidR="008773B5" w:rsidRPr="000929E9" w:rsidRDefault="008773B5" w:rsidP="008773B5">
      <w:pPr>
        <w:jc w:val="center"/>
        <w:rPr>
          <w:b/>
          <w:sz w:val="20"/>
          <w:szCs w:val="20"/>
        </w:rPr>
      </w:pPr>
    </w:p>
    <w:p w14:paraId="13179B43"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Приложение № 2</w:t>
      </w:r>
    </w:p>
    <w:p w14:paraId="0BAC05ED"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к  муниципальной программе</w:t>
      </w:r>
    </w:p>
    <w:p w14:paraId="616C0B7E"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«Защита населения и территорий </w:t>
      </w:r>
    </w:p>
    <w:p w14:paraId="0901DC09"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от чрезвычайных ситуаций, </w:t>
      </w:r>
    </w:p>
    <w:p w14:paraId="2762F108"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lastRenderedPageBreak/>
        <w:t>обеспечение пожарной безопасности</w:t>
      </w:r>
    </w:p>
    <w:p w14:paraId="19C57662"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 в Бессоновском районе Пензенской области»</w:t>
      </w:r>
    </w:p>
    <w:p w14:paraId="7533C9BD" w14:textId="77777777" w:rsidR="00794221" w:rsidRDefault="00794221"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8"/>
        <w:jc w:val="center"/>
        <w:rPr>
          <w:b/>
          <w:sz w:val="20"/>
          <w:szCs w:val="20"/>
        </w:rPr>
      </w:pPr>
    </w:p>
    <w:p w14:paraId="132A0A73"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8"/>
        <w:jc w:val="center"/>
        <w:rPr>
          <w:sz w:val="20"/>
          <w:szCs w:val="20"/>
          <w:u w:val="single"/>
        </w:rPr>
      </w:pPr>
      <w:r w:rsidRPr="000929E9">
        <w:rPr>
          <w:b/>
          <w:sz w:val="20"/>
          <w:szCs w:val="20"/>
        </w:rPr>
        <w:t xml:space="preserve">Сведения об основных мерах правового регулирования в сфере </w:t>
      </w:r>
      <w:r w:rsidRPr="000929E9">
        <w:rPr>
          <w:b/>
          <w:bCs/>
          <w:color w:val="000000"/>
          <w:sz w:val="20"/>
          <w:szCs w:val="20"/>
        </w:rPr>
        <w:t>реализации муниципальной программы Бессоновского района</w:t>
      </w:r>
      <w:r w:rsidRPr="000929E9">
        <w:rPr>
          <w:b/>
          <w:bCs/>
          <w:sz w:val="20"/>
          <w:szCs w:val="20"/>
        </w:rPr>
        <w:t xml:space="preserve"> «</w:t>
      </w:r>
      <w:r w:rsidRPr="000929E9">
        <w:rPr>
          <w:b/>
          <w:color w:val="000000"/>
          <w:sz w:val="20"/>
          <w:szCs w:val="20"/>
        </w:rPr>
        <w:t xml:space="preserve">Защита населения и территорий от чрезвычайных ситуаций, обеспечение пожарной безопасности </w:t>
      </w:r>
      <w:r w:rsidRPr="000929E9">
        <w:rPr>
          <w:b/>
          <w:color w:val="000000"/>
          <w:spacing w:val="-2"/>
          <w:sz w:val="20"/>
          <w:szCs w:val="20"/>
        </w:rPr>
        <w:t xml:space="preserve">в </w:t>
      </w:r>
      <w:r w:rsidRPr="000929E9">
        <w:rPr>
          <w:b/>
          <w:color w:val="000000"/>
          <w:sz w:val="20"/>
          <w:szCs w:val="20"/>
        </w:rPr>
        <w:t>Бессоновском</w:t>
      </w:r>
      <w:r w:rsidRPr="000929E9">
        <w:rPr>
          <w:b/>
          <w:color w:val="000000"/>
          <w:spacing w:val="-2"/>
          <w:sz w:val="20"/>
          <w:szCs w:val="20"/>
        </w:rPr>
        <w:t xml:space="preserve"> районе Пензенской области »</w:t>
      </w:r>
      <w:r w:rsidRPr="000929E9">
        <w:rPr>
          <w:b/>
          <w:sz w:val="20"/>
          <w:szCs w:val="20"/>
        </w:rPr>
        <w:t xml:space="preserve"> </w:t>
      </w:r>
    </w:p>
    <w:tbl>
      <w:tblPr>
        <w:tblW w:w="10499" w:type="dxa"/>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2977"/>
        <w:gridCol w:w="283"/>
        <w:gridCol w:w="2410"/>
        <w:gridCol w:w="283"/>
        <w:gridCol w:w="142"/>
        <w:gridCol w:w="2126"/>
        <w:gridCol w:w="1710"/>
      </w:tblGrid>
      <w:tr w:rsidR="008773B5" w:rsidRPr="000929E9" w14:paraId="62B5C0C0" w14:textId="77777777" w:rsidTr="00794221">
        <w:trPr>
          <w:trHeight w:val="1203"/>
        </w:trPr>
        <w:tc>
          <w:tcPr>
            <w:tcW w:w="568" w:type="dxa"/>
            <w:tcBorders>
              <w:top w:val="single" w:sz="4" w:space="0" w:color="auto"/>
              <w:left w:val="single" w:sz="4" w:space="0" w:color="auto"/>
              <w:bottom w:val="single" w:sz="4" w:space="0" w:color="auto"/>
              <w:right w:val="single" w:sz="4" w:space="0" w:color="auto"/>
            </w:tcBorders>
            <w:hideMark/>
          </w:tcPr>
          <w:p w14:paraId="4EDF94A0"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 xml:space="preserve">N </w:t>
            </w:r>
            <w:proofErr w:type="gramStart"/>
            <w:r w:rsidRPr="000929E9">
              <w:rPr>
                <w:rFonts w:ascii="Times New Roman" w:hAnsi="Times New Roman" w:cs="Times New Roman"/>
                <w:sz w:val="20"/>
                <w:szCs w:val="20"/>
              </w:rPr>
              <w:t>п</w:t>
            </w:r>
            <w:proofErr w:type="gramEnd"/>
            <w:r w:rsidRPr="000929E9">
              <w:rPr>
                <w:rFonts w:ascii="Times New Roman" w:hAnsi="Times New Roman" w:cs="Times New Roman"/>
                <w:sz w:val="20"/>
                <w:szCs w:val="20"/>
              </w:rPr>
              <w:t>/п</w:t>
            </w:r>
          </w:p>
        </w:tc>
        <w:tc>
          <w:tcPr>
            <w:tcW w:w="3260" w:type="dxa"/>
            <w:gridSpan w:val="2"/>
            <w:tcBorders>
              <w:top w:val="single" w:sz="4" w:space="0" w:color="auto"/>
              <w:left w:val="single" w:sz="4" w:space="0" w:color="auto"/>
              <w:bottom w:val="single" w:sz="4" w:space="0" w:color="auto"/>
              <w:right w:val="single" w:sz="4" w:space="0" w:color="auto"/>
            </w:tcBorders>
            <w:hideMark/>
          </w:tcPr>
          <w:p w14:paraId="72559676"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Вид нормативного правового акта</w:t>
            </w:r>
          </w:p>
        </w:tc>
        <w:tc>
          <w:tcPr>
            <w:tcW w:w="2410" w:type="dxa"/>
            <w:tcBorders>
              <w:top w:val="single" w:sz="4" w:space="0" w:color="auto"/>
              <w:left w:val="single" w:sz="4" w:space="0" w:color="auto"/>
              <w:bottom w:val="single" w:sz="4" w:space="0" w:color="auto"/>
              <w:right w:val="single" w:sz="4" w:space="0" w:color="auto"/>
            </w:tcBorders>
            <w:hideMark/>
          </w:tcPr>
          <w:p w14:paraId="587A32FD"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Основные положения нормативного правового акта</w:t>
            </w:r>
          </w:p>
        </w:tc>
        <w:tc>
          <w:tcPr>
            <w:tcW w:w="2551" w:type="dxa"/>
            <w:gridSpan w:val="3"/>
            <w:tcBorders>
              <w:top w:val="single" w:sz="4" w:space="0" w:color="auto"/>
              <w:left w:val="single" w:sz="4" w:space="0" w:color="auto"/>
              <w:bottom w:val="single" w:sz="4" w:space="0" w:color="auto"/>
              <w:right w:val="single" w:sz="4" w:space="0" w:color="auto"/>
            </w:tcBorders>
            <w:hideMark/>
          </w:tcPr>
          <w:p w14:paraId="6302F324"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 xml:space="preserve">Наименование  органа местного </w:t>
            </w:r>
            <w:proofErr w:type="spellStart"/>
            <w:proofErr w:type="gramStart"/>
            <w:r w:rsidRPr="000929E9">
              <w:rPr>
                <w:rFonts w:ascii="Times New Roman" w:hAnsi="Times New Roman" w:cs="Times New Roman"/>
                <w:sz w:val="20"/>
                <w:szCs w:val="20"/>
              </w:rPr>
              <w:t>самоупра-вления</w:t>
            </w:r>
            <w:proofErr w:type="spellEnd"/>
            <w:proofErr w:type="gramEnd"/>
            <w:r w:rsidRPr="000929E9">
              <w:rPr>
                <w:rFonts w:ascii="Times New Roman" w:hAnsi="Times New Roman" w:cs="Times New Roman"/>
                <w:sz w:val="20"/>
                <w:szCs w:val="20"/>
              </w:rPr>
              <w:t xml:space="preserve"> Бессоновского района, ответствен-</w:t>
            </w:r>
            <w:proofErr w:type="spellStart"/>
            <w:r w:rsidRPr="000929E9">
              <w:rPr>
                <w:rFonts w:ascii="Times New Roman" w:hAnsi="Times New Roman" w:cs="Times New Roman"/>
                <w:sz w:val="20"/>
                <w:szCs w:val="20"/>
              </w:rPr>
              <w:t>ного</w:t>
            </w:r>
            <w:proofErr w:type="spellEnd"/>
            <w:r w:rsidRPr="000929E9">
              <w:rPr>
                <w:rFonts w:ascii="Times New Roman" w:hAnsi="Times New Roman" w:cs="Times New Roman"/>
                <w:sz w:val="20"/>
                <w:szCs w:val="20"/>
              </w:rPr>
              <w:t xml:space="preserve"> за подготовку нормативного правового акта</w:t>
            </w:r>
          </w:p>
        </w:tc>
        <w:tc>
          <w:tcPr>
            <w:tcW w:w="1710" w:type="dxa"/>
            <w:tcBorders>
              <w:top w:val="single" w:sz="4" w:space="0" w:color="auto"/>
              <w:left w:val="single" w:sz="4" w:space="0" w:color="auto"/>
              <w:bottom w:val="single" w:sz="4" w:space="0" w:color="auto"/>
              <w:right w:val="single" w:sz="4" w:space="0" w:color="auto"/>
            </w:tcBorders>
            <w:hideMark/>
          </w:tcPr>
          <w:p w14:paraId="0336A71D"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Ожидаемые сроки принятия</w:t>
            </w:r>
          </w:p>
        </w:tc>
      </w:tr>
      <w:tr w:rsidR="008773B5" w:rsidRPr="000929E9" w14:paraId="66D7D24E" w14:textId="77777777" w:rsidTr="00794221">
        <w:tc>
          <w:tcPr>
            <w:tcW w:w="568" w:type="dxa"/>
            <w:tcBorders>
              <w:top w:val="single" w:sz="4" w:space="0" w:color="auto"/>
              <w:left w:val="single" w:sz="4" w:space="0" w:color="auto"/>
              <w:bottom w:val="single" w:sz="4" w:space="0" w:color="auto"/>
              <w:right w:val="single" w:sz="4" w:space="0" w:color="auto"/>
            </w:tcBorders>
            <w:hideMark/>
          </w:tcPr>
          <w:p w14:paraId="71B06EF3"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w:t>
            </w:r>
          </w:p>
        </w:tc>
        <w:tc>
          <w:tcPr>
            <w:tcW w:w="3260" w:type="dxa"/>
            <w:gridSpan w:val="2"/>
            <w:tcBorders>
              <w:top w:val="single" w:sz="4" w:space="0" w:color="auto"/>
              <w:left w:val="single" w:sz="4" w:space="0" w:color="auto"/>
              <w:bottom w:val="single" w:sz="4" w:space="0" w:color="auto"/>
              <w:right w:val="single" w:sz="4" w:space="0" w:color="auto"/>
            </w:tcBorders>
            <w:hideMark/>
          </w:tcPr>
          <w:p w14:paraId="189D5205"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2</w:t>
            </w:r>
          </w:p>
        </w:tc>
        <w:tc>
          <w:tcPr>
            <w:tcW w:w="2410" w:type="dxa"/>
            <w:tcBorders>
              <w:top w:val="single" w:sz="4" w:space="0" w:color="auto"/>
              <w:left w:val="single" w:sz="4" w:space="0" w:color="auto"/>
              <w:bottom w:val="single" w:sz="4" w:space="0" w:color="auto"/>
              <w:right w:val="single" w:sz="4" w:space="0" w:color="auto"/>
            </w:tcBorders>
            <w:hideMark/>
          </w:tcPr>
          <w:p w14:paraId="66605977"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3</w:t>
            </w:r>
          </w:p>
        </w:tc>
        <w:tc>
          <w:tcPr>
            <w:tcW w:w="2551" w:type="dxa"/>
            <w:gridSpan w:val="3"/>
            <w:tcBorders>
              <w:top w:val="single" w:sz="4" w:space="0" w:color="auto"/>
              <w:left w:val="single" w:sz="4" w:space="0" w:color="auto"/>
              <w:bottom w:val="single" w:sz="4" w:space="0" w:color="auto"/>
              <w:right w:val="single" w:sz="4" w:space="0" w:color="auto"/>
            </w:tcBorders>
            <w:hideMark/>
          </w:tcPr>
          <w:p w14:paraId="1955074B"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4</w:t>
            </w:r>
          </w:p>
        </w:tc>
        <w:tc>
          <w:tcPr>
            <w:tcW w:w="1710" w:type="dxa"/>
            <w:tcBorders>
              <w:top w:val="single" w:sz="4" w:space="0" w:color="auto"/>
              <w:left w:val="single" w:sz="4" w:space="0" w:color="auto"/>
              <w:bottom w:val="single" w:sz="4" w:space="0" w:color="auto"/>
              <w:right w:val="single" w:sz="4" w:space="0" w:color="auto"/>
            </w:tcBorders>
            <w:hideMark/>
          </w:tcPr>
          <w:p w14:paraId="6E0592A6"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5</w:t>
            </w:r>
          </w:p>
        </w:tc>
      </w:tr>
      <w:tr w:rsidR="008773B5" w:rsidRPr="000929E9" w14:paraId="3F772EA6" w14:textId="77777777" w:rsidTr="00794221">
        <w:trPr>
          <w:trHeight w:val="439"/>
        </w:trPr>
        <w:tc>
          <w:tcPr>
            <w:tcW w:w="568" w:type="dxa"/>
            <w:tcBorders>
              <w:top w:val="single" w:sz="4" w:space="0" w:color="auto"/>
              <w:left w:val="single" w:sz="4" w:space="0" w:color="auto"/>
              <w:bottom w:val="single" w:sz="4" w:space="0" w:color="auto"/>
              <w:right w:val="single" w:sz="4" w:space="0" w:color="auto"/>
            </w:tcBorders>
            <w:hideMark/>
          </w:tcPr>
          <w:p w14:paraId="00ABD8A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1.</w:t>
            </w:r>
          </w:p>
        </w:tc>
        <w:tc>
          <w:tcPr>
            <w:tcW w:w="9931" w:type="dxa"/>
            <w:gridSpan w:val="7"/>
            <w:tcBorders>
              <w:top w:val="single" w:sz="4" w:space="0" w:color="auto"/>
              <w:left w:val="single" w:sz="4" w:space="0" w:color="auto"/>
              <w:bottom w:val="single" w:sz="4" w:space="0" w:color="auto"/>
              <w:right w:val="single" w:sz="4" w:space="0" w:color="auto"/>
            </w:tcBorders>
            <w:hideMark/>
          </w:tcPr>
          <w:p w14:paraId="5BA40C42" w14:textId="77777777" w:rsidR="008773B5" w:rsidRPr="000929E9" w:rsidRDefault="008773B5" w:rsidP="00794221">
            <w:pPr>
              <w:pStyle w:val="13"/>
              <w:rPr>
                <w:rFonts w:ascii="Times New Roman" w:hAnsi="Times New Roman" w:cs="Times New Roman"/>
                <w:sz w:val="20"/>
                <w:szCs w:val="20"/>
              </w:rPr>
            </w:pPr>
            <w:r w:rsidRPr="000929E9">
              <w:rPr>
                <w:rFonts w:ascii="Times New Roman" w:hAnsi="Times New Roman" w:cs="Times New Roman"/>
                <w:sz w:val="20"/>
                <w:szCs w:val="20"/>
              </w:rPr>
              <w:t>Подпрограмма 1 «Пожарная безопасность Бессоновского района»</w:t>
            </w:r>
          </w:p>
        </w:tc>
      </w:tr>
      <w:tr w:rsidR="008773B5" w:rsidRPr="000929E9" w14:paraId="6FA33DE5" w14:textId="77777777" w:rsidTr="00794221">
        <w:tc>
          <w:tcPr>
            <w:tcW w:w="568" w:type="dxa"/>
            <w:tcBorders>
              <w:top w:val="single" w:sz="4" w:space="0" w:color="auto"/>
              <w:left w:val="single" w:sz="4" w:space="0" w:color="auto"/>
              <w:bottom w:val="single" w:sz="4" w:space="0" w:color="auto"/>
              <w:right w:val="single" w:sz="4" w:space="0" w:color="auto"/>
            </w:tcBorders>
            <w:hideMark/>
          </w:tcPr>
          <w:p w14:paraId="5A45601C"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1.1</w:t>
            </w:r>
          </w:p>
        </w:tc>
        <w:tc>
          <w:tcPr>
            <w:tcW w:w="3260" w:type="dxa"/>
            <w:gridSpan w:val="2"/>
            <w:tcBorders>
              <w:top w:val="single" w:sz="4" w:space="0" w:color="auto"/>
              <w:left w:val="single" w:sz="4" w:space="0" w:color="auto"/>
              <w:bottom w:val="single" w:sz="4" w:space="0" w:color="auto"/>
              <w:right w:val="single" w:sz="4" w:space="0" w:color="auto"/>
            </w:tcBorders>
          </w:tcPr>
          <w:p w14:paraId="3284E8CA" w14:textId="77777777" w:rsidR="008773B5" w:rsidRPr="000929E9" w:rsidRDefault="008773B5" w:rsidP="00794221">
            <w:pPr>
              <w:jc w:val="center"/>
              <w:rPr>
                <w:sz w:val="20"/>
                <w:szCs w:val="20"/>
              </w:rPr>
            </w:pPr>
            <w:r w:rsidRPr="000929E9">
              <w:rPr>
                <w:sz w:val="20"/>
                <w:szCs w:val="20"/>
              </w:rPr>
              <w:t>Решение Собрания представителей Бессоновского района Пензенской области</w:t>
            </w:r>
          </w:p>
          <w:p w14:paraId="2FE36653" w14:textId="77777777" w:rsidR="008773B5" w:rsidRPr="000929E9" w:rsidRDefault="008773B5" w:rsidP="00794221">
            <w:pPr>
              <w:rPr>
                <w:i/>
                <w:sz w:val="20"/>
                <w:szCs w:val="20"/>
                <w:lang w:eastAsia="en-US"/>
              </w:rPr>
            </w:pPr>
          </w:p>
        </w:tc>
        <w:tc>
          <w:tcPr>
            <w:tcW w:w="2410" w:type="dxa"/>
            <w:tcBorders>
              <w:top w:val="single" w:sz="4" w:space="0" w:color="auto"/>
              <w:left w:val="single" w:sz="4" w:space="0" w:color="auto"/>
              <w:bottom w:val="single" w:sz="4" w:space="0" w:color="auto"/>
              <w:right w:val="nil"/>
            </w:tcBorders>
            <w:hideMark/>
          </w:tcPr>
          <w:p w14:paraId="41D948EE" w14:textId="77777777" w:rsidR="008773B5" w:rsidRPr="000929E9" w:rsidRDefault="008773B5" w:rsidP="00794221">
            <w:pPr>
              <w:jc w:val="center"/>
              <w:rPr>
                <w:b/>
                <w:sz w:val="20"/>
                <w:szCs w:val="20"/>
                <w:lang w:eastAsia="en-US"/>
              </w:rPr>
            </w:pPr>
            <w:r w:rsidRPr="000929E9">
              <w:rPr>
                <w:sz w:val="20"/>
                <w:szCs w:val="20"/>
              </w:rPr>
              <w:t xml:space="preserve"> О бюджете Бессоновского района Пензенской области на очередной финансовый год и плановый период</w:t>
            </w:r>
          </w:p>
        </w:tc>
        <w:tc>
          <w:tcPr>
            <w:tcW w:w="2551" w:type="dxa"/>
            <w:gridSpan w:val="3"/>
            <w:tcBorders>
              <w:top w:val="single" w:sz="4" w:space="0" w:color="auto"/>
              <w:left w:val="single" w:sz="4" w:space="0" w:color="auto"/>
              <w:bottom w:val="single" w:sz="4" w:space="0" w:color="auto"/>
              <w:right w:val="nil"/>
            </w:tcBorders>
            <w:hideMark/>
          </w:tcPr>
          <w:p w14:paraId="47CFB6F1" w14:textId="77777777" w:rsidR="008773B5" w:rsidRPr="000929E9" w:rsidRDefault="008773B5" w:rsidP="00794221">
            <w:pPr>
              <w:jc w:val="center"/>
              <w:rPr>
                <w:b/>
                <w:sz w:val="20"/>
                <w:szCs w:val="20"/>
                <w:lang w:eastAsia="en-US"/>
              </w:rPr>
            </w:pPr>
            <w:r w:rsidRPr="000929E9">
              <w:rPr>
                <w:sz w:val="20"/>
                <w:szCs w:val="20"/>
              </w:rPr>
              <w:t xml:space="preserve"> Администрация Бессоновского района Пензенской области</w:t>
            </w:r>
          </w:p>
        </w:tc>
        <w:tc>
          <w:tcPr>
            <w:tcW w:w="1710" w:type="dxa"/>
            <w:tcBorders>
              <w:top w:val="single" w:sz="4" w:space="0" w:color="auto"/>
              <w:left w:val="single" w:sz="4" w:space="0" w:color="auto"/>
              <w:bottom w:val="single" w:sz="4" w:space="0" w:color="auto"/>
              <w:right w:val="single" w:sz="4" w:space="0" w:color="auto"/>
            </w:tcBorders>
          </w:tcPr>
          <w:p w14:paraId="06AA0549" w14:textId="77777777" w:rsidR="008773B5" w:rsidRPr="000929E9" w:rsidRDefault="008773B5" w:rsidP="00794221">
            <w:pPr>
              <w:pStyle w:val="af7"/>
              <w:rPr>
                <w:rFonts w:ascii="Times New Roman" w:hAnsi="Times New Roman" w:cs="Times New Roman"/>
                <w:sz w:val="20"/>
                <w:szCs w:val="20"/>
              </w:rPr>
            </w:pPr>
          </w:p>
          <w:p w14:paraId="43996ACE" w14:textId="77777777" w:rsidR="008773B5" w:rsidRPr="000929E9" w:rsidRDefault="008773B5" w:rsidP="00794221">
            <w:pPr>
              <w:jc w:val="center"/>
              <w:rPr>
                <w:b/>
                <w:sz w:val="20"/>
                <w:szCs w:val="20"/>
                <w:lang w:eastAsia="en-US"/>
              </w:rPr>
            </w:pPr>
            <w:r w:rsidRPr="000929E9">
              <w:rPr>
                <w:kern w:val="2"/>
                <w:sz w:val="20"/>
                <w:szCs w:val="20"/>
              </w:rPr>
              <w:t>2019-2030 годы</w:t>
            </w:r>
          </w:p>
        </w:tc>
      </w:tr>
      <w:tr w:rsidR="008773B5" w:rsidRPr="000929E9" w14:paraId="4908FCB0" w14:textId="77777777" w:rsidTr="00794221">
        <w:tc>
          <w:tcPr>
            <w:tcW w:w="568" w:type="dxa"/>
            <w:tcBorders>
              <w:top w:val="single" w:sz="4" w:space="0" w:color="auto"/>
              <w:left w:val="single" w:sz="4" w:space="0" w:color="auto"/>
              <w:bottom w:val="single" w:sz="4" w:space="0" w:color="auto"/>
              <w:right w:val="single" w:sz="4" w:space="0" w:color="auto"/>
            </w:tcBorders>
            <w:hideMark/>
          </w:tcPr>
          <w:p w14:paraId="648A6AF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1.2</w:t>
            </w:r>
          </w:p>
        </w:tc>
        <w:tc>
          <w:tcPr>
            <w:tcW w:w="3260" w:type="dxa"/>
            <w:gridSpan w:val="2"/>
            <w:tcBorders>
              <w:top w:val="single" w:sz="4" w:space="0" w:color="auto"/>
              <w:left w:val="single" w:sz="4" w:space="0" w:color="auto"/>
              <w:bottom w:val="single" w:sz="4" w:space="0" w:color="auto"/>
              <w:right w:val="single" w:sz="4" w:space="0" w:color="auto"/>
            </w:tcBorders>
            <w:hideMark/>
          </w:tcPr>
          <w:p w14:paraId="2D362115" w14:textId="77777777" w:rsidR="008773B5" w:rsidRPr="000929E9" w:rsidRDefault="008773B5" w:rsidP="00794221">
            <w:pPr>
              <w:rPr>
                <w:sz w:val="20"/>
                <w:szCs w:val="20"/>
              </w:rPr>
            </w:pPr>
            <w:r w:rsidRPr="000929E9">
              <w:rPr>
                <w:sz w:val="20"/>
                <w:szCs w:val="20"/>
              </w:rPr>
              <w:t>Постановление администрации Бессоновского района Пензенской области</w:t>
            </w:r>
          </w:p>
        </w:tc>
        <w:tc>
          <w:tcPr>
            <w:tcW w:w="2410" w:type="dxa"/>
            <w:tcBorders>
              <w:top w:val="single" w:sz="4" w:space="0" w:color="auto"/>
              <w:left w:val="single" w:sz="4" w:space="0" w:color="auto"/>
              <w:bottom w:val="single" w:sz="4" w:space="0" w:color="auto"/>
              <w:right w:val="nil"/>
            </w:tcBorders>
            <w:hideMark/>
          </w:tcPr>
          <w:p w14:paraId="109FE192"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 xml:space="preserve">О проведении  мероприятий </w:t>
            </w:r>
          </w:p>
          <w:p w14:paraId="609D67B1"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по профилактике возникновения пожаров в  жилищном фонде на территории Бессоновского района</w:t>
            </w:r>
          </w:p>
        </w:tc>
        <w:tc>
          <w:tcPr>
            <w:tcW w:w="2551" w:type="dxa"/>
            <w:gridSpan w:val="3"/>
            <w:tcBorders>
              <w:top w:val="single" w:sz="4" w:space="0" w:color="auto"/>
              <w:left w:val="single" w:sz="4" w:space="0" w:color="auto"/>
              <w:bottom w:val="single" w:sz="4" w:space="0" w:color="auto"/>
              <w:right w:val="nil"/>
            </w:tcBorders>
            <w:hideMark/>
          </w:tcPr>
          <w:p w14:paraId="119FE059" w14:textId="77777777" w:rsidR="008773B5" w:rsidRPr="000929E9" w:rsidRDefault="008773B5" w:rsidP="00794221">
            <w:pPr>
              <w:jc w:val="center"/>
              <w:rPr>
                <w:b/>
                <w:sz w:val="20"/>
                <w:szCs w:val="20"/>
                <w:lang w:eastAsia="en-US"/>
              </w:rPr>
            </w:pPr>
            <w:r w:rsidRPr="000929E9">
              <w:rPr>
                <w:sz w:val="20"/>
                <w:szCs w:val="20"/>
              </w:rPr>
              <w:t xml:space="preserve"> Администрация Бессоновского района Пензенской области</w:t>
            </w:r>
          </w:p>
        </w:tc>
        <w:tc>
          <w:tcPr>
            <w:tcW w:w="1710" w:type="dxa"/>
            <w:tcBorders>
              <w:top w:val="single" w:sz="4" w:space="0" w:color="auto"/>
              <w:left w:val="single" w:sz="4" w:space="0" w:color="auto"/>
              <w:bottom w:val="single" w:sz="4" w:space="0" w:color="auto"/>
              <w:right w:val="single" w:sz="4" w:space="0" w:color="auto"/>
            </w:tcBorders>
          </w:tcPr>
          <w:p w14:paraId="3D6E7127" w14:textId="77777777" w:rsidR="008773B5" w:rsidRPr="000929E9" w:rsidRDefault="008773B5" w:rsidP="00794221">
            <w:pPr>
              <w:pStyle w:val="af7"/>
              <w:rPr>
                <w:rFonts w:ascii="Times New Roman" w:hAnsi="Times New Roman" w:cs="Times New Roman"/>
                <w:sz w:val="20"/>
                <w:szCs w:val="20"/>
              </w:rPr>
            </w:pPr>
          </w:p>
          <w:p w14:paraId="50F7AF32" w14:textId="77777777" w:rsidR="008773B5" w:rsidRPr="000929E9" w:rsidRDefault="008773B5" w:rsidP="00794221">
            <w:pPr>
              <w:jc w:val="center"/>
              <w:rPr>
                <w:b/>
                <w:sz w:val="20"/>
                <w:szCs w:val="20"/>
                <w:lang w:eastAsia="en-US"/>
              </w:rPr>
            </w:pPr>
            <w:r w:rsidRPr="000929E9">
              <w:rPr>
                <w:kern w:val="2"/>
                <w:sz w:val="20"/>
                <w:szCs w:val="20"/>
              </w:rPr>
              <w:t>2019-2030 годы</w:t>
            </w:r>
          </w:p>
        </w:tc>
      </w:tr>
      <w:tr w:rsidR="008773B5" w:rsidRPr="000929E9" w14:paraId="7E377D01" w14:textId="77777777" w:rsidTr="00794221">
        <w:tc>
          <w:tcPr>
            <w:tcW w:w="568" w:type="dxa"/>
            <w:tcBorders>
              <w:top w:val="single" w:sz="4" w:space="0" w:color="auto"/>
              <w:left w:val="single" w:sz="4" w:space="0" w:color="auto"/>
              <w:bottom w:val="single" w:sz="4" w:space="0" w:color="auto"/>
              <w:right w:val="single" w:sz="4" w:space="0" w:color="auto"/>
            </w:tcBorders>
            <w:hideMark/>
          </w:tcPr>
          <w:p w14:paraId="78D2B88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1.3</w:t>
            </w:r>
          </w:p>
        </w:tc>
        <w:tc>
          <w:tcPr>
            <w:tcW w:w="3260" w:type="dxa"/>
            <w:gridSpan w:val="2"/>
            <w:tcBorders>
              <w:top w:val="single" w:sz="4" w:space="0" w:color="auto"/>
              <w:left w:val="single" w:sz="4" w:space="0" w:color="auto"/>
              <w:bottom w:val="single" w:sz="4" w:space="0" w:color="auto"/>
              <w:right w:val="single" w:sz="4" w:space="0" w:color="auto"/>
            </w:tcBorders>
            <w:hideMark/>
          </w:tcPr>
          <w:p w14:paraId="46FD6BDB" w14:textId="77777777" w:rsidR="008773B5" w:rsidRPr="000929E9" w:rsidRDefault="008773B5" w:rsidP="00794221">
            <w:pPr>
              <w:rPr>
                <w:sz w:val="20"/>
                <w:szCs w:val="20"/>
              </w:rPr>
            </w:pPr>
            <w:r w:rsidRPr="000929E9">
              <w:rPr>
                <w:sz w:val="20"/>
                <w:szCs w:val="20"/>
              </w:rPr>
              <w:t>Постановление администрации Бессоновского района Пензенской области</w:t>
            </w:r>
          </w:p>
        </w:tc>
        <w:tc>
          <w:tcPr>
            <w:tcW w:w="2410" w:type="dxa"/>
            <w:tcBorders>
              <w:top w:val="single" w:sz="4" w:space="0" w:color="auto"/>
              <w:left w:val="single" w:sz="4" w:space="0" w:color="auto"/>
              <w:bottom w:val="single" w:sz="4" w:space="0" w:color="auto"/>
              <w:right w:val="nil"/>
            </w:tcBorders>
            <w:hideMark/>
          </w:tcPr>
          <w:p w14:paraId="031F8A8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О подготовке к весенне-летнему, </w:t>
            </w:r>
            <w:proofErr w:type="gramStart"/>
            <w:r w:rsidRPr="000929E9">
              <w:rPr>
                <w:rFonts w:ascii="Times New Roman" w:hAnsi="Times New Roman" w:cs="Times New Roman"/>
                <w:sz w:val="20"/>
                <w:szCs w:val="20"/>
              </w:rPr>
              <w:t>осенне-зимне-</w:t>
            </w:r>
            <w:proofErr w:type="spellStart"/>
            <w:r w:rsidRPr="000929E9">
              <w:rPr>
                <w:rFonts w:ascii="Times New Roman" w:hAnsi="Times New Roman" w:cs="Times New Roman"/>
                <w:sz w:val="20"/>
                <w:szCs w:val="20"/>
              </w:rPr>
              <w:t>му</w:t>
            </w:r>
            <w:proofErr w:type="spellEnd"/>
            <w:proofErr w:type="gramEnd"/>
            <w:r w:rsidRPr="000929E9">
              <w:rPr>
                <w:rFonts w:ascii="Times New Roman" w:hAnsi="Times New Roman" w:cs="Times New Roman"/>
                <w:sz w:val="20"/>
                <w:szCs w:val="20"/>
              </w:rPr>
              <w:t xml:space="preserve"> пожароопасному сезону на территории Бессоновского района</w:t>
            </w:r>
          </w:p>
        </w:tc>
        <w:tc>
          <w:tcPr>
            <w:tcW w:w="2551" w:type="dxa"/>
            <w:gridSpan w:val="3"/>
            <w:tcBorders>
              <w:top w:val="single" w:sz="4" w:space="0" w:color="auto"/>
              <w:left w:val="single" w:sz="4" w:space="0" w:color="auto"/>
              <w:bottom w:val="single" w:sz="4" w:space="0" w:color="auto"/>
              <w:right w:val="nil"/>
            </w:tcBorders>
            <w:hideMark/>
          </w:tcPr>
          <w:p w14:paraId="6C12FC77" w14:textId="77777777" w:rsidR="008773B5" w:rsidRPr="000929E9" w:rsidRDefault="008773B5" w:rsidP="00794221">
            <w:pPr>
              <w:jc w:val="center"/>
              <w:rPr>
                <w:b/>
                <w:sz w:val="20"/>
                <w:szCs w:val="20"/>
                <w:lang w:eastAsia="en-US"/>
              </w:rPr>
            </w:pPr>
            <w:r w:rsidRPr="000929E9">
              <w:rPr>
                <w:sz w:val="20"/>
                <w:szCs w:val="20"/>
              </w:rPr>
              <w:t xml:space="preserve"> Администрация Бессоновского района Пензенской области</w:t>
            </w:r>
          </w:p>
        </w:tc>
        <w:tc>
          <w:tcPr>
            <w:tcW w:w="1710" w:type="dxa"/>
            <w:tcBorders>
              <w:top w:val="single" w:sz="4" w:space="0" w:color="auto"/>
              <w:left w:val="single" w:sz="4" w:space="0" w:color="auto"/>
              <w:bottom w:val="single" w:sz="4" w:space="0" w:color="auto"/>
              <w:right w:val="single" w:sz="4" w:space="0" w:color="auto"/>
            </w:tcBorders>
          </w:tcPr>
          <w:p w14:paraId="2F6C58BF" w14:textId="77777777" w:rsidR="008773B5" w:rsidRPr="000929E9" w:rsidRDefault="008773B5" w:rsidP="00794221">
            <w:pPr>
              <w:pStyle w:val="af7"/>
              <w:rPr>
                <w:rFonts w:ascii="Times New Roman" w:hAnsi="Times New Roman" w:cs="Times New Roman"/>
                <w:sz w:val="20"/>
                <w:szCs w:val="20"/>
              </w:rPr>
            </w:pPr>
          </w:p>
          <w:p w14:paraId="6A955700" w14:textId="77777777" w:rsidR="008773B5" w:rsidRPr="000929E9" w:rsidRDefault="008773B5" w:rsidP="00794221">
            <w:pPr>
              <w:jc w:val="center"/>
              <w:rPr>
                <w:b/>
                <w:sz w:val="20"/>
                <w:szCs w:val="20"/>
                <w:lang w:eastAsia="en-US"/>
              </w:rPr>
            </w:pPr>
            <w:r w:rsidRPr="000929E9">
              <w:rPr>
                <w:kern w:val="2"/>
                <w:sz w:val="20"/>
                <w:szCs w:val="20"/>
              </w:rPr>
              <w:t>2019-2030 годы</w:t>
            </w:r>
          </w:p>
        </w:tc>
      </w:tr>
      <w:tr w:rsidR="008773B5" w:rsidRPr="000929E9" w14:paraId="694081C5" w14:textId="77777777" w:rsidTr="00794221">
        <w:tc>
          <w:tcPr>
            <w:tcW w:w="568" w:type="dxa"/>
            <w:tcBorders>
              <w:top w:val="single" w:sz="4" w:space="0" w:color="auto"/>
              <w:left w:val="single" w:sz="4" w:space="0" w:color="auto"/>
              <w:bottom w:val="single" w:sz="4" w:space="0" w:color="auto"/>
              <w:right w:val="single" w:sz="4" w:space="0" w:color="auto"/>
            </w:tcBorders>
            <w:hideMark/>
          </w:tcPr>
          <w:p w14:paraId="31C37FAF"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w:t>
            </w:r>
          </w:p>
        </w:tc>
        <w:tc>
          <w:tcPr>
            <w:tcW w:w="9931" w:type="dxa"/>
            <w:gridSpan w:val="7"/>
            <w:tcBorders>
              <w:top w:val="single" w:sz="4" w:space="0" w:color="auto"/>
              <w:left w:val="single" w:sz="4" w:space="0" w:color="auto"/>
              <w:bottom w:val="single" w:sz="4" w:space="0" w:color="auto"/>
              <w:right w:val="single" w:sz="4" w:space="0" w:color="auto"/>
            </w:tcBorders>
            <w:hideMark/>
          </w:tcPr>
          <w:p w14:paraId="34061AD7" w14:textId="77777777" w:rsidR="008773B5" w:rsidRPr="000929E9" w:rsidRDefault="008773B5" w:rsidP="00794221">
            <w:pPr>
              <w:pStyle w:val="af7"/>
              <w:rPr>
                <w:rFonts w:ascii="Times New Roman" w:hAnsi="Times New Roman" w:cs="Times New Roman"/>
                <w:sz w:val="20"/>
                <w:szCs w:val="20"/>
              </w:rPr>
            </w:pPr>
            <w:proofErr w:type="gramStart"/>
            <w:r w:rsidRPr="000929E9">
              <w:rPr>
                <w:rFonts w:ascii="Times New Roman" w:hAnsi="Times New Roman" w:cs="Times New Roman"/>
                <w:b/>
                <w:sz w:val="20"/>
                <w:szCs w:val="20"/>
              </w:rPr>
              <w:t>Подпрограмма 2</w:t>
            </w:r>
            <w:r w:rsidRPr="000929E9">
              <w:rPr>
                <w:rFonts w:ascii="Times New Roman" w:hAnsi="Times New Roman" w:cs="Times New Roman"/>
                <w:sz w:val="20"/>
                <w:szCs w:val="20"/>
              </w:rPr>
              <w:t xml:space="preserve">  </w:t>
            </w:r>
            <w:r w:rsidRPr="000929E9">
              <w:rPr>
                <w:rFonts w:ascii="Times New Roman" w:hAnsi="Times New Roman" w:cs="Times New Roman"/>
                <w:b/>
                <w:kern w:val="2"/>
                <w:sz w:val="20"/>
                <w:szCs w:val="20"/>
              </w:rPr>
              <w:t>. «</w:t>
            </w:r>
            <w:r w:rsidRPr="000929E9">
              <w:rPr>
                <w:rFonts w:ascii="Times New Roman" w:hAnsi="Times New Roman" w:cs="Times New Roman"/>
                <w:b/>
                <w:spacing w:val="-2"/>
                <w:sz w:val="20"/>
                <w:szCs w:val="20"/>
              </w:rPr>
              <w:t xml:space="preserve">Исполнение полномочий поселений по предупреждению и ликвидации последствий чрезвычайных ситуаций, организации и осуществлению мероприятий по гражданской обороне, защите населения и территории от чрезвычайных ситуаций, создание, содержание и организация деятельности муниципальной пожарной охраны, аварийно- спасательных служб, установление численности этих подразделений и осуществления контроля за их деятельностью на территории </w:t>
            </w:r>
            <w:r w:rsidRPr="000929E9">
              <w:rPr>
                <w:rFonts w:ascii="Times New Roman" w:hAnsi="Times New Roman" w:cs="Times New Roman"/>
                <w:b/>
                <w:kern w:val="2"/>
                <w:sz w:val="20"/>
                <w:szCs w:val="20"/>
              </w:rPr>
              <w:t>Бессоновского района »</w:t>
            </w:r>
            <w:proofErr w:type="gramEnd"/>
          </w:p>
        </w:tc>
      </w:tr>
      <w:tr w:rsidR="008773B5" w:rsidRPr="000929E9" w14:paraId="798DE77B" w14:textId="77777777" w:rsidTr="00794221">
        <w:tc>
          <w:tcPr>
            <w:tcW w:w="568" w:type="dxa"/>
            <w:tcBorders>
              <w:top w:val="single" w:sz="4" w:space="0" w:color="auto"/>
              <w:left w:val="single" w:sz="4" w:space="0" w:color="auto"/>
              <w:bottom w:val="single" w:sz="4" w:space="0" w:color="auto"/>
              <w:right w:val="single" w:sz="4" w:space="0" w:color="auto"/>
            </w:tcBorders>
            <w:hideMark/>
          </w:tcPr>
          <w:p w14:paraId="6ABF505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2.1</w:t>
            </w:r>
          </w:p>
        </w:tc>
        <w:tc>
          <w:tcPr>
            <w:tcW w:w="2977" w:type="dxa"/>
            <w:tcBorders>
              <w:top w:val="single" w:sz="4" w:space="0" w:color="auto"/>
              <w:left w:val="single" w:sz="4" w:space="0" w:color="auto"/>
              <w:bottom w:val="single" w:sz="4" w:space="0" w:color="auto"/>
              <w:right w:val="single" w:sz="4" w:space="0" w:color="auto"/>
            </w:tcBorders>
          </w:tcPr>
          <w:p w14:paraId="4879D10D" w14:textId="77777777" w:rsidR="008773B5" w:rsidRPr="000929E9" w:rsidRDefault="008773B5" w:rsidP="00794221">
            <w:pPr>
              <w:jc w:val="center"/>
              <w:rPr>
                <w:sz w:val="20"/>
                <w:szCs w:val="20"/>
              </w:rPr>
            </w:pPr>
            <w:r w:rsidRPr="000929E9">
              <w:rPr>
                <w:sz w:val="20"/>
                <w:szCs w:val="20"/>
              </w:rPr>
              <w:t>Решение Собрания представителей Бессоновского района Пензенской области</w:t>
            </w:r>
          </w:p>
          <w:p w14:paraId="0455C973" w14:textId="77777777" w:rsidR="008773B5" w:rsidRPr="000929E9" w:rsidRDefault="008773B5" w:rsidP="00794221">
            <w:pPr>
              <w:rPr>
                <w:i/>
                <w:sz w:val="20"/>
                <w:szCs w:val="20"/>
                <w:lang w:eastAsia="en-US"/>
              </w:rPr>
            </w:pPr>
          </w:p>
        </w:tc>
        <w:tc>
          <w:tcPr>
            <w:tcW w:w="2976" w:type="dxa"/>
            <w:gridSpan w:val="3"/>
            <w:tcBorders>
              <w:top w:val="single" w:sz="4" w:space="0" w:color="auto"/>
              <w:left w:val="single" w:sz="4" w:space="0" w:color="auto"/>
              <w:bottom w:val="single" w:sz="4" w:space="0" w:color="auto"/>
              <w:right w:val="nil"/>
            </w:tcBorders>
            <w:hideMark/>
          </w:tcPr>
          <w:p w14:paraId="6A1DFF91" w14:textId="77777777" w:rsidR="008773B5" w:rsidRPr="000929E9" w:rsidRDefault="008773B5" w:rsidP="00794221">
            <w:pPr>
              <w:jc w:val="center"/>
              <w:rPr>
                <w:b/>
                <w:sz w:val="20"/>
                <w:szCs w:val="20"/>
                <w:lang w:eastAsia="en-US"/>
              </w:rPr>
            </w:pPr>
            <w:r w:rsidRPr="000929E9">
              <w:rPr>
                <w:sz w:val="20"/>
                <w:szCs w:val="20"/>
              </w:rPr>
              <w:t xml:space="preserve"> О бюджете Бессоновского района Пензенской области на очередной финансовый год и плановый период</w:t>
            </w:r>
          </w:p>
        </w:tc>
        <w:tc>
          <w:tcPr>
            <w:tcW w:w="2268" w:type="dxa"/>
            <w:gridSpan w:val="2"/>
            <w:tcBorders>
              <w:top w:val="single" w:sz="4" w:space="0" w:color="auto"/>
              <w:left w:val="single" w:sz="4" w:space="0" w:color="auto"/>
              <w:bottom w:val="single" w:sz="4" w:space="0" w:color="auto"/>
              <w:right w:val="nil"/>
            </w:tcBorders>
            <w:hideMark/>
          </w:tcPr>
          <w:p w14:paraId="1BE23FC2" w14:textId="77777777" w:rsidR="008773B5" w:rsidRPr="000929E9" w:rsidRDefault="008773B5" w:rsidP="00794221">
            <w:pPr>
              <w:jc w:val="center"/>
              <w:rPr>
                <w:b/>
                <w:sz w:val="20"/>
                <w:szCs w:val="20"/>
                <w:lang w:eastAsia="en-US"/>
              </w:rPr>
            </w:pPr>
            <w:r w:rsidRPr="000929E9">
              <w:rPr>
                <w:sz w:val="20"/>
                <w:szCs w:val="20"/>
              </w:rPr>
              <w:t xml:space="preserve"> Администрация Бессоновского района Пензенской области</w:t>
            </w:r>
          </w:p>
        </w:tc>
        <w:tc>
          <w:tcPr>
            <w:tcW w:w="1710" w:type="dxa"/>
            <w:tcBorders>
              <w:top w:val="single" w:sz="4" w:space="0" w:color="auto"/>
              <w:left w:val="single" w:sz="4" w:space="0" w:color="auto"/>
              <w:bottom w:val="single" w:sz="4" w:space="0" w:color="auto"/>
              <w:right w:val="single" w:sz="4" w:space="0" w:color="auto"/>
            </w:tcBorders>
          </w:tcPr>
          <w:p w14:paraId="51B4C666" w14:textId="77777777" w:rsidR="008773B5" w:rsidRPr="000929E9" w:rsidRDefault="008773B5" w:rsidP="00794221">
            <w:pPr>
              <w:pStyle w:val="af7"/>
              <w:rPr>
                <w:rFonts w:ascii="Times New Roman" w:hAnsi="Times New Roman" w:cs="Times New Roman"/>
                <w:sz w:val="20"/>
                <w:szCs w:val="20"/>
              </w:rPr>
            </w:pPr>
          </w:p>
          <w:p w14:paraId="1F2C177D" w14:textId="77777777" w:rsidR="008773B5" w:rsidRPr="000929E9" w:rsidRDefault="008773B5" w:rsidP="00794221">
            <w:pPr>
              <w:jc w:val="center"/>
              <w:rPr>
                <w:b/>
                <w:sz w:val="20"/>
                <w:szCs w:val="20"/>
                <w:lang w:eastAsia="en-US"/>
              </w:rPr>
            </w:pPr>
            <w:r w:rsidRPr="000929E9">
              <w:rPr>
                <w:kern w:val="2"/>
                <w:sz w:val="20"/>
                <w:szCs w:val="20"/>
              </w:rPr>
              <w:t>2019-2030 годы</w:t>
            </w:r>
          </w:p>
        </w:tc>
      </w:tr>
      <w:tr w:rsidR="008773B5" w:rsidRPr="000929E9" w14:paraId="79F4DD8E" w14:textId="77777777" w:rsidTr="00794221">
        <w:tc>
          <w:tcPr>
            <w:tcW w:w="568" w:type="dxa"/>
            <w:tcBorders>
              <w:top w:val="single" w:sz="4" w:space="0" w:color="auto"/>
              <w:left w:val="single" w:sz="4" w:space="0" w:color="auto"/>
              <w:bottom w:val="single" w:sz="4" w:space="0" w:color="auto"/>
              <w:right w:val="single" w:sz="4" w:space="0" w:color="auto"/>
            </w:tcBorders>
            <w:hideMark/>
          </w:tcPr>
          <w:p w14:paraId="53F6480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2.2</w:t>
            </w:r>
          </w:p>
        </w:tc>
        <w:tc>
          <w:tcPr>
            <w:tcW w:w="2977" w:type="dxa"/>
            <w:tcBorders>
              <w:top w:val="single" w:sz="4" w:space="0" w:color="auto"/>
              <w:left w:val="single" w:sz="4" w:space="0" w:color="auto"/>
              <w:bottom w:val="single" w:sz="4" w:space="0" w:color="auto"/>
              <w:right w:val="single" w:sz="4" w:space="0" w:color="auto"/>
            </w:tcBorders>
            <w:hideMark/>
          </w:tcPr>
          <w:p w14:paraId="2A3709FE" w14:textId="77777777" w:rsidR="008773B5" w:rsidRPr="000929E9" w:rsidRDefault="008773B5" w:rsidP="00794221">
            <w:pPr>
              <w:rPr>
                <w:sz w:val="20"/>
                <w:szCs w:val="20"/>
              </w:rPr>
            </w:pPr>
            <w:r w:rsidRPr="000929E9">
              <w:rPr>
                <w:sz w:val="20"/>
                <w:szCs w:val="20"/>
              </w:rPr>
              <w:t>Постановление администрации Бессоновского района Пензенской области</w:t>
            </w:r>
          </w:p>
        </w:tc>
        <w:tc>
          <w:tcPr>
            <w:tcW w:w="2976" w:type="dxa"/>
            <w:gridSpan w:val="3"/>
            <w:tcBorders>
              <w:top w:val="single" w:sz="4" w:space="0" w:color="auto"/>
              <w:left w:val="single" w:sz="4" w:space="0" w:color="auto"/>
              <w:bottom w:val="single" w:sz="4" w:space="0" w:color="auto"/>
              <w:right w:val="nil"/>
            </w:tcBorders>
            <w:hideMark/>
          </w:tcPr>
          <w:p w14:paraId="1C872500"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О создании спасательных служб гражданской обороны</w:t>
            </w:r>
          </w:p>
        </w:tc>
        <w:tc>
          <w:tcPr>
            <w:tcW w:w="2268" w:type="dxa"/>
            <w:gridSpan w:val="2"/>
            <w:tcBorders>
              <w:top w:val="single" w:sz="4" w:space="0" w:color="auto"/>
              <w:left w:val="single" w:sz="4" w:space="0" w:color="auto"/>
              <w:bottom w:val="single" w:sz="4" w:space="0" w:color="auto"/>
              <w:right w:val="nil"/>
            </w:tcBorders>
            <w:hideMark/>
          </w:tcPr>
          <w:p w14:paraId="07A32EAB" w14:textId="77777777" w:rsidR="008773B5" w:rsidRPr="000929E9" w:rsidRDefault="008773B5" w:rsidP="00794221">
            <w:pPr>
              <w:jc w:val="center"/>
              <w:rPr>
                <w:b/>
                <w:sz w:val="20"/>
                <w:szCs w:val="20"/>
                <w:lang w:eastAsia="en-US"/>
              </w:rPr>
            </w:pPr>
            <w:r w:rsidRPr="000929E9">
              <w:rPr>
                <w:sz w:val="20"/>
                <w:szCs w:val="20"/>
              </w:rPr>
              <w:t xml:space="preserve"> Администрация Бессоновского района Пензенской области</w:t>
            </w:r>
          </w:p>
        </w:tc>
        <w:tc>
          <w:tcPr>
            <w:tcW w:w="1710" w:type="dxa"/>
            <w:tcBorders>
              <w:top w:val="single" w:sz="4" w:space="0" w:color="auto"/>
              <w:left w:val="single" w:sz="4" w:space="0" w:color="auto"/>
              <w:bottom w:val="single" w:sz="4" w:space="0" w:color="auto"/>
              <w:right w:val="single" w:sz="4" w:space="0" w:color="auto"/>
            </w:tcBorders>
          </w:tcPr>
          <w:p w14:paraId="1A421C68" w14:textId="77777777" w:rsidR="008773B5" w:rsidRPr="000929E9" w:rsidRDefault="008773B5" w:rsidP="00794221">
            <w:pPr>
              <w:pStyle w:val="af7"/>
              <w:rPr>
                <w:rFonts w:ascii="Times New Roman" w:hAnsi="Times New Roman" w:cs="Times New Roman"/>
                <w:sz w:val="20"/>
                <w:szCs w:val="20"/>
              </w:rPr>
            </w:pPr>
          </w:p>
          <w:p w14:paraId="754883CA" w14:textId="77777777" w:rsidR="008773B5" w:rsidRPr="000929E9" w:rsidRDefault="008773B5" w:rsidP="00794221">
            <w:pPr>
              <w:jc w:val="center"/>
              <w:rPr>
                <w:b/>
                <w:sz w:val="20"/>
                <w:szCs w:val="20"/>
                <w:lang w:eastAsia="en-US"/>
              </w:rPr>
            </w:pPr>
            <w:r w:rsidRPr="000929E9">
              <w:rPr>
                <w:kern w:val="2"/>
                <w:sz w:val="20"/>
                <w:szCs w:val="20"/>
              </w:rPr>
              <w:t>2019-2030 годы</w:t>
            </w:r>
          </w:p>
        </w:tc>
      </w:tr>
      <w:tr w:rsidR="008773B5" w:rsidRPr="000929E9" w14:paraId="5AE33B06" w14:textId="77777777" w:rsidTr="00794221">
        <w:tc>
          <w:tcPr>
            <w:tcW w:w="568" w:type="dxa"/>
            <w:tcBorders>
              <w:top w:val="single" w:sz="4" w:space="0" w:color="auto"/>
              <w:left w:val="single" w:sz="4" w:space="0" w:color="auto"/>
              <w:bottom w:val="single" w:sz="4" w:space="0" w:color="auto"/>
              <w:right w:val="single" w:sz="4" w:space="0" w:color="auto"/>
            </w:tcBorders>
            <w:hideMark/>
          </w:tcPr>
          <w:p w14:paraId="41E4967C"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2.3</w:t>
            </w:r>
          </w:p>
        </w:tc>
        <w:tc>
          <w:tcPr>
            <w:tcW w:w="2977" w:type="dxa"/>
            <w:tcBorders>
              <w:top w:val="single" w:sz="4" w:space="0" w:color="auto"/>
              <w:left w:val="single" w:sz="4" w:space="0" w:color="auto"/>
              <w:bottom w:val="single" w:sz="4" w:space="0" w:color="auto"/>
              <w:right w:val="single" w:sz="4" w:space="0" w:color="auto"/>
            </w:tcBorders>
            <w:hideMark/>
          </w:tcPr>
          <w:p w14:paraId="796DDD4C" w14:textId="77777777" w:rsidR="008773B5" w:rsidRPr="000929E9" w:rsidRDefault="008773B5" w:rsidP="00794221">
            <w:pPr>
              <w:rPr>
                <w:sz w:val="20"/>
                <w:szCs w:val="20"/>
              </w:rPr>
            </w:pPr>
            <w:r w:rsidRPr="000929E9">
              <w:rPr>
                <w:sz w:val="20"/>
                <w:szCs w:val="20"/>
              </w:rPr>
              <w:t>Постановление администрации Бессоновского района Пензенской области</w:t>
            </w:r>
          </w:p>
        </w:tc>
        <w:tc>
          <w:tcPr>
            <w:tcW w:w="2976" w:type="dxa"/>
            <w:gridSpan w:val="3"/>
            <w:tcBorders>
              <w:top w:val="single" w:sz="4" w:space="0" w:color="auto"/>
              <w:left w:val="single" w:sz="4" w:space="0" w:color="auto"/>
              <w:bottom w:val="single" w:sz="4" w:space="0" w:color="auto"/>
              <w:right w:val="nil"/>
            </w:tcBorders>
            <w:hideMark/>
          </w:tcPr>
          <w:p w14:paraId="06CFAD0A"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 xml:space="preserve">О создании служб </w:t>
            </w:r>
            <w:proofErr w:type="spellStart"/>
            <w:r w:rsidRPr="000929E9">
              <w:rPr>
                <w:rFonts w:ascii="Times New Roman" w:hAnsi="Times New Roman" w:cs="Times New Roman"/>
                <w:sz w:val="20"/>
                <w:szCs w:val="20"/>
              </w:rPr>
              <w:t>райо-нного</w:t>
            </w:r>
            <w:proofErr w:type="spellEnd"/>
            <w:r w:rsidRPr="000929E9">
              <w:rPr>
                <w:rFonts w:ascii="Times New Roman" w:hAnsi="Times New Roman" w:cs="Times New Roman"/>
                <w:sz w:val="20"/>
                <w:szCs w:val="20"/>
              </w:rPr>
              <w:t xml:space="preserve"> звена </w:t>
            </w:r>
            <w:proofErr w:type="spellStart"/>
            <w:r w:rsidRPr="000929E9">
              <w:rPr>
                <w:rFonts w:ascii="Times New Roman" w:hAnsi="Times New Roman" w:cs="Times New Roman"/>
                <w:sz w:val="20"/>
                <w:szCs w:val="20"/>
              </w:rPr>
              <w:t>террито-риальной</w:t>
            </w:r>
            <w:proofErr w:type="spellEnd"/>
            <w:r w:rsidRPr="000929E9">
              <w:rPr>
                <w:rFonts w:ascii="Times New Roman" w:hAnsi="Times New Roman" w:cs="Times New Roman"/>
                <w:sz w:val="20"/>
                <w:szCs w:val="20"/>
              </w:rPr>
              <w:t xml:space="preserve"> подсистемы единой </w:t>
            </w:r>
            <w:proofErr w:type="spellStart"/>
            <w:r w:rsidRPr="000929E9">
              <w:rPr>
                <w:rFonts w:ascii="Times New Roman" w:hAnsi="Times New Roman" w:cs="Times New Roman"/>
                <w:sz w:val="20"/>
                <w:szCs w:val="20"/>
              </w:rPr>
              <w:t>государстве</w:t>
            </w:r>
            <w:proofErr w:type="gramStart"/>
            <w:r w:rsidRPr="000929E9">
              <w:rPr>
                <w:rFonts w:ascii="Times New Roman" w:hAnsi="Times New Roman" w:cs="Times New Roman"/>
                <w:sz w:val="20"/>
                <w:szCs w:val="20"/>
              </w:rPr>
              <w:t>н</w:t>
            </w:r>
            <w:proofErr w:type="spellEnd"/>
            <w:r w:rsidRPr="000929E9">
              <w:rPr>
                <w:rFonts w:ascii="Times New Roman" w:hAnsi="Times New Roman" w:cs="Times New Roman"/>
                <w:sz w:val="20"/>
                <w:szCs w:val="20"/>
              </w:rPr>
              <w:t>-</w:t>
            </w:r>
            <w:proofErr w:type="gramEnd"/>
            <w:r w:rsidRPr="000929E9">
              <w:rPr>
                <w:rFonts w:ascii="Times New Roman" w:hAnsi="Times New Roman" w:cs="Times New Roman"/>
                <w:sz w:val="20"/>
                <w:szCs w:val="20"/>
              </w:rPr>
              <w:t xml:space="preserve"> ной системы </w:t>
            </w:r>
            <w:proofErr w:type="spellStart"/>
            <w:r w:rsidRPr="000929E9">
              <w:rPr>
                <w:rFonts w:ascii="Times New Roman" w:hAnsi="Times New Roman" w:cs="Times New Roman"/>
                <w:sz w:val="20"/>
                <w:szCs w:val="20"/>
              </w:rPr>
              <w:t>предупре-ждения</w:t>
            </w:r>
            <w:proofErr w:type="spellEnd"/>
            <w:r w:rsidRPr="000929E9">
              <w:rPr>
                <w:rFonts w:ascii="Times New Roman" w:hAnsi="Times New Roman" w:cs="Times New Roman"/>
                <w:sz w:val="20"/>
                <w:szCs w:val="20"/>
              </w:rPr>
              <w:t xml:space="preserve"> и ликвидации чрезвычайных ситуаций (ТП РСЧС) Пензенской области</w:t>
            </w:r>
          </w:p>
        </w:tc>
        <w:tc>
          <w:tcPr>
            <w:tcW w:w="2268" w:type="dxa"/>
            <w:gridSpan w:val="2"/>
            <w:tcBorders>
              <w:top w:val="single" w:sz="4" w:space="0" w:color="auto"/>
              <w:left w:val="single" w:sz="4" w:space="0" w:color="auto"/>
              <w:bottom w:val="single" w:sz="4" w:space="0" w:color="auto"/>
              <w:right w:val="nil"/>
            </w:tcBorders>
            <w:hideMark/>
          </w:tcPr>
          <w:p w14:paraId="682E18FE" w14:textId="77777777" w:rsidR="008773B5" w:rsidRPr="000929E9" w:rsidRDefault="008773B5" w:rsidP="00794221">
            <w:pPr>
              <w:jc w:val="center"/>
              <w:rPr>
                <w:b/>
                <w:sz w:val="20"/>
                <w:szCs w:val="20"/>
                <w:lang w:eastAsia="en-US"/>
              </w:rPr>
            </w:pPr>
            <w:r w:rsidRPr="000929E9">
              <w:rPr>
                <w:sz w:val="20"/>
                <w:szCs w:val="20"/>
              </w:rPr>
              <w:t xml:space="preserve"> Администрация Бессоновского района Пензенской области</w:t>
            </w:r>
          </w:p>
        </w:tc>
        <w:tc>
          <w:tcPr>
            <w:tcW w:w="1710" w:type="dxa"/>
            <w:tcBorders>
              <w:top w:val="single" w:sz="4" w:space="0" w:color="auto"/>
              <w:left w:val="single" w:sz="4" w:space="0" w:color="auto"/>
              <w:bottom w:val="single" w:sz="4" w:space="0" w:color="auto"/>
              <w:right w:val="single" w:sz="4" w:space="0" w:color="auto"/>
            </w:tcBorders>
          </w:tcPr>
          <w:p w14:paraId="4B81C999" w14:textId="77777777" w:rsidR="008773B5" w:rsidRPr="000929E9" w:rsidRDefault="008773B5" w:rsidP="00794221">
            <w:pPr>
              <w:pStyle w:val="af7"/>
              <w:rPr>
                <w:rFonts w:ascii="Times New Roman" w:hAnsi="Times New Roman" w:cs="Times New Roman"/>
                <w:sz w:val="20"/>
                <w:szCs w:val="20"/>
              </w:rPr>
            </w:pPr>
          </w:p>
          <w:p w14:paraId="4D1FE00D" w14:textId="77777777" w:rsidR="008773B5" w:rsidRPr="000929E9" w:rsidRDefault="008773B5" w:rsidP="00794221">
            <w:pPr>
              <w:jc w:val="center"/>
              <w:rPr>
                <w:b/>
                <w:sz w:val="20"/>
                <w:szCs w:val="20"/>
                <w:lang w:eastAsia="en-US"/>
              </w:rPr>
            </w:pPr>
            <w:r w:rsidRPr="000929E9">
              <w:rPr>
                <w:kern w:val="2"/>
                <w:sz w:val="20"/>
                <w:szCs w:val="20"/>
              </w:rPr>
              <w:t>2019-2030 годы</w:t>
            </w:r>
          </w:p>
        </w:tc>
      </w:tr>
      <w:tr w:rsidR="008773B5" w:rsidRPr="000929E9" w14:paraId="1C9EAED6" w14:textId="77777777" w:rsidTr="00794221">
        <w:tc>
          <w:tcPr>
            <w:tcW w:w="10499" w:type="dxa"/>
            <w:gridSpan w:val="8"/>
            <w:tcBorders>
              <w:top w:val="single" w:sz="4" w:space="0" w:color="auto"/>
              <w:left w:val="single" w:sz="4" w:space="0" w:color="auto"/>
              <w:bottom w:val="single" w:sz="4" w:space="0" w:color="auto"/>
              <w:right w:val="single" w:sz="4" w:space="0" w:color="auto"/>
            </w:tcBorders>
            <w:hideMark/>
          </w:tcPr>
          <w:p w14:paraId="5A5C290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b/>
                <w:sz w:val="20"/>
                <w:szCs w:val="20"/>
              </w:rPr>
              <w:t xml:space="preserve">3. Подпрограмма 3 </w:t>
            </w:r>
            <w:r w:rsidRPr="000929E9">
              <w:rPr>
                <w:rFonts w:ascii="Times New Roman" w:hAnsi="Times New Roman" w:cs="Times New Roman"/>
                <w:sz w:val="20"/>
                <w:szCs w:val="20"/>
              </w:rPr>
              <w:t xml:space="preserve">  </w:t>
            </w:r>
            <w:r w:rsidRPr="000929E9">
              <w:rPr>
                <w:rFonts w:ascii="Times New Roman" w:hAnsi="Times New Roman" w:cs="Times New Roman"/>
                <w:b/>
                <w:spacing w:val="-4"/>
                <w:sz w:val="20"/>
                <w:szCs w:val="20"/>
              </w:rPr>
              <w:t xml:space="preserve">Профилактика террористической деятельности в </w:t>
            </w:r>
            <w:r w:rsidRPr="000929E9">
              <w:rPr>
                <w:rFonts w:ascii="Times New Roman" w:hAnsi="Times New Roman" w:cs="Times New Roman"/>
                <w:b/>
                <w:sz w:val="20"/>
                <w:szCs w:val="20"/>
              </w:rPr>
              <w:t>Бессоновском</w:t>
            </w:r>
            <w:r w:rsidRPr="000929E9">
              <w:rPr>
                <w:rFonts w:ascii="Times New Roman" w:hAnsi="Times New Roman" w:cs="Times New Roman"/>
                <w:b/>
                <w:spacing w:val="-4"/>
                <w:sz w:val="20"/>
                <w:szCs w:val="20"/>
              </w:rPr>
              <w:t xml:space="preserve"> районе </w:t>
            </w:r>
          </w:p>
        </w:tc>
      </w:tr>
      <w:tr w:rsidR="008773B5" w:rsidRPr="000929E9" w14:paraId="2B008266" w14:textId="77777777" w:rsidTr="00794221">
        <w:trPr>
          <w:trHeight w:val="131"/>
        </w:trPr>
        <w:tc>
          <w:tcPr>
            <w:tcW w:w="568" w:type="dxa"/>
            <w:tcBorders>
              <w:top w:val="single" w:sz="4" w:space="0" w:color="auto"/>
              <w:left w:val="single" w:sz="4" w:space="0" w:color="auto"/>
              <w:bottom w:val="single" w:sz="4" w:space="0" w:color="auto"/>
              <w:right w:val="single" w:sz="4" w:space="0" w:color="auto"/>
            </w:tcBorders>
            <w:hideMark/>
          </w:tcPr>
          <w:p w14:paraId="0EA6118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3.1</w:t>
            </w:r>
          </w:p>
        </w:tc>
        <w:tc>
          <w:tcPr>
            <w:tcW w:w="2977" w:type="dxa"/>
            <w:tcBorders>
              <w:top w:val="single" w:sz="4" w:space="0" w:color="auto"/>
              <w:left w:val="single" w:sz="4" w:space="0" w:color="auto"/>
              <w:bottom w:val="single" w:sz="4" w:space="0" w:color="auto"/>
              <w:right w:val="single" w:sz="4" w:space="0" w:color="auto"/>
            </w:tcBorders>
          </w:tcPr>
          <w:p w14:paraId="13FBFE7B" w14:textId="77777777" w:rsidR="008773B5" w:rsidRPr="000929E9" w:rsidRDefault="008773B5" w:rsidP="00794221">
            <w:pPr>
              <w:jc w:val="center"/>
              <w:rPr>
                <w:sz w:val="20"/>
                <w:szCs w:val="20"/>
              </w:rPr>
            </w:pPr>
            <w:r w:rsidRPr="000929E9">
              <w:rPr>
                <w:sz w:val="20"/>
                <w:szCs w:val="20"/>
              </w:rPr>
              <w:t>Решение Собрания представителей Бессоновского района Пензенской области</w:t>
            </w:r>
          </w:p>
          <w:p w14:paraId="455E6743" w14:textId="77777777" w:rsidR="008773B5" w:rsidRPr="000929E9" w:rsidRDefault="008773B5" w:rsidP="00794221">
            <w:pPr>
              <w:rPr>
                <w:i/>
                <w:sz w:val="20"/>
                <w:szCs w:val="20"/>
                <w:lang w:eastAsia="en-US"/>
              </w:rPr>
            </w:pPr>
          </w:p>
        </w:tc>
        <w:tc>
          <w:tcPr>
            <w:tcW w:w="3118" w:type="dxa"/>
            <w:gridSpan w:val="4"/>
            <w:tcBorders>
              <w:top w:val="single" w:sz="4" w:space="0" w:color="auto"/>
              <w:left w:val="single" w:sz="4" w:space="0" w:color="auto"/>
              <w:bottom w:val="single" w:sz="4" w:space="0" w:color="auto"/>
              <w:right w:val="nil"/>
            </w:tcBorders>
            <w:hideMark/>
          </w:tcPr>
          <w:p w14:paraId="5824A360" w14:textId="43D8F4CA" w:rsidR="008773B5" w:rsidRPr="000929E9" w:rsidRDefault="008773B5" w:rsidP="00794221">
            <w:pPr>
              <w:jc w:val="center"/>
              <w:rPr>
                <w:b/>
                <w:sz w:val="20"/>
                <w:szCs w:val="20"/>
                <w:lang w:eastAsia="en-US"/>
              </w:rPr>
            </w:pPr>
            <w:r w:rsidRPr="000929E9">
              <w:rPr>
                <w:sz w:val="20"/>
                <w:szCs w:val="20"/>
              </w:rPr>
              <w:t xml:space="preserve"> О бюджете Бессоновского района Пензенской области на очередной финансовый год и плановый период</w:t>
            </w:r>
          </w:p>
        </w:tc>
        <w:tc>
          <w:tcPr>
            <w:tcW w:w="2126" w:type="dxa"/>
            <w:tcBorders>
              <w:top w:val="single" w:sz="4" w:space="0" w:color="auto"/>
              <w:left w:val="single" w:sz="4" w:space="0" w:color="auto"/>
              <w:bottom w:val="single" w:sz="4" w:space="0" w:color="auto"/>
              <w:right w:val="nil"/>
            </w:tcBorders>
            <w:hideMark/>
          </w:tcPr>
          <w:p w14:paraId="109C89F9" w14:textId="77777777" w:rsidR="008773B5" w:rsidRPr="000929E9" w:rsidRDefault="008773B5" w:rsidP="00794221">
            <w:pPr>
              <w:jc w:val="center"/>
              <w:rPr>
                <w:b/>
                <w:sz w:val="20"/>
                <w:szCs w:val="20"/>
                <w:lang w:eastAsia="en-US"/>
              </w:rPr>
            </w:pPr>
            <w:r w:rsidRPr="000929E9">
              <w:rPr>
                <w:sz w:val="20"/>
                <w:szCs w:val="20"/>
              </w:rPr>
              <w:t xml:space="preserve"> Администрация Бессоновского района Пензенской области</w:t>
            </w:r>
          </w:p>
        </w:tc>
        <w:tc>
          <w:tcPr>
            <w:tcW w:w="1710" w:type="dxa"/>
            <w:tcBorders>
              <w:top w:val="single" w:sz="4" w:space="0" w:color="auto"/>
              <w:left w:val="single" w:sz="4" w:space="0" w:color="auto"/>
              <w:bottom w:val="single" w:sz="4" w:space="0" w:color="auto"/>
              <w:right w:val="single" w:sz="4" w:space="0" w:color="auto"/>
            </w:tcBorders>
          </w:tcPr>
          <w:p w14:paraId="6065BEBE" w14:textId="77777777" w:rsidR="008773B5" w:rsidRPr="000929E9" w:rsidRDefault="008773B5" w:rsidP="00794221">
            <w:pPr>
              <w:pStyle w:val="af7"/>
              <w:rPr>
                <w:rFonts w:ascii="Times New Roman" w:hAnsi="Times New Roman" w:cs="Times New Roman"/>
                <w:sz w:val="20"/>
                <w:szCs w:val="20"/>
              </w:rPr>
            </w:pPr>
          </w:p>
          <w:p w14:paraId="3A535C16" w14:textId="77777777" w:rsidR="008773B5" w:rsidRPr="000929E9" w:rsidRDefault="008773B5" w:rsidP="00794221">
            <w:pPr>
              <w:jc w:val="center"/>
              <w:rPr>
                <w:b/>
                <w:sz w:val="20"/>
                <w:szCs w:val="20"/>
                <w:lang w:eastAsia="en-US"/>
              </w:rPr>
            </w:pPr>
            <w:r w:rsidRPr="000929E9">
              <w:rPr>
                <w:kern w:val="2"/>
                <w:sz w:val="20"/>
                <w:szCs w:val="20"/>
              </w:rPr>
              <w:t>2019-2030 годы</w:t>
            </w:r>
          </w:p>
        </w:tc>
      </w:tr>
    </w:tbl>
    <w:p w14:paraId="759C3ADF" w14:textId="058B86CF" w:rsidR="00AE443C" w:rsidRPr="000929E9" w:rsidRDefault="00AE443C" w:rsidP="008773B5">
      <w:pPr>
        <w:jc w:val="right"/>
        <w:rPr>
          <w:sz w:val="20"/>
          <w:szCs w:val="20"/>
        </w:rPr>
      </w:pPr>
    </w:p>
    <w:p w14:paraId="54BF682C" w14:textId="77777777" w:rsidR="00AE443C" w:rsidRPr="000929E9" w:rsidRDefault="00AE443C" w:rsidP="008773B5">
      <w:pPr>
        <w:jc w:val="right"/>
        <w:rPr>
          <w:sz w:val="20"/>
          <w:szCs w:val="20"/>
        </w:rPr>
      </w:pPr>
    </w:p>
    <w:p w14:paraId="7940614E" w14:textId="77777777" w:rsidR="008773B5" w:rsidRPr="000929E9" w:rsidRDefault="008773B5" w:rsidP="008773B5">
      <w:pPr>
        <w:jc w:val="right"/>
        <w:rPr>
          <w:sz w:val="20"/>
          <w:szCs w:val="20"/>
        </w:rPr>
        <w:sectPr w:rsidR="008773B5" w:rsidRPr="000929E9">
          <w:headerReference w:type="even" r:id="rId23"/>
          <w:headerReference w:type="default" r:id="rId24"/>
          <w:headerReference w:type="first" r:id="rId25"/>
          <w:pgSz w:w="11905" w:h="16837"/>
          <w:pgMar w:top="1440" w:right="800" w:bottom="1440" w:left="1100" w:header="720" w:footer="720" w:gutter="0"/>
          <w:cols w:space="720"/>
          <w:noEndnote/>
        </w:sectPr>
      </w:pPr>
    </w:p>
    <w:p w14:paraId="510EE631" w14:textId="77777777" w:rsidR="00794221"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lastRenderedPageBreak/>
        <w:t xml:space="preserve">                                                           </w:t>
      </w:r>
    </w:p>
    <w:p w14:paraId="35E1F0FC" w14:textId="43A1B53A"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Приложение № 3</w:t>
      </w:r>
    </w:p>
    <w:p w14:paraId="37E6D2EE"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к  муниципальной программе</w:t>
      </w:r>
    </w:p>
    <w:p w14:paraId="2D36D711"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«Защита населения и территорий </w:t>
      </w:r>
    </w:p>
    <w:p w14:paraId="2BE58284"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от чрезвычайных ситуаций</w:t>
      </w:r>
      <w:proofErr w:type="gramStart"/>
      <w:r w:rsidRPr="000929E9">
        <w:rPr>
          <w:sz w:val="20"/>
          <w:szCs w:val="20"/>
        </w:rPr>
        <w:t xml:space="preserve"> ,</w:t>
      </w:r>
      <w:proofErr w:type="gramEnd"/>
      <w:r w:rsidRPr="000929E9">
        <w:rPr>
          <w:sz w:val="20"/>
          <w:szCs w:val="20"/>
        </w:rPr>
        <w:t xml:space="preserve"> </w:t>
      </w:r>
    </w:p>
    <w:p w14:paraId="1ECCC58A"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обеспечение пожарной безопасности в Бессоновском районе</w:t>
      </w:r>
    </w:p>
    <w:p w14:paraId="30C312D4"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 Пензенской области на 2019-2030годы»</w:t>
      </w:r>
    </w:p>
    <w:p w14:paraId="46B624BC"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540"/>
        <w:jc w:val="both"/>
        <w:rPr>
          <w:sz w:val="20"/>
          <w:szCs w:val="20"/>
        </w:rPr>
      </w:pPr>
    </w:p>
    <w:p w14:paraId="54AC1258"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bookmarkStart w:id="7" w:name="Par365"/>
      <w:bookmarkEnd w:id="7"/>
    </w:p>
    <w:p w14:paraId="68488FD6"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0929E9">
        <w:rPr>
          <w:b/>
          <w:bCs/>
          <w:color w:val="000000"/>
          <w:sz w:val="20"/>
          <w:szCs w:val="20"/>
        </w:rPr>
        <w:t>РЕСУРСНОЕ ОБЕСПЕЧЕНИЕ</w:t>
      </w:r>
    </w:p>
    <w:p w14:paraId="42C2E4BA"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0929E9">
        <w:rPr>
          <w:b/>
          <w:bCs/>
          <w:color w:val="000000"/>
          <w:sz w:val="20"/>
          <w:szCs w:val="20"/>
        </w:rPr>
        <w:t xml:space="preserve">реализации  муниципальной программы Бессоновского </w:t>
      </w:r>
      <w:proofErr w:type="spellStart"/>
      <w:r w:rsidRPr="000929E9">
        <w:rPr>
          <w:b/>
          <w:bCs/>
          <w:color w:val="000000"/>
          <w:sz w:val="20"/>
          <w:szCs w:val="20"/>
        </w:rPr>
        <w:t>района</w:t>
      </w:r>
      <w:proofErr w:type="gramStart"/>
      <w:r w:rsidRPr="000929E9">
        <w:rPr>
          <w:b/>
          <w:color w:val="000000"/>
          <w:sz w:val="20"/>
          <w:szCs w:val="20"/>
        </w:rPr>
        <w:t>«З</w:t>
      </w:r>
      <w:proofErr w:type="gramEnd"/>
      <w:r w:rsidRPr="000929E9">
        <w:rPr>
          <w:b/>
          <w:color w:val="000000"/>
          <w:sz w:val="20"/>
          <w:szCs w:val="20"/>
        </w:rPr>
        <w:t>ащита</w:t>
      </w:r>
      <w:proofErr w:type="spellEnd"/>
      <w:r w:rsidRPr="000929E9">
        <w:rPr>
          <w:b/>
          <w:color w:val="000000"/>
          <w:sz w:val="20"/>
          <w:szCs w:val="20"/>
        </w:rPr>
        <w:t xml:space="preserve"> населения и территорий от чрезвычайных ситуаций, 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w:t>
      </w:r>
      <w:r w:rsidRPr="000929E9">
        <w:rPr>
          <w:b/>
          <w:bCs/>
          <w:color w:val="000000"/>
          <w:sz w:val="20"/>
          <w:szCs w:val="20"/>
        </w:rPr>
        <w:t xml:space="preserve"> за счет всех источников финансирования</w:t>
      </w:r>
    </w:p>
    <w:p w14:paraId="49CD8132"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sz w:val="20"/>
          <w:szCs w:val="20"/>
        </w:rPr>
      </w:pPr>
    </w:p>
    <w:p w14:paraId="6BE23BE5"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p>
    <w:tbl>
      <w:tblPr>
        <w:tblW w:w="16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34"/>
        <w:gridCol w:w="879"/>
        <w:gridCol w:w="1269"/>
        <w:gridCol w:w="2977"/>
        <w:gridCol w:w="708"/>
        <w:gridCol w:w="851"/>
        <w:gridCol w:w="992"/>
        <w:gridCol w:w="851"/>
        <w:gridCol w:w="850"/>
        <w:gridCol w:w="851"/>
        <w:gridCol w:w="992"/>
        <w:gridCol w:w="850"/>
        <w:gridCol w:w="993"/>
        <w:gridCol w:w="992"/>
        <w:gridCol w:w="709"/>
        <w:gridCol w:w="850"/>
      </w:tblGrid>
      <w:tr w:rsidR="008773B5" w:rsidRPr="000929E9" w14:paraId="67EC07C3" w14:textId="77777777" w:rsidTr="00217BB0">
        <w:trPr>
          <w:trHeight w:val="226"/>
        </w:trPr>
        <w:tc>
          <w:tcPr>
            <w:tcW w:w="2582" w:type="dxa"/>
            <w:gridSpan w:val="3"/>
            <w:tcBorders>
              <w:top w:val="single" w:sz="4" w:space="0" w:color="auto"/>
              <w:left w:val="single" w:sz="4" w:space="0" w:color="auto"/>
              <w:bottom w:val="single" w:sz="4" w:space="0" w:color="auto"/>
              <w:right w:val="single" w:sz="4" w:space="0" w:color="auto"/>
            </w:tcBorders>
            <w:hideMark/>
          </w:tcPr>
          <w:p w14:paraId="6120AD23" w14:textId="77777777" w:rsidR="008773B5" w:rsidRPr="000929E9" w:rsidRDefault="008773B5" w:rsidP="00794221">
            <w:pPr>
              <w:rPr>
                <w:color w:val="000000"/>
                <w:sz w:val="20"/>
                <w:szCs w:val="20"/>
              </w:rPr>
            </w:pPr>
            <w:r w:rsidRPr="000929E9">
              <w:rPr>
                <w:color w:val="000000"/>
                <w:sz w:val="20"/>
                <w:szCs w:val="20"/>
              </w:rPr>
              <w:t>Ответственный исполнитель муниципальной программы</w:t>
            </w:r>
          </w:p>
        </w:tc>
        <w:tc>
          <w:tcPr>
            <w:tcW w:w="9072" w:type="dxa"/>
            <w:gridSpan w:val="8"/>
            <w:tcBorders>
              <w:top w:val="single" w:sz="4" w:space="0" w:color="auto"/>
              <w:left w:val="single" w:sz="4" w:space="0" w:color="auto"/>
              <w:bottom w:val="single" w:sz="4" w:space="0" w:color="auto"/>
              <w:right w:val="single" w:sz="4" w:space="0" w:color="auto"/>
            </w:tcBorders>
            <w:hideMark/>
          </w:tcPr>
          <w:p w14:paraId="3D9EF5C0" w14:textId="77777777" w:rsidR="008773B5" w:rsidRPr="000929E9" w:rsidRDefault="008773B5" w:rsidP="00794221">
            <w:pPr>
              <w:rPr>
                <w:iCs/>
                <w:color w:val="000000"/>
                <w:sz w:val="20"/>
                <w:szCs w:val="20"/>
              </w:rPr>
            </w:pPr>
            <w:r w:rsidRPr="000929E9">
              <w:rPr>
                <w:iCs/>
                <w:color w:val="000000"/>
                <w:sz w:val="20"/>
                <w:szCs w:val="20"/>
              </w:rPr>
              <w:t xml:space="preserve">                                               Администрация Бессоновского района</w:t>
            </w:r>
          </w:p>
        </w:tc>
        <w:tc>
          <w:tcPr>
            <w:tcW w:w="850" w:type="dxa"/>
            <w:tcBorders>
              <w:top w:val="single" w:sz="4" w:space="0" w:color="auto"/>
              <w:left w:val="single" w:sz="4" w:space="0" w:color="auto"/>
              <w:bottom w:val="single" w:sz="4" w:space="0" w:color="auto"/>
              <w:right w:val="single" w:sz="4" w:space="0" w:color="auto"/>
            </w:tcBorders>
          </w:tcPr>
          <w:p w14:paraId="16469F05" w14:textId="77777777" w:rsidR="008773B5" w:rsidRPr="000929E9" w:rsidRDefault="008773B5" w:rsidP="00794221">
            <w:pPr>
              <w:rPr>
                <w:iCs/>
                <w:color w:val="000000"/>
                <w:sz w:val="20"/>
                <w:szCs w:val="20"/>
              </w:rPr>
            </w:pPr>
          </w:p>
        </w:tc>
        <w:tc>
          <w:tcPr>
            <w:tcW w:w="993" w:type="dxa"/>
            <w:tcBorders>
              <w:top w:val="single" w:sz="4" w:space="0" w:color="auto"/>
              <w:left w:val="single" w:sz="4" w:space="0" w:color="auto"/>
              <w:bottom w:val="single" w:sz="4" w:space="0" w:color="auto"/>
              <w:right w:val="single" w:sz="4" w:space="0" w:color="auto"/>
            </w:tcBorders>
          </w:tcPr>
          <w:p w14:paraId="2E4F353F" w14:textId="77777777" w:rsidR="008773B5" w:rsidRPr="000929E9" w:rsidRDefault="008773B5" w:rsidP="00794221">
            <w:pPr>
              <w:rPr>
                <w:iCs/>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2FBA6EBB" w14:textId="77777777" w:rsidR="008773B5" w:rsidRPr="000929E9" w:rsidRDefault="008773B5" w:rsidP="00794221">
            <w:pPr>
              <w:rPr>
                <w:i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1E36C24B" w14:textId="77777777" w:rsidR="008773B5" w:rsidRPr="000929E9" w:rsidRDefault="008773B5" w:rsidP="00794221">
            <w:pPr>
              <w:rPr>
                <w:iCs/>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14:paraId="35C8803A" w14:textId="77777777" w:rsidR="008773B5" w:rsidRPr="000929E9" w:rsidRDefault="008773B5" w:rsidP="00794221">
            <w:pPr>
              <w:rPr>
                <w:iCs/>
                <w:color w:val="000000"/>
                <w:sz w:val="20"/>
                <w:szCs w:val="20"/>
              </w:rPr>
            </w:pPr>
          </w:p>
        </w:tc>
      </w:tr>
      <w:tr w:rsidR="008773B5" w:rsidRPr="000929E9" w14:paraId="3EED36D7" w14:textId="77777777" w:rsidTr="00217BB0">
        <w:tc>
          <w:tcPr>
            <w:tcW w:w="434" w:type="dxa"/>
            <w:tcBorders>
              <w:top w:val="single" w:sz="4" w:space="0" w:color="auto"/>
              <w:left w:val="single" w:sz="4" w:space="0" w:color="auto"/>
              <w:bottom w:val="nil"/>
              <w:right w:val="single" w:sz="4" w:space="0" w:color="auto"/>
            </w:tcBorders>
            <w:hideMark/>
          </w:tcPr>
          <w:p w14:paraId="64F2A3BF" w14:textId="77777777" w:rsidR="008773B5" w:rsidRPr="000929E9" w:rsidRDefault="008773B5" w:rsidP="00794221">
            <w:pPr>
              <w:jc w:val="center"/>
              <w:rPr>
                <w:color w:val="000000"/>
                <w:sz w:val="20"/>
                <w:szCs w:val="20"/>
              </w:rPr>
            </w:pPr>
            <w:r w:rsidRPr="000929E9">
              <w:rPr>
                <w:color w:val="000000"/>
                <w:sz w:val="20"/>
                <w:szCs w:val="20"/>
              </w:rPr>
              <w:t xml:space="preserve">№ </w:t>
            </w:r>
            <w:proofErr w:type="gramStart"/>
            <w:r w:rsidRPr="000929E9">
              <w:rPr>
                <w:color w:val="000000"/>
                <w:sz w:val="20"/>
                <w:szCs w:val="20"/>
              </w:rPr>
              <w:t>п</w:t>
            </w:r>
            <w:proofErr w:type="gramEnd"/>
            <w:r w:rsidRPr="000929E9">
              <w:rPr>
                <w:color w:val="000000"/>
                <w:sz w:val="20"/>
                <w:szCs w:val="20"/>
              </w:rPr>
              <w:t>/п</w:t>
            </w:r>
          </w:p>
        </w:tc>
        <w:tc>
          <w:tcPr>
            <w:tcW w:w="879" w:type="dxa"/>
            <w:tcBorders>
              <w:top w:val="single" w:sz="4" w:space="0" w:color="auto"/>
              <w:left w:val="single" w:sz="4" w:space="0" w:color="auto"/>
              <w:bottom w:val="nil"/>
              <w:right w:val="single" w:sz="4" w:space="0" w:color="auto"/>
            </w:tcBorders>
          </w:tcPr>
          <w:p w14:paraId="4B80C368" w14:textId="77777777" w:rsidR="008773B5" w:rsidRPr="000929E9" w:rsidRDefault="008773B5" w:rsidP="00794221">
            <w:pPr>
              <w:jc w:val="center"/>
              <w:rPr>
                <w:color w:val="000000"/>
                <w:sz w:val="20"/>
                <w:szCs w:val="20"/>
              </w:rPr>
            </w:pPr>
          </w:p>
          <w:p w14:paraId="25D551A3" w14:textId="77777777" w:rsidR="008773B5" w:rsidRPr="000929E9" w:rsidRDefault="008773B5" w:rsidP="00794221">
            <w:pPr>
              <w:jc w:val="center"/>
              <w:rPr>
                <w:color w:val="000000"/>
                <w:sz w:val="20"/>
                <w:szCs w:val="20"/>
              </w:rPr>
            </w:pPr>
            <w:r w:rsidRPr="000929E9">
              <w:rPr>
                <w:color w:val="000000"/>
                <w:sz w:val="20"/>
                <w:szCs w:val="20"/>
              </w:rPr>
              <w:t>Статус</w:t>
            </w:r>
          </w:p>
        </w:tc>
        <w:tc>
          <w:tcPr>
            <w:tcW w:w="1269" w:type="dxa"/>
            <w:vMerge w:val="restart"/>
            <w:tcBorders>
              <w:top w:val="single" w:sz="4" w:space="0" w:color="auto"/>
              <w:left w:val="single" w:sz="4" w:space="0" w:color="auto"/>
              <w:bottom w:val="single" w:sz="4" w:space="0" w:color="auto"/>
              <w:right w:val="single" w:sz="4" w:space="0" w:color="auto"/>
            </w:tcBorders>
            <w:hideMark/>
          </w:tcPr>
          <w:p w14:paraId="03A9A06D" w14:textId="77777777" w:rsidR="008773B5" w:rsidRPr="000929E9" w:rsidRDefault="008773B5" w:rsidP="00794221">
            <w:pPr>
              <w:rPr>
                <w:bCs/>
                <w:sz w:val="20"/>
                <w:szCs w:val="20"/>
              </w:rPr>
            </w:pPr>
            <w:r w:rsidRPr="000929E9">
              <w:rPr>
                <w:color w:val="000000"/>
                <w:sz w:val="20"/>
                <w:szCs w:val="20"/>
              </w:rPr>
              <w:t>Наименование муниципальной программы, подпрограммы</w:t>
            </w:r>
          </w:p>
        </w:tc>
        <w:tc>
          <w:tcPr>
            <w:tcW w:w="2977" w:type="dxa"/>
            <w:tcBorders>
              <w:top w:val="single" w:sz="4" w:space="0" w:color="auto"/>
              <w:left w:val="single" w:sz="4" w:space="0" w:color="auto"/>
              <w:bottom w:val="single" w:sz="4" w:space="0" w:color="auto"/>
              <w:right w:val="single" w:sz="4" w:space="0" w:color="auto"/>
            </w:tcBorders>
          </w:tcPr>
          <w:p w14:paraId="1D7C30A5" w14:textId="77777777" w:rsidR="008773B5" w:rsidRPr="000929E9" w:rsidRDefault="008773B5" w:rsidP="00794221">
            <w:pPr>
              <w:ind w:left="112"/>
              <w:jc w:val="center"/>
              <w:rPr>
                <w:color w:val="000000"/>
                <w:sz w:val="20"/>
                <w:szCs w:val="20"/>
              </w:rPr>
            </w:pPr>
          </w:p>
          <w:p w14:paraId="4062E283" w14:textId="77777777" w:rsidR="008773B5" w:rsidRPr="000929E9" w:rsidRDefault="008773B5" w:rsidP="00794221">
            <w:pPr>
              <w:ind w:left="112"/>
              <w:rPr>
                <w:color w:val="000000"/>
                <w:sz w:val="20"/>
                <w:szCs w:val="20"/>
              </w:rPr>
            </w:pPr>
            <w:r w:rsidRPr="000929E9">
              <w:rPr>
                <w:color w:val="000000"/>
                <w:sz w:val="20"/>
                <w:szCs w:val="20"/>
              </w:rPr>
              <w:t>Источник финансирования</w:t>
            </w:r>
          </w:p>
        </w:tc>
        <w:tc>
          <w:tcPr>
            <w:tcW w:w="6095" w:type="dxa"/>
            <w:gridSpan w:val="7"/>
            <w:tcBorders>
              <w:top w:val="single" w:sz="4" w:space="0" w:color="auto"/>
              <w:left w:val="single" w:sz="4" w:space="0" w:color="auto"/>
              <w:bottom w:val="single" w:sz="4" w:space="0" w:color="auto"/>
              <w:right w:val="single" w:sz="4" w:space="0" w:color="auto"/>
            </w:tcBorders>
          </w:tcPr>
          <w:p w14:paraId="2C989AC0" w14:textId="77777777" w:rsidR="008773B5" w:rsidRPr="000929E9" w:rsidRDefault="008773B5" w:rsidP="00794221">
            <w:pPr>
              <w:jc w:val="center"/>
              <w:rPr>
                <w:color w:val="000000"/>
                <w:sz w:val="20"/>
                <w:szCs w:val="20"/>
              </w:rPr>
            </w:pPr>
          </w:p>
          <w:p w14:paraId="75758573" w14:textId="77777777" w:rsidR="008773B5" w:rsidRPr="000929E9" w:rsidRDefault="008773B5" w:rsidP="00794221">
            <w:pPr>
              <w:jc w:val="center"/>
              <w:rPr>
                <w:color w:val="000000"/>
                <w:sz w:val="20"/>
                <w:szCs w:val="20"/>
              </w:rPr>
            </w:pPr>
            <w:r w:rsidRPr="000929E9">
              <w:rPr>
                <w:color w:val="000000"/>
                <w:sz w:val="20"/>
                <w:szCs w:val="20"/>
              </w:rPr>
              <w:t>Оценка расходов, тыс. рублей</w:t>
            </w:r>
          </w:p>
        </w:tc>
        <w:tc>
          <w:tcPr>
            <w:tcW w:w="850" w:type="dxa"/>
            <w:tcBorders>
              <w:top w:val="single" w:sz="4" w:space="0" w:color="auto"/>
              <w:left w:val="single" w:sz="4" w:space="0" w:color="auto"/>
              <w:bottom w:val="single" w:sz="4" w:space="0" w:color="auto"/>
              <w:right w:val="single" w:sz="4" w:space="0" w:color="auto"/>
            </w:tcBorders>
          </w:tcPr>
          <w:p w14:paraId="388D747B" w14:textId="77777777" w:rsidR="008773B5" w:rsidRPr="000929E9" w:rsidRDefault="008773B5" w:rsidP="00794221">
            <w:pPr>
              <w:jc w:val="center"/>
              <w:rPr>
                <w:color w:val="000000"/>
                <w:sz w:val="20"/>
                <w:szCs w:val="20"/>
              </w:rPr>
            </w:pPr>
          </w:p>
        </w:tc>
        <w:tc>
          <w:tcPr>
            <w:tcW w:w="993" w:type="dxa"/>
            <w:tcBorders>
              <w:top w:val="single" w:sz="4" w:space="0" w:color="auto"/>
              <w:left w:val="single" w:sz="4" w:space="0" w:color="auto"/>
              <w:bottom w:val="single" w:sz="4" w:space="0" w:color="auto"/>
              <w:right w:val="single" w:sz="4" w:space="0" w:color="auto"/>
            </w:tcBorders>
          </w:tcPr>
          <w:p w14:paraId="25BA5526" w14:textId="77777777" w:rsidR="008773B5" w:rsidRPr="000929E9" w:rsidRDefault="008773B5" w:rsidP="00794221">
            <w:pPr>
              <w:jc w:val="cente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78614AB3" w14:textId="77777777" w:rsidR="008773B5" w:rsidRPr="000929E9" w:rsidRDefault="008773B5" w:rsidP="00794221">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477BA233" w14:textId="77777777" w:rsidR="008773B5" w:rsidRPr="000929E9" w:rsidRDefault="008773B5" w:rsidP="00794221">
            <w:pPr>
              <w:jc w:val="cente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14:paraId="6D0A4B07" w14:textId="77777777" w:rsidR="008773B5" w:rsidRPr="000929E9" w:rsidRDefault="008773B5" w:rsidP="00794221">
            <w:pPr>
              <w:jc w:val="center"/>
              <w:rPr>
                <w:color w:val="000000"/>
                <w:sz w:val="20"/>
                <w:szCs w:val="20"/>
              </w:rPr>
            </w:pPr>
          </w:p>
        </w:tc>
      </w:tr>
      <w:tr w:rsidR="008773B5" w:rsidRPr="000929E9" w14:paraId="3F91BD00" w14:textId="77777777" w:rsidTr="00217BB0">
        <w:tc>
          <w:tcPr>
            <w:tcW w:w="434" w:type="dxa"/>
            <w:tcBorders>
              <w:top w:val="nil"/>
              <w:left w:val="single" w:sz="4" w:space="0" w:color="auto"/>
              <w:bottom w:val="single" w:sz="4" w:space="0" w:color="auto"/>
              <w:right w:val="single" w:sz="4" w:space="0" w:color="auto"/>
            </w:tcBorders>
          </w:tcPr>
          <w:p w14:paraId="2D5DB424" w14:textId="77777777" w:rsidR="008773B5" w:rsidRPr="000929E9" w:rsidRDefault="008773B5" w:rsidP="00794221">
            <w:pPr>
              <w:jc w:val="center"/>
              <w:rPr>
                <w:color w:val="000000"/>
                <w:sz w:val="20"/>
                <w:szCs w:val="20"/>
              </w:rPr>
            </w:pPr>
          </w:p>
        </w:tc>
        <w:tc>
          <w:tcPr>
            <w:tcW w:w="879" w:type="dxa"/>
            <w:tcBorders>
              <w:top w:val="nil"/>
              <w:left w:val="single" w:sz="4" w:space="0" w:color="auto"/>
              <w:bottom w:val="single" w:sz="4" w:space="0" w:color="auto"/>
              <w:right w:val="single" w:sz="4" w:space="0" w:color="auto"/>
            </w:tcBorders>
          </w:tcPr>
          <w:p w14:paraId="7ED4A157" w14:textId="77777777" w:rsidR="008773B5" w:rsidRPr="000929E9" w:rsidRDefault="008773B5" w:rsidP="00794221">
            <w:pPr>
              <w:jc w:val="center"/>
              <w:rPr>
                <w:color w:val="000000"/>
                <w:sz w:val="20"/>
                <w:szCs w:val="20"/>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3E3E85C2" w14:textId="77777777" w:rsidR="008773B5" w:rsidRPr="000929E9" w:rsidRDefault="008773B5" w:rsidP="00794221">
            <w:pPr>
              <w:rPr>
                <w:bCs/>
                <w:sz w:val="20"/>
                <w:szCs w:val="20"/>
              </w:rPr>
            </w:pPr>
          </w:p>
        </w:tc>
        <w:tc>
          <w:tcPr>
            <w:tcW w:w="2977" w:type="dxa"/>
            <w:tcBorders>
              <w:top w:val="single" w:sz="4" w:space="0" w:color="auto"/>
              <w:left w:val="single" w:sz="4" w:space="0" w:color="auto"/>
              <w:bottom w:val="single" w:sz="4" w:space="0" w:color="auto"/>
              <w:right w:val="single" w:sz="4" w:space="0" w:color="auto"/>
            </w:tcBorders>
          </w:tcPr>
          <w:p w14:paraId="7F9E46C1" w14:textId="77777777" w:rsidR="008773B5" w:rsidRPr="000929E9" w:rsidRDefault="008773B5" w:rsidP="00794221">
            <w:pPr>
              <w:ind w:left="112"/>
              <w:jc w:val="center"/>
              <w:rPr>
                <w:color w:val="000000"/>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760D4DCD" w14:textId="77777777" w:rsidR="008773B5" w:rsidRPr="000929E9" w:rsidRDefault="008773B5" w:rsidP="00794221">
            <w:pPr>
              <w:jc w:val="center"/>
              <w:rPr>
                <w:color w:val="000000"/>
                <w:sz w:val="20"/>
                <w:szCs w:val="20"/>
              </w:rPr>
            </w:pPr>
            <w:r w:rsidRPr="000929E9">
              <w:rPr>
                <w:color w:val="000000"/>
                <w:sz w:val="20"/>
                <w:szCs w:val="20"/>
              </w:rPr>
              <w:t>2019 г</w:t>
            </w:r>
          </w:p>
        </w:tc>
        <w:tc>
          <w:tcPr>
            <w:tcW w:w="851" w:type="dxa"/>
            <w:tcBorders>
              <w:top w:val="single" w:sz="4" w:space="0" w:color="auto"/>
              <w:left w:val="single" w:sz="4" w:space="0" w:color="auto"/>
              <w:bottom w:val="single" w:sz="4" w:space="0" w:color="auto"/>
              <w:right w:val="single" w:sz="4" w:space="0" w:color="auto"/>
            </w:tcBorders>
            <w:hideMark/>
          </w:tcPr>
          <w:p w14:paraId="776E9CB1" w14:textId="77777777" w:rsidR="008773B5" w:rsidRPr="000929E9" w:rsidRDefault="008773B5" w:rsidP="00794221">
            <w:pPr>
              <w:jc w:val="center"/>
              <w:rPr>
                <w:color w:val="000000"/>
                <w:sz w:val="20"/>
                <w:szCs w:val="20"/>
              </w:rPr>
            </w:pPr>
            <w:r w:rsidRPr="000929E9">
              <w:rPr>
                <w:color w:val="000000"/>
                <w:sz w:val="20"/>
                <w:szCs w:val="20"/>
              </w:rPr>
              <w:t>2020 г</w:t>
            </w:r>
          </w:p>
        </w:tc>
        <w:tc>
          <w:tcPr>
            <w:tcW w:w="992" w:type="dxa"/>
            <w:tcBorders>
              <w:top w:val="single" w:sz="4" w:space="0" w:color="auto"/>
              <w:left w:val="single" w:sz="4" w:space="0" w:color="auto"/>
              <w:bottom w:val="single" w:sz="4" w:space="0" w:color="auto"/>
              <w:right w:val="single" w:sz="4" w:space="0" w:color="auto"/>
            </w:tcBorders>
            <w:hideMark/>
          </w:tcPr>
          <w:p w14:paraId="697E2FCE" w14:textId="77777777" w:rsidR="008773B5" w:rsidRPr="000929E9" w:rsidRDefault="008773B5" w:rsidP="00794221">
            <w:pPr>
              <w:jc w:val="center"/>
              <w:rPr>
                <w:color w:val="000000"/>
                <w:sz w:val="20"/>
                <w:szCs w:val="20"/>
              </w:rPr>
            </w:pPr>
            <w:r w:rsidRPr="000929E9">
              <w:rPr>
                <w:color w:val="000000"/>
                <w:sz w:val="20"/>
                <w:szCs w:val="20"/>
              </w:rPr>
              <w:t>2021г.</w:t>
            </w:r>
          </w:p>
        </w:tc>
        <w:tc>
          <w:tcPr>
            <w:tcW w:w="851" w:type="dxa"/>
            <w:tcBorders>
              <w:top w:val="single" w:sz="4" w:space="0" w:color="auto"/>
              <w:left w:val="single" w:sz="4" w:space="0" w:color="auto"/>
              <w:bottom w:val="single" w:sz="4" w:space="0" w:color="auto"/>
              <w:right w:val="single" w:sz="4" w:space="0" w:color="auto"/>
            </w:tcBorders>
            <w:hideMark/>
          </w:tcPr>
          <w:p w14:paraId="28FCD544" w14:textId="77777777" w:rsidR="008773B5" w:rsidRPr="000929E9" w:rsidRDefault="008773B5" w:rsidP="00794221">
            <w:pPr>
              <w:jc w:val="center"/>
              <w:rPr>
                <w:color w:val="000000"/>
                <w:sz w:val="20"/>
                <w:szCs w:val="20"/>
              </w:rPr>
            </w:pPr>
            <w:r w:rsidRPr="000929E9">
              <w:rPr>
                <w:color w:val="000000"/>
                <w:sz w:val="20"/>
                <w:szCs w:val="20"/>
              </w:rPr>
              <w:t>2022г.</w:t>
            </w:r>
          </w:p>
        </w:tc>
        <w:tc>
          <w:tcPr>
            <w:tcW w:w="850" w:type="dxa"/>
            <w:tcBorders>
              <w:top w:val="single" w:sz="4" w:space="0" w:color="auto"/>
              <w:left w:val="single" w:sz="4" w:space="0" w:color="auto"/>
              <w:bottom w:val="single" w:sz="4" w:space="0" w:color="auto"/>
              <w:right w:val="single" w:sz="4" w:space="0" w:color="auto"/>
            </w:tcBorders>
            <w:hideMark/>
          </w:tcPr>
          <w:p w14:paraId="068E6CF8" w14:textId="77777777" w:rsidR="008773B5" w:rsidRPr="000929E9" w:rsidRDefault="008773B5" w:rsidP="00794221">
            <w:pPr>
              <w:jc w:val="center"/>
              <w:rPr>
                <w:color w:val="000000"/>
                <w:sz w:val="20"/>
                <w:szCs w:val="20"/>
              </w:rPr>
            </w:pPr>
            <w:r w:rsidRPr="000929E9">
              <w:rPr>
                <w:color w:val="000000"/>
                <w:sz w:val="20"/>
                <w:szCs w:val="20"/>
                <w:lang w:val="en-US"/>
              </w:rPr>
              <w:t>2023</w:t>
            </w:r>
            <w:r w:rsidRPr="000929E9">
              <w:rPr>
                <w:color w:val="000000"/>
                <w:sz w:val="20"/>
                <w:szCs w:val="20"/>
              </w:rPr>
              <w:t>г.</w:t>
            </w:r>
          </w:p>
        </w:tc>
        <w:tc>
          <w:tcPr>
            <w:tcW w:w="851" w:type="dxa"/>
            <w:tcBorders>
              <w:top w:val="single" w:sz="4" w:space="0" w:color="auto"/>
              <w:left w:val="single" w:sz="4" w:space="0" w:color="auto"/>
              <w:bottom w:val="single" w:sz="4" w:space="0" w:color="auto"/>
              <w:right w:val="single" w:sz="4" w:space="0" w:color="auto"/>
            </w:tcBorders>
            <w:hideMark/>
          </w:tcPr>
          <w:p w14:paraId="20F722B7" w14:textId="77777777" w:rsidR="008773B5" w:rsidRPr="000929E9" w:rsidRDefault="008773B5" w:rsidP="00794221">
            <w:pPr>
              <w:jc w:val="center"/>
              <w:rPr>
                <w:color w:val="000000"/>
                <w:sz w:val="20"/>
                <w:szCs w:val="20"/>
              </w:rPr>
            </w:pPr>
            <w:r w:rsidRPr="000929E9">
              <w:rPr>
                <w:color w:val="000000"/>
                <w:sz w:val="20"/>
                <w:szCs w:val="20"/>
              </w:rPr>
              <w:t>2024г.</w:t>
            </w:r>
          </w:p>
        </w:tc>
        <w:tc>
          <w:tcPr>
            <w:tcW w:w="992" w:type="dxa"/>
            <w:tcBorders>
              <w:top w:val="single" w:sz="4" w:space="0" w:color="auto"/>
              <w:left w:val="single" w:sz="4" w:space="0" w:color="auto"/>
              <w:bottom w:val="single" w:sz="4" w:space="0" w:color="auto"/>
              <w:right w:val="single" w:sz="4" w:space="0" w:color="auto"/>
            </w:tcBorders>
            <w:hideMark/>
          </w:tcPr>
          <w:p w14:paraId="43FB77EF" w14:textId="77777777" w:rsidR="008773B5" w:rsidRPr="000929E9" w:rsidRDefault="008773B5" w:rsidP="00794221">
            <w:pPr>
              <w:jc w:val="center"/>
              <w:rPr>
                <w:color w:val="000000"/>
                <w:sz w:val="20"/>
                <w:szCs w:val="20"/>
              </w:rPr>
            </w:pPr>
            <w:r w:rsidRPr="000929E9">
              <w:rPr>
                <w:color w:val="000000"/>
                <w:sz w:val="20"/>
                <w:szCs w:val="20"/>
              </w:rPr>
              <w:t>2025г.</w:t>
            </w:r>
          </w:p>
        </w:tc>
        <w:tc>
          <w:tcPr>
            <w:tcW w:w="850" w:type="dxa"/>
            <w:tcBorders>
              <w:top w:val="single" w:sz="4" w:space="0" w:color="auto"/>
              <w:left w:val="single" w:sz="4" w:space="0" w:color="auto"/>
              <w:bottom w:val="single" w:sz="4" w:space="0" w:color="auto"/>
              <w:right w:val="single" w:sz="4" w:space="0" w:color="auto"/>
            </w:tcBorders>
            <w:hideMark/>
          </w:tcPr>
          <w:p w14:paraId="2134E12B" w14:textId="77777777" w:rsidR="008773B5" w:rsidRPr="000929E9" w:rsidRDefault="008773B5" w:rsidP="00794221">
            <w:pPr>
              <w:jc w:val="center"/>
              <w:rPr>
                <w:color w:val="000000"/>
                <w:sz w:val="20"/>
                <w:szCs w:val="20"/>
              </w:rPr>
            </w:pPr>
            <w:r w:rsidRPr="000929E9">
              <w:rPr>
                <w:color w:val="000000"/>
                <w:sz w:val="20"/>
                <w:szCs w:val="20"/>
              </w:rPr>
              <w:t>2026г.</w:t>
            </w:r>
          </w:p>
        </w:tc>
        <w:tc>
          <w:tcPr>
            <w:tcW w:w="993" w:type="dxa"/>
            <w:tcBorders>
              <w:top w:val="single" w:sz="4" w:space="0" w:color="auto"/>
              <w:left w:val="single" w:sz="4" w:space="0" w:color="auto"/>
              <w:bottom w:val="single" w:sz="4" w:space="0" w:color="auto"/>
              <w:right w:val="single" w:sz="4" w:space="0" w:color="auto"/>
            </w:tcBorders>
            <w:hideMark/>
          </w:tcPr>
          <w:p w14:paraId="04AF0431" w14:textId="77777777" w:rsidR="008773B5" w:rsidRPr="000929E9" w:rsidRDefault="008773B5" w:rsidP="00794221">
            <w:pPr>
              <w:jc w:val="center"/>
              <w:rPr>
                <w:color w:val="000000"/>
                <w:sz w:val="20"/>
                <w:szCs w:val="20"/>
              </w:rPr>
            </w:pPr>
            <w:r w:rsidRPr="000929E9">
              <w:rPr>
                <w:color w:val="000000"/>
                <w:sz w:val="20"/>
                <w:szCs w:val="20"/>
              </w:rPr>
              <w:t>2027г.</w:t>
            </w:r>
          </w:p>
        </w:tc>
        <w:tc>
          <w:tcPr>
            <w:tcW w:w="992" w:type="dxa"/>
            <w:tcBorders>
              <w:top w:val="single" w:sz="4" w:space="0" w:color="auto"/>
              <w:left w:val="single" w:sz="4" w:space="0" w:color="auto"/>
              <w:bottom w:val="single" w:sz="4" w:space="0" w:color="auto"/>
              <w:right w:val="single" w:sz="4" w:space="0" w:color="auto"/>
            </w:tcBorders>
          </w:tcPr>
          <w:p w14:paraId="49408FE9" w14:textId="77777777" w:rsidR="008773B5" w:rsidRPr="000929E9" w:rsidRDefault="008773B5" w:rsidP="00794221">
            <w:pPr>
              <w:jc w:val="center"/>
              <w:rPr>
                <w:color w:val="000000"/>
                <w:sz w:val="20"/>
                <w:szCs w:val="20"/>
              </w:rPr>
            </w:pPr>
            <w:r w:rsidRPr="000929E9">
              <w:rPr>
                <w:color w:val="000000"/>
                <w:sz w:val="20"/>
                <w:szCs w:val="20"/>
              </w:rPr>
              <w:t>2028г.</w:t>
            </w:r>
          </w:p>
        </w:tc>
        <w:tc>
          <w:tcPr>
            <w:tcW w:w="709" w:type="dxa"/>
            <w:tcBorders>
              <w:top w:val="single" w:sz="4" w:space="0" w:color="auto"/>
              <w:left w:val="single" w:sz="4" w:space="0" w:color="auto"/>
              <w:bottom w:val="single" w:sz="4" w:space="0" w:color="auto"/>
              <w:right w:val="single" w:sz="4" w:space="0" w:color="auto"/>
            </w:tcBorders>
          </w:tcPr>
          <w:p w14:paraId="4CDDBBC1" w14:textId="77777777" w:rsidR="008773B5" w:rsidRPr="000929E9" w:rsidRDefault="008773B5" w:rsidP="00794221">
            <w:pPr>
              <w:jc w:val="center"/>
              <w:rPr>
                <w:color w:val="000000"/>
                <w:sz w:val="20"/>
                <w:szCs w:val="20"/>
              </w:rPr>
            </w:pPr>
            <w:r w:rsidRPr="000929E9">
              <w:rPr>
                <w:color w:val="000000"/>
                <w:sz w:val="20"/>
                <w:szCs w:val="20"/>
              </w:rPr>
              <w:t>2029г.</w:t>
            </w:r>
          </w:p>
        </w:tc>
        <w:tc>
          <w:tcPr>
            <w:tcW w:w="850" w:type="dxa"/>
            <w:tcBorders>
              <w:top w:val="single" w:sz="4" w:space="0" w:color="auto"/>
              <w:left w:val="single" w:sz="4" w:space="0" w:color="auto"/>
              <w:bottom w:val="single" w:sz="4" w:space="0" w:color="auto"/>
              <w:right w:val="single" w:sz="4" w:space="0" w:color="auto"/>
            </w:tcBorders>
          </w:tcPr>
          <w:p w14:paraId="7178BA58" w14:textId="77777777" w:rsidR="008773B5" w:rsidRPr="000929E9" w:rsidRDefault="008773B5" w:rsidP="00794221">
            <w:pPr>
              <w:jc w:val="center"/>
              <w:rPr>
                <w:color w:val="000000"/>
                <w:sz w:val="20"/>
                <w:szCs w:val="20"/>
              </w:rPr>
            </w:pPr>
            <w:r w:rsidRPr="000929E9">
              <w:rPr>
                <w:color w:val="000000"/>
                <w:sz w:val="20"/>
                <w:szCs w:val="20"/>
              </w:rPr>
              <w:t>2030г.</w:t>
            </w:r>
          </w:p>
        </w:tc>
      </w:tr>
    </w:tbl>
    <w:p w14:paraId="550C8CBB"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929E9">
        <w:rPr>
          <w:sz w:val="20"/>
          <w:szCs w:val="20"/>
        </w:rPr>
        <w:t xml:space="preserve">                    </w:t>
      </w:r>
    </w:p>
    <w:tbl>
      <w:tblPr>
        <w:tblW w:w="16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34"/>
        <w:gridCol w:w="879"/>
        <w:gridCol w:w="2403"/>
        <w:gridCol w:w="1843"/>
        <w:gridCol w:w="708"/>
        <w:gridCol w:w="851"/>
        <w:gridCol w:w="992"/>
        <w:gridCol w:w="851"/>
        <w:gridCol w:w="850"/>
        <w:gridCol w:w="851"/>
        <w:gridCol w:w="992"/>
        <w:gridCol w:w="850"/>
        <w:gridCol w:w="993"/>
        <w:gridCol w:w="992"/>
        <w:gridCol w:w="709"/>
        <w:gridCol w:w="850"/>
      </w:tblGrid>
      <w:tr w:rsidR="008773B5" w:rsidRPr="000929E9" w14:paraId="32DD1ACB" w14:textId="77777777" w:rsidTr="00217BB0">
        <w:trPr>
          <w:trHeight w:val="187"/>
          <w:tblHeader/>
        </w:trPr>
        <w:tc>
          <w:tcPr>
            <w:tcW w:w="434" w:type="dxa"/>
            <w:tcBorders>
              <w:top w:val="single" w:sz="4" w:space="0" w:color="auto"/>
              <w:left w:val="single" w:sz="4" w:space="0" w:color="auto"/>
              <w:bottom w:val="single" w:sz="4" w:space="0" w:color="auto"/>
              <w:right w:val="single" w:sz="4" w:space="0" w:color="auto"/>
            </w:tcBorders>
            <w:hideMark/>
          </w:tcPr>
          <w:p w14:paraId="5D7FB2B4" w14:textId="77777777" w:rsidR="008773B5" w:rsidRPr="000929E9" w:rsidRDefault="008773B5" w:rsidP="00794221">
            <w:pPr>
              <w:jc w:val="center"/>
              <w:rPr>
                <w:color w:val="000000"/>
                <w:sz w:val="20"/>
                <w:szCs w:val="20"/>
              </w:rPr>
            </w:pPr>
            <w:r w:rsidRPr="000929E9">
              <w:rPr>
                <w:color w:val="000000"/>
                <w:sz w:val="20"/>
                <w:szCs w:val="20"/>
              </w:rPr>
              <w:t>1</w:t>
            </w:r>
          </w:p>
        </w:tc>
        <w:tc>
          <w:tcPr>
            <w:tcW w:w="879" w:type="dxa"/>
            <w:tcBorders>
              <w:top w:val="single" w:sz="4" w:space="0" w:color="auto"/>
              <w:left w:val="single" w:sz="4" w:space="0" w:color="auto"/>
              <w:bottom w:val="single" w:sz="4" w:space="0" w:color="auto"/>
              <w:right w:val="single" w:sz="4" w:space="0" w:color="auto"/>
            </w:tcBorders>
            <w:hideMark/>
          </w:tcPr>
          <w:p w14:paraId="06F79C41" w14:textId="77777777" w:rsidR="008773B5" w:rsidRPr="000929E9" w:rsidRDefault="008773B5" w:rsidP="00794221">
            <w:pPr>
              <w:ind w:left="112"/>
              <w:jc w:val="center"/>
              <w:rPr>
                <w:color w:val="000000"/>
                <w:sz w:val="20"/>
                <w:szCs w:val="20"/>
              </w:rPr>
            </w:pPr>
            <w:r w:rsidRPr="000929E9">
              <w:rPr>
                <w:color w:val="000000"/>
                <w:sz w:val="20"/>
                <w:szCs w:val="20"/>
              </w:rPr>
              <w:t>2</w:t>
            </w:r>
          </w:p>
        </w:tc>
        <w:tc>
          <w:tcPr>
            <w:tcW w:w="2403" w:type="dxa"/>
            <w:tcBorders>
              <w:top w:val="single" w:sz="4" w:space="0" w:color="auto"/>
              <w:left w:val="single" w:sz="4" w:space="0" w:color="auto"/>
              <w:bottom w:val="single" w:sz="4" w:space="0" w:color="auto"/>
              <w:right w:val="single" w:sz="4" w:space="0" w:color="auto"/>
            </w:tcBorders>
            <w:hideMark/>
          </w:tcPr>
          <w:p w14:paraId="64321C90" w14:textId="77777777" w:rsidR="008773B5" w:rsidRPr="000929E9" w:rsidRDefault="008773B5" w:rsidP="00794221">
            <w:pPr>
              <w:jc w:val="center"/>
              <w:rPr>
                <w:color w:val="000000"/>
                <w:sz w:val="20"/>
                <w:szCs w:val="20"/>
              </w:rPr>
            </w:pPr>
            <w:r w:rsidRPr="000929E9">
              <w:rPr>
                <w:color w:val="000000"/>
                <w:sz w:val="20"/>
                <w:szCs w:val="20"/>
              </w:rPr>
              <w:t>3</w:t>
            </w:r>
          </w:p>
        </w:tc>
        <w:tc>
          <w:tcPr>
            <w:tcW w:w="1843" w:type="dxa"/>
            <w:tcBorders>
              <w:top w:val="single" w:sz="4" w:space="0" w:color="auto"/>
              <w:left w:val="single" w:sz="4" w:space="0" w:color="auto"/>
              <w:bottom w:val="single" w:sz="4" w:space="0" w:color="auto"/>
              <w:right w:val="single" w:sz="4" w:space="0" w:color="auto"/>
            </w:tcBorders>
            <w:hideMark/>
          </w:tcPr>
          <w:p w14:paraId="717EADEE" w14:textId="77777777" w:rsidR="008773B5" w:rsidRPr="000929E9" w:rsidRDefault="008773B5" w:rsidP="00794221">
            <w:pPr>
              <w:ind w:left="112"/>
              <w:jc w:val="center"/>
              <w:rPr>
                <w:color w:val="000000"/>
                <w:sz w:val="20"/>
                <w:szCs w:val="20"/>
              </w:rPr>
            </w:pPr>
            <w:r w:rsidRPr="000929E9">
              <w:rPr>
                <w:color w:val="000000"/>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14:paraId="23E379B3" w14:textId="77777777" w:rsidR="008773B5" w:rsidRPr="000929E9" w:rsidRDefault="008773B5" w:rsidP="00794221">
            <w:pPr>
              <w:jc w:val="center"/>
              <w:rPr>
                <w:color w:val="000000"/>
                <w:sz w:val="20"/>
                <w:szCs w:val="20"/>
              </w:rPr>
            </w:pPr>
            <w:r w:rsidRPr="000929E9">
              <w:rPr>
                <w:color w:val="000000"/>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14:paraId="68C093C7" w14:textId="77777777" w:rsidR="008773B5" w:rsidRPr="000929E9" w:rsidRDefault="008773B5" w:rsidP="00794221">
            <w:pPr>
              <w:jc w:val="center"/>
              <w:rPr>
                <w:color w:val="000000"/>
                <w:sz w:val="20"/>
                <w:szCs w:val="20"/>
              </w:rPr>
            </w:pPr>
            <w:r w:rsidRPr="000929E9">
              <w:rPr>
                <w:color w:val="000000"/>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14:paraId="3EF22BA2" w14:textId="77777777" w:rsidR="008773B5" w:rsidRPr="000929E9" w:rsidRDefault="008773B5" w:rsidP="00794221">
            <w:pPr>
              <w:jc w:val="center"/>
              <w:rPr>
                <w:color w:val="000000"/>
                <w:sz w:val="20"/>
                <w:szCs w:val="20"/>
              </w:rPr>
            </w:pPr>
            <w:r w:rsidRPr="000929E9">
              <w:rPr>
                <w:color w:val="000000"/>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14:paraId="6B80C6BB" w14:textId="77777777" w:rsidR="008773B5" w:rsidRPr="000929E9" w:rsidRDefault="008773B5" w:rsidP="00794221">
            <w:pPr>
              <w:jc w:val="center"/>
              <w:rPr>
                <w:color w:val="000000"/>
                <w:sz w:val="20"/>
                <w:szCs w:val="20"/>
              </w:rPr>
            </w:pPr>
            <w:r w:rsidRPr="000929E9">
              <w:rPr>
                <w:color w:val="000000"/>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14:paraId="4654EED1" w14:textId="77777777" w:rsidR="008773B5" w:rsidRPr="000929E9" w:rsidRDefault="008773B5" w:rsidP="00794221">
            <w:pPr>
              <w:jc w:val="center"/>
              <w:rPr>
                <w:color w:val="000000"/>
                <w:sz w:val="20"/>
                <w:szCs w:val="20"/>
              </w:rPr>
            </w:pPr>
            <w:r w:rsidRPr="000929E9">
              <w:rPr>
                <w:color w:val="000000"/>
                <w:sz w:val="20"/>
                <w:szCs w:val="20"/>
              </w:rPr>
              <w:t>9</w:t>
            </w:r>
          </w:p>
        </w:tc>
        <w:tc>
          <w:tcPr>
            <w:tcW w:w="851" w:type="dxa"/>
            <w:tcBorders>
              <w:top w:val="single" w:sz="4" w:space="0" w:color="auto"/>
              <w:left w:val="single" w:sz="4" w:space="0" w:color="auto"/>
              <w:bottom w:val="single" w:sz="4" w:space="0" w:color="auto"/>
              <w:right w:val="single" w:sz="4" w:space="0" w:color="auto"/>
            </w:tcBorders>
            <w:hideMark/>
          </w:tcPr>
          <w:p w14:paraId="435A9D92" w14:textId="77777777" w:rsidR="008773B5" w:rsidRPr="000929E9" w:rsidRDefault="008773B5" w:rsidP="00794221">
            <w:pPr>
              <w:jc w:val="center"/>
              <w:rPr>
                <w:color w:val="000000"/>
                <w:sz w:val="20"/>
                <w:szCs w:val="20"/>
              </w:rPr>
            </w:pPr>
            <w:r w:rsidRPr="000929E9">
              <w:rPr>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14:paraId="065BB51F" w14:textId="77777777" w:rsidR="008773B5" w:rsidRPr="000929E9" w:rsidRDefault="008773B5" w:rsidP="00794221">
            <w:pPr>
              <w:jc w:val="center"/>
              <w:rPr>
                <w:color w:val="000000"/>
                <w:sz w:val="20"/>
                <w:szCs w:val="20"/>
              </w:rPr>
            </w:pPr>
            <w:r w:rsidRPr="000929E9">
              <w:rPr>
                <w:color w:val="000000"/>
                <w:sz w:val="20"/>
                <w:szCs w:val="20"/>
              </w:rPr>
              <w:t>11</w:t>
            </w:r>
          </w:p>
        </w:tc>
        <w:tc>
          <w:tcPr>
            <w:tcW w:w="850" w:type="dxa"/>
            <w:tcBorders>
              <w:top w:val="single" w:sz="4" w:space="0" w:color="auto"/>
              <w:left w:val="single" w:sz="4" w:space="0" w:color="auto"/>
              <w:bottom w:val="single" w:sz="4" w:space="0" w:color="auto"/>
              <w:right w:val="single" w:sz="4" w:space="0" w:color="auto"/>
            </w:tcBorders>
            <w:hideMark/>
          </w:tcPr>
          <w:p w14:paraId="074019E4" w14:textId="77777777" w:rsidR="008773B5" w:rsidRPr="000929E9" w:rsidRDefault="008773B5" w:rsidP="00794221">
            <w:pPr>
              <w:jc w:val="center"/>
              <w:rPr>
                <w:color w:val="000000"/>
                <w:sz w:val="20"/>
                <w:szCs w:val="20"/>
              </w:rPr>
            </w:pPr>
            <w:r w:rsidRPr="000929E9">
              <w:rPr>
                <w:color w:val="000000"/>
                <w:sz w:val="20"/>
                <w:szCs w:val="20"/>
              </w:rPr>
              <w:t>12</w:t>
            </w:r>
          </w:p>
        </w:tc>
        <w:tc>
          <w:tcPr>
            <w:tcW w:w="993" w:type="dxa"/>
            <w:tcBorders>
              <w:top w:val="single" w:sz="4" w:space="0" w:color="auto"/>
              <w:left w:val="single" w:sz="4" w:space="0" w:color="auto"/>
              <w:bottom w:val="single" w:sz="4" w:space="0" w:color="auto"/>
              <w:right w:val="single" w:sz="4" w:space="0" w:color="auto"/>
            </w:tcBorders>
            <w:hideMark/>
          </w:tcPr>
          <w:p w14:paraId="412DF913" w14:textId="77777777" w:rsidR="008773B5" w:rsidRPr="000929E9" w:rsidRDefault="008773B5" w:rsidP="00794221">
            <w:pPr>
              <w:jc w:val="center"/>
              <w:rPr>
                <w:color w:val="000000"/>
                <w:sz w:val="20"/>
                <w:szCs w:val="20"/>
              </w:rPr>
            </w:pPr>
            <w:r w:rsidRPr="000929E9">
              <w:rPr>
                <w:color w:val="000000"/>
                <w:sz w:val="20"/>
                <w:szCs w:val="20"/>
              </w:rPr>
              <w:t>13</w:t>
            </w:r>
          </w:p>
        </w:tc>
        <w:tc>
          <w:tcPr>
            <w:tcW w:w="992" w:type="dxa"/>
            <w:tcBorders>
              <w:top w:val="single" w:sz="4" w:space="0" w:color="auto"/>
              <w:left w:val="single" w:sz="4" w:space="0" w:color="auto"/>
              <w:bottom w:val="single" w:sz="4" w:space="0" w:color="auto"/>
              <w:right w:val="single" w:sz="4" w:space="0" w:color="auto"/>
            </w:tcBorders>
          </w:tcPr>
          <w:p w14:paraId="1BB91F0D" w14:textId="77777777" w:rsidR="008773B5" w:rsidRPr="000929E9" w:rsidRDefault="008773B5" w:rsidP="00794221">
            <w:pPr>
              <w:jc w:val="center"/>
              <w:rPr>
                <w:color w:val="000000"/>
                <w:sz w:val="20"/>
                <w:szCs w:val="20"/>
              </w:rPr>
            </w:pPr>
            <w:r w:rsidRPr="000929E9">
              <w:rPr>
                <w:color w:val="000000"/>
                <w:sz w:val="20"/>
                <w:szCs w:val="20"/>
              </w:rPr>
              <w:t>14</w:t>
            </w:r>
          </w:p>
        </w:tc>
        <w:tc>
          <w:tcPr>
            <w:tcW w:w="709" w:type="dxa"/>
            <w:tcBorders>
              <w:top w:val="single" w:sz="4" w:space="0" w:color="auto"/>
              <w:left w:val="single" w:sz="4" w:space="0" w:color="auto"/>
              <w:bottom w:val="single" w:sz="4" w:space="0" w:color="auto"/>
              <w:right w:val="single" w:sz="4" w:space="0" w:color="auto"/>
            </w:tcBorders>
          </w:tcPr>
          <w:p w14:paraId="27E904B3" w14:textId="77777777" w:rsidR="008773B5" w:rsidRPr="000929E9" w:rsidRDefault="008773B5" w:rsidP="00794221">
            <w:pPr>
              <w:jc w:val="center"/>
              <w:rPr>
                <w:color w:val="000000"/>
                <w:sz w:val="20"/>
                <w:szCs w:val="20"/>
              </w:rPr>
            </w:pPr>
            <w:r w:rsidRPr="000929E9">
              <w:rPr>
                <w:color w:val="000000"/>
                <w:sz w:val="20"/>
                <w:szCs w:val="20"/>
              </w:rPr>
              <w:t>15</w:t>
            </w:r>
          </w:p>
        </w:tc>
        <w:tc>
          <w:tcPr>
            <w:tcW w:w="850" w:type="dxa"/>
            <w:tcBorders>
              <w:top w:val="single" w:sz="4" w:space="0" w:color="auto"/>
              <w:left w:val="single" w:sz="4" w:space="0" w:color="auto"/>
              <w:bottom w:val="single" w:sz="4" w:space="0" w:color="auto"/>
              <w:right w:val="single" w:sz="4" w:space="0" w:color="auto"/>
            </w:tcBorders>
          </w:tcPr>
          <w:p w14:paraId="31660BBD" w14:textId="77777777" w:rsidR="008773B5" w:rsidRPr="000929E9" w:rsidRDefault="008773B5" w:rsidP="00794221">
            <w:pPr>
              <w:jc w:val="center"/>
              <w:rPr>
                <w:color w:val="000000"/>
                <w:sz w:val="20"/>
                <w:szCs w:val="20"/>
              </w:rPr>
            </w:pPr>
            <w:r w:rsidRPr="000929E9">
              <w:rPr>
                <w:color w:val="000000"/>
                <w:sz w:val="20"/>
                <w:szCs w:val="20"/>
              </w:rPr>
              <w:t>16</w:t>
            </w:r>
          </w:p>
        </w:tc>
      </w:tr>
      <w:tr w:rsidR="008773B5" w:rsidRPr="000929E9" w14:paraId="3DD520FF" w14:textId="77777777" w:rsidTr="00217BB0">
        <w:tc>
          <w:tcPr>
            <w:tcW w:w="434" w:type="dxa"/>
            <w:vMerge w:val="restart"/>
            <w:tcBorders>
              <w:top w:val="single" w:sz="4" w:space="0" w:color="auto"/>
              <w:left w:val="single" w:sz="4" w:space="0" w:color="auto"/>
              <w:bottom w:val="single" w:sz="4" w:space="0" w:color="auto"/>
              <w:right w:val="single" w:sz="4" w:space="0" w:color="auto"/>
            </w:tcBorders>
          </w:tcPr>
          <w:p w14:paraId="67599C02" w14:textId="77777777" w:rsidR="008773B5" w:rsidRPr="000929E9" w:rsidRDefault="008773B5" w:rsidP="00794221">
            <w:pPr>
              <w:jc w:val="center"/>
              <w:rPr>
                <w:color w:val="000000"/>
                <w:sz w:val="20"/>
                <w:szCs w:val="20"/>
              </w:rPr>
            </w:pPr>
          </w:p>
        </w:tc>
        <w:tc>
          <w:tcPr>
            <w:tcW w:w="879" w:type="dxa"/>
            <w:vMerge w:val="restart"/>
            <w:tcBorders>
              <w:top w:val="single" w:sz="4" w:space="0" w:color="auto"/>
              <w:left w:val="single" w:sz="4" w:space="0" w:color="auto"/>
              <w:bottom w:val="single" w:sz="4" w:space="0" w:color="auto"/>
              <w:right w:val="single" w:sz="4" w:space="0" w:color="auto"/>
            </w:tcBorders>
          </w:tcPr>
          <w:p w14:paraId="73C2F6C1" w14:textId="77777777" w:rsidR="008773B5" w:rsidRPr="000929E9" w:rsidRDefault="008773B5" w:rsidP="00794221">
            <w:pPr>
              <w:ind w:left="112"/>
              <w:rPr>
                <w:color w:val="000000"/>
                <w:sz w:val="20"/>
                <w:szCs w:val="20"/>
              </w:rPr>
            </w:pPr>
            <w:r w:rsidRPr="000929E9">
              <w:rPr>
                <w:color w:val="000000"/>
                <w:sz w:val="20"/>
                <w:szCs w:val="20"/>
              </w:rPr>
              <w:t>Муниципальная</w:t>
            </w:r>
          </w:p>
          <w:p w14:paraId="198137E3" w14:textId="77777777" w:rsidR="008773B5" w:rsidRPr="000929E9" w:rsidRDefault="008773B5" w:rsidP="00794221">
            <w:pPr>
              <w:ind w:left="112"/>
              <w:rPr>
                <w:color w:val="000000"/>
                <w:sz w:val="20"/>
                <w:szCs w:val="20"/>
              </w:rPr>
            </w:pPr>
            <w:r w:rsidRPr="000929E9">
              <w:rPr>
                <w:color w:val="000000"/>
                <w:sz w:val="20"/>
                <w:szCs w:val="20"/>
              </w:rPr>
              <w:t>программа</w:t>
            </w:r>
          </w:p>
          <w:p w14:paraId="0D49B6FD" w14:textId="77777777" w:rsidR="008773B5" w:rsidRPr="000929E9" w:rsidRDefault="008773B5" w:rsidP="00794221">
            <w:pPr>
              <w:ind w:left="112"/>
              <w:rPr>
                <w:color w:val="000000"/>
                <w:sz w:val="20"/>
                <w:szCs w:val="20"/>
              </w:rPr>
            </w:pPr>
          </w:p>
          <w:p w14:paraId="5FFDD23D" w14:textId="77777777" w:rsidR="008773B5" w:rsidRPr="000929E9" w:rsidRDefault="008773B5" w:rsidP="00794221">
            <w:pPr>
              <w:ind w:left="112"/>
              <w:rPr>
                <w:color w:val="000000"/>
                <w:sz w:val="20"/>
                <w:szCs w:val="20"/>
              </w:rPr>
            </w:pPr>
          </w:p>
          <w:p w14:paraId="27774F32" w14:textId="77777777" w:rsidR="008773B5" w:rsidRPr="000929E9" w:rsidRDefault="008773B5" w:rsidP="00794221">
            <w:pPr>
              <w:ind w:left="112"/>
              <w:rPr>
                <w:color w:val="000000"/>
                <w:sz w:val="20"/>
                <w:szCs w:val="20"/>
              </w:rPr>
            </w:pPr>
          </w:p>
          <w:p w14:paraId="2725ED42" w14:textId="77777777" w:rsidR="008773B5" w:rsidRPr="000929E9" w:rsidRDefault="008773B5" w:rsidP="00794221">
            <w:pPr>
              <w:ind w:left="112"/>
              <w:rPr>
                <w:color w:val="000000"/>
                <w:sz w:val="20"/>
                <w:szCs w:val="20"/>
              </w:rPr>
            </w:pPr>
          </w:p>
          <w:p w14:paraId="750BCA60" w14:textId="77777777" w:rsidR="008773B5" w:rsidRPr="000929E9" w:rsidRDefault="008773B5" w:rsidP="00794221">
            <w:pPr>
              <w:ind w:left="112"/>
              <w:rPr>
                <w:color w:val="000000"/>
                <w:sz w:val="20"/>
                <w:szCs w:val="20"/>
              </w:rPr>
            </w:pPr>
          </w:p>
          <w:p w14:paraId="605FB710" w14:textId="77777777" w:rsidR="008773B5" w:rsidRPr="000929E9" w:rsidRDefault="008773B5" w:rsidP="00794221">
            <w:pPr>
              <w:ind w:left="112"/>
              <w:rPr>
                <w:color w:val="000000"/>
                <w:sz w:val="20"/>
                <w:szCs w:val="20"/>
              </w:rPr>
            </w:pPr>
          </w:p>
          <w:p w14:paraId="52FEDA1F" w14:textId="77777777" w:rsidR="008773B5" w:rsidRPr="000929E9" w:rsidRDefault="008773B5" w:rsidP="00794221">
            <w:pPr>
              <w:rPr>
                <w:color w:val="000000"/>
                <w:sz w:val="20"/>
                <w:szCs w:val="20"/>
              </w:rPr>
            </w:pPr>
          </w:p>
        </w:tc>
        <w:tc>
          <w:tcPr>
            <w:tcW w:w="2403" w:type="dxa"/>
            <w:vMerge w:val="restart"/>
            <w:tcBorders>
              <w:top w:val="single" w:sz="4" w:space="0" w:color="auto"/>
              <w:left w:val="single" w:sz="4" w:space="0" w:color="auto"/>
              <w:bottom w:val="single" w:sz="4" w:space="0" w:color="auto"/>
              <w:right w:val="single" w:sz="4" w:space="0" w:color="auto"/>
            </w:tcBorders>
            <w:hideMark/>
          </w:tcPr>
          <w:p w14:paraId="1602B407" w14:textId="77777777" w:rsidR="008773B5" w:rsidRPr="000929E9" w:rsidRDefault="008773B5" w:rsidP="00794221">
            <w:pPr>
              <w:jc w:val="both"/>
              <w:rPr>
                <w:color w:val="000000"/>
                <w:sz w:val="20"/>
                <w:szCs w:val="20"/>
              </w:rPr>
            </w:pPr>
            <w:r w:rsidRPr="000929E9">
              <w:rPr>
                <w:sz w:val="20"/>
                <w:szCs w:val="20"/>
              </w:rPr>
              <w:t>Защита населения и территорий от чрезвычайных ситуаций</w:t>
            </w:r>
            <w:proofErr w:type="gramStart"/>
            <w:r w:rsidRPr="000929E9">
              <w:rPr>
                <w:sz w:val="20"/>
                <w:szCs w:val="20"/>
              </w:rPr>
              <w:t xml:space="preserve">,, </w:t>
            </w:r>
            <w:proofErr w:type="gramEnd"/>
            <w:r w:rsidRPr="000929E9">
              <w:rPr>
                <w:sz w:val="20"/>
                <w:szCs w:val="20"/>
              </w:rPr>
              <w:t>обеспечение пожарной безопасности в Бессоновском районе Пензенской области »</w:t>
            </w:r>
          </w:p>
        </w:tc>
        <w:tc>
          <w:tcPr>
            <w:tcW w:w="1843" w:type="dxa"/>
            <w:tcBorders>
              <w:top w:val="single" w:sz="4" w:space="0" w:color="auto"/>
              <w:left w:val="single" w:sz="4" w:space="0" w:color="auto"/>
              <w:bottom w:val="single" w:sz="4" w:space="0" w:color="auto"/>
              <w:right w:val="single" w:sz="4" w:space="0" w:color="auto"/>
            </w:tcBorders>
            <w:hideMark/>
          </w:tcPr>
          <w:p w14:paraId="00C11F14" w14:textId="77777777" w:rsidR="008773B5" w:rsidRPr="000929E9" w:rsidRDefault="008773B5" w:rsidP="00794221">
            <w:pPr>
              <w:ind w:left="112"/>
              <w:rPr>
                <w:color w:val="000000"/>
                <w:sz w:val="20"/>
                <w:szCs w:val="20"/>
              </w:rPr>
            </w:pPr>
            <w:r w:rsidRPr="000929E9">
              <w:rPr>
                <w:color w:val="000000"/>
                <w:sz w:val="20"/>
                <w:szCs w:val="20"/>
              </w:rPr>
              <w:t>всего</w:t>
            </w:r>
          </w:p>
        </w:tc>
        <w:tc>
          <w:tcPr>
            <w:tcW w:w="708" w:type="dxa"/>
            <w:tcBorders>
              <w:top w:val="single" w:sz="4" w:space="0" w:color="auto"/>
              <w:left w:val="single" w:sz="4" w:space="0" w:color="auto"/>
              <w:bottom w:val="single" w:sz="4" w:space="0" w:color="auto"/>
              <w:right w:val="single" w:sz="4" w:space="0" w:color="auto"/>
            </w:tcBorders>
            <w:hideMark/>
          </w:tcPr>
          <w:p w14:paraId="0BD1EE07" w14:textId="77777777" w:rsidR="008773B5" w:rsidRPr="000929E9" w:rsidRDefault="008773B5" w:rsidP="00794221">
            <w:pPr>
              <w:jc w:val="center"/>
              <w:rPr>
                <w:sz w:val="20"/>
                <w:szCs w:val="20"/>
              </w:rPr>
            </w:pPr>
            <w:r w:rsidRPr="000929E9">
              <w:rPr>
                <w:sz w:val="20"/>
                <w:szCs w:val="20"/>
              </w:rPr>
              <w:t>9309,6</w:t>
            </w:r>
          </w:p>
        </w:tc>
        <w:tc>
          <w:tcPr>
            <w:tcW w:w="851" w:type="dxa"/>
            <w:tcBorders>
              <w:top w:val="single" w:sz="4" w:space="0" w:color="auto"/>
              <w:left w:val="single" w:sz="4" w:space="0" w:color="auto"/>
              <w:bottom w:val="single" w:sz="4" w:space="0" w:color="auto"/>
              <w:right w:val="single" w:sz="4" w:space="0" w:color="auto"/>
            </w:tcBorders>
            <w:hideMark/>
          </w:tcPr>
          <w:p w14:paraId="0FA53905" w14:textId="77777777" w:rsidR="008773B5" w:rsidRPr="000929E9" w:rsidRDefault="008773B5" w:rsidP="00794221">
            <w:pPr>
              <w:jc w:val="center"/>
              <w:rPr>
                <w:sz w:val="20"/>
                <w:szCs w:val="20"/>
              </w:rPr>
            </w:pPr>
            <w:r w:rsidRPr="000929E9">
              <w:rPr>
                <w:sz w:val="20"/>
                <w:szCs w:val="20"/>
              </w:rPr>
              <w:t>14356,8</w:t>
            </w:r>
          </w:p>
        </w:tc>
        <w:tc>
          <w:tcPr>
            <w:tcW w:w="992" w:type="dxa"/>
            <w:tcBorders>
              <w:top w:val="single" w:sz="4" w:space="0" w:color="auto"/>
              <w:left w:val="single" w:sz="4" w:space="0" w:color="auto"/>
              <w:bottom w:val="single" w:sz="4" w:space="0" w:color="auto"/>
              <w:right w:val="single" w:sz="4" w:space="0" w:color="auto"/>
            </w:tcBorders>
            <w:hideMark/>
          </w:tcPr>
          <w:p w14:paraId="508935D1" w14:textId="77777777" w:rsidR="008773B5" w:rsidRPr="000929E9" w:rsidRDefault="008773B5" w:rsidP="00794221">
            <w:pPr>
              <w:jc w:val="center"/>
              <w:rPr>
                <w:sz w:val="20"/>
                <w:szCs w:val="20"/>
              </w:rPr>
            </w:pPr>
            <w:r w:rsidRPr="000929E9">
              <w:rPr>
                <w:sz w:val="20"/>
                <w:szCs w:val="20"/>
              </w:rPr>
              <w:t>13462,4</w:t>
            </w:r>
          </w:p>
        </w:tc>
        <w:tc>
          <w:tcPr>
            <w:tcW w:w="851" w:type="dxa"/>
            <w:tcBorders>
              <w:top w:val="single" w:sz="4" w:space="0" w:color="auto"/>
              <w:left w:val="single" w:sz="4" w:space="0" w:color="auto"/>
              <w:bottom w:val="single" w:sz="4" w:space="0" w:color="auto"/>
              <w:right w:val="single" w:sz="4" w:space="0" w:color="auto"/>
            </w:tcBorders>
            <w:hideMark/>
          </w:tcPr>
          <w:p w14:paraId="3AE26F93" w14:textId="77777777" w:rsidR="008773B5" w:rsidRPr="000929E9" w:rsidRDefault="008773B5" w:rsidP="00794221">
            <w:pPr>
              <w:jc w:val="center"/>
              <w:rPr>
                <w:sz w:val="20"/>
                <w:szCs w:val="20"/>
              </w:rPr>
            </w:pPr>
            <w:r w:rsidRPr="000929E9">
              <w:rPr>
                <w:sz w:val="20"/>
                <w:szCs w:val="20"/>
              </w:rPr>
              <w:t>16308,7</w:t>
            </w:r>
          </w:p>
        </w:tc>
        <w:tc>
          <w:tcPr>
            <w:tcW w:w="850" w:type="dxa"/>
            <w:tcBorders>
              <w:top w:val="single" w:sz="4" w:space="0" w:color="auto"/>
              <w:left w:val="single" w:sz="4" w:space="0" w:color="auto"/>
              <w:bottom w:val="single" w:sz="4" w:space="0" w:color="auto"/>
              <w:right w:val="single" w:sz="4" w:space="0" w:color="auto"/>
            </w:tcBorders>
            <w:hideMark/>
          </w:tcPr>
          <w:p w14:paraId="1BDF3811" w14:textId="77777777" w:rsidR="008773B5" w:rsidRPr="000929E9" w:rsidRDefault="008773B5" w:rsidP="00794221">
            <w:pPr>
              <w:jc w:val="center"/>
              <w:rPr>
                <w:sz w:val="20"/>
                <w:szCs w:val="20"/>
              </w:rPr>
            </w:pPr>
            <w:r w:rsidRPr="000929E9">
              <w:rPr>
                <w:sz w:val="20"/>
                <w:szCs w:val="20"/>
              </w:rPr>
              <w:t>13597,9</w:t>
            </w:r>
          </w:p>
        </w:tc>
        <w:tc>
          <w:tcPr>
            <w:tcW w:w="851" w:type="dxa"/>
            <w:tcBorders>
              <w:top w:val="single" w:sz="4" w:space="0" w:color="auto"/>
              <w:left w:val="single" w:sz="4" w:space="0" w:color="auto"/>
              <w:bottom w:val="single" w:sz="4" w:space="0" w:color="auto"/>
              <w:right w:val="single" w:sz="4" w:space="0" w:color="auto"/>
            </w:tcBorders>
            <w:hideMark/>
          </w:tcPr>
          <w:p w14:paraId="5D769999" w14:textId="77777777" w:rsidR="008773B5" w:rsidRPr="000929E9" w:rsidRDefault="008773B5" w:rsidP="00794221">
            <w:pPr>
              <w:jc w:val="center"/>
              <w:rPr>
                <w:sz w:val="20"/>
                <w:szCs w:val="20"/>
              </w:rPr>
            </w:pPr>
            <w:r w:rsidRPr="000929E9">
              <w:rPr>
                <w:sz w:val="20"/>
                <w:szCs w:val="20"/>
              </w:rPr>
              <w:t>19049,3</w:t>
            </w:r>
          </w:p>
        </w:tc>
        <w:tc>
          <w:tcPr>
            <w:tcW w:w="992" w:type="dxa"/>
            <w:tcBorders>
              <w:top w:val="single" w:sz="4" w:space="0" w:color="auto"/>
              <w:left w:val="single" w:sz="4" w:space="0" w:color="auto"/>
              <w:bottom w:val="single" w:sz="4" w:space="0" w:color="auto"/>
              <w:right w:val="single" w:sz="4" w:space="0" w:color="auto"/>
            </w:tcBorders>
            <w:hideMark/>
          </w:tcPr>
          <w:p w14:paraId="29EF6FFB" w14:textId="77777777" w:rsidR="008773B5" w:rsidRPr="000929E9" w:rsidRDefault="008773B5" w:rsidP="00794221">
            <w:pPr>
              <w:jc w:val="center"/>
              <w:rPr>
                <w:sz w:val="20"/>
                <w:szCs w:val="20"/>
              </w:rPr>
            </w:pPr>
            <w:r w:rsidRPr="000929E9">
              <w:rPr>
                <w:sz w:val="20"/>
                <w:szCs w:val="20"/>
              </w:rPr>
              <w:t>19636,1</w:t>
            </w:r>
          </w:p>
        </w:tc>
        <w:tc>
          <w:tcPr>
            <w:tcW w:w="850" w:type="dxa"/>
            <w:tcBorders>
              <w:top w:val="single" w:sz="4" w:space="0" w:color="auto"/>
              <w:left w:val="single" w:sz="4" w:space="0" w:color="auto"/>
              <w:bottom w:val="single" w:sz="4" w:space="0" w:color="auto"/>
              <w:right w:val="single" w:sz="4" w:space="0" w:color="auto"/>
            </w:tcBorders>
            <w:hideMark/>
          </w:tcPr>
          <w:p w14:paraId="61A7AB27" w14:textId="77777777" w:rsidR="008773B5" w:rsidRPr="000929E9" w:rsidRDefault="008773B5" w:rsidP="00794221">
            <w:pPr>
              <w:jc w:val="center"/>
              <w:rPr>
                <w:sz w:val="20"/>
                <w:szCs w:val="20"/>
              </w:rPr>
            </w:pPr>
            <w:r w:rsidRPr="000929E9">
              <w:rPr>
                <w:sz w:val="20"/>
                <w:szCs w:val="20"/>
              </w:rPr>
              <w:t>20733,5</w:t>
            </w:r>
          </w:p>
        </w:tc>
        <w:tc>
          <w:tcPr>
            <w:tcW w:w="993" w:type="dxa"/>
            <w:tcBorders>
              <w:top w:val="single" w:sz="4" w:space="0" w:color="auto"/>
              <w:left w:val="single" w:sz="4" w:space="0" w:color="auto"/>
              <w:bottom w:val="single" w:sz="4" w:space="0" w:color="auto"/>
              <w:right w:val="single" w:sz="4" w:space="0" w:color="auto"/>
            </w:tcBorders>
            <w:hideMark/>
          </w:tcPr>
          <w:p w14:paraId="785DCF21" w14:textId="77777777" w:rsidR="008773B5" w:rsidRPr="000929E9" w:rsidRDefault="008773B5" w:rsidP="00794221">
            <w:pPr>
              <w:jc w:val="center"/>
              <w:rPr>
                <w:sz w:val="20"/>
                <w:szCs w:val="20"/>
              </w:rPr>
            </w:pPr>
            <w:r w:rsidRPr="000929E9">
              <w:rPr>
                <w:sz w:val="20"/>
                <w:szCs w:val="20"/>
              </w:rPr>
              <w:t>21019,0</w:t>
            </w:r>
          </w:p>
        </w:tc>
        <w:tc>
          <w:tcPr>
            <w:tcW w:w="992" w:type="dxa"/>
            <w:tcBorders>
              <w:top w:val="single" w:sz="4" w:space="0" w:color="auto"/>
              <w:left w:val="single" w:sz="4" w:space="0" w:color="auto"/>
              <w:bottom w:val="single" w:sz="4" w:space="0" w:color="auto"/>
              <w:right w:val="single" w:sz="4" w:space="0" w:color="auto"/>
            </w:tcBorders>
          </w:tcPr>
          <w:p w14:paraId="41E02EA2" w14:textId="77777777" w:rsidR="008773B5" w:rsidRPr="000929E9" w:rsidRDefault="008773B5" w:rsidP="00794221">
            <w:pPr>
              <w:jc w:val="center"/>
              <w:rPr>
                <w:sz w:val="20"/>
                <w:szCs w:val="20"/>
              </w:rPr>
            </w:pPr>
            <w:r w:rsidRPr="000929E9">
              <w:rPr>
                <w:sz w:val="20"/>
                <w:szCs w:val="20"/>
              </w:rPr>
              <w:t>21506,6</w:t>
            </w:r>
          </w:p>
        </w:tc>
        <w:tc>
          <w:tcPr>
            <w:tcW w:w="709" w:type="dxa"/>
            <w:tcBorders>
              <w:top w:val="single" w:sz="4" w:space="0" w:color="auto"/>
              <w:left w:val="single" w:sz="4" w:space="0" w:color="auto"/>
              <w:bottom w:val="single" w:sz="4" w:space="0" w:color="auto"/>
              <w:right w:val="single" w:sz="4" w:space="0" w:color="auto"/>
            </w:tcBorders>
          </w:tcPr>
          <w:p w14:paraId="5069CA40"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0580EB72" w14:textId="77777777" w:rsidR="008773B5" w:rsidRPr="000929E9" w:rsidRDefault="008773B5" w:rsidP="00794221">
            <w:pPr>
              <w:jc w:val="center"/>
              <w:rPr>
                <w:sz w:val="20"/>
                <w:szCs w:val="20"/>
              </w:rPr>
            </w:pPr>
            <w:r w:rsidRPr="000929E9">
              <w:rPr>
                <w:sz w:val="20"/>
                <w:szCs w:val="20"/>
              </w:rPr>
              <w:t>0</w:t>
            </w:r>
          </w:p>
        </w:tc>
      </w:tr>
      <w:tr w:rsidR="008773B5" w:rsidRPr="000929E9" w14:paraId="753F07F0" w14:textId="77777777" w:rsidTr="00217BB0">
        <w:tc>
          <w:tcPr>
            <w:tcW w:w="434" w:type="dxa"/>
            <w:vMerge/>
            <w:tcBorders>
              <w:top w:val="single" w:sz="4" w:space="0" w:color="auto"/>
              <w:left w:val="single" w:sz="4" w:space="0" w:color="auto"/>
              <w:bottom w:val="single" w:sz="4" w:space="0" w:color="auto"/>
              <w:right w:val="single" w:sz="4" w:space="0" w:color="auto"/>
            </w:tcBorders>
            <w:vAlign w:val="center"/>
            <w:hideMark/>
          </w:tcPr>
          <w:p w14:paraId="345FB366"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567224F3"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74005065"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4B1935E4" w14:textId="77777777" w:rsidR="008773B5" w:rsidRPr="000929E9" w:rsidRDefault="008773B5" w:rsidP="00794221">
            <w:pPr>
              <w:ind w:left="112"/>
              <w:rPr>
                <w:color w:val="000000"/>
                <w:sz w:val="20"/>
                <w:szCs w:val="20"/>
              </w:rPr>
            </w:pPr>
            <w:r w:rsidRPr="000929E9">
              <w:rPr>
                <w:color w:val="000000"/>
                <w:sz w:val="20"/>
                <w:szCs w:val="20"/>
              </w:rPr>
              <w:t xml:space="preserve">бюджет Бессоновского района   </w:t>
            </w:r>
          </w:p>
        </w:tc>
        <w:tc>
          <w:tcPr>
            <w:tcW w:w="708" w:type="dxa"/>
            <w:tcBorders>
              <w:top w:val="single" w:sz="4" w:space="0" w:color="auto"/>
              <w:left w:val="single" w:sz="4" w:space="0" w:color="auto"/>
              <w:bottom w:val="single" w:sz="4" w:space="0" w:color="auto"/>
              <w:right w:val="single" w:sz="4" w:space="0" w:color="auto"/>
            </w:tcBorders>
            <w:hideMark/>
          </w:tcPr>
          <w:p w14:paraId="213547C4" w14:textId="77777777" w:rsidR="008773B5" w:rsidRPr="000929E9" w:rsidRDefault="008773B5" w:rsidP="00794221">
            <w:pPr>
              <w:jc w:val="center"/>
              <w:rPr>
                <w:sz w:val="20"/>
                <w:szCs w:val="20"/>
              </w:rPr>
            </w:pPr>
            <w:r w:rsidRPr="000929E9">
              <w:rPr>
                <w:sz w:val="20"/>
                <w:szCs w:val="20"/>
              </w:rPr>
              <w:t>9309,6</w:t>
            </w:r>
          </w:p>
        </w:tc>
        <w:tc>
          <w:tcPr>
            <w:tcW w:w="851" w:type="dxa"/>
            <w:tcBorders>
              <w:top w:val="single" w:sz="4" w:space="0" w:color="auto"/>
              <w:left w:val="single" w:sz="4" w:space="0" w:color="auto"/>
              <w:bottom w:val="single" w:sz="4" w:space="0" w:color="auto"/>
              <w:right w:val="single" w:sz="4" w:space="0" w:color="auto"/>
            </w:tcBorders>
            <w:hideMark/>
          </w:tcPr>
          <w:p w14:paraId="140EFF2D" w14:textId="77777777" w:rsidR="008773B5" w:rsidRPr="000929E9" w:rsidRDefault="008773B5" w:rsidP="00794221">
            <w:pPr>
              <w:jc w:val="center"/>
              <w:rPr>
                <w:sz w:val="20"/>
                <w:szCs w:val="20"/>
              </w:rPr>
            </w:pPr>
            <w:r w:rsidRPr="000929E9">
              <w:rPr>
                <w:sz w:val="20"/>
                <w:szCs w:val="20"/>
              </w:rPr>
              <w:t>14356,8</w:t>
            </w:r>
          </w:p>
        </w:tc>
        <w:tc>
          <w:tcPr>
            <w:tcW w:w="992" w:type="dxa"/>
            <w:tcBorders>
              <w:top w:val="single" w:sz="4" w:space="0" w:color="auto"/>
              <w:left w:val="single" w:sz="4" w:space="0" w:color="auto"/>
              <w:bottom w:val="single" w:sz="4" w:space="0" w:color="auto"/>
              <w:right w:val="single" w:sz="4" w:space="0" w:color="auto"/>
            </w:tcBorders>
            <w:hideMark/>
          </w:tcPr>
          <w:p w14:paraId="1E601414" w14:textId="77777777" w:rsidR="008773B5" w:rsidRPr="000929E9" w:rsidRDefault="008773B5" w:rsidP="00794221">
            <w:pPr>
              <w:jc w:val="center"/>
              <w:rPr>
                <w:sz w:val="20"/>
                <w:szCs w:val="20"/>
              </w:rPr>
            </w:pPr>
            <w:r w:rsidRPr="000929E9">
              <w:rPr>
                <w:sz w:val="20"/>
                <w:szCs w:val="20"/>
              </w:rPr>
              <w:t>13462,4</w:t>
            </w:r>
          </w:p>
        </w:tc>
        <w:tc>
          <w:tcPr>
            <w:tcW w:w="851" w:type="dxa"/>
            <w:tcBorders>
              <w:top w:val="single" w:sz="4" w:space="0" w:color="auto"/>
              <w:left w:val="single" w:sz="4" w:space="0" w:color="auto"/>
              <w:bottom w:val="single" w:sz="4" w:space="0" w:color="auto"/>
              <w:right w:val="single" w:sz="4" w:space="0" w:color="auto"/>
            </w:tcBorders>
            <w:hideMark/>
          </w:tcPr>
          <w:p w14:paraId="66EEF59E" w14:textId="77777777" w:rsidR="008773B5" w:rsidRPr="000929E9" w:rsidRDefault="008773B5" w:rsidP="00794221">
            <w:pPr>
              <w:jc w:val="center"/>
              <w:rPr>
                <w:sz w:val="20"/>
                <w:szCs w:val="20"/>
              </w:rPr>
            </w:pPr>
            <w:r w:rsidRPr="000929E9">
              <w:rPr>
                <w:sz w:val="20"/>
                <w:szCs w:val="20"/>
              </w:rPr>
              <w:t>16308,7</w:t>
            </w:r>
          </w:p>
        </w:tc>
        <w:tc>
          <w:tcPr>
            <w:tcW w:w="850" w:type="dxa"/>
            <w:tcBorders>
              <w:top w:val="single" w:sz="4" w:space="0" w:color="auto"/>
              <w:left w:val="single" w:sz="4" w:space="0" w:color="auto"/>
              <w:bottom w:val="single" w:sz="4" w:space="0" w:color="auto"/>
              <w:right w:val="single" w:sz="4" w:space="0" w:color="auto"/>
            </w:tcBorders>
            <w:hideMark/>
          </w:tcPr>
          <w:p w14:paraId="78518AA2" w14:textId="77777777" w:rsidR="008773B5" w:rsidRPr="000929E9" w:rsidRDefault="008773B5" w:rsidP="00794221">
            <w:pPr>
              <w:jc w:val="center"/>
              <w:rPr>
                <w:sz w:val="20"/>
                <w:szCs w:val="20"/>
              </w:rPr>
            </w:pPr>
            <w:r w:rsidRPr="000929E9">
              <w:rPr>
                <w:sz w:val="20"/>
                <w:szCs w:val="20"/>
              </w:rPr>
              <w:t>13597,9</w:t>
            </w:r>
          </w:p>
        </w:tc>
        <w:tc>
          <w:tcPr>
            <w:tcW w:w="851" w:type="dxa"/>
            <w:tcBorders>
              <w:top w:val="single" w:sz="4" w:space="0" w:color="auto"/>
              <w:left w:val="single" w:sz="4" w:space="0" w:color="auto"/>
              <w:bottom w:val="single" w:sz="4" w:space="0" w:color="auto"/>
              <w:right w:val="single" w:sz="4" w:space="0" w:color="auto"/>
            </w:tcBorders>
            <w:hideMark/>
          </w:tcPr>
          <w:p w14:paraId="6B4059B1" w14:textId="77777777" w:rsidR="008773B5" w:rsidRPr="000929E9" w:rsidRDefault="008773B5" w:rsidP="00794221">
            <w:pPr>
              <w:jc w:val="center"/>
              <w:rPr>
                <w:sz w:val="20"/>
                <w:szCs w:val="20"/>
              </w:rPr>
            </w:pPr>
            <w:r w:rsidRPr="000929E9">
              <w:rPr>
                <w:sz w:val="20"/>
                <w:szCs w:val="20"/>
              </w:rPr>
              <w:t>19049,3</w:t>
            </w:r>
          </w:p>
        </w:tc>
        <w:tc>
          <w:tcPr>
            <w:tcW w:w="992" w:type="dxa"/>
            <w:tcBorders>
              <w:top w:val="single" w:sz="4" w:space="0" w:color="auto"/>
              <w:left w:val="single" w:sz="4" w:space="0" w:color="auto"/>
              <w:bottom w:val="single" w:sz="4" w:space="0" w:color="auto"/>
              <w:right w:val="single" w:sz="4" w:space="0" w:color="auto"/>
            </w:tcBorders>
            <w:hideMark/>
          </w:tcPr>
          <w:p w14:paraId="1EBDCA6C" w14:textId="77777777" w:rsidR="008773B5" w:rsidRPr="000929E9" w:rsidRDefault="008773B5" w:rsidP="00794221">
            <w:pPr>
              <w:jc w:val="center"/>
              <w:rPr>
                <w:sz w:val="20"/>
                <w:szCs w:val="20"/>
              </w:rPr>
            </w:pPr>
            <w:r w:rsidRPr="000929E9">
              <w:rPr>
                <w:sz w:val="20"/>
                <w:szCs w:val="20"/>
              </w:rPr>
              <w:t>19636,1</w:t>
            </w:r>
          </w:p>
        </w:tc>
        <w:tc>
          <w:tcPr>
            <w:tcW w:w="850" w:type="dxa"/>
            <w:tcBorders>
              <w:top w:val="single" w:sz="4" w:space="0" w:color="auto"/>
              <w:left w:val="single" w:sz="4" w:space="0" w:color="auto"/>
              <w:bottom w:val="single" w:sz="4" w:space="0" w:color="auto"/>
              <w:right w:val="single" w:sz="4" w:space="0" w:color="auto"/>
            </w:tcBorders>
            <w:hideMark/>
          </w:tcPr>
          <w:p w14:paraId="720B5318" w14:textId="77777777" w:rsidR="008773B5" w:rsidRPr="000929E9" w:rsidRDefault="008773B5" w:rsidP="00794221">
            <w:pPr>
              <w:jc w:val="center"/>
              <w:rPr>
                <w:sz w:val="20"/>
                <w:szCs w:val="20"/>
              </w:rPr>
            </w:pPr>
            <w:r w:rsidRPr="000929E9">
              <w:rPr>
                <w:sz w:val="20"/>
                <w:szCs w:val="20"/>
              </w:rPr>
              <w:t>20733,5</w:t>
            </w:r>
          </w:p>
        </w:tc>
        <w:tc>
          <w:tcPr>
            <w:tcW w:w="993" w:type="dxa"/>
            <w:tcBorders>
              <w:top w:val="single" w:sz="4" w:space="0" w:color="auto"/>
              <w:left w:val="single" w:sz="4" w:space="0" w:color="auto"/>
              <w:bottom w:val="single" w:sz="4" w:space="0" w:color="auto"/>
              <w:right w:val="single" w:sz="4" w:space="0" w:color="auto"/>
            </w:tcBorders>
            <w:hideMark/>
          </w:tcPr>
          <w:p w14:paraId="377FB2F6" w14:textId="77777777" w:rsidR="008773B5" w:rsidRPr="000929E9" w:rsidRDefault="008773B5" w:rsidP="00794221">
            <w:pPr>
              <w:jc w:val="center"/>
              <w:rPr>
                <w:sz w:val="20"/>
                <w:szCs w:val="20"/>
              </w:rPr>
            </w:pPr>
            <w:r w:rsidRPr="000929E9">
              <w:rPr>
                <w:sz w:val="20"/>
                <w:szCs w:val="20"/>
              </w:rPr>
              <w:t>21019,0</w:t>
            </w:r>
          </w:p>
        </w:tc>
        <w:tc>
          <w:tcPr>
            <w:tcW w:w="992" w:type="dxa"/>
            <w:tcBorders>
              <w:top w:val="single" w:sz="4" w:space="0" w:color="auto"/>
              <w:left w:val="single" w:sz="4" w:space="0" w:color="auto"/>
              <w:bottom w:val="single" w:sz="4" w:space="0" w:color="auto"/>
              <w:right w:val="single" w:sz="4" w:space="0" w:color="auto"/>
            </w:tcBorders>
          </w:tcPr>
          <w:p w14:paraId="390148EE" w14:textId="77777777" w:rsidR="008773B5" w:rsidRPr="000929E9" w:rsidRDefault="008773B5" w:rsidP="00794221">
            <w:pPr>
              <w:jc w:val="center"/>
              <w:rPr>
                <w:sz w:val="20"/>
                <w:szCs w:val="20"/>
              </w:rPr>
            </w:pPr>
            <w:r w:rsidRPr="000929E9">
              <w:rPr>
                <w:sz w:val="20"/>
                <w:szCs w:val="20"/>
              </w:rPr>
              <w:t>21506,6</w:t>
            </w:r>
          </w:p>
        </w:tc>
        <w:tc>
          <w:tcPr>
            <w:tcW w:w="709" w:type="dxa"/>
            <w:tcBorders>
              <w:top w:val="single" w:sz="4" w:space="0" w:color="auto"/>
              <w:left w:val="single" w:sz="4" w:space="0" w:color="auto"/>
              <w:bottom w:val="single" w:sz="4" w:space="0" w:color="auto"/>
              <w:right w:val="single" w:sz="4" w:space="0" w:color="auto"/>
            </w:tcBorders>
          </w:tcPr>
          <w:p w14:paraId="0157A9D5"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B1AFBEA" w14:textId="77777777" w:rsidR="008773B5" w:rsidRPr="000929E9" w:rsidRDefault="008773B5" w:rsidP="00794221">
            <w:pPr>
              <w:jc w:val="center"/>
              <w:rPr>
                <w:sz w:val="20"/>
                <w:szCs w:val="20"/>
              </w:rPr>
            </w:pPr>
            <w:r w:rsidRPr="000929E9">
              <w:rPr>
                <w:sz w:val="20"/>
                <w:szCs w:val="20"/>
              </w:rPr>
              <w:t>0</w:t>
            </w:r>
          </w:p>
        </w:tc>
      </w:tr>
      <w:tr w:rsidR="008773B5" w:rsidRPr="000929E9" w14:paraId="3EDF21E4" w14:textId="77777777" w:rsidTr="00217BB0">
        <w:tc>
          <w:tcPr>
            <w:tcW w:w="434" w:type="dxa"/>
            <w:vMerge/>
            <w:tcBorders>
              <w:top w:val="single" w:sz="4" w:space="0" w:color="auto"/>
              <w:left w:val="single" w:sz="4" w:space="0" w:color="auto"/>
              <w:bottom w:val="single" w:sz="4" w:space="0" w:color="auto"/>
              <w:right w:val="single" w:sz="4" w:space="0" w:color="auto"/>
            </w:tcBorders>
            <w:vAlign w:val="center"/>
            <w:hideMark/>
          </w:tcPr>
          <w:p w14:paraId="0E2075EB"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0E586DA6"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71733266"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6B615CA0" w14:textId="77777777" w:rsidR="008773B5" w:rsidRPr="000929E9" w:rsidRDefault="008773B5" w:rsidP="00794221">
            <w:pPr>
              <w:ind w:left="112"/>
              <w:rPr>
                <w:color w:val="000000"/>
                <w:sz w:val="20"/>
                <w:szCs w:val="20"/>
              </w:rPr>
            </w:pPr>
            <w:r w:rsidRPr="000929E9">
              <w:rPr>
                <w:color w:val="000000"/>
                <w:sz w:val="20"/>
                <w:szCs w:val="20"/>
              </w:rPr>
              <w:t xml:space="preserve">Бюджеты муниципальных образований  Бессоновского района   </w:t>
            </w:r>
          </w:p>
        </w:tc>
        <w:tc>
          <w:tcPr>
            <w:tcW w:w="708" w:type="dxa"/>
            <w:tcBorders>
              <w:top w:val="single" w:sz="4" w:space="0" w:color="auto"/>
              <w:left w:val="single" w:sz="4" w:space="0" w:color="auto"/>
              <w:bottom w:val="single" w:sz="4" w:space="0" w:color="auto"/>
              <w:right w:val="single" w:sz="4" w:space="0" w:color="auto"/>
            </w:tcBorders>
            <w:hideMark/>
          </w:tcPr>
          <w:p w14:paraId="112B63C8"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489FBAA9"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32C8B86B"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9579E3C"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115E5AF0"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BD35551"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257D041B"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48134711" w14:textId="77777777" w:rsidR="008773B5" w:rsidRPr="000929E9" w:rsidRDefault="008773B5" w:rsidP="00794221">
            <w:pPr>
              <w:jc w:val="center"/>
              <w:rPr>
                <w:sz w:val="20"/>
                <w:szCs w:val="20"/>
              </w:rPr>
            </w:pPr>
            <w:r w:rsidRPr="000929E9">
              <w:rPr>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269A270D"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02D8E954"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567BF98E"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6D21A5B6" w14:textId="77777777" w:rsidR="008773B5" w:rsidRPr="000929E9" w:rsidRDefault="008773B5" w:rsidP="00794221">
            <w:pPr>
              <w:jc w:val="center"/>
              <w:rPr>
                <w:sz w:val="20"/>
                <w:szCs w:val="20"/>
              </w:rPr>
            </w:pPr>
            <w:r w:rsidRPr="000929E9">
              <w:rPr>
                <w:sz w:val="20"/>
                <w:szCs w:val="20"/>
              </w:rPr>
              <w:t>0</w:t>
            </w:r>
          </w:p>
        </w:tc>
      </w:tr>
      <w:tr w:rsidR="008773B5" w:rsidRPr="000929E9" w14:paraId="21A8F736" w14:textId="77777777" w:rsidTr="00217BB0">
        <w:tc>
          <w:tcPr>
            <w:tcW w:w="434" w:type="dxa"/>
            <w:vMerge/>
            <w:tcBorders>
              <w:top w:val="single" w:sz="4" w:space="0" w:color="auto"/>
              <w:left w:val="single" w:sz="4" w:space="0" w:color="auto"/>
              <w:bottom w:val="single" w:sz="4" w:space="0" w:color="auto"/>
              <w:right w:val="single" w:sz="4" w:space="0" w:color="auto"/>
            </w:tcBorders>
            <w:vAlign w:val="center"/>
            <w:hideMark/>
          </w:tcPr>
          <w:p w14:paraId="1123FB87"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2C751966"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235C301A"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22AE2B51" w14:textId="77777777" w:rsidR="008773B5" w:rsidRPr="000929E9" w:rsidRDefault="008773B5" w:rsidP="00794221">
            <w:pPr>
              <w:ind w:left="112"/>
              <w:rPr>
                <w:color w:val="000000"/>
                <w:sz w:val="20"/>
                <w:szCs w:val="20"/>
              </w:rPr>
            </w:pPr>
            <w:r w:rsidRPr="000929E9">
              <w:rPr>
                <w:color w:val="000000"/>
                <w:sz w:val="20"/>
                <w:szCs w:val="20"/>
              </w:rPr>
              <w:t xml:space="preserve">бюджета Пензенской области </w:t>
            </w:r>
          </w:p>
        </w:tc>
        <w:tc>
          <w:tcPr>
            <w:tcW w:w="708" w:type="dxa"/>
            <w:tcBorders>
              <w:top w:val="single" w:sz="4" w:space="0" w:color="auto"/>
              <w:left w:val="single" w:sz="4" w:space="0" w:color="auto"/>
              <w:bottom w:val="single" w:sz="4" w:space="0" w:color="auto"/>
              <w:right w:val="single" w:sz="4" w:space="0" w:color="auto"/>
            </w:tcBorders>
            <w:hideMark/>
          </w:tcPr>
          <w:p w14:paraId="0EC07C0D"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0963A5FD"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4EE39547"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0BE2B1BE"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12C97D8C"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6E22E30"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3E12C878"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71A1860C"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5CA06E1F"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1AD8D88"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A1B4DF5"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48A88A6"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47952E41" w14:textId="77777777" w:rsidTr="00217BB0">
        <w:tc>
          <w:tcPr>
            <w:tcW w:w="434" w:type="dxa"/>
            <w:vMerge/>
            <w:tcBorders>
              <w:top w:val="single" w:sz="4" w:space="0" w:color="auto"/>
              <w:left w:val="single" w:sz="4" w:space="0" w:color="auto"/>
              <w:bottom w:val="single" w:sz="4" w:space="0" w:color="auto"/>
              <w:right w:val="single" w:sz="4" w:space="0" w:color="auto"/>
            </w:tcBorders>
            <w:vAlign w:val="center"/>
            <w:hideMark/>
          </w:tcPr>
          <w:p w14:paraId="6A20A137"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00D5A994"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1FD74A24"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21440379" w14:textId="77777777" w:rsidR="008773B5" w:rsidRPr="000929E9" w:rsidRDefault="008773B5" w:rsidP="00794221">
            <w:pPr>
              <w:ind w:left="112"/>
              <w:rPr>
                <w:color w:val="000000"/>
                <w:sz w:val="20"/>
                <w:szCs w:val="20"/>
              </w:rPr>
            </w:pPr>
            <w:r w:rsidRPr="000929E9">
              <w:rPr>
                <w:color w:val="000000"/>
                <w:sz w:val="20"/>
                <w:szCs w:val="20"/>
              </w:rPr>
              <w:t xml:space="preserve">в том числе межбюджетные трансферты из федерального  </w:t>
            </w:r>
            <w:r w:rsidRPr="000929E9">
              <w:rPr>
                <w:color w:val="000000"/>
                <w:sz w:val="20"/>
                <w:szCs w:val="20"/>
              </w:rPr>
              <w:lastRenderedPageBreak/>
              <w:t xml:space="preserve">бюджета </w:t>
            </w:r>
          </w:p>
        </w:tc>
        <w:tc>
          <w:tcPr>
            <w:tcW w:w="708" w:type="dxa"/>
            <w:tcBorders>
              <w:top w:val="single" w:sz="4" w:space="0" w:color="auto"/>
              <w:left w:val="single" w:sz="4" w:space="0" w:color="auto"/>
              <w:bottom w:val="single" w:sz="4" w:space="0" w:color="auto"/>
              <w:right w:val="single" w:sz="4" w:space="0" w:color="auto"/>
            </w:tcBorders>
            <w:hideMark/>
          </w:tcPr>
          <w:p w14:paraId="4946075F" w14:textId="77777777" w:rsidR="008773B5" w:rsidRPr="000929E9" w:rsidRDefault="008773B5" w:rsidP="00794221">
            <w:pPr>
              <w:jc w:val="center"/>
              <w:rPr>
                <w:color w:val="000000"/>
                <w:sz w:val="20"/>
                <w:szCs w:val="20"/>
              </w:rPr>
            </w:pPr>
            <w:r w:rsidRPr="000929E9">
              <w:rPr>
                <w:color w:val="000000"/>
                <w:sz w:val="20"/>
                <w:szCs w:val="20"/>
              </w:rPr>
              <w:lastRenderedPageBreak/>
              <w:t>0</w:t>
            </w:r>
          </w:p>
        </w:tc>
        <w:tc>
          <w:tcPr>
            <w:tcW w:w="851" w:type="dxa"/>
            <w:tcBorders>
              <w:top w:val="single" w:sz="4" w:space="0" w:color="auto"/>
              <w:left w:val="single" w:sz="4" w:space="0" w:color="auto"/>
              <w:bottom w:val="single" w:sz="4" w:space="0" w:color="auto"/>
              <w:right w:val="single" w:sz="4" w:space="0" w:color="auto"/>
            </w:tcBorders>
            <w:hideMark/>
          </w:tcPr>
          <w:p w14:paraId="1E959181"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6AFBD6AE"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A67C2BA"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9A63A9A"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9230866"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300624D2"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76BF581D"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25A449D9"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2AB1C04E"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02B4C34"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8170E88"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6EF5592E" w14:textId="77777777" w:rsidTr="00217BB0">
        <w:trPr>
          <w:trHeight w:val="273"/>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411C5A52"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77C1DE9E"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638643A4"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30DDC851" w14:textId="77777777" w:rsidR="008773B5" w:rsidRPr="000929E9" w:rsidRDefault="008773B5" w:rsidP="00794221">
            <w:pPr>
              <w:ind w:left="112"/>
              <w:rPr>
                <w:color w:val="000000"/>
                <w:sz w:val="20"/>
                <w:szCs w:val="20"/>
              </w:rPr>
            </w:pPr>
            <w:r w:rsidRPr="000929E9">
              <w:rPr>
                <w:color w:val="000000"/>
                <w:sz w:val="20"/>
                <w:szCs w:val="20"/>
              </w:rPr>
              <w:t xml:space="preserve">иные источники </w:t>
            </w:r>
          </w:p>
        </w:tc>
        <w:tc>
          <w:tcPr>
            <w:tcW w:w="708" w:type="dxa"/>
            <w:tcBorders>
              <w:top w:val="single" w:sz="4" w:space="0" w:color="auto"/>
              <w:left w:val="single" w:sz="4" w:space="0" w:color="auto"/>
              <w:bottom w:val="single" w:sz="4" w:space="0" w:color="auto"/>
              <w:right w:val="single" w:sz="4" w:space="0" w:color="auto"/>
            </w:tcBorders>
            <w:hideMark/>
          </w:tcPr>
          <w:p w14:paraId="475A87D1"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7194632"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1FA6F43C"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2F4763D"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768F732"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0E02EB9"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636D6F2F"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784F4134"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13854DA5"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C008030"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A42BC0E"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2D35406D"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57064087" w14:textId="77777777" w:rsidTr="00217BB0">
        <w:trPr>
          <w:trHeight w:val="299"/>
        </w:trPr>
        <w:tc>
          <w:tcPr>
            <w:tcW w:w="434" w:type="dxa"/>
            <w:vMerge w:val="restart"/>
            <w:tcBorders>
              <w:top w:val="single" w:sz="4" w:space="0" w:color="auto"/>
              <w:left w:val="single" w:sz="4" w:space="0" w:color="auto"/>
              <w:bottom w:val="single" w:sz="4" w:space="0" w:color="auto"/>
              <w:right w:val="single" w:sz="4" w:space="0" w:color="auto"/>
            </w:tcBorders>
            <w:hideMark/>
          </w:tcPr>
          <w:p w14:paraId="556B33C5" w14:textId="77777777" w:rsidR="008773B5" w:rsidRPr="000929E9" w:rsidRDefault="008773B5" w:rsidP="00794221">
            <w:pPr>
              <w:jc w:val="center"/>
              <w:rPr>
                <w:color w:val="000000"/>
                <w:sz w:val="20"/>
                <w:szCs w:val="20"/>
              </w:rPr>
            </w:pPr>
            <w:r w:rsidRPr="000929E9">
              <w:rPr>
                <w:color w:val="000000"/>
                <w:sz w:val="20"/>
                <w:szCs w:val="20"/>
              </w:rPr>
              <w:t>1</w:t>
            </w:r>
          </w:p>
        </w:tc>
        <w:tc>
          <w:tcPr>
            <w:tcW w:w="879" w:type="dxa"/>
            <w:vMerge w:val="restart"/>
            <w:tcBorders>
              <w:top w:val="single" w:sz="4" w:space="0" w:color="auto"/>
              <w:left w:val="single" w:sz="4" w:space="0" w:color="auto"/>
              <w:bottom w:val="single" w:sz="4" w:space="0" w:color="auto"/>
              <w:right w:val="single" w:sz="4" w:space="0" w:color="auto"/>
            </w:tcBorders>
            <w:hideMark/>
          </w:tcPr>
          <w:p w14:paraId="0CADE25D" w14:textId="77777777" w:rsidR="008773B5" w:rsidRPr="000929E9" w:rsidRDefault="008773B5" w:rsidP="00794221">
            <w:pPr>
              <w:ind w:left="112"/>
              <w:rPr>
                <w:color w:val="000000"/>
                <w:sz w:val="20"/>
                <w:szCs w:val="20"/>
              </w:rPr>
            </w:pPr>
            <w:r w:rsidRPr="000929E9">
              <w:rPr>
                <w:color w:val="000000"/>
                <w:sz w:val="20"/>
                <w:szCs w:val="20"/>
              </w:rPr>
              <w:t>Муниципальная</w:t>
            </w:r>
          </w:p>
          <w:p w14:paraId="05D1BC71" w14:textId="77777777" w:rsidR="008773B5" w:rsidRPr="000929E9" w:rsidRDefault="008773B5" w:rsidP="00794221">
            <w:pPr>
              <w:rPr>
                <w:color w:val="000000"/>
                <w:sz w:val="20"/>
                <w:szCs w:val="20"/>
              </w:rPr>
            </w:pPr>
            <w:r w:rsidRPr="000929E9">
              <w:rPr>
                <w:color w:val="000000"/>
                <w:sz w:val="20"/>
                <w:szCs w:val="20"/>
              </w:rPr>
              <w:t>Подпрограмма 1</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5A36E66F" w14:textId="77777777" w:rsidR="008773B5" w:rsidRPr="000929E9" w:rsidRDefault="008773B5" w:rsidP="00794221">
            <w:pPr>
              <w:jc w:val="both"/>
              <w:rPr>
                <w:spacing w:val="-20"/>
                <w:sz w:val="20"/>
                <w:szCs w:val="20"/>
              </w:rPr>
            </w:pPr>
            <w:r w:rsidRPr="000929E9">
              <w:rPr>
                <w:spacing w:val="-20"/>
                <w:sz w:val="20"/>
                <w:szCs w:val="20"/>
              </w:rPr>
              <w:t xml:space="preserve">Пожарная безопасность </w:t>
            </w:r>
            <w:r w:rsidRPr="000929E9">
              <w:rPr>
                <w:sz w:val="20"/>
                <w:szCs w:val="20"/>
              </w:rPr>
              <w:t>Бессоновского</w:t>
            </w:r>
            <w:r w:rsidRPr="000929E9">
              <w:rPr>
                <w:spacing w:val="-20"/>
                <w:sz w:val="20"/>
                <w:szCs w:val="20"/>
              </w:rPr>
              <w:t xml:space="preserve"> района Пензенской области</w:t>
            </w:r>
          </w:p>
        </w:tc>
        <w:tc>
          <w:tcPr>
            <w:tcW w:w="1843" w:type="dxa"/>
            <w:tcBorders>
              <w:top w:val="single" w:sz="4" w:space="0" w:color="auto"/>
              <w:left w:val="single" w:sz="4" w:space="0" w:color="auto"/>
              <w:bottom w:val="single" w:sz="4" w:space="0" w:color="auto"/>
              <w:right w:val="single" w:sz="4" w:space="0" w:color="auto"/>
            </w:tcBorders>
            <w:hideMark/>
          </w:tcPr>
          <w:p w14:paraId="073310B0" w14:textId="77777777" w:rsidR="008773B5" w:rsidRPr="000929E9" w:rsidRDefault="008773B5" w:rsidP="00794221">
            <w:pPr>
              <w:ind w:left="112"/>
              <w:rPr>
                <w:color w:val="000000"/>
                <w:sz w:val="20"/>
                <w:szCs w:val="20"/>
              </w:rPr>
            </w:pPr>
            <w:r w:rsidRPr="000929E9">
              <w:rPr>
                <w:color w:val="000000"/>
                <w:sz w:val="20"/>
                <w:szCs w:val="20"/>
              </w:rPr>
              <w:t>всего</w:t>
            </w:r>
          </w:p>
        </w:tc>
        <w:tc>
          <w:tcPr>
            <w:tcW w:w="708" w:type="dxa"/>
            <w:tcBorders>
              <w:top w:val="single" w:sz="4" w:space="0" w:color="auto"/>
              <w:left w:val="single" w:sz="4" w:space="0" w:color="auto"/>
              <w:bottom w:val="single" w:sz="4" w:space="0" w:color="auto"/>
              <w:right w:val="single" w:sz="4" w:space="0" w:color="auto"/>
            </w:tcBorders>
            <w:hideMark/>
          </w:tcPr>
          <w:p w14:paraId="4D13D3AE" w14:textId="77777777" w:rsidR="008773B5" w:rsidRPr="000929E9" w:rsidRDefault="008773B5" w:rsidP="00794221">
            <w:pPr>
              <w:jc w:val="center"/>
              <w:rPr>
                <w:sz w:val="20"/>
                <w:szCs w:val="20"/>
              </w:rPr>
            </w:pPr>
            <w:r w:rsidRPr="000929E9">
              <w:rPr>
                <w:sz w:val="20"/>
                <w:szCs w:val="20"/>
              </w:rPr>
              <w:t>9309,6</w:t>
            </w:r>
          </w:p>
        </w:tc>
        <w:tc>
          <w:tcPr>
            <w:tcW w:w="851" w:type="dxa"/>
            <w:tcBorders>
              <w:top w:val="single" w:sz="4" w:space="0" w:color="auto"/>
              <w:left w:val="single" w:sz="4" w:space="0" w:color="auto"/>
              <w:bottom w:val="single" w:sz="4" w:space="0" w:color="auto"/>
              <w:right w:val="single" w:sz="4" w:space="0" w:color="auto"/>
            </w:tcBorders>
            <w:hideMark/>
          </w:tcPr>
          <w:p w14:paraId="0CAC8657" w14:textId="77777777" w:rsidR="008773B5" w:rsidRPr="000929E9" w:rsidRDefault="008773B5" w:rsidP="00794221">
            <w:pPr>
              <w:jc w:val="center"/>
              <w:rPr>
                <w:sz w:val="20"/>
                <w:szCs w:val="20"/>
              </w:rPr>
            </w:pPr>
            <w:r w:rsidRPr="000929E9">
              <w:rPr>
                <w:sz w:val="20"/>
                <w:szCs w:val="20"/>
              </w:rPr>
              <w:t>14356,8</w:t>
            </w:r>
          </w:p>
        </w:tc>
        <w:tc>
          <w:tcPr>
            <w:tcW w:w="992" w:type="dxa"/>
            <w:tcBorders>
              <w:top w:val="single" w:sz="4" w:space="0" w:color="auto"/>
              <w:left w:val="single" w:sz="4" w:space="0" w:color="auto"/>
              <w:bottom w:val="single" w:sz="4" w:space="0" w:color="auto"/>
              <w:right w:val="single" w:sz="4" w:space="0" w:color="auto"/>
            </w:tcBorders>
            <w:hideMark/>
          </w:tcPr>
          <w:p w14:paraId="51AA800F" w14:textId="77777777" w:rsidR="008773B5" w:rsidRPr="000929E9" w:rsidRDefault="008773B5" w:rsidP="00794221">
            <w:pPr>
              <w:jc w:val="center"/>
              <w:rPr>
                <w:sz w:val="20"/>
                <w:szCs w:val="20"/>
              </w:rPr>
            </w:pPr>
            <w:r w:rsidRPr="000929E9">
              <w:rPr>
                <w:sz w:val="20"/>
                <w:szCs w:val="20"/>
              </w:rPr>
              <w:t>13462,4</w:t>
            </w:r>
          </w:p>
        </w:tc>
        <w:tc>
          <w:tcPr>
            <w:tcW w:w="851" w:type="dxa"/>
            <w:tcBorders>
              <w:top w:val="single" w:sz="4" w:space="0" w:color="auto"/>
              <w:left w:val="single" w:sz="4" w:space="0" w:color="auto"/>
              <w:bottom w:val="single" w:sz="4" w:space="0" w:color="auto"/>
              <w:right w:val="single" w:sz="4" w:space="0" w:color="auto"/>
            </w:tcBorders>
            <w:hideMark/>
          </w:tcPr>
          <w:p w14:paraId="14FFB218" w14:textId="77777777" w:rsidR="008773B5" w:rsidRPr="000929E9" w:rsidRDefault="008773B5" w:rsidP="00794221">
            <w:pPr>
              <w:jc w:val="center"/>
              <w:rPr>
                <w:sz w:val="20"/>
                <w:szCs w:val="20"/>
              </w:rPr>
            </w:pPr>
            <w:r w:rsidRPr="000929E9">
              <w:rPr>
                <w:sz w:val="20"/>
                <w:szCs w:val="20"/>
              </w:rPr>
              <w:t>16308,7</w:t>
            </w:r>
          </w:p>
        </w:tc>
        <w:tc>
          <w:tcPr>
            <w:tcW w:w="850" w:type="dxa"/>
            <w:tcBorders>
              <w:top w:val="single" w:sz="4" w:space="0" w:color="auto"/>
              <w:left w:val="single" w:sz="4" w:space="0" w:color="auto"/>
              <w:bottom w:val="single" w:sz="4" w:space="0" w:color="auto"/>
              <w:right w:val="single" w:sz="4" w:space="0" w:color="auto"/>
            </w:tcBorders>
            <w:hideMark/>
          </w:tcPr>
          <w:p w14:paraId="305FF2C0" w14:textId="77777777" w:rsidR="008773B5" w:rsidRPr="000929E9" w:rsidRDefault="008773B5" w:rsidP="00794221">
            <w:pPr>
              <w:jc w:val="center"/>
              <w:rPr>
                <w:sz w:val="20"/>
                <w:szCs w:val="20"/>
              </w:rPr>
            </w:pPr>
            <w:r w:rsidRPr="000929E9">
              <w:rPr>
                <w:sz w:val="20"/>
                <w:szCs w:val="20"/>
              </w:rPr>
              <w:t>13597,9</w:t>
            </w:r>
          </w:p>
        </w:tc>
        <w:tc>
          <w:tcPr>
            <w:tcW w:w="851" w:type="dxa"/>
            <w:tcBorders>
              <w:top w:val="single" w:sz="4" w:space="0" w:color="auto"/>
              <w:left w:val="single" w:sz="4" w:space="0" w:color="auto"/>
              <w:bottom w:val="single" w:sz="4" w:space="0" w:color="auto"/>
              <w:right w:val="single" w:sz="4" w:space="0" w:color="auto"/>
            </w:tcBorders>
            <w:hideMark/>
          </w:tcPr>
          <w:p w14:paraId="6BF073C8" w14:textId="77777777" w:rsidR="008773B5" w:rsidRPr="000929E9" w:rsidRDefault="008773B5" w:rsidP="00794221">
            <w:pPr>
              <w:jc w:val="center"/>
              <w:rPr>
                <w:sz w:val="20"/>
                <w:szCs w:val="20"/>
              </w:rPr>
            </w:pPr>
            <w:r w:rsidRPr="000929E9">
              <w:rPr>
                <w:sz w:val="20"/>
                <w:szCs w:val="20"/>
              </w:rPr>
              <w:t>19049,3</w:t>
            </w:r>
          </w:p>
        </w:tc>
        <w:tc>
          <w:tcPr>
            <w:tcW w:w="992" w:type="dxa"/>
            <w:tcBorders>
              <w:top w:val="single" w:sz="4" w:space="0" w:color="auto"/>
              <w:left w:val="single" w:sz="4" w:space="0" w:color="auto"/>
              <w:bottom w:val="single" w:sz="4" w:space="0" w:color="auto"/>
              <w:right w:val="single" w:sz="4" w:space="0" w:color="auto"/>
            </w:tcBorders>
            <w:hideMark/>
          </w:tcPr>
          <w:p w14:paraId="0296BD2A" w14:textId="77777777" w:rsidR="008773B5" w:rsidRPr="000929E9" w:rsidRDefault="008773B5" w:rsidP="00794221">
            <w:pPr>
              <w:jc w:val="center"/>
              <w:rPr>
                <w:sz w:val="20"/>
                <w:szCs w:val="20"/>
              </w:rPr>
            </w:pPr>
            <w:r w:rsidRPr="000929E9">
              <w:rPr>
                <w:sz w:val="20"/>
                <w:szCs w:val="20"/>
              </w:rPr>
              <w:t>19636,1</w:t>
            </w:r>
          </w:p>
        </w:tc>
        <w:tc>
          <w:tcPr>
            <w:tcW w:w="850" w:type="dxa"/>
            <w:tcBorders>
              <w:top w:val="single" w:sz="4" w:space="0" w:color="auto"/>
              <w:left w:val="single" w:sz="4" w:space="0" w:color="auto"/>
              <w:bottom w:val="single" w:sz="4" w:space="0" w:color="auto"/>
              <w:right w:val="single" w:sz="4" w:space="0" w:color="auto"/>
            </w:tcBorders>
            <w:hideMark/>
          </w:tcPr>
          <w:p w14:paraId="6BE3B152" w14:textId="77777777" w:rsidR="008773B5" w:rsidRPr="000929E9" w:rsidRDefault="008773B5" w:rsidP="00794221">
            <w:pPr>
              <w:jc w:val="center"/>
              <w:rPr>
                <w:sz w:val="20"/>
                <w:szCs w:val="20"/>
              </w:rPr>
            </w:pPr>
            <w:r w:rsidRPr="000929E9">
              <w:rPr>
                <w:sz w:val="20"/>
                <w:szCs w:val="20"/>
              </w:rPr>
              <w:t>20733,5</w:t>
            </w:r>
          </w:p>
        </w:tc>
        <w:tc>
          <w:tcPr>
            <w:tcW w:w="993" w:type="dxa"/>
            <w:tcBorders>
              <w:top w:val="single" w:sz="4" w:space="0" w:color="auto"/>
              <w:left w:val="single" w:sz="4" w:space="0" w:color="auto"/>
              <w:bottom w:val="single" w:sz="4" w:space="0" w:color="auto"/>
              <w:right w:val="single" w:sz="4" w:space="0" w:color="auto"/>
            </w:tcBorders>
            <w:hideMark/>
          </w:tcPr>
          <w:p w14:paraId="1916986C" w14:textId="77777777" w:rsidR="008773B5" w:rsidRPr="000929E9" w:rsidRDefault="008773B5" w:rsidP="00794221">
            <w:pPr>
              <w:jc w:val="center"/>
              <w:rPr>
                <w:sz w:val="20"/>
                <w:szCs w:val="20"/>
              </w:rPr>
            </w:pPr>
            <w:r w:rsidRPr="000929E9">
              <w:rPr>
                <w:sz w:val="20"/>
                <w:szCs w:val="20"/>
              </w:rPr>
              <w:t>21019,0</w:t>
            </w:r>
          </w:p>
        </w:tc>
        <w:tc>
          <w:tcPr>
            <w:tcW w:w="992" w:type="dxa"/>
            <w:tcBorders>
              <w:top w:val="single" w:sz="4" w:space="0" w:color="auto"/>
              <w:left w:val="single" w:sz="4" w:space="0" w:color="auto"/>
              <w:bottom w:val="single" w:sz="4" w:space="0" w:color="auto"/>
              <w:right w:val="single" w:sz="4" w:space="0" w:color="auto"/>
            </w:tcBorders>
          </w:tcPr>
          <w:p w14:paraId="12E21492" w14:textId="77777777" w:rsidR="008773B5" w:rsidRPr="000929E9" w:rsidRDefault="008773B5" w:rsidP="00794221">
            <w:pPr>
              <w:jc w:val="center"/>
              <w:rPr>
                <w:sz w:val="20"/>
                <w:szCs w:val="20"/>
              </w:rPr>
            </w:pPr>
            <w:r w:rsidRPr="000929E9">
              <w:rPr>
                <w:sz w:val="20"/>
                <w:szCs w:val="20"/>
              </w:rPr>
              <w:t>21506,6</w:t>
            </w:r>
          </w:p>
        </w:tc>
        <w:tc>
          <w:tcPr>
            <w:tcW w:w="709" w:type="dxa"/>
            <w:tcBorders>
              <w:top w:val="single" w:sz="4" w:space="0" w:color="auto"/>
              <w:left w:val="single" w:sz="4" w:space="0" w:color="auto"/>
              <w:bottom w:val="single" w:sz="4" w:space="0" w:color="auto"/>
              <w:right w:val="single" w:sz="4" w:space="0" w:color="auto"/>
            </w:tcBorders>
          </w:tcPr>
          <w:p w14:paraId="063BD466"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404FF8BD" w14:textId="77777777" w:rsidR="008773B5" w:rsidRPr="000929E9" w:rsidRDefault="008773B5" w:rsidP="00794221">
            <w:pPr>
              <w:jc w:val="center"/>
              <w:rPr>
                <w:sz w:val="20"/>
                <w:szCs w:val="20"/>
              </w:rPr>
            </w:pPr>
            <w:r w:rsidRPr="000929E9">
              <w:rPr>
                <w:sz w:val="20"/>
                <w:szCs w:val="20"/>
              </w:rPr>
              <w:t>0</w:t>
            </w:r>
          </w:p>
        </w:tc>
      </w:tr>
      <w:tr w:rsidR="008773B5" w:rsidRPr="000929E9" w14:paraId="291EDB8F" w14:textId="77777777" w:rsidTr="00217BB0">
        <w:trPr>
          <w:trHeight w:val="339"/>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25E65B07"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113EE92C"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3583F75B" w14:textId="77777777" w:rsidR="008773B5" w:rsidRPr="000929E9" w:rsidRDefault="008773B5" w:rsidP="00794221">
            <w:pPr>
              <w:rPr>
                <w:spacing w:val="-2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22B524A5" w14:textId="77777777" w:rsidR="008773B5" w:rsidRPr="000929E9" w:rsidRDefault="008773B5" w:rsidP="00794221">
            <w:pPr>
              <w:ind w:left="112"/>
              <w:rPr>
                <w:color w:val="000000"/>
                <w:sz w:val="20"/>
                <w:szCs w:val="20"/>
              </w:rPr>
            </w:pPr>
            <w:r w:rsidRPr="000929E9">
              <w:rPr>
                <w:color w:val="000000"/>
                <w:sz w:val="20"/>
                <w:szCs w:val="20"/>
              </w:rPr>
              <w:t xml:space="preserve">бюджет Бессоновского района   </w:t>
            </w:r>
          </w:p>
        </w:tc>
        <w:tc>
          <w:tcPr>
            <w:tcW w:w="708" w:type="dxa"/>
            <w:tcBorders>
              <w:top w:val="single" w:sz="4" w:space="0" w:color="auto"/>
              <w:left w:val="single" w:sz="4" w:space="0" w:color="auto"/>
              <w:bottom w:val="single" w:sz="4" w:space="0" w:color="auto"/>
              <w:right w:val="single" w:sz="4" w:space="0" w:color="auto"/>
            </w:tcBorders>
            <w:hideMark/>
          </w:tcPr>
          <w:p w14:paraId="1A4B8577" w14:textId="77777777" w:rsidR="008773B5" w:rsidRPr="000929E9" w:rsidRDefault="008773B5" w:rsidP="00794221">
            <w:pPr>
              <w:jc w:val="center"/>
              <w:rPr>
                <w:sz w:val="20"/>
                <w:szCs w:val="20"/>
              </w:rPr>
            </w:pPr>
            <w:r w:rsidRPr="000929E9">
              <w:rPr>
                <w:sz w:val="20"/>
                <w:szCs w:val="20"/>
              </w:rPr>
              <w:t>9309,6</w:t>
            </w:r>
          </w:p>
        </w:tc>
        <w:tc>
          <w:tcPr>
            <w:tcW w:w="851" w:type="dxa"/>
            <w:tcBorders>
              <w:top w:val="single" w:sz="4" w:space="0" w:color="auto"/>
              <w:left w:val="single" w:sz="4" w:space="0" w:color="auto"/>
              <w:bottom w:val="single" w:sz="4" w:space="0" w:color="auto"/>
              <w:right w:val="single" w:sz="4" w:space="0" w:color="auto"/>
            </w:tcBorders>
            <w:hideMark/>
          </w:tcPr>
          <w:p w14:paraId="5E4BF08F" w14:textId="77777777" w:rsidR="008773B5" w:rsidRPr="000929E9" w:rsidRDefault="008773B5" w:rsidP="00794221">
            <w:pPr>
              <w:jc w:val="center"/>
              <w:rPr>
                <w:sz w:val="20"/>
                <w:szCs w:val="20"/>
              </w:rPr>
            </w:pPr>
            <w:r w:rsidRPr="000929E9">
              <w:rPr>
                <w:sz w:val="20"/>
                <w:szCs w:val="20"/>
              </w:rPr>
              <w:t>14356,8</w:t>
            </w:r>
          </w:p>
        </w:tc>
        <w:tc>
          <w:tcPr>
            <w:tcW w:w="992" w:type="dxa"/>
            <w:tcBorders>
              <w:top w:val="single" w:sz="4" w:space="0" w:color="auto"/>
              <w:left w:val="single" w:sz="4" w:space="0" w:color="auto"/>
              <w:bottom w:val="single" w:sz="4" w:space="0" w:color="auto"/>
              <w:right w:val="single" w:sz="4" w:space="0" w:color="auto"/>
            </w:tcBorders>
            <w:hideMark/>
          </w:tcPr>
          <w:p w14:paraId="22587EFC" w14:textId="77777777" w:rsidR="008773B5" w:rsidRPr="000929E9" w:rsidRDefault="008773B5" w:rsidP="00794221">
            <w:pPr>
              <w:jc w:val="center"/>
              <w:rPr>
                <w:sz w:val="20"/>
                <w:szCs w:val="20"/>
              </w:rPr>
            </w:pPr>
            <w:r w:rsidRPr="000929E9">
              <w:rPr>
                <w:sz w:val="20"/>
                <w:szCs w:val="20"/>
              </w:rPr>
              <w:t>13462,4</w:t>
            </w:r>
          </w:p>
        </w:tc>
        <w:tc>
          <w:tcPr>
            <w:tcW w:w="851" w:type="dxa"/>
            <w:tcBorders>
              <w:top w:val="single" w:sz="4" w:space="0" w:color="auto"/>
              <w:left w:val="single" w:sz="4" w:space="0" w:color="auto"/>
              <w:bottom w:val="single" w:sz="4" w:space="0" w:color="auto"/>
              <w:right w:val="single" w:sz="4" w:space="0" w:color="auto"/>
            </w:tcBorders>
            <w:hideMark/>
          </w:tcPr>
          <w:p w14:paraId="380C45A4" w14:textId="77777777" w:rsidR="008773B5" w:rsidRPr="000929E9" w:rsidRDefault="008773B5" w:rsidP="00794221">
            <w:pPr>
              <w:jc w:val="center"/>
              <w:rPr>
                <w:sz w:val="20"/>
                <w:szCs w:val="20"/>
              </w:rPr>
            </w:pPr>
            <w:r w:rsidRPr="000929E9">
              <w:rPr>
                <w:sz w:val="20"/>
                <w:szCs w:val="20"/>
              </w:rPr>
              <w:t>16308,7</w:t>
            </w:r>
          </w:p>
        </w:tc>
        <w:tc>
          <w:tcPr>
            <w:tcW w:w="850" w:type="dxa"/>
            <w:tcBorders>
              <w:top w:val="single" w:sz="4" w:space="0" w:color="auto"/>
              <w:left w:val="single" w:sz="4" w:space="0" w:color="auto"/>
              <w:bottom w:val="single" w:sz="4" w:space="0" w:color="auto"/>
              <w:right w:val="single" w:sz="4" w:space="0" w:color="auto"/>
            </w:tcBorders>
            <w:hideMark/>
          </w:tcPr>
          <w:p w14:paraId="49D871FB" w14:textId="77777777" w:rsidR="008773B5" w:rsidRPr="000929E9" w:rsidRDefault="008773B5" w:rsidP="00794221">
            <w:pPr>
              <w:jc w:val="center"/>
              <w:rPr>
                <w:sz w:val="20"/>
                <w:szCs w:val="20"/>
              </w:rPr>
            </w:pPr>
            <w:r w:rsidRPr="000929E9">
              <w:rPr>
                <w:sz w:val="20"/>
                <w:szCs w:val="20"/>
              </w:rPr>
              <w:t>13597,9</w:t>
            </w:r>
          </w:p>
        </w:tc>
        <w:tc>
          <w:tcPr>
            <w:tcW w:w="851" w:type="dxa"/>
            <w:tcBorders>
              <w:top w:val="single" w:sz="4" w:space="0" w:color="auto"/>
              <w:left w:val="single" w:sz="4" w:space="0" w:color="auto"/>
              <w:bottom w:val="single" w:sz="4" w:space="0" w:color="auto"/>
              <w:right w:val="single" w:sz="4" w:space="0" w:color="auto"/>
            </w:tcBorders>
            <w:hideMark/>
          </w:tcPr>
          <w:p w14:paraId="0F997604" w14:textId="77777777" w:rsidR="008773B5" w:rsidRPr="000929E9" w:rsidRDefault="008773B5" w:rsidP="00794221">
            <w:pPr>
              <w:jc w:val="center"/>
              <w:rPr>
                <w:sz w:val="20"/>
                <w:szCs w:val="20"/>
              </w:rPr>
            </w:pPr>
            <w:r w:rsidRPr="000929E9">
              <w:rPr>
                <w:sz w:val="20"/>
                <w:szCs w:val="20"/>
              </w:rPr>
              <w:t>19049,3</w:t>
            </w:r>
          </w:p>
        </w:tc>
        <w:tc>
          <w:tcPr>
            <w:tcW w:w="992" w:type="dxa"/>
            <w:tcBorders>
              <w:top w:val="single" w:sz="4" w:space="0" w:color="auto"/>
              <w:left w:val="single" w:sz="4" w:space="0" w:color="auto"/>
              <w:bottom w:val="single" w:sz="4" w:space="0" w:color="auto"/>
              <w:right w:val="single" w:sz="4" w:space="0" w:color="auto"/>
            </w:tcBorders>
            <w:hideMark/>
          </w:tcPr>
          <w:p w14:paraId="0D51240A" w14:textId="77777777" w:rsidR="008773B5" w:rsidRPr="000929E9" w:rsidRDefault="008773B5" w:rsidP="00794221">
            <w:pPr>
              <w:jc w:val="center"/>
              <w:rPr>
                <w:sz w:val="20"/>
                <w:szCs w:val="20"/>
              </w:rPr>
            </w:pPr>
            <w:r w:rsidRPr="000929E9">
              <w:rPr>
                <w:sz w:val="20"/>
                <w:szCs w:val="20"/>
              </w:rPr>
              <w:t>19636,1</w:t>
            </w:r>
          </w:p>
        </w:tc>
        <w:tc>
          <w:tcPr>
            <w:tcW w:w="850" w:type="dxa"/>
            <w:tcBorders>
              <w:top w:val="single" w:sz="4" w:space="0" w:color="auto"/>
              <w:left w:val="single" w:sz="4" w:space="0" w:color="auto"/>
              <w:bottom w:val="single" w:sz="4" w:space="0" w:color="auto"/>
              <w:right w:val="single" w:sz="4" w:space="0" w:color="auto"/>
            </w:tcBorders>
            <w:hideMark/>
          </w:tcPr>
          <w:p w14:paraId="7CE04A07" w14:textId="77777777" w:rsidR="008773B5" w:rsidRPr="000929E9" w:rsidRDefault="008773B5" w:rsidP="00794221">
            <w:pPr>
              <w:jc w:val="center"/>
              <w:rPr>
                <w:sz w:val="20"/>
                <w:szCs w:val="20"/>
              </w:rPr>
            </w:pPr>
            <w:r w:rsidRPr="000929E9">
              <w:rPr>
                <w:sz w:val="20"/>
                <w:szCs w:val="20"/>
              </w:rPr>
              <w:t>20733,5</w:t>
            </w:r>
          </w:p>
        </w:tc>
        <w:tc>
          <w:tcPr>
            <w:tcW w:w="993" w:type="dxa"/>
            <w:tcBorders>
              <w:top w:val="single" w:sz="4" w:space="0" w:color="auto"/>
              <w:left w:val="single" w:sz="4" w:space="0" w:color="auto"/>
              <w:bottom w:val="single" w:sz="4" w:space="0" w:color="auto"/>
              <w:right w:val="single" w:sz="4" w:space="0" w:color="auto"/>
            </w:tcBorders>
            <w:hideMark/>
          </w:tcPr>
          <w:p w14:paraId="4384E9CD" w14:textId="77777777" w:rsidR="008773B5" w:rsidRPr="000929E9" w:rsidRDefault="008773B5" w:rsidP="00794221">
            <w:pPr>
              <w:jc w:val="center"/>
              <w:rPr>
                <w:sz w:val="20"/>
                <w:szCs w:val="20"/>
              </w:rPr>
            </w:pPr>
            <w:r w:rsidRPr="000929E9">
              <w:rPr>
                <w:sz w:val="20"/>
                <w:szCs w:val="20"/>
              </w:rPr>
              <w:t>21019,0</w:t>
            </w:r>
          </w:p>
        </w:tc>
        <w:tc>
          <w:tcPr>
            <w:tcW w:w="992" w:type="dxa"/>
            <w:tcBorders>
              <w:top w:val="single" w:sz="4" w:space="0" w:color="auto"/>
              <w:left w:val="single" w:sz="4" w:space="0" w:color="auto"/>
              <w:bottom w:val="single" w:sz="4" w:space="0" w:color="auto"/>
              <w:right w:val="single" w:sz="4" w:space="0" w:color="auto"/>
            </w:tcBorders>
          </w:tcPr>
          <w:p w14:paraId="5D0A2FAB" w14:textId="77777777" w:rsidR="008773B5" w:rsidRPr="000929E9" w:rsidRDefault="008773B5" w:rsidP="00794221">
            <w:pPr>
              <w:jc w:val="center"/>
              <w:rPr>
                <w:sz w:val="20"/>
                <w:szCs w:val="20"/>
              </w:rPr>
            </w:pPr>
            <w:r w:rsidRPr="000929E9">
              <w:rPr>
                <w:sz w:val="20"/>
                <w:szCs w:val="20"/>
              </w:rPr>
              <w:t>21506,6</w:t>
            </w:r>
          </w:p>
        </w:tc>
        <w:tc>
          <w:tcPr>
            <w:tcW w:w="709" w:type="dxa"/>
            <w:tcBorders>
              <w:top w:val="single" w:sz="4" w:space="0" w:color="auto"/>
              <w:left w:val="single" w:sz="4" w:space="0" w:color="auto"/>
              <w:bottom w:val="single" w:sz="4" w:space="0" w:color="auto"/>
              <w:right w:val="single" w:sz="4" w:space="0" w:color="auto"/>
            </w:tcBorders>
          </w:tcPr>
          <w:p w14:paraId="6AD396EC"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5251D9D7" w14:textId="77777777" w:rsidR="008773B5" w:rsidRPr="000929E9" w:rsidRDefault="008773B5" w:rsidP="00794221">
            <w:pPr>
              <w:jc w:val="center"/>
              <w:rPr>
                <w:sz w:val="20"/>
                <w:szCs w:val="20"/>
              </w:rPr>
            </w:pPr>
            <w:r w:rsidRPr="000929E9">
              <w:rPr>
                <w:sz w:val="20"/>
                <w:szCs w:val="20"/>
              </w:rPr>
              <w:t>0</w:t>
            </w:r>
          </w:p>
        </w:tc>
      </w:tr>
      <w:tr w:rsidR="008773B5" w:rsidRPr="000929E9" w14:paraId="1739C483" w14:textId="77777777" w:rsidTr="00217BB0">
        <w:trPr>
          <w:trHeight w:val="1049"/>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1FD9B73F"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7E57AB7F"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045B2F83" w14:textId="77777777" w:rsidR="008773B5" w:rsidRPr="000929E9" w:rsidRDefault="008773B5" w:rsidP="00794221">
            <w:pPr>
              <w:rPr>
                <w:spacing w:val="-2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393A582E"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в том числе:</w:t>
            </w:r>
          </w:p>
          <w:p w14:paraId="0E55C145"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-исполнение части полномочий поселений </w:t>
            </w:r>
            <w:proofErr w:type="gramStart"/>
            <w:r w:rsidRPr="000929E9">
              <w:rPr>
                <w:rFonts w:ascii="Times New Roman" w:hAnsi="Times New Roman" w:cs="Times New Roman"/>
              </w:rPr>
              <w:t>по решению вопросов местного значения в соответствии с заключенными соглашениями по участию в предупреждении</w:t>
            </w:r>
            <w:proofErr w:type="gramEnd"/>
            <w:r w:rsidRPr="000929E9">
              <w:rPr>
                <w:rFonts w:ascii="Times New Roman" w:hAnsi="Times New Roman" w:cs="Times New Roman"/>
              </w:rPr>
              <w:t xml:space="preserve"> и ликвидации последствий чрезвычайных ситуаций</w:t>
            </w:r>
          </w:p>
        </w:tc>
        <w:tc>
          <w:tcPr>
            <w:tcW w:w="708" w:type="dxa"/>
            <w:tcBorders>
              <w:top w:val="single" w:sz="4" w:space="0" w:color="auto"/>
              <w:left w:val="single" w:sz="4" w:space="0" w:color="auto"/>
              <w:bottom w:val="single" w:sz="4" w:space="0" w:color="auto"/>
              <w:right w:val="single" w:sz="4" w:space="0" w:color="auto"/>
            </w:tcBorders>
            <w:hideMark/>
          </w:tcPr>
          <w:p w14:paraId="0AE41E68"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C6F20F1"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7E4FC159"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4B960A7"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66BDC11B"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18A60BDE"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3521FC12"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73D00FC2" w14:textId="77777777" w:rsidR="008773B5" w:rsidRPr="000929E9" w:rsidRDefault="008773B5" w:rsidP="00794221">
            <w:pPr>
              <w:jc w:val="center"/>
              <w:rPr>
                <w:sz w:val="20"/>
                <w:szCs w:val="20"/>
              </w:rPr>
            </w:pPr>
            <w:r w:rsidRPr="000929E9">
              <w:rPr>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0FF981C9"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1F4BCAE"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54F7560C"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2FACE77F" w14:textId="77777777" w:rsidR="008773B5" w:rsidRPr="000929E9" w:rsidRDefault="008773B5" w:rsidP="00794221">
            <w:pPr>
              <w:jc w:val="center"/>
              <w:rPr>
                <w:sz w:val="20"/>
                <w:szCs w:val="20"/>
              </w:rPr>
            </w:pPr>
            <w:r w:rsidRPr="000929E9">
              <w:rPr>
                <w:sz w:val="20"/>
                <w:szCs w:val="20"/>
              </w:rPr>
              <w:t>0</w:t>
            </w:r>
          </w:p>
        </w:tc>
      </w:tr>
      <w:tr w:rsidR="008773B5" w:rsidRPr="000929E9" w14:paraId="532F24B7" w14:textId="77777777" w:rsidTr="00217BB0">
        <w:tc>
          <w:tcPr>
            <w:tcW w:w="434" w:type="dxa"/>
            <w:vMerge w:val="restart"/>
            <w:tcBorders>
              <w:top w:val="nil"/>
              <w:left w:val="single" w:sz="4" w:space="0" w:color="auto"/>
              <w:bottom w:val="single" w:sz="4" w:space="0" w:color="auto"/>
              <w:right w:val="single" w:sz="4" w:space="0" w:color="auto"/>
            </w:tcBorders>
          </w:tcPr>
          <w:p w14:paraId="1E34931C" w14:textId="77777777" w:rsidR="008773B5" w:rsidRPr="000929E9" w:rsidRDefault="008773B5" w:rsidP="00794221">
            <w:pPr>
              <w:jc w:val="cente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61FC5184" w14:textId="77777777" w:rsidR="008773B5" w:rsidRPr="000929E9" w:rsidRDefault="008773B5" w:rsidP="00794221">
            <w:pPr>
              <w:rPr>
                <w:color w:val="000000"/>
                <w:sz w:val="20"/>
                <w:szCs w:val="20"/>
              </w:rPr>
            </w:pPr>
          </w:p>
        </w:tc>
        <w:tc>
          <w:tcPr>
            <w:tcW w:w="2403" w:type="dxa"/>
            <w:vMerge w:val="restart"/>
            <w:tcBorders>
              <w:top w:val="nil"/>
              <w:left w:val="single" w:sz="4" w:space="0" w:color="auto"/>
              <w:bottom w:val="single" w:sz="4" w:space="0" w:color="auto"/>
              <w:right w:val="single" w:sz="4" w:space="0" w:color="auto"/>
            </w:tcBorders>
          </w:tcPr>
          <w:p w14:paraId="27D02592" w14:textId="77777777" w:rsidR="008773B5" w:rsidRPr="000929E9" w:rsidRDefault="008773B5" w:rsidP="00794221">
            <w:pPr>
              <w:jc w:val="both"/>
              <w:rPr>
                <w:spacing w:val="-2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773E2C1A"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-ремонт пожарной техники</w:t>
            </w:r>
          </w:p>
        </w:tc>
        <w:tc>
          <w:tcPr>
            <w:tcW w:w="708" w:type="dxa"/>
            <w:tcBorders>
              <w:top w:val="single" w:sz="4" w:space="0" w:color="auto"/>
              <w:left w:val="single" w:sz="4" w:space="0" w:color="auto"/>
              <w:bottom w:val="single" w:sz="4" w:space="0" w:color="auto"/>
              <w:right w:val="single" w:sz="4" w:space="0" w:color="auto"/>
            </w:tcBorders>
            <w:hideMark/>
          </w:tcPr>
          <w:p w14:paraId="272EC806"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48BC5B48"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7D06AF78"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04869864"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A90E94E"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45318EB"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62EFE96D"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28DAF6AE"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73364341"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03BF10D9"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53F60E9A"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219B0583"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3BB12DE0" w14:textId="77777777" w:rsidTr="00217BB0">
        <w:tc>
          <w:tcPr>
            <w:tcW w:w="434" w:type="dxa"/>
            <w:vMerge/>
            <w:tcBorders>
              <w:top w:val="nil"/>
              <w:left w:val="single" w:sz="4" w:space="0" w:color="auto"/>
              <w:bottom w:val="single" w:sz="4" w:space="0" w:color="auto"/>
              <w:right w:val="single" w:sz="4" w:space="0" w:color="auto"/>
            </w:tcBorders>
            <w:vAlign w:val="center"/>
            <w:hideMark/>
          </w:tcPr>
          <w:p w14:paraId="52A06E2D"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6FAF8B30" w14:textId="77777777" w:rsidR="008773B5" w:rsidRPr="000929E9" w:rsidRDefault="008773B5" w:rsidP="00794221">
            <w:pPr>
              <w:rPr>
                <w:color w:val="000000"/>
                <w:sz w:val="20"/>
                <w:szCs w:val="20"/>
              </w:rPr>
            </w:pPr>
          </w:p>
        </w:tc>
        <w:tc>
          <w:tcPr>
            <w:tcW w:w="2403" w:type="dxa"/>
            <w:vMerge/>
            <w:tcBorders>
              <w:top w:val="nil"/>
              <w:left w:val="single" w:sz="4" w:space="0" w:color="auto"/>
              <w:bottom w:val="single" w:sz="4" w:space="0" w:color="auto"/>
              <w:right w:val="single" w:sz="4" w:space="0" w:color="auto"/>
            </w:tcBorders>
            <w:vAlign w:val="center"/>
            <w:hideMark/>
          </w:tcPr>
          <w:p w14:paraId="3C7B9E48" w14:textId="77777777" w:rsidR="008773B5" w:rsidRPr="000929E9" w:rsidRDefault="008773B5" w:rsidP="00794221">
            <w:pPr>
              <w:rPr>
                <w:spacing w:val="-2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6D741515"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-приобретение пожарн</w:t>
            </w:r>
            <w:proofErr w:type="gramStart"/>
            <w:r w:rsidRPr="000929E9">
              <w:rPr>
                <w:rFonts w:ascii="Times New Roman" w:hAnsi="Times New Roman" w:cs="Times New Roman"/>
              </w:rPr>
              <w:t>о-</w:t>
            </w:r>
            <w:proofErr w:type="gramEnd"/>
            <w:r w:rsidRPr="000929E9">
              <w:rPr>
                <w:rFonts w:ascii="Times New Roman" w:hAnsi="Times New Roman" w:cs="Times New Roman"/>
              </w:rPr>
              <w:t xml:space="preserve"> технического вооружения</w:t>
            </w:r>
          </w:p>
        </w:tc>
        <w:tc>
          <w:tcPr>
            <w:tcW w:w="708" w:type="dxa"/>
            <w:tcBorders>
              <w:top w:val="single" w:sz="4" w:space="0" w:color="auto"/>
              <w:left w:val="single" w:sz="4" w:space="0" w:color="auto"/>
              <w:bottom w:val="single" w:sz="4" w:space="0" w:color="auto"/>
              <w:right w:val="single" w:sz="4" w:space="0" w:color="auto"/>
            </w:tcBorders>
            <w:hideMark/>
          </w:tcPr>
          <w:p w14:paraId="1959BA2C"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2247E10F"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3A91C355"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04FF6747"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529C8A3"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F02F7BF"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6FE72EC1"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12F99030"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0B1D2E79"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98C91CC"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20C24801"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585122CE"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4D577BF1" w14:textId="77777777" w:rsidTr="00217BB0">
        <w:tc>
          <w:tcPr>
            <w:tcW w:w="434" w:type="dxa"/>
            <w:vMerge/>
            <w:tcBorders>
              <w:top w:val="nil"/>
              <w:left w:val="single" w:sz="4" w:space="0" w:color="auto"/>
              <w:bottom w:val="single" w:sz="4" w:space="0" w:color="auto"/>
              <w:right w:val="single" w:sz="4" w:space="0" w:color="auto"/>
            </w:tcBorders>
            <w:vAlign w:val="center"/>
            <w:hideMark/>
          </w:tcPr>
          <w:p w14:paraId="1739B994"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1C911605" w14:textId="77777777" w:rsidR="008773B5" w:rsidRPr="000929E9" w:rsidRDefault="008773B5" w:rsidP="00794221">
            <w:pPr>
              <w:rPr>
                <w:color w:val="000000"/>
                <w:sz w:val="20"/>
                <w:szCs w:val="20"/>
              </w:rPr>
            </w:pPr>
          </w:p>
        </w:tc>
        <w:tc>
          <w:tcPr>
            <w:tcW w:w="2403" w:type="dxa"/>
            <w:vMerge/>
            <w:tcBorders>
              <w:top w:val="nil"/>
              <w:left w:val="single" w:sz="4" w:space="0" w:color="auto"/>
              <w:bottom w:val="single" w:sz="4" w:space="0" w:color="auto"/>
              <w:right w:val="single" w:sz="4" w:space="0" w:color="auto"/>
            </w:tcBorders>
            <w:vAlign w:val="center"/>
            <w:hideMark/>
          </w:tcPr>
          <w:p w14:paraId="05067A96" w14:textId="77777777" w:rsidR="008773B5" w:rsidRPr="000929E9" w:rsidRDefault="008773B5" w:rsidP="00794221">
            <w:pPr>
              <w:rPr>
                <w:spacing w:val="-2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64998BE1"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-приобретение ГСМ</w:t>
            </w:r>
          </w:p>
        </w:tc>
        <w:tc>
          <w:tcPr>
            <w:tcW w:w="708" w:type="dxa"/>
            <w:tcBorders>
              <w:top w:val="single" w:sz="4" w:space="0" w:color="auto"/>
              <w:left w:val="single" w:sz="4" w:space="0" w:color="auto"/>
              <w:bottom w:val="single" w:sz="4" w:space="0" w:color="auto"/>
              <w:right w:val="single" w:sz="4" w:space="0" w:color="auto"/>
            </w:tcBorders>
            <w:hideMark/>
          </w:tcPr>
          <w:p w14:paraId="71982A33"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597E334"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EF44BAF"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D0853E9"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2387FB98"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2CBC9EA"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4F0DEBBA"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6419109D"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309F5344"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6B4A37AF"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9472891"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59EBFD0B"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05D2BAEE" w14:textId="77777777" w:rsidTr="00217BB0">
        <w:tc>
          <w:tcPr>
            <w:tcW w:w="434" w:type="dxa"/>
            <w:vMerge/>
            <w:tcBorders>
              <w:top w:val="nil"/>
              <w:left w:val="single" w:sz="4" w:space="0" w:color="auto"/>
              <w:bottom w:val="single" w:sz="4" w:space="0" w:color="auto"/>
              <w:right w:val="single" w:sz="4" w:space="0" w:color="auto"/>
            </w:tcBorders>
            <w:vAlign w:val="center"/>
            <w:hideMark/>
          </w:tcPr>
          <w:p w14:paraId="303AAA70"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55A95504" w14:textId="77777777" w:rsidR="008773B5" w:rsidRPr="000929E9" w:rsidRDefault="008773B5" w:rsidP="00794221">
            <w:pPr>
              <w:rPr>
                <w:color w:val="000000"/>
                <w:sz w:val="20"/>
                <w:szCs w:val="20"/>
              </w:rPr>
            </w:pPr>
          </w:p>
        </w:tc>
        <w:tc>
          <w:tcPr>
            <w:tcW w:w="2403" w:type="dxa"/>
            <w:vMerge/>
            <w:tcBorders>
              <w:top w:val="nil"/>
              <w:left w:val="single" w:sz="4" w:space="0" w:color="auto"/>
              <w:bottom w:val="single" w:sz="4" w:space="0" w:color="auto"/>
              <w:right w:val="single" w:sz="4" w:space="0" w:color="auto"/>
            </w:tcBorders>
            <w:vAlign w:val="center"/>
            <w:hideMark/>
          </w:tcPr>
          <w:p w14:paraId="5C2F5B7C" w14:textId="77777777" w:rsidR="008773B5" w:rsidRPr="000929E9" w:rsidRDefault="008773B5" w:rsidP="00794221">
            <w:pPr>
              <w:rPr>
                <w:spacing w:val="-2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1FD58681"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color w:val="000000"/>
              </w:rPr>
              <w:t>бюджета Пензенской области</w:t>
            </w:r>
          </w:p>
        </w:tc>
        <w:tc>
          <w:tcPr>
            <w:tcW w:w="708" w:type="dxa"/>
            <w:tcBorders>
              <w:top w:val="single" w:sz="4" w:space="0" w:color="auto"/>
              <w:left w:val="single" w:sz="4" w:space="0" w:color="auto"/>
              <w:bottom w:val="single" w:sz="4" w:space="0" w:color="auto"/>
              <w:right w:val="single" w:sz="4" w:space="0" w:color="auto"/>
            </w:tcBorders>
            <w:hideMark/>
          </w:tcPr>
          <w:p w14:paraId="5D95D043"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7638C88"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2113105B"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3672974"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7AE4266"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3361540"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CDA1C0E"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6731CD4"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7925BF63"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382C3905"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39438A1"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384D3ABA"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55D5156C" w14:textId="77777777" w:rsidTr="00217BB0">
        <w:tc>
          <w:tcPr>
            <w:tcW w:w="434" w:type="dxa"/>
            <w:vMerge/>
            <w:tcBorders>
              <w:top w:val="nil"/>
              <w:left w:val="single" w:sz="4" w:space="0" w:color="auto"/>
              <w:bottom w:val="single" w:sz="4" w:space="0" w:color="auto"/>
              <w:right w:val="single" w:sz="4" w:space="0" w:color="auto"/>
            </w:tcBorders>
            <w:vAlign w:val="center"/>
            <w:hideMark/>
          </w:tcPr>
          <w:p w14:paraId="0059E946"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1456C75F" w14:textId="77777777" w:rsidR="008773B5" w:rsidRPr="000929E9" w:rsidRDefault="008773B5" w:rsidP="00794221">
            <w:pPr>
              <w:rPr>
                <w:color w:val="000000"/>
                <w:sz w:val="20"/>
                <w:szCs w:val="20"/>
              </w:rPr>
            </w:pPr>
          </w:p>
        </w:tc>
        <w:tc>
          <w:tcPr>
            <w:tcW w:w="2403" w:type="dxa"/>
            <w:vMerge/>
            <w:tcBorders>
              <w:top w:val="nil"/>
              <w:left w:val="single" w:sz="4" w:space="0" w:color="auto"/>
              <w:bottom w:val="single" w:sz="4" w:space="0" w:color="auto"/>
              <w:right w:val="single" w:sz="4" w:space="0" w:color="auto"/>
            </w:tcBorders>
            <w:vAlign w:val="center"/>
            <w:hideMark/>
          </w:tcPr>
          <w:p w14:paraId="602B500B" w14:textId="77777777" w:rsidR="008773B5" w:rsidRPr="000929E9" w:rsidRDefault="008773B5" w:rsidP="00794221">
            <w:pPr>
              <w:rPr>
                <w:spacing w:val="-2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78AA979B" w14:textId="77777777" w:rsidR="008773B5" w:rsidRPr="000929E9" w:rsidRDefault="008773B5" w:rsidP="00794221">
            <w:pPr>
              <w:ind w:left="112"/>
              <w:rPr>
                <w:color w:val="000000"/>
                <w:sz w:val="20"/>
                <w:szCs w:val="20"/>
              </w:rPr>
            </w:pPr>
            <w:r w:rsidRPr="000929E9">
              <w:rPr>
                <w:color w:val="000000"/>
                <w:sz w:val="20"/>
                <w:szCs w:val="20"/>
              </w:rPr>
              <w:t>в том числе межбюджетные трансферты из федерального  бюджета</w:t>
            </w:r>
          </w:p>
        </w:tc>
        <w:tc>
          <w:tcPr>
            <w:tcW w:w="708" w:type="dxa"/>
            <w:tcBorders>
              <w:top w:val="single" w:sz="4" w:space="0" w:color="auto"/>
              <w:left w:val="single" w:sz="4" w:space="0" w:color="auto"/>
              <w:bottom w:val="single" w:sz="4" w:space="0" w:color="auto"/>
              <w:right w:val="single" w:sz="4" w:space="0" w:color="auto"/>
            </w:tcBorders>
            <w:hideMark/>
          </w:tcPr>
          <w:p w14:paraId="43871104"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2FA49C19"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9053629"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7FB9CE2"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4ABE69B6"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05EA3C45"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0616CBAE"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39096EC"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4CFAA4DD"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69396EA"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271166AD"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619CC241"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3556B2BE" w14:textId="77777777" w:rsidTr="00217BB0">
        <w:tc>
          <w:tcPr>
            <w:tcW w:w="434" w:type="dxa"/>
            <w:vMerge/>
            <w:tcBorders>
              <w:top w:val="nil"/>
              <w:left w:val="single" w:sz="4" w:space="0" w:color="auto"/>
              <w:bottom w:val="single" w:sz="4" w:space="0" w:color="auto"/>
              <w:right w:val="single" w:sz="4" w:space="0" w:color="auto"/>
            </w:tcBorders>
            <w:vAlign w:val="center"/>
            <w:hideMark/>
          </w:tcPr>
          <w:p w14:paraId="6AA3B9F5"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2621D129" w14:textId="77777777" w:rsidR="008773B5" w:rsidRPr="000929E9" w:rsidRDefault="008773B5" w:rsidP="00794221">
            <w:pPr>
              <w:rPr>
                <w:color w:val="000000"/>
                <w:sz w:val="20"/>
                <w:szCs w:val="20"/>
              </w:rPr>
            </w:pPr>
          </w:p>
        </w:tc>
        <w:tc>
          <w:tcPr>
            <w:tcW w:w="2403" w:type="dxa"/>
            <w:vMerge/>
            <w:tcBorders>
              <w:top w:val="nil"/>
              <w:left w:val="single" w:sz="4" w:space="0" w:color="auto"/>
              <w:bottom w:val="single" w:sz="4" w:space="0" w:color="auto"/>
              <w:right w:val="single" w:sz="4" w:space="0" w:color="auto"/>
            </w:tcBorders>
            <w:vAlign w:val="center"/>
            <w:hideMark/>
          </w:tcPr>
          <w:p w14:paraId="7A61CD9C" w14:textId="77777777" w:rsidR="008773B5" w:rsidRPr="000929E9" w:rsidRDefault="008773B5" w:rsidP="00794221">
            <w:pPr>
              <w:rPr>
                <w:spacing w:val="-2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1519D0F6" w14:textId="77777777" w:rsidR="008773B5" w:rsidRPr="000929E9" w:rsidRDefault="008773B5" w:rsidP="00794221">
            <w:pPr>
              <w:ind w:left="112"/>
              <w:rPr>
                <w:color w:val="000000"/>
                <w:sz w:val="20"/>
                <w:szCs w:val="20"/>
              </w:rPr>
            </w:pPr>
            <w:r w:rsidRPr="000929E9">
              <w:rPr>
                <w:color w:val="000000"/>
                <w:sz w:val="20"/>
                <w:szCs w:val="20"/>
              </w:rPr>
              <w:t xml:space="preserve">иные источники </w:t>
            </w:r>
          </w:p>
        </w:tc>
        <w:tc>
          <w:tcPr>
            <w:tcW w:w="708" w:type="dxa"/>
            <w:tcBorders>
              <w:top w:val="single" w:sz="4" w:space="0" w:color="auto"/>
              <w:left w:val="single" w:sz="4" w:space="0" w:color="auto"/>
              <w:bottom w:val="single" w:sz="4" w:space="0" w:color="auto"/>
              <w:right w:val="single" w:sz="4" w:space="0" w:color="auto"/>
            </w:tcBorders>
            <w:hideMark/>
          </w:tcPr>
          <w:p w14:paraId="1A722770"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285FC4C3"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7D0C34D8"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85431A9"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1020F84"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719FCBE"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7B01CAEE"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0ED2F85C"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4E8EAA7A"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22EE7FB"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6C8663F8"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7AB60E7C"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3F634A9D" w14:textId="77777777" w:rsidTr="00217BB0">
        <w:tc>
          <w:tcPr>
            <w:tcW w:w="434" w:type="dxa"/>
            <w:vMerge w:val="restart"/>
            <w:tcBorders>
              <w:top w:val="single" w:sz="4" w:space="0" w:color="auto"/>
              <w:left w:val="single" w:sz="4" w:space="0" w:color="auto"/>
              <w:bottom w:val="single" w:sz="4" w:space="0" w:color="auto"/>
              <w:right w:val="single" w:sz="4" w:space="0" w:color="auto"/>
            </w:tcBorders>
            <w:hideMark/>
          </w:tcPr>
          <w:p w14:paraId="5A13FB10" w14:textId="77777777" w:rsidR="008773B5" w:rsidRPr="000929E9" w:rsidRDefault="008773B5" w:rsidP="00794221">
            <w:pPr>
              <w:jc w:val="center"/>
              <w:rPr>
                <w:color w:val="000000"/>
                <w:sz w:val="20"/>
                <w:szCs w:val="20"/>
              </w:rPr>
            </w:pPr>
            <w:r w:rsidRPr="000929E9">
              <w:rPr>
                <w:color w:val="000000"/>
                <w:sz w:val="20"/>
                <w:szCs w:val="20"/>
              </w:rPr>
              <w:t>2</w:t>
            </w:r>
          </w:p>
        </w:tc>
        <w:tc>
          <w:tcPr>
            <w:tcW w:w="879" w:type="dxa"/>
            <w:vMerge w:val="restart"/>
            <w:tcBorders>
              <w:top w:val="single" w:sz="4" w:space="0" w:color="auto"/>
              <w:left w:val="single" w:sz="4" w:space="0" w:color="auto"/>
              <w:bottom w:val="single" w:sz="4" w:space="0" w:color="auto"/>
              <w:right w:val="single" w:sz="4" w:space="0" w:color="auto"/>
            </w:tcBorders>
          </w:tcPr>
          <w:p w14:paraId="4B937F0F" w14:textId="77777777" w:rsidR="008773B5" w:rsidRPr="000929E9" w:rsidRDefault="008773B5" w:rsidP="00794221">
            <w:pPr>
              <w:ind w:left="112"/>
              <w:rPr>
                <w:color w:val="000000"/>
                <w:sz w:val="20"/>
                <w:szCs w:val="20"/>
              </w:rPr>
            </w:pPr>
            <w:r w:rsidRPr="000929E9">
              <w:rPr>
                <w:color w:val="000000"/>
                <w:sz w:val="20"/>
                <w:szCs w:val="20"/>
              </w:rPr>
              <w:t>Муниципальная</w:t>
            </w:r>
          </w:p>
          <w:p w14:paraId="747E5204" w14:textId="77777777" w:rsidR="008773B5" w:rsidRPr="000929E9" w:rsidRDefault="008773B5" w:rsidP="00794221">
            <w:pPr>
              <w:ind w:left="112"/>
              <w:rPr>
                <w:color w:val="000000"/>
                <w:sz w:val="20"/>
                <w:szCs w:val="20"/>
              </w:rPr>
            </w:pPr>
            <w:r w:rsidRPr="000929E9">
              <w:rPr>
                <w:color w:val="000000"/>
                <w:sz w:val="20"/>
                <w:szCs w:val="20"/>
              </w:rPr>
              <w:t>Подпро</w:t>
            </w:r>
            <w:r w:rsidRPr="000929E9">
              <w:rPr>
                <w:color w:val="000000"/>
                <w:sz w:val="20"/>
                <w:szCs w:val="20"/>
              </w:rPr>
              <w:lastRenderedPageBreak/>
              <w:t>грамма 2</w:t>
            </w:r>
          </w:p>
          <w:p w14:paraId="2D1D4F0D" w14:textId="77777777" w:rsidR="008773B5" w:rsidRPr="000929E9" w:rsidRDefault="008773B5" w:rsidP="00794221">
            <w:pPr>
              <w:ind w:left="112"/>
              <w:rPr>
                <w:color w:val="000000"/>
                <w:sz w:val="20"/>
                <w:szCs w:val="20"/>
              </w:rPr>
            </w:pPr>
          </w:p>
          <w:p w14:paraId="586E7944" w14:textId="77777777" w:rsidR="008773B5" w:rsidRPr="000929E9" w:rsidRDefault="008773B5" w:rsidP="00794221">
            <w:pPr>
              <w:ind w:left="112"/>
              <w:rPr>
                <w:color w:val="000000"/>
                <w:sz w:val="20"/>
                <w:szCs w:val="20"/>
              </w:rPr>
            </w:pPr>
          </w:p>
          <w:p w14:paraId="212F13DA" w14:textId="77777777" w:rsidR="008773B5" w:rsidRPr="000929E9" w:rsidRDefault="008773B5" w:rsidP="00794221">
            <w:pPr>
              <w:ind w:left="112"/>
              <w:rPr>
                <w:color w:val="000000"/>
                <w:sz w:val="20"/>
                <w:szCs w:val="20"/>
              </w:rPr>
            </w:pPr>
          </w:p>
          <w:p w14:paraId="2619461F" w14:textId="77777777" w:rsidR="008773B5" w:rsidRPr="000929E9" w:rsidRDefault="008773B5" w:rsidP="00794221">
            <w:pPr>
              <w:ind w:left="112"/>
              <w:rPr>
                <w:color w:val="000000"/>
                <w:sz w:val="20"/>
                <w:szCs w:val="20"/>
              </w:rPr>
            </w:pPr>
          </w:p>
          <w:p w14:paraId="32A3E862" w14:textId="77777777" w:rsidR="008773B5" w:rsidRPr="000929E9" w:rsidRDefault="008773B5" w:rsidP="00794221">
            <w:pPr>
              <w:ind w:left="112"/>
              <w:rPr>
                <w:color w:val="000000"/>
                <w:sz w:val="20"/>
                <w:szCs w:val="20"/>
              </w:rPr>
            </w:pPr>
          </w:p>
          <w:p w14:paraId="5516B844" w14:textId="77777777" w:rsidR="008773B5" w:rsidRPr="000929E9" w:rsidRDefault="008773B5" w:rsidP="00794221">
            <w:pPr>
              <w:ind w:left="112"/>
              <w:rPr>
                <w:color w:val="000000"/>
                <w:sz w:val="20"/>
                <w:szCs w:val="20"/>
              </w:rPr>
            </w:pPr>
          </w:p>
          <w:p w14:paraId="63A7D92D" w14:textId="77777777" w:rsidR="008773B5" w:rsidRPr="000929E9" w:rsidRDefault="008773B5" w:rsidP="00794221">
            <w:pPr>
              <w:rPr>
                <w:color w:val="000000"/>
                <w:sz w:val="20"/>
                <w:szCs w:val="20"/>
              </w:rPr>
            </w:pPr>
          </w:p>
        </w:tc>
        <w:tc>
          <w:tcPr>
            <w:tcW w:w="2403" w:type="dxa"/>
            <w:vMerge w:val="restart"/>
            <w:tcBorders>
              <w:top w:val="single" w:sz="4" w:space="0" w:color="auto"/>
              <w:left w:val="single" w:sz="4" w:space="0" w:color="auto"/>
              <w:bottom w:val="single" w:sz="4" w:space="0" w:color="auto"/>
              <w:right w:val="single" w:sz="4" w:space="0" w:color="auto"/>
            </w:tcBorders>
            <w:hideMark/>
          </w:tcPr>
          <w:p w14:paraId="39437056" w14:textId="77777777" w:rsidR="008773B5" w:rsidRPr="000929E9" w:rsidRDefault="008773B5" w:rsidP="00794221">
            <w:pPr>
              <w:jc w:val="both"/>
              <w:rPr>
                <w:color w:val="000000"/>
                <w:sz w:val="20"/>
                <w:szCs w:val="20"/>
              </w:rPr>
            </w:pPr>
            <w:r w:rsidRPr="000929E9">
              <w:rPr>
                <w:sz w:val="20"/>
                <w:szCs w:val="20"/>
              </w:rPr>
              <w:lastRenderedPageBreak/>
              <w:t xml:space="preserve">             Исполнение полномочий поселений по предупреждению и </w:t>
            </w:r>
            <w:r w:rsidRPr="000929E9">
              <w:rPr>
                <w:sz w:val="20"/>
                <w:szCs w:val="20"/>
              </w:rPr>
              <w:lastRenderedPageBreak/>
              <w:t xml:space="preserve">ликвидации последствий </w:t>
            </w:r>
            <w:proofErr w:type="gramStart"/>
            <w:r w:rsidRPr="000929E9">
              <w:rPr>
                <w:sz w:val="20"/>
                <w:szCs w:val="20"/>
              </w:rPr>
              <w:t>чрез-</w:t>
            </w:r>
            <w:proofErr w:type="spellStart"/>
            <w:r w:rsidRPr="000929E9">
              <w:rPr>
                <w:sz w:val="20"/>
                <w:szCs w:val="20"/>
              </w:rPr>
              <w:t>вычайных</w:t>
            </w:r>
            <w:proofErr w:type="spellEnd"/>
            <w:proofErr w:type="gramEnd"/>
            <w:r w:rsidRPr="000929E9">
              <w:rPr>
                <w:sz w:val="20"/>
                <w:szCs w:val="20"/>
              </w:rPr>
              <w:t xml:space="preserve"> ситуаций,  </w:t>
            </w:r>
            <w:proofErr w:type="spellStart"/>
            <w:r w:rsidRPr="000929E9">
              <w:rPr>
                <w:sz w:val="20"/>
                <w:szCs w:val="20"/>
              </w:rPr>
              <w:t>организа-ции</w:t>
            </w:r>
            <w:proofErr w:type="spellEnd"/>
            <w:r w:rsidRPr="000929E9">
              <w:rPr>
                <w:sz w:val="20"/>
                <w:szCs w:val="20"/>
              </w:rPr>
              <w:t xml:space="preserve"> и осуществлению </w:t>
            </w:r>
            <w:proofErr w:type="spellStart"/>
            <w:r w:rsidRPr="000929E9">
              <w:rPr>
                <w:sz w:val="20"/>
                <w:szCs w:val="20"/>
              </w:rPr>
              <w:t>меро</w:t>
            </w:r>
            <w:proofErr w:type="spellEnd"/>
            <w:r w:rsidRPr="000929E9">
              <w:rPr>
                <w:sz w:val="20"/>
                <w:szCs w:val="20"/>
              </w:rPr>
              <w:t xml:space="preserve">-приятий по гражданской </w:t>
            </w:r>
            <w:proofErr w:type="spellStart"/>
            <w:r w:rsidRPr="000929E9">
              <w:rPr>
                <w:sz w:val="20"/>
                <w:szCs w:val="20"/>
              </w:rPr>
              <w:t>оборо</w:t>
            </w:r>
            <w:proofErr w:type="spellEnd"/>
            <w:r w:rsidRPr="000929E9">
              <w:rPr>
                <w:sz w:val="20"/>
                <w:szCs w:val="20"/>
              </w:rPr>
              <w:t>-не, защите населения и территории от чрезвычайных ситуаций, создание, содержание и организация деятельности муниципальной пожарной охра-</w:t>
            </w:r>
            <w:proofErr w:type="spellStart"/>
            <w:r w:rsidRPr="000929E9">
              <w:rPr>
                <w:sz w:val="20"/>
                <w:szCs w:val="20"/>
              </w:rPr>
              <w:t>ны</w:t>
            </w:r>
            <w:proofErr w:type="spellEnd"/>
            <w:r w:rsidRPr="000929E9">
              <w:rPr>
                <w:sz w:val="20"/>
                <w:szCs w:val="20"/>
              </w:rPr>
              <w:t>, аварийно-спасательных служб, установление числен-</w:t>
            </w:r>
            <w:proofErr w:type="spellStart"/>
            <w:r w:rsidRPr="000929E9">
              <w:rPr>
                <w:sz w:val="20"/>
                <w:szCs w:val="20"/>
              </w:rPr>
              <w:t>ности</w:t>
            </w:r>
            <w:proofErr w:type="spellEnd"/>
            <w:r w:rsidRPr="000929E9">
              <w:rPr>
                <w:sz w:val="20"/>
                <w:szCs w:val="20"/>
              </w:rPr>
              <w:t xml:space="preserve"> этих подразделений и осуществление контроля за их деятельностью на территории Бессоновского района</w:t>
            </w:r>
          </w:p>
        </w:tc>
        <w:tc>
          <w:tcPr>
            <w:tcW w:w="1843" w:type="dxa"/>
            <w:tcBorders>
              <w:top w:val="single" w:sz="4" w:space="0" w:color="auto"/>
              <w:left w:val="single" w:sz="4" w:space="0" w:color="auto"/>
              <w:bottom w:val="single" w:sz="4" w:space="0" w:color="auto"/>
              <w:right w:val="single" w:sz="4" w:space="0" w:color="auto"/>
            </w:tcBorders>
            <w:hideMark/>
          </w:tcPr>
          <w:p w14:paraId="6B3956AD" w14:textId="77777777" w:rsidR="008773B5" w:rsidRPr="000929E9" w:rsidRDefault="008773B5" w:rsidP="00794221">
            <w:pPr>
              <w:ind w:left="112"/>
              <w:rPr>
                <w:color w:val="000000"/>
                <w:sz w:val="20"/>
                <w:szCs w:val="20"/>
              </w:rPr>
            </w:pPr>
            <w:r w:rsidRPr="000929E9">
              <w:rPr>
                <w:color w:val="000000"/>
                <w:sz w:val="20"/>
                <w:szCs w:val="20"/>
              </w:rPr>
              <w:lastRenderedPageBreak/>
              <w:t>всего</w:t>
            </w:r>
          </w:p>
        </w:tc>
        <w:tc>
          <w:tcPr>
            <w:tcW w:w="708" w:type="dxa"/>
            <w:tcBorders>
              <w:top w:val="single" w:sz="4" w:space="0" w:color="auto"/>
              <w:left w:val="single" w:sz="4" w:space="0" w:color="auto"/>
              <w:bottom w:val="single" w:sz="4" w:space="0" w:color="auto"/>
              <w:right w:val="single" w:sz="4" w:space="0" w:color="auto"/>
            </w:tcBorders>
            <w:hideMark/>
          </w:tcPr>
          <w:p w14:paraId="11BF16F9"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AE10620"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5B4F841"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1AA4AE8E"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AC9485D"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6E9FC43"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697F866E"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C551FF9"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48B87085"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66C168B8"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24DB42D9"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0AA036CF"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4C924660" w14:textId="77777777" w:rsidTr="00217BB0">
        <w:tc>
          <w:tcPr>
            <w:tcW w:w="434" w:type="dxa"/>
            <w:vMerge/>
            <w:tcBorders>
              <w:top w:val="single" w:sz="4" w:space="0" w:color="auto"/>
              <w:left w:val="single" w:sz="4" w:space="0" w:color="auto"/>
              <w:bottom w:val="single" w:sz="4" w:space="0" w:color="auto"/>
              <w:right w:val="single" w:sz="4" w:space="0" w:color="auto"/>
            </w:tcBorders>
            <w:vAlign w:val="center"/>
            <w:hideMark/>
          </w:tcPr>
          <w:p w14:paraId="5F323157"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239BBB50"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286DA456"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11463A88" w14:textId="77777777" w:rsidR="008773B5" w:rsidRPr="000929E9" w:rsidRDefault="008773B5" w:rsidP="00794221">
            <w:pPr>
              <w:ind w:left="112"/>
              <w:rPr>
                <w:color w:val="000000"/>
                <w:sz w:val="20"/>
                <w:szCs w:val="20"/>
              </w:rPr>
            </w:pPr>
            <w:r w:rsidRPr="000929E9">
              <w:rPr>
                <w:color w:val="000000"/>
                <w:sz w:val="20"/>
                <w:szCs w:val="20"/>
              </w:rPr>
              <w:t xml:space="preserve">бюджет Бессоновского </w:t>
            </w:r>
            <w:r w:rsidRPr="000929E9">
              <w:rPr>
                <w:color w:val="000000"/>
                <w:sz w:val="20"/>
                <w:szCs w:val="20"/>
              </w:rPr>
              <w:lastRenderedPageBreak/>
              <w:t xml:space="preserve">района   </w:t>
            </w:r>
          </w:p>
        </w:tc>
        <w:tc>
          <w:tcPr>
            <w:tcW w:w="708" w:type="dxa"/>
            <w:tcBorders>
              <w:top w:val="single" w:sz="4" w:space="0" w:color="auto"/>
              <w:left w:val="single" w:sz="4" w:space="0" w:color="auto"/>
              <w:bottom w:val="single" w:sz="4" w:space="0" w:color="auto"/>
              <w:right w:val="single" w:sz="4" w:space="0" w:color="auto"/>
            </w:tcBorders>
            <w:hideMark/>
          </w:tcPr>
          <w:p w14:paraId="4E402B3A" w14:textId="77777777" w:rsidR="008773B5" w:rsidRPr="000929E9" w:rsidRDefault="008773B5" w:rsidP="00794221">
            <w:pPr>
              <w:jc w:val="center"/>
              <w:rPr>
                <w:color w:val="000000"/>
                <w:sz w:val="20"/>
                <w:szCs w:val="20"/>
              </w:rPr>
            </w:pPr>
            <w:r w:rsidRPr="000929E9">
              <w:rPr>
                <w:color w:val="000000"/>
                <w:sz w:val="20"/>
                <w:szCs w:val="20"/>
              </w:rPr>
              <w:lastRenderedPageBreak/>
              <w:t>0</w:t>
            </w:r>
          </w:p>
        </w:tc>
        <w:tc>
          <w:tcPr>
            <w:tcW w:w="851" w:type="dxa"/>
            <w:tcBorders>
              <w:top w:val="single" w:sz="4" w:space="0" w:color="auto"/>
              <w:left w:val="single" w:sz="4" w:space="0" w:color="auto"/>
              <w:bottom w:val="single" w:sz="4" w:space="0" w:color="auto"/>
              <w:right w:val="single" w:sz="4" w:space="0" w:color="auto"/>
            </w:tcBorders>
            <w:hideMark/>
          </w:tcPr>
          <w:p w14:paraId="0EC73647"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0B79EBFB"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F5EB9C6"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009C69B"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221514CF"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1DCBFD47"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5C0497C"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2CCFF8D5"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189D49A"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5FADEDE3"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2E8C046B"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5291F4A7" w14:textId="77777777" w:rsidTr="00217BB0">
        <w:tc>
          <w:tcPr>
            <w:tcW w:w="434" w:type="dxa"/>
            <w:vMerge/>
            <w:tcBorders>
              <w:top w:val="single" w:sz="4" w:space="0" w:color="auto"/>
              <w:left w:val="single" w:sz="4" w:space="0" w:color="auto"/>
              <w:bottom w:val="single" w:sz="4" w:space="0" w:color="auto"/>
              <w:right w:val="single" w:sz="4" w:space="0" w:color="auto"/>
            </w:tcBorders>
            <w:vAlign w:val="center"/>
            <w:hideMark/>
          </w:tcPr>
          <w:p w14:paraId="22A2B1FC"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5692D39B"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59CCD0F3"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2178ECD8"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color w:val="000000"/>
              </w:rPr>
              <w:t>бюджеты муниципальных образований  Бессоновского</w:t>
            </w:r>
          </w:p>
        </w:tc>
        <w:tc>
          <w:tcPr>
            <w:tcW w:w="708" w:type="dxa"/>
            <w:tcBorders>
              <w:top w:val="single" w:sz="4" w:space="0" w:color="auto"/>
              <w:left w:val="single" w:sz="4" w:space="0" w:color="auto"/>
              <w:bottom w:val="single" w:sz="4" w:space="0" w:color="auto"/>
              <w:right w:val="single" w:sz="4" w:space="0" w:color="auto"/>
            </w:tcBorders>
            <w:hideMark/>
          </w:tcPr>
          <w:p w14:paraId="3722E9E5"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5173BE59"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605A3319"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F672CF4"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4349BE8"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14DD225"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0183BE7F"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62FB493"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5F2F4C36"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348B8CA2"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689EF499"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351A71F1"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69D977C9" w14:textId="77777777" w:rsidTr="00217BB0">
        <w:tc>
          <w:tcPr>
            <w:tcW w:w="434" w:type="dxa"/>
            <w:vMerge/>
            <w:tcBorders>
              <w:top w:val="single" w:sz="4" w:space="0" w:color="auto"/>
              <w:left w:val="single" w:sz="4" w:space="0" w:color="auto"/>
              <w:bottom w:val="single" w:sz="4" w:space="0" w:color="auto"/>
              <w:right w:val="single" w:sz="4" w:space="0" w:color="auto"/>
            </w:tcBorders>
            <w:vAlign w:val="center"/>
            <w:hideMark/>
          </w:tcPr>
          <w:p w14:paraId="44639D29"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3C90F65A"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2047A6F9"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77DD74D9"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color w:val="000000"/>
              </w:rPr>
              <w:t>бюджета Пензенской области</w:t>
            </w:r>
          </w:p>
        </w:tc>
        <w:tc>
          <w:tcPr>
            <w:tcW w:w="708" w:type="dxa"/>
            <w:tcBorders>
              <w:top w:val="single" w:sz="4" w:space="0" w:color="auto"/>
              <w:left w:val="single" w:sz="4" w:space="0" w:color="auto"/>
              <w:bottom w:val="single" w:sz="4" w:space="0" w:color="auto"/>
              <w:right w:val="single" w:sz="4" w:space="0" w:color="auto"/>
            </w:tcBorders>
            <w:hideMark/>
          </w:tcPr>
          <w:p w14:paraId="05D8933C"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0951593"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2698BC2"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62365C6"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07041DAC"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43F30090"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C696D2D"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38E4185"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137473EB"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58FC7B9"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27EDFDBE"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702C2D79"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2DB292FF" w14:textId="77777777" w:rsidTr="00217BB0">
        <w:trPr>
          <w:trHeight w:val="523"/>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56D54B89"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4FBFA7BA"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06926610"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39621EF9" w14:textId="77777777" w:rsidR="008773B5" w:rsidRPr="000929E9" w:rsidRDefault="008773B5" w:rsidP="00794221">
            <w:pPr>
              <w:ind w:left="112"/>
              <w:rPr>
                <w:color w:val="000000"/>
                <w:sz w:val="20"/>
                <w:szCs w:val="20"/>
              </w:rPr>
            </w:pPr>
            <w:r w:rsidRPr="000929E9">
              <w:rPr>
                <w:color w:val="000000"/>
                <w:sz w:val="20"/>
                <w:szCs w:val="20"/>
              </w:rPr>
              <w:t>в том числе межбюджетные трансферты из федерального  бюджета</w:t>
            </w:r>
          </w:p>
        </w:tc>
        <w:tc>
          <w:tcPr>
            <w:tcW w:w="708" w:type="dxa"/>
            <w:tcBorders>
              <w:top w:val="single" w:sz="4" w:space="0" w:color="auto"/>
              <w:left w:val="single" w:sz="4" w:space="0" w:color="auto"/>
              <w:bottom w:val="single" w:sz="4" w:space="0" w:color="auto"/>
              <w:right w:val="single" w:sz="4" w:space="0" w:color="auto"/>
            </w:tcBorders>
            <w:hideMark/>
          </w:tcPr>
          <w:p w14:paraId="044B01EA"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4C951E1D"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0FB1098B"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15C7C628"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2C09A9E6"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09C7AD55"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4C514203"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645E4667"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0FBFCB0B"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BDD0E82"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7A825CD3"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7630156B"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119E2801" w14:textId="77777777" w:rsidTr="00217BB0">
        <w:trPr>
          <w:trHeight w:val="523"/>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36BE147B"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35249657"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57A85169"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6F47FFC2" w14:textId="77777777" w:rsidR="008773B5" w:rsidRPr="000929E9" w:rsidRDefault="008773B5" w:rsidP="00794221">
            <w:pPr>
              <w:ind w:left="112"/>
              <w:rPr>
                <w:color w:val="000000"/>
                <w:sz w:val="20"/>
                <w:szCs w:val="20"/>
              </w:rPr>
            </w:pPr>
            <w:r w:rsidRPr="000929E9">
              <w:rPr>
                <w:color w:val="000000"/>
                <w:sz w:val="20"/>
                <w:szCs w:val="20"/>
              </w:rPr>
              <w:t xml:space="preserve">иные источники </w:t>
            </w:r>
          </w:p>
        </w:tc>
        <w:tc>
          <w:tcPr>
            <w:tcW w:w="708" w:type="dxa"/>
            <w:tcBorders>
              <w:top w:val="single" w:sz="4" w:space="0" w:color="auto"/>
              <w:left w:val="single" w:sz="4" w:space="0" w:color="auto"/>
              <w:bottom w:val="single" w:sz="4" w:space="0" w:color="auto"/>
              <w:right w:val="single" w:sz="4" w:space="0" w:color="auto"/>
            </w:tcBorders>
            <w:hideMark/>
          </w:tcPr>
          <w:p w14:paraId="382BB4C8"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FC32782"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7CCF91AC"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42145F9B"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22A49B59"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1FE8573D"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2F677197"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2E7D6AB3" w14:textId="77777777" w:rsidR="008773B5" w:rsidRPr="000929E9" w:rsidRDefault="008773B5" w:rsidP="00794221">
            <w:pPr>
              <w:jc w:val="center"/>
              <w:rPr>
                <w:color w:val="000000"/>
                <w:sz w:val="20"/>
                <w:szCs w:val="20"/>
              </w:rPr>
            </w:pPr>
            <w:r w:rsidRPr="000929E9">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1C731B63"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06EE6DF3"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3FCB39C"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0832138"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3983D11C" w14:textId="77777777" w:rsidTr="00217BB0">
        <w:trPr>
          <w:trHeight w:val="523"/>
        </w:trPr>
        <w:tc>
          <w:tcPr>
            <w:tcW w:w="434" w:type="dxa"/>
            <w:vMerge w:val="restart"/>
            <w:tcBorders>
              <w:top w:val="single" w:sz="4" w:space="0" w:color="auto"/>
              <w:left w:val="single" w:sz="4" w:space="0" w:color="auto"/>
              <w:bottom w:val="single" w:sz="4" w:space="0" w:color="auto"/>
              <w:right w:val="single" w:sz="4" w:space="0" w:color="auto"/>
            </w:tcBorders>
          </w:tcPr>
          <w:p w14:paraId="7B716CDA" w14:textId="77777777" w:rsidR="008773B5" w:rsidRPr="000929E9" w:rsidRDefault="008773B5" w:rsidP="00794221">
            <w:pPr>
              <w:jc w:val="center"/>
              <w:rPr>
                <w:color w:val="000000"/>
                <w:sz w:val="20"/>
                <w:szCs w:val="20"/>
              </w:rPr>
            </w:pPr>
            <w:r w:rsidRPr="000929E9">
              <w:rPr>
                <w:color w:val="000000"/>
                <w:sz w:val="20"/>
                <w:szCs w:val="20"/>
              </w:rPr>
              <w:t>3</w:t>
            </w:r>
          </w:p>
          <w:p w14:paraId="4969D3C4" w14:textId="77777777" w:rsidR="008773B5" w:rsidRPr="000929E9" w:rsidRDefault="008773B5" w:rsidP="00794221">
            <w:pPr>
              <w:ind w:left="112"/>
              <w:jc w:val="center"/>
              <w:rPr>
                <w:color w:val="000000"/>
                <w:sz w:val="20"/>
                <w:szCs w:val="20"/>
              </w:rPr>
            </w:pPr>
          </w:p>
        </w:tc>
        <w:tc>
          <w:tcPr>
            <w:tcW w:w="879" w:type="dxa"/>
            <w:vMerge w:val="restart"/>
            <w:tcBorders>
              <w:top w:val="single" w:sz="4" w:space="0" w:color="auto"/>
              <w:left w:val="single" w:sz="4" w:space="0" w:color="auto"/>
              <w:bottom w:val="single" w:sz="4" w:space="0" w:color="auto"/>
              <w:right w:val="single" w:sz="4" w:space="0" w:color="auto"/>
            </w:tcBorders>
          </w:tcPr>
          <w:p w14:paraId="7BEDE7AE" w14:textId="77777777" w:rsidR="008773B5" w:rsidRPr="000929E9" w:rsidRDefault="008773B5" w:rsidP="00794221">
            <w:pPr>
              <w:ind w:left="112"/>
              <w:jc w:val="center"/>
              <w:rPr>
                <w:color w:val="000000"/>
                <w:sz w:val="20"/>
                <w:szCs w:val="20"/>
              </w:rPr>
            </w:pPr>
            <w:r w:rsidRPr="000929E9">
              <w:rPr>
                <w:color w:val="000000"/>
                <w:sz w:val="20"/>
                <w:szCs w:val="20"/>
              </w:rPr>
              <w:t>Муниципальная</w:t>
            </w:r>
          </w:p>
          <w:p w14:paraId="70DE0A79" w14:textId="77777777" w:rsidR="008773B5" w:rsidRPr="000929E9" w:rsidRDefault="008773B5" w:rsidP="00794221">
            <w:pPr>
              <w:ind w:left="112"/>
              <w:jc w:val="center"/>
              <w:rPr>
                <w:color w:val="000000"/>
                <w:sz w:val="20"/>
                <w:szCs w:val="20"/>
              </w:rPr>
            </w:pPr>
            <w:r w:rsidRPr="000929E9">
              <w:rPr>
                <w:color w:val="000000"/>
                <w:sz w:val="20"/>
                <w:szCs w:val="20"/>
              </w:rPr>
              <w:t>Подпрограмма3</w:t>
            </w:r>
          </w:p>
          <w:p w14:paraId="1144C55D" w14:textId="77777777" w:rsidR="008773B5" w:rsidRPr="000929E9" w:rsidRDefault="008773B5" w:rsidP="00794221">
            <w:pPr>
              <w:ind w:left="112"/>
              <w:jc w:val="center"/>
              <w:rPr>
                <w:color w:val="000000"/>
                <w:sz w:val="20"/>
                <w:szCs w:val="20"/>
              </w:rPr>
            </w:pPr>
          </w:p>
        </w:tc>
        <w:tc>
          <w:tcPr>
            <w:tcW w:w="2403" w:type="dxa"/>
            <w:vMerge w:val="restart"/>
            <w:tcBorders>
              <w:top w:val="single" w:sz="4" w:space="0" w:color="auto"/>
              <w:left w:val="single" w:sz="4" w:space="0" w:color="auto"/>
              <w:bottom w:val="single" w:sz="4" w:space="0" w:color="auto"/>
              <w:right w:val="single" w:sz="4" w:space="0" w:color="auto"/>
            </w:tcBorders>
            <w:hideMark/>
          </w:tcPr>
          <w:p w14:paraId="16542893" w14:textId="77777777" w:rsidR="008773B5" w:rsidRPr="000929E9" w:rsidRDefault="008773B5" w:rsidP="00794221">
            <w:pPr>
              <w:autoSpaceDE w:val="0"/>
              <w:spacing w:line="228" w:lineRule="auto"/>
              <w:jc w:val="center"/>
              <w:rPr>
                <w:spacing w:val="-4"/>
                <w:sz w:val="20"/>
                <w:szCs w:val="20"/>
              </w:rPr>
            </w:pPr>
            <w:r w:rsidRPr="000929E9">
              <w:rPr>
                <w:spacing w:val="-4"/>
                <w:sz w:val="20"/>
                <w:szCs w:val="20"/>
              </w:rPr>
              <w:t xml:space="preserve">Профилактика террористической деятельности в </w:t>
            </w:r>
            <w:r w:rsidRPr="000929E9">
              <w:rPr>
                <w:sz w:val="20"/>
                <w:szCs w:val="20"/>
              </w:rPr>
              <w:t>Бессоновском</w:t>
            </w:r>
            <w:r w:rsidRPr="000929E9">
              <w:rPr>
                <w:spacing w:val="-4"/>
                <w:sz w:val="20"/>
                <w:szCs w:val="20"/>
              </w:rPr>
              <w:t xml:space="preserve"> районе</w:t>
            </w:r>
          </w:p>
          <w:p w14:paraId="35A55430" w14:textId="77777777" w:rsidR="008773B5" w:rsidRPr="000929E9" w:rsidRDefault="008773B5" w:rsidP="00794221">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229B858A" w14:textId="77777777" w:rsidR="008773B5" w:rsidRPr="000929E9" w:rsidRDefault="008773B5" w:rsidP="00794221">
            <w:pPr>
              <w:ind w:left="112"/>
              <w:rPr>
                <w:color w:val="000000"/>
                <w:sz w:val="20"/>
                <w:szCs w:val="20"/>
              </w:rPr>
            </w:pPr>
            <w:r w:rsidRPr="000929E9">
              <w:rPr>
                <w:color w:val="000000"/>
                <w:sz w:val="20"/>
                <w:szCs w:val="20"/>
              </w:rPr>
              <w:t>всего</w:t>
            </w:r>
          </w:p>
        </w:tc>
        <w:tc>
          <w:tcPr>
            <w:tcW w:w="708" w:type="dxa"/>
            <w:tcBorders>
              <w:top w:val="single" w:sz="4" w:space="0" w:color="auto"/>
              <w:left w:val="single" w:sz="4" w:space="0" w:color="auto"/>
              <w:bottom w:val="single" w:sz="4" w:space="0" w:color="auto"/>
              <w:right w:val="single" w:sz="4" w:space="0" w:color="auto"/>
            </w:tcBorders>
            <w:hideMark/>
          </w:tcPr>
          <w:p w14:paraId="435EB947" w14:textId="77777777" w:rsidR="008773B5" w:rsidRPr="000929E9" w:rsidRDefault="008773B5" w:rsidP="00794221">
            <w:pPr>
              <w:jc w:val="center"/>
              <w:rPr>
                <w:color w:val="000000"/>
                <w:sz w:val="20"/>
                <w:szCs w:val="20"/>
              </w:rPr>
            </w:pPr>
            <w:r w:rsidRPr="000929E9">
              <w:rPr>
                <w:color w:val="000000"/>
                <w:sz w:val="20"/>
                <w:szCs w:val="20"/>
              </w:rPr>
              <w:t>60</w:t>
            </w:r>
          </w:p>
        </w:tc>
        <w:tc>
          <w:tcPr>
            <w:tcW w:w="851" w:type="dxa"/>
            <w:tcBorders>
              <w:top w:val="single" w:sz="4" w:space="0" w:color="auto"/>
              <w:left w:val="single" w:sz="4" w:space="0" w:color="auto"/>
              <w:bottom w:val="single" w:sz="4" w:space="0" w:color="auto"/>
              <w:right w:val="single" w:sz="4" w:space="0" w:color="auto"/>
            </w:tcBorders>
            <w:hideMark/>
          </w:tcPr>
          <w:p w14:paraId="23F6B0D6" w14:textId="77777777" w:rsidR="008773B5" w:rsidRPr="000929E9" w:rsidRDefault="008773B5" w:rsidP="00794221">
            <w:pPr>
              <w:jc w:val="center"/>
              <w:rPr>
                <w:color w:val="000000"/>
                <w:sz w:val="20"/>
                <w:szCs w:val="20"/>
              </w:rPr>
            </w:pPr>
            <w:r w:rsidRPr="000929E9">
              <w:rPr>
                <w:color w:val="000000"/>
                <w:sz w:val="20"/>
                <w:szCs w:val="20"/>
              </w:rPr>
              <w:t>60</w:t>
            </w:r>
          </w:p>
        </w:tc>
        <w:tc>
          <w:tcPr>
            <w:tcW w:w="992" w:type="dxa"/>
            <w:tcBorders>
              <w:top w:val="single" w:sz="4" w:space="0" w:color="auto"/>
              <w:left w:val="single" w:sz="4" w:space="0" w:color="auto"/>
              <w:bottom w:val="single" w:sz="4" w:space="0" w:color="auto"/>
              <w:right w:val="single" w:sz="4" w:space="0" w:color="auto"/>
            </w:tcBorders>
            <w:hideMark/>
          </w:tcPr>
          <w:p w14:paraId="49EAC5A0"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4EAC7AB1"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49EBC3E6"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4C72219"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1674073B"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7C461681" w14:textId="77777777" w:rsidR="008773B5" w:rsidRPr="000929E9" w:rsidRDefault="008773B5" w:rsidP="00794221">
            <w:pPr>
              <w:jc w:val="center"/>
              <w:rPr>
                <w:sz w:val="20"/>
                <w:szCs w:val="20"/>
              </w:rPr>
            </w:pPr>
            <w:r w:rsidRPr="000929E9">
              <w:rPr>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27DA5C49"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F131516"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A1CF284"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63907FCD" w14:textId="77777777" w:rsidR="008773B5" w:rsidRPr="000929E9" w:rsidRDefault="008773B5" w:rsidP="00794221">
            <w:pPr>
              <w:jc w:val="center"/>
              <w:rPr>
                <w:sz w:val="20"/>
                <w:szCs w:val="20"/>
              </w:rPr>
            </w:pPr>
            <w:r w:rsidRPr="000929E9">
              <w:rPr>
                <w:sz w:val="20"/>
                <w:szCs w:val="20"/>
              </w:rPr>
              <w:t>0</w:t>
            </w:r>
          </w:p>
        </w:tc>
      </w:tr>
      <w:tr w:rsidR="008773B5" w:rsidRPr="000929E9" w14:paraId="44230940" w14:textId="77777777" w:rsidTr="00217BB0">
        <w:trPr>
          <w:trHeight w:val="523"/>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10F9FFC2"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61D56E1F"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53EE8163"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7FE6A2E7" w14:textId="77777777" w:rsidR="008773B5" w:rsidRPr="000929E9" w:rsidRDefault="008773B5" w:rsidP="00794221">
            <w:pPr>
              <w:ind w:left="112"/>
              <w:rPr>
                <w:color w:val="000000"/>
                <w:sz w:val="20"/>
                <w:szCs w:val="20"/>
              </w:rPr>
            </w:pPr>
            <w:r w:rsidRPr="000929E9">
              <w:rPr>
                <w:color w:val="000000"/>
                <w:sz w:val="20"/>
                <w:szCs w:val="20"/>
              </w:rPr>
              <w:t xml:space="preserve">бюджет Бессоновского района   </w:t>
            </w:r>
          </w:p>
        </w:tc>
        <w:tc>
          <w:tcPr>
            <w:tcW w:w="708" w:type="dxa"/>
            <w:tcBorders>
              <w:top w:val="single" w:sz="4" w:space="0" w:color="auto"/>
              <w:left w:val="single" w:sz="4" w:space="0" w:color="auto"/>
              <w:bottom w:val="single" w:sz="4" w:space="0" w:color="auto"/>
              <w:right w:val="single" w:sz="4" w:space="0" w:color="auto"/>
            </w:tcBorders>
            <w:hideMark/>
          </w:tcPr>
          <w:p w14:paraId="4E04865B" w14:textId="77777777" w:rsidR="008773B5" w:rsidRPr="000929E9" w:rsidRDefault="008773B5" w:rsidP="00794221">
            <w:pPr>
              <w:jc w:val="center"/>
              <w:rPr>
                <w:color w:val="000000"/>
                <w:sz w:val="20"/>
                <w:szCs w:val="20"/>
              </w:rPr>
            </w:pPr>
            <w:r w:rsidRPr="000929E9">
              <w:rPr>
                <w:color w:val="000000"/>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14:paraId="1EA33670" w14:textId="77777777" w:rsidR="008773B5" w:rsidRPr="000929E9" w:rsidRDefault="008773B5" w:rsidP="00794221">
            <w:pPr>
              <w:jc w:val="center"/>
              <w:rPr>
                <w:color w:val="000000"/>
                <w:sz w:val="20"/>
                <w:szCs w:val="20"/>
              </w:rPr>
            </w:pPr>
            <w:r w:rsidRPr="000929E9">
              <w:rPr>
                <w:color w:val="000000"/>
                <w:sz w:val="20"/>
                <w:szCs w:val="20"/>
              </w:rPr>
              <w:t>50</w:t>
            </w:r>
          </w:p>
        </w:tc>
        <w:tc>
          <w:tcPr>
            <w:tcW w:w="992" w:type="dxa"/>
            <w:tcBorders>
              <w:top w:val="single" w:sz="4" w:space="0" w:color="auto"/>
              <w:left w:val="single" w:sz="4" w:space="0" w:color="auto"/>
              <w:bottom w:val="single" w:sz="4" w:space="0" w:color="auto"/>
              <w:right w:val="single" w:sz="4" w:space="0" w:color="auto"/>
            </w:tcBorders>
            <w:hideMark/>
          </w:tcPr>
          <w:p w14:paraId="766C374F"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092BCA0"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085B0166"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26514D2B"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180A3D6B"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BE300B2" w14:textId="77777777" w:rsidR="008773B5" w:rsidRPr="000929E9" w:rsidRDefault="008773B5" w:rsidP="00794221">
            <w:pPr>
              <w:jc w:val="center"/>
              <w:rPr>
                <w:sz w:val="20"/>
                <w:szCs w:val="20"/>
              </w:rPr>
            </w:pPr>
            <w:r w:rsidRPr="000929E9">
              <w:rPr>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2E9E89CD"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3194ED9"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CF29859"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1CB6D0B" w14:textId="77777777" w:rsidR="008773B5" w:rsidRPr="000929E9" w:rsidRDefault="008773B5" w:rsidP="00794221">
            <w:pPr>
              <w:jc w:val="center"/>
              <w:rPr>
                <w:sz w:val="20"/>
                <w:szCs w:val="20"/>
              </w:rPr>
            </w:pPr>
            <w:r w:rsidRPr="000929E9">
              <w:rPr>
                <w:sz w:val="20"/>
                <w:szCs w:val="20"/>
              </w:rPr>
              <w:t>0</w:t>
            </w:r>
          </w:p>
        </w:tc>
      </w:tr>
      <w:tr w:rsidR="008773B5" w:rsidRPr="000929E9" w14:paraId="3258D9A7" w14:textId="77777777" w:rsidTr="00217BB0">
        <w:trPr>
          <w:trHeight w:val="523"/>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0F26B651"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5B2D01A3"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68A4BD9A"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130AB2A9" w14:textId="77777777" w:rsidR="008773B5" w:rsidRPr="000929E9" w:rsidRDefault="008773B5" w:rsidP="00794221">
            <w:pPr>
              <w:ind w:left="112"/>
              <w:rPr>
                <w:color w:val="000000"/>
                <w:sz w:val="20"/>
                <w:szCs w:val="20"/>
              </w:rPr>
            </w:pPr>
            <w:r w:rsidRPr="000929E9">
              <w:rPr>
                <w:color w:val="000000"/>
                <w:sz w:val="20"/>
                <w:szCs w:val="20"/>
              </w:rPr>
              <w:t>бюджеты муниципальных образований  Бессоновского района</w:t>
            </w:r>
          </w:p>
        </w:tc>
        <w:tc>
          <w:tcPr>
            <w:tcW w:w="708" w:type="dxa"/>
            <w:tcBorders>
              <w:top w:val="single" w:sz="4" w:space="0" w:color="auto"/>
              <w:left w:val="single" w:sz="4" w:space="0" w:color="auto"/>
              <w:bottom w:val="single" w:sz="4" w:space="0" w:color="auto"/>
              <w:right w:val="single" w:sz="4" w:space="0" w:color="auto"/>
            </w:tcBorders>
            <w:hideMark/>
          </w:tcPr>
          <w:p w14:paraId="1C74BE96" w14:textId="77777777" w:rsidR="008773B5" w:rsidRPr="000929E9" w:rsidRDefault="008773B5" w:rsidP="00794221">
            <w:pPr>
              <w:jc w:val="center"/>
              <w:rPr>
                <w:color w:val="000000"/>
                <w:sz w:val="20"/>
                <w:szCs w:val="20"/>
              </w:rPr>
            </w:pPr>
            <w:r w:rsidRPr="000929E9">
              <w:rPr>
                <w:color w:val="000000"/>
                <w:sz w:val="20"/>
                <w:szCs w:val="20"/>
              </w:rPr>
              <w:t>10</w:t>
            </w:r>
          </w:p>
        </w:tc>
        <w:tc>
          <w:tcPr>
            <w:tcW w:w="851" w:type="dxa"/>
            <w:tcBorders>
              <w:top w:val="single" w:sz="4" w:space="0" w:color="auto"/>
              <w:left w:val="single" w:sz="4" w:space="0" w:color="auto"/>
              <w:bottom w:val="single" w:sz="4" w:space="0" w:color="auto"/>
              <w:right w:val="single" w:sz="4" w:space="0" w:color="auto"/>
            </w:tcBorders>
            <w:hideMark/>
          </w:tcPr>
          <w:p w14:paraId="45C03504" w14:textId="77777777" w:rsidR="008773B5" w:rsidRPr="000929E9" w:rsidRDefault="008773B5" w:rsidP="00794221">
            <w:pPr>
              <w:jc w:val="center"/>
              <w:rPr>
                <w:color w:val="000000"/>
                <w:sz w:val="20"/>
                <w:szCs w:val="20"/>
              </w:rPr>
            </w:pPr>
            <w:r w:rsidRPr="000929E9">
              <w:rPr>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14:paraId="79BEC0F4"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25FD3D10"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7F1C625B"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EF62B33"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44E44454"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041E2DA6" w14:textId="77777777" w:rsidR="008773B5" w:rsidRPr="000929E9" w:rsidRDefault="008773B5" w:rsidP="00794221">
            <w:pPr>
              <w:jc w:val="center"/>
              <w:rPr>
                <w:sz w:val="20"/>
                <w:szCs w:val="20"/>
              </w:rPr>
            </w:pPr>
            <w:r w:rsidRPr="000929E9">
              <w:rPr>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14C9F8B2"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235691C4"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B22E285"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458EBC0" w14:textId="77777777" w:rsidR="008773B5" w:rsidRPr="000929E9" w:rsidRDefault="008773B5" w:rsidP="00794221">
            <w:pPr>
              <w:jc w:val="center"/>
              <w:rPr>
                <w:sz w:val="20"/>
                <w:szCs w:val="20"/>
              </w:rPr>
            </w:pPr>
            <w:r w:rsidRPr="000929E9">
              <w:rPr>
                <w:sz w:val="20"/>
                <w:szCs w:val="20"/>
              </w:rPr>
              <w:t>0</w:t>
            </w:r>
          </w:p>
        </w:tc>
      </w:tr>
      <w:tr w:rsidR="008773B5" w:rsidRPr="000929E9" w14:paraId="5129DD28" w14:textId="77777777" w:rsidTr="00217BB0">
        <w:trPr>
          <w:trHeight w:val="523"/>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15A2984A"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19B90057"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694EB895"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0C0C2810" w14:textId="77777777" w:rsidR="008773B5" w:rsidRPr="000929E9" w:rsidRDefault="008773B5" w:rsidP="00794221">
            <w:pPr>
              <w:ind w:left="112"/>
              <w:rPr>
                <w:color w:val="000000"/>
                <w:sz w:val="20"/>
                <w:szCs w:val="20"/>
              </w:rPr>
            </w:pPr>
            <w:r w:rsidRPr="000929E9">
              <w:rPr>
                <w:color w:val="000000"/>
                <w:sz w:val="20"/>
                <w:szCs w:val="20"/>
              </w:rPr>
              <w:t>бюджета Пензенской области</w:t>
            </w:r>
          </w:p>
        </w:tc>
        <w:tc>
          <w:tcPr>
            <w:tcW w:w="708" w:type="dxa"/>
            <w:tcBorders>
              <w:top w:val="single" w:sz="4" w:space="0" w:color="auto"/>
              <w:left w:val="single" w:sz="4" w:space="0" w:color="auto"/>
              <w:bottom w:val="single" w:sz="4" w:space="0" w:color="auto"/>
              <w:right w:val="single" w:sz="4" w:space="0" w:color="auto"/>
            </w:tcBorders>
            <w:hideMark/>
          </w:tcPr>
          <w:p w14:paraId="4969B1EC"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6DB88D7"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F1DA5B3"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0F6ABF23"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0D3365E7"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07D90DA3"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2CECDAF7"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15990AC7" w14:textId="77777777" w:rsidR="008773B5" w:rsidRPr="000929E9" w:rsidRDefault="008773B5" w:rsidP="00794221">
            <w:pPr>
              <w:jc w:val="center"/>
              <w:rPr>
                <w:sz w:val="20"/>
                <w:szCs w:val="20"/>
              </w:rPr>
            </w:pPr>
            <w:r w:rsidRPr="000929E9">
              <w:rPr>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2B3F2DFD"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31D41781"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0968C7A"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A97EB48" w14:textId="77777777" w:rsidR="008773B5" w:rsidRPr="000929E9" w:rsidRDefault="008773B5" w:rsidP="00794221">
            <w:pPr>
              <w:jc w:val="center"/>
              <w:rPr>
                <w:sz w:val="20"/>
                <w:szCs w:val="20"/>
              </w:rPr>
            </w:pPr>
            <w:r w:rsidRPr="000929E9">
              <w:rPr>
                <w:sz w:val="20"/>
                <w:szCs w:val="20"/>
              </w:rPr>
              <w:t>0</w:t>
            </w:r>
          </w:p>
        </w:tc>
      </w:tr>
      <w:tr w:rsidR="008773B5" w:rsidRPr="000929E9" w14:paraId="7DB2A72F" w14:textId="77777777" w:rsidTr="00217BB0">
        <w:trPr>
          <w:trHeight w:val="523"/>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4E16239E"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4261474E"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28F94C2F"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7EEC8089" w14:textId="77777777" w:rsidR="008773B5" w:rsidRPr="000929E9" w:rsidRDefault="008773B5" w:rsidP="00794221">
            <w:pPr>
              <w:ind w:left="112"/>
              <w:rPr>
                <w:color w:val="000000"/>
                <w:sz w:val="20"/>
                <w:szCs w:val="20"/>
              </w:rPr>
            </w:pPr>
            <w:r w:rsidRPr="000929E9">
              <w:rPr>
                <w:color w:val="000000"/>
                <w:sz w:val="20"/>
                <w:szCs w:val="20"/>
              </w:rPr>
              <w:t>в том числе межбюджетные трансферты из федерального  бюджета</w:t>
            </w:r>
          </w:p>
        </w:tc>
        <w:tc>
          <w:tcPr>
            <w:tcW w:w="708" w:type="dxa"/>
            <w:tcBorders>
              <w:top w:val="single" w:sz="4" w:space="0" w:color="auto"/>
              <w:left w:val="single" w:sz="4" w:space="0" w:color="auto"/>
              <w:bottom w:val="single" w:sz="4" w:space="0" w:color="auto"/>
              <w:right w:val="single" w:sz="4" w:space="0" w:color="auto"/>
            </w:tcBorders>
            <w:hideMark/>
          </w:tcPr>
          <w:p w14:paraId="520C0353"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1E87539"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3DE5DF07"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6A9E8C9"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2F54274F"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4A74D5B2"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7F36D8E3"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762B8AC0" w14:textId="77777777" w:rsidR="008773B5" w:rsidRPr="000929E9" w:rsidRDefault="008773B5" w:rsidP="00794221">
            <w:pPr>
              <w:jc w:val="center"/>
              <w:rPr>
                <w:sz w:val="20"/>
                <w:szCs w:val="20"/>
              </w:rPr>
            </w:pPr>
            <w:r w:rsidRPr="000929E9">
              <w:rPr>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7F76E58D"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0F515187"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DB172E6"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5B91A6A3" w14:textId="77777777" w:rsidR="008773B5" w:rsidRPr="000929E9" w:rsidRDefault="008773B5" w:rsidP="00794221">
            <w:pPr>
              <w:jc w:val="center"/>
              <w:rPr>
                <w:sz w:val="20"/>
                <w:szCs w:val="20"/>
              </w:rPr>
            </w:pPr>
            <w:r w:rsidRPr="000929E9">
              <w:rPr>
                <w:sz w:val="20"/>
                <w:szCs w:val="20"/>
              </w:rPr>
              <w:t>0</w:t>
            </w:r>
          </w:p>
        </w:tc>
      </w:tr>
      <w:tr w:rsidR="008773B5" w:rsidRPr="000929E9" w14:paraId="68D3E43A" w14:textId="77777777" w:rsidTr="00217BB0">
        <w:trPr>
          <w:trHeight w:val="523"/>
        </w:trPr>
        <w:tc>
          <w:tcPr>
            <w:tcW w:w="434" w:type="dxa"/>
            <w:vMerge/>
            <w:tcBorders>
              <w:top w:val="single" w:sz="4" w:space="0" w:color="auto"/>
              <w:left w:val="single" w:sz="4" w:space="0" w:color="auto"/>
              <w:bottom w:val="single" w:sz="4" w:space="0" w:color="auto"/>
              <w:right w:val="single" w:sz="4" w:space="0" w:color="auto"/>
            </w:tcBorders>
            <w:vAlign w:val="center"/>
            <w:hideMark/>
          </w:tcPr>
          <w:p w14:paraId="49C4AC76" w14:textId="77777777" w:rsidR="008773B5" w:rsidRPr="000929E9" w:rsidRDefault="008773B5" w:rsidP="00794221">
            <w:pPr>
              <w:rPr>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19190469" w14:textId="77777777" w:rsidR="008773B5" w:rsidRPr="000929E9" w:rsidRDefault="008773B5" w:rsidP="00794221">
            <w:pPr>
              <w:rPr>
                <w:color w:val="000000"/>
                <w:sz w:val="20"/>
                <w:szCs w:val="20"/>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6FCAE5F1" w14:textId="77777777" w:rsidR="008773B5" w:rsidRPr="000929E9" w:rsidRDefault="008773B5" w:rsidP="0079422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55E4386C" w14:textId="77777777" w:rsidR="008773B5" w:rsidRPr="000929E9" w:rsidRDefault="008773B5" w:rsidP="00794221">
            <w:pPr>
              <w:ind w:left="112"/>
              <w:rPr>
                <w:color w:val="000000"/>
                <w:sz w:val="20"/>
                <w:szCs w:val="20"/>
              </w:rPr>
            </w:pPr>
            <w:r w:rsidRPr="000929E9">
              <w:rPr>
                <w:color w:val="000000"/>
                <w:sz w:val="20"/>
                <w:szCs w:val="20"/>
              </w:rPr>
              <w:t xml:space="preserve">иные источники </w:t>
            </w:r>
          </w:p>
        </w:tc>
        <w:tc>
          <w:tcPr>
            <w:tcW w:w="708" w:type="dxa"/>
            <w:tcBorders>
              <w:top w:val="single" w:sz="4" w:space="0" w:color="auto"/>
              <w:left w:val="single" w:sz="4" w:space="0" w:color="auto"/>
              <w:bottom w:val="single" w:sz="4" w:space="0" w:color="auto"/>
              <w:right w:val="single" w:sz="4" w:space="0" w:color="auto"/>
            </w:tcBorders>
            <w:hideMark/>
          </w:tcPr>
          <w:p w14:paraId="2F557A67"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7D457BDC"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6DAD9AD5"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819DD95"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3566EE0"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35E867BC" w14:textId="77777777" w:rsidR="008773B5" w:rsidRPr="000929E9" w:rsidRDefault="008773B5" w:rsidP="00794221">
            <w:pPr>
              <w:jc w:val="center"/>
              <w:rPr>
                <w:color w:val="000000"/>
                <w:sz w:val="20"/>
                <w:szCs w:val="20"/>
              </w:rPr>
            </w:pPr>
            <w:r w:rsidRPr="000929E9">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2FE06167"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4E05788B" w14:textId="77777777" w:rsidR="008773B5" w:rsidRPr="000929E9" w:rsidRDefault="008773B5" w:rsidP="00794221">
            <w:pPr>
              <w:jc w:val="center"/>
              <w:rPr>
                <w:sz w:val="20"/>
                <w:szCs w:val="20"/>
              </w:rPr>
            </w:pPr>
            <w:r w:rsidRPr="000929E9">
              <w:rPr>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42EE5B51" w14:textId="77777777" w:rsidR="008773B5" w:rsidRPr="000929E9" w:rsidRDefault="008773B5" w:rsidP="00794221">
            <w:pPr>
              <w:jc w:val="center"/>
              <w:rPr>
                <w:sz w:val="20"/>
                <w:szCs w:val="20"/>
              </w:rPr>
            </w:pPr>
            <w:r w:rsidRPr="000929E9">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D31FEB4"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20515C9"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6821840D" w14:textId="77777777" w:rsidR="008773B5" w:rsidRPr="000929E9" w:rsidRDefault="008773B5" w:rsidP="00794221">
            <w:pPr>
              <w:jc w:val="center"/>
              <w:rPr>
                <w:sz w:val="20"/>
                <w:szCs w:val="20"/>
              </w:rPr>
            </w:pPr>
            <w:r w:rsidRPr="000929E9">
              <w:rPr>
                <w:sz w:val="20"/>
                <w:szCs w:val="20"/>
              </w:rPr>
              <w:t>0</w:t>
            </w:r>
          </w:p>
        </w:tc>
      </w:tr>
    </w:tbl>
    <w:p w14:paraId="23E7686D" w14:textId="24D87D6C"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0929E9">
        <w:rPr>
          <w:sz w:val="20"/>
          <w:szCs w:val="20"/>
        </w:rPr>
        <w:lastRenderedPageBreak/>
        <w:t xml:space="preserve">                                                                                                                                                                                                      </w:t>
      </w:r>
    </w:p>
    <w:p w14:paraId="414CC8DB"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bookmarkStart w:id="8" w:name="sub_1700"/>
      <w:r w:rsidRPr="000929E9">
        <w:rPr>
          <w:sz w:val="20"/>
          <w:szCs w:val="20"/>
        </w:rPr>
        <w:t>Приложение № 4</w:t>
      </w:r>
    </w:p>
    <w:p w14:paraId="39C25C64"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к  муниципальной программе</w:t>
      </w:r>
    </w:p>
    <w:p w14:paraId="705F3234"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«Защита населения и территорий </w:t>
      </w:r>
    </w:p>
    <w:p w14:paraId="0F15F8D8"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от чрезвычайных ситуаций, </w:t>
      </w:r>
    </w:p>
    <w:p w14:paraId="58F824FF"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обеспечение пожарной безопасности </w:t>
      </w:r>
    </w:p>
    <w:p w14:paraId="42B0431F"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в Бессоновском районе Пензенской области»</w:t>
      </w:r>
    </w:p>
    <w:p w14:paraId="7F0BD918"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540"/>
        <w:jc w:val="both"/>
        <w:rPr>
          <w:sz w:val="20"/>
          <w:szCs w:val="20"/>
        </w:rPr>
      </w:pPr>
    </w:p>
    <w:p w14:paraId="04946FF3"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p>
    <w:p w14:paraId="4D976510"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0929E9">
        <w:rPr>
          <w:b/>
          <w:bCs/>
          <w:color w:val="000000"/>
          <w:sz w:val="20"/>
          <w:szCs w:val="20"/>
        </w:rPr>
        <w:t>РЕСУРСНОЕ ОБЕСПЕЧЕНИЕ</w:t>
      </w:r>
    </w:p>
    <w:p w14:paraId="440D01F6"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0929E9">
        <w:rPr>
          <w:b/>
          <w:bCs/>
          <w:color w:val="000000"/>
          <w:sz w:val="20"/>
          <w:szCs w:val="20"/>
        </w:rPr>
        <w:t xml:space="preserve">реализации  муниципальной программы Бессоновского </w:t>
      </w:r>
      <w:proofErr w:type="spellStart"/>
      <w:r w:rsidRPr="000929E9">
        <w:rPr>
          <w:b/>
          <w:bCs/>
          <w:color w:val="000000"/>
          <w:sz w:val="20"/>
          <w:szCs w:val="20"/>
        </w:rPr>
        <w:t>района</w:t>
      </w:r>
      <w:proofErr w:type="gramStart"/>
      <w:r w:rsidRPr="000929E9">
        <w:rPr>
          <w:b/>
          <w:color w:val="000000"/>
          <w:sz w:val="20"/>
          <w:szCs w:val="20"/>
        </w:rPr>
        <w:t>«З</w:t>
      </w:r>
      <w:proofErr w:type="gramEnd"/>
      <w:r w:rsidRPr="000929E9">
        <w:rPr>
          <w:b/>
          <w:color w:val="000000"/>
          <w:sz w:val="20"/>
          <w:szCs w:val="20"/>
        </w:rPr>
        <w:t>ащита</w:t>
      </w:r>
      <w:proofErr w:type="spellEnd"/>
      <w:r w:rsidRPr="000929E9">
        <w:rPr>
          <w:b/>
          <w:color w:val="000000"/>
          <w:sz w:val="20"/>
          <w:szCs w:val="20"/>
        </w:rPr>
        <w:t xml:space="preserve"> населения и территорий от чрезвычайных ситуаций, 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w:t>
      </w:r>
      <w:r w:rsidRPr="000929E9">
        <w:rPr>
          <w:b/>
          <w:bCs/>
          <w:color w:val="000000"/>
          <w:sz w:val="20"/>
          <w:szCs w:val="20"/>
        </w:rPr>
        <w:t xml:space="preserve"> за счет средств бюджета Бессоновского района</w:t>
      </w:r>
    </w:p>
    <w:p w14:paraId="42110A77"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p>
    <w:p w14:paraId="22CB57BD"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p>
    <w:tbl>
      <w:tblPr>
        <w:tblW w:w="16160" w:type="dxa"/>
        <w:jc w:val="center"/>
        <w:tblLayout w:type="fixed"/>
        <w:tblLook w:val="04A0" w:firstRow="1" w:lastRow="0" w:firstColumn="1" w:lastColumn="0" w:noHBand="0" w:noVBand="1"/>
      </w:tblPr>
      <w:tblGrid>
        <w:gridCol w:w="710"/>
        <w:gridCol w:w="708"/>
        <w:gridCol w:w="1276"/>
        <w:gridCol w:w="992"/>
        <w:gridCol w:w="709"/>
        <w:gridCol w:w="567"/>
        <w:gridCol w:w="567"/>
        <w:gridCol w:w="567"/>
        <w:gridCol w:w="709"/>
        <w:gridCol w:w="708"/>
        <w:gridCol w:w="709"/>
        <w:gridCol w:w="709"/>
        <w:gridCol w:w="850"/>
        <w:gridCol w:w="709"/>
        <w:gridCol w:w="851"/>
        <w:gridCol w:w="850"/>
        <w:gridCol w:w="851"/>
        <w:gridCol w:w="850"/>
        <w:gridCol w:w="709"/>
        <w:gridCol w:w="709"/>
        <w:gridCol w:w="850"/>
      </w:tblGrid>
      <w:tr w:rsidR="008773B5" w:rsidRPr="000929E9" w14:paraId="25D805DE" w14:textId="77777777" w:rsidTr="00607014">
        <w:trPr>
          <w:trHeight w:val="300"/>
          <w:jc w:val="center"/>
        </w:trPr>
        <w:tc>
          <w:tcPr>
            <w:tcW w:w="2694" w:type="dxa"/>
            <w:gridSpan w:val="3"/>
            <w:tcBorders>
              <w:top w:val="single" w:sz="4" w:space="0" w:color="auto"/>
              <w:left w:val="single" w:sz="4" w:space="0" w:color="auto"/>
              <w:bottom w:val="single" w:sz="4" w:space="0" w:color="auto"/>
              <w:right w:val="single" w:sz="4" w:space="0" w:color="auto"/>
            </w:tcBorders>
            <w:noWrap/>
            <w:vAlign w:val="bottom"/>
            <w:hideMark/>
          </w:tcPr>
          <w:p w14:paraId="6DF1C5B3" w14:textId="77777777" w:rsidR="008773B5" w:rsidRPr="000929E9" w:rsidRDefault="008773B5" w:rsidP="00794221">
            <w:pPr>
              <w:jc w:val="center"/>
              <w:rPr>
                <w:color w:val="000000"/>
                <w:sz w:val="20"/>
                <w:szCs w:val="20"/>
              </w:rPr>
            </w:pPr>
            <w:r w:rsidRPr="000929E9">
              <w:rPr>
                <w:color w:val="000000"/>
                <w:sz w:val="20"/>
                <w:szCs w:val="20"/>
              </w:rPr>
              <w:t>Ответственный исполнитель муниципальной подпрограммы</w:t>
            </w:r>
          </w:p>
        </w:tc>
        <w:tc>
          <w:tcPr>
            <w:tcW w:w="9497" w:type="dxa"/>
            <w:gridSpan w:val="13"/>
            <w:tcBorders>
              <w:top w:val="single" w:sz="4" w:space="0" w:color="auto"/>
              <w:left w:val="single" w:sz="4" w:space="0" w:color="auto"/>
              <w:bottom w:val="single" w:sz="4" w:space="0" w:color="auto"/>
              <w:right w:val="single" w:sz="4" w:space="0" w:color="auto"/>
            </w:tcBorders>
            <w:noWrap/>
            <w:vAlign w:val="bottom"/>
            <w:hideMark/>
          </w:tcPr>
          <w:p w14:paraId="6F3A4E46" w14:textId="77777777" w:rsidR="008773B5" w:rsidRPr="000929E9" w:rsidRDefault="008773B5" w:rsidP="00794221">
            <w:pPr>
              <w:jc w:val="center"/>
              <w:rPr>
                <w:iCs/>
                <w:color w:val="000000"/>
                <w:sz w:val="20"/>
                <w:szCs w:val="20"/>
              </w:rPr>
            </w:pPr>
            <w:r w:rsidRPr="000929E9">
              <w:rPr>
                <w:iCs/>
                <w:color w:val="000000"/>
                <w:sz w:val="20"/>
                <w:szCs w:val="20"/>
              </w:rPr>
              <w:t>Администрация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14:paraId="2AD9C326" w14:textId="77777777" w:rsidR="008773B5" w:rsidRPr="000929E9" w:rsidRDefault="008773B5" w:rsidP="00794221">
            <w:pPr>
              <w:jc w:val="center"/>
              <w:rPr>
                <w:iCs/>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14:paraId="7F205C0C" w14:textId="77777777" w:rsidR="008773B5" w:rsidRPr="000929E9" w:rsidRDefault="008773B5" w:rsidP="00794221">
            <w:pPr>
              <w:jc w:val="center"/>
              <w:rPr>
                <w:i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7830FF" w14:textId="77777777" w:rsidR="008773B5" w:rsidRPr="000929E9" w:rsidRDefault="008773B5" w:rsidP="00794221">
            <w:pPr>
              <w:jc w:val="center"/>
              <w:rPr>
                <w:i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78FC6B31" w14:textId="77777777" w:rsidR="008773B5" w:rsidRPr="000929E9" w:rsidRDefault="008773B5" w:rsidP="00794221">
            <w:pPr>
              <w:jc w:val="center"/>
              <w:rPr>
                <w:iCs/>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14:paraId="06A93EB9" w14:textId="77777777" w:rsidR="008773B5" w:rsidRPr="000929E9" w:rsidRDefault="008773B5" w:rsidP="00794221">
            <w:pPr>
              <w:jc w:val="center"/>
              <w:rPr>
                <w:iCs/>
                <w:color w:val="000000"/>
                <w:sz w:val="20"/>
                <w:szCs w:val="20"/>
              </w:rPr>
            </w:pPr>
          </w:p>
        </w:tc>
      </w:tr>
      <w:tr w:rsidR="008773B5" w:rsidRPr="000929E9" w14:paraId="09093FD2" w14:textId="77777777" w:rsidTr="00607014">
        <w:trPr>
          <w:trHeight w:val="675"/>
          <w:jc w:val="center"/>
        </w:trPr>
        <w:tc>
          <w:tcPr>
            <w:tcW w:w="710" w:type="dxa"/>
            <w:vMerge w:val="restart"/>
            <w:tcBorders>
              <w:top w:val="single" w:sz="4" w:space="0" w:color="auto"/>
              <w:left w:val="single" w:sz="4" w:space="0" w:color="auto"/>
              <w:bottom w:val="single" w:sz="4" w:space="0" w:color="auto"/>
              <w:right w:val="single" w:sz="4" w:space="0" w:color="auto"/>
            </w:tcBorders>
            <w:hideMark/>
          </w:tcPr>
          <w:p w14:paraId="6B65D423" w14:textId="77777777" w:rsidR="008773B5" w:rsidRPr="000929E9" w:rsidRDefault="008773B5" w:rsidP="00794221">
            <w:pPr>
              <w:ind w:left="-108" w:right="-108"/>
              <w:jc w:val="center"/>
              <w:rPr>
                <w:color w:val="000000"/>
                <w:sz w:val="20"/>
                <w:szCs w:val="20"/>
              </w:rPr>
            </w:pPr>
            <w:r w:rsidRPr="000929E9">
              <w:rPr>
                <w:color w:val="000000"/>
                <w:sz w:val="20"/>
                <w:szCs w:val="20"/>
              </w:rPr>
              <w:t xml:space="preserve">№ </w:t>
            </w:r>
            <w:proofErr w:type="gramStart"/>
            <w:r w:rsidRPr="000929E9">
              <w:rPr>
                <w:color w:val="000000"/>
                <w:spacing w:val="-10"/>
                <w:sz w:val="20"/>
                <w:szCs w:val="20"/>
              </w:rPr>
              <w:t>п</w:t>
            </w:r>
            <w:proofErr w:type="gramEnd"/>
            <w:r w:rsidRPr="000929E9">
              <w:rPr>
                <w:color w:val="000000"/>
                <w:spacing w:val="-10"/>
                <w:sz w:val="20"/>
                <w:szCs w:val="20"/>
              </w:rPr>
              <w:t>/п</w:t>
            </w:r>
          </w:p>
        </w:tc>
        <w:tc>
          <w:tcPr>
            <w:tcW w:w="708" w:type="dxa"/>
            <w:vMerge w:val="restart"/>
            <w:tcBorders>
              <w:top w:val="single" w:sz="4" w:space="0" w:color="auto"/>
              <w:left w:val="single" w:sz="4" w:space="0" w:color="auto"/>
              <w:bottom w:val="single" w:sz="4" w:space="0" w:color="auto"/>
              <w:right w:val="single" w:sz="4" w:space="0" w:color="auto"/>
            </w:tcBorders>
            <w:hideMark/>
          </w:tcPr>
          <w:p w14:paraId="3C882F49" w14:textId="77777777" w:rsidR="008773B5" w:rsidRPr="000929E9" w:rsidRDefault="008773B5" w:rsidP="00794221">
            <w:pPr>
              <w:jc w:val="center"/>
              <w:rPr>
                <w:color w:val="000000"/>
                <w:sz w:val="20"/>
                <w:szCs w:val="20"/>
              </w:rPr>
            </w:pPr>
            <w:r w:rsidRPr="000929E9">
              <w:rPr>
                <w:color w:val="000000"/>
                <w:sz w:val="20"/>
                <w:szCs w:val="20"/>
              </w:rPr>
              <w:t>Статус</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F8AE500" w14:textId="77777777" w:rsidR="008773B5" w:rsidRPr="000929E9" w:rsidRDefault="008773B5" w:rsidP="00794221">
            <w:pPr>
              <w:jc w:val="center"/>
              <w:rPr>
                <w:color w:val="000000"/>
                <w:sz w:val="20"/>
                <w:szCs w:val="20"/>
              </w:rPr>
            </w:pPr>
            <w:r w:rsidRPr="000929E9">
              <w:rPr>
                <w:color w:val="000000"/>
                <w:sz w:val="20"/>
                <w:szCs w:val="20"/>
              </w:rPr>
              <w:t>Наименование муниципальной программы, подпрограммы</w:t>
            </w:r>
          </w:p>
        </w:tc>
        <w:tc>
          <w:tcPr>
            <w:tcW w:w="992" w:type="dxa"/>
            <w:vMerge w:val="restart"/>
            <w:tcBorders>
              <w:top w:val="single" w:sz="4" w:space="0" w:color="auto"/>
              <w:left w:val="single" w:sz="4" w:space="0" w:color="auto"/>
              <w:bottom w:val="single" w:sz="4" w:space="0" w:color="auto"/>
              <w:right w:val="single" w:sz="4" w:space="0" w:color="auto"/>
            </w:tcBorders>
          </w:tcPr>
          <w:p w14:paraId="1E8016E8" w14:textId="77777777" w:rsidR="008773B5" w:rsidRPr="000929E9" w:rsidRDefault="008773B5" w:rsidP="00794221">
            <w:pPr>
              <w:jc w:val="center"/>
              <w:rPr>
                <w:color w:val="000000"/>
                <w:sz w:val="20"/>
                <w:szCs w:val="20"/>
              </w:rPr>
            </w:pPr>
            <w:r w:rsidRPr="000929E9">
              <w:rPr>
                <w:color w:val="000000"/>
                <w:sz w:val="20"/>
                <w:szCs w:val="20"/>
              </w:rPr>
              <w:t>Ответственный исполнитель, соисполнитель</w:t>
            </w:r>
          </w:p>
          <w:p w14:paraId="32FB76F5" w14:textId="77777777" w:rsidR="008773B5" w:rsidRPr="000929E9" w:rsidRDefault="008773B5" w:rsidP="00794221">
            <w:pPr>
              <w:jc w:val="center"/>
              <w:rPr>
                <w:color w:val="000000"/>
                <w:sz w:val="20"/>
                <w:szCs w:val="20"/>
              </w:rPr>
            </w:pPr>
          </w:p>
        </w:tc>
        <w:tc>
          <w:tcPr>
            <w:tcW w:w="3119" w:type="dxa"/>
            <w:gridSpan w:val="5"/>
            <w:tcBorders>
              <w:top w:val="single" w:sz="4" w:space="0" w:color="auto"/>
              <w:left w:val="nil"/>
              <w:bottom w:val="single" w:sz="4" w:space="0" w:color="auto"/>
              <w:right w:val="single" w:sz="4" w:space="0" w:color="auto"/>
            </w:tcBorders>
            <w:vAlign w:val="center"/>
            <w:hideMark/>
          </w:tcPr>
          <w:p w14:paraId="740F6314" w14:textId="77777777" w:rsidR="008773B5" w:rsidRPr="000929E9" w:rsidRDefault="008773B5" w:rsidP="00794221">
            <w:pPr>
              <w:jc w:val="center"/>
              <w:rPr>
                <w:color w:val="000000"/>
                <w:sz w:val="20"/>
                <w:szCs w:val="20"/>
              </w:rPr>
            </w:pPr>
            <w:r w:rsidRPr="000929E9">
              <w:rPr>
                <w:color w:val="000000"/>
                <w:sz w:val="20"/>
                <w:szCs w:val="20"/>
              </w:rPr>
              <w:t>Код бюджетной классификации</w:t>
            </w:r>
          </w:p>
          <w:p w14:paraId="0D58DA73" w14:textId="77777777" w:rsidR="008773B5" w:rsidRPr="000929E9" w:rsidRDefault="008773B5" w:rsidP="00794221">
            <w:pPr>
              <w:jc w:val="center"/>
              <w:rPr>
                <w:color w:val="000000"/>
                <w:sz w:val="20"/>
                <w:szCs w:val="20"/>
              </w:rPr>
            </w:pPr>
            <w:r w:rsidRPr="000929E9">
              <w:rPr>
                <w:color w:val="000000"/>
                <w:sz w:val="20"/>
                <w:szCs w:val="20"/>
              </w:rPr>
              <w:t>( 1</w:t>
            </w:r>
            <w:proofErr w:type="gramStart"/>
            <w:r w:rsidRPr="000929E9">
              <w:rPr>
                <w:color w:val="000000"/>
                <w:sz w:val="20"/>
                <w:szCs w:val="20"/>
              </w:rPr>
              <w:t xml:space="preserve"> )</w:t>
            </w:r>
            <w:proofErr w:type="gramEnd"/>
          </w:p>
        </w:tc>
        <w:tc>
          <w:tcPr>
            <w:tcW w:w="5386" w:type="dxa"/>
            <w:gridSpan w:val="7"/>
            <w:tcBorders>
              <w:top w:val="single" w:sz="4" w:space="0" w:color="auto"/>
              <w:left w:val="nil"/>
              <w:bottom w:val="single" w:sz="4" w:space="0" w:color="auto"/>
              <w:right w:val="single" w:sz="4" w:space="0" w:color="auto"/>
            </w:tcBorders>
            <w:vAlign w:val="center"/>
            <w:hideMark/>
          </w:tcPr>
          <w:p w14:paraId="24C11BB6" w14:textId="77777777" w:rsidR="008773B5" w:rsidRPr="000929E9" w:rsidRDefault="008773B5" w:rsidP="00794221">
            <w:pPr>
              <w:jc w:val="center"/>
              <w:rPr>
                <w:color w:val="000000"/>
                <w:sz w:val="20"/>
                <w:szCs w:val="20"/>
              </w:rPr>
            </w:pPr>
            <w:r w:rsidRPr="000929E9">
              <w:rPr>
                <w:color w:val="000000"/>
                <w:sz w:val="20"/>
                <w:szCs w:val="20"/>
              </w:rPr>
              <w:t>Расходы бюджета Бессоновского района, тыс. рублей</w:t>
            </w:r>
          </w:p>
        </w:tc>
        <w:tc>
          <w:tcPr>
            <w:tcW w:w="851" w:type="dxa"/>
            <w:tcBorders>
              <w:top w:val="single" w:sz="4" w:space="0" w:color="auto"/>
              <w:left w:val="nil"/>
              <w:bottom w:val="single" w:sz="4" w:space="0" w:color="auto"/>
              <w:right w:val="single" w:sz="4" w:space="0" w:color="auto"/>
            </w:tcBorders>
          </w:tcPr>
          <w:p w14:paraId="1F50D5DC" w14:textId="77777777" w:rsidR="008773B5" w:rsidRPr="000929E9" w:rsidRDefault="008773B5" w:rsidP="00794221">
            <w:pPr>
              <w:jc w:val="center"/>
              <w:rPr>
                <w:color w:val="000000"/>
                <w:sz w:val="20"/>
                <w:szCs w:val="20"/>
              </w:rPr>
            </w:pPr>
          </w:p>
        </w:tc>
        <w:tc>
          <w:tcPr>
            <w:tcW w:w="850" w:type="dxa"/>
            <w:tcBorders>
              <w:top w:val="single" w:sz="4" w:space="0" w:color="auto"/>
              <w:left w:val="nil"/>
              <w:bottom w:val="single" w:sz="4" w:space="0" w:color="auto"/>
              <w:right w:val="single" w:sz="4" w:space="0" w:color="auto"/>
            </w:tcBorders>
          </w:tcPr>
          <w:p w14:paraId="7B2909FF" w14:textId="77777777" w:rsidR="008773B5" w:rsidRPr="000929E9" w:rsidRDefault="008773B5" w:rsidP="00794221">
            <w:pPr>
              <w:jc w:val="center"/>
              <w:rPr>
                <w:color w:val="000000"/>
                <w:sz w:val="20"/>
                <w:szCs w:val="20"/>
              </w:rPr>
            </w:pPr>
          </w:p>
        </w:tc>
        <w:tc>
          <w:tcPr>
            <w:tcW w:w="709" w:type="dxa"/>
            <w:tcBorders>
              <w:top w:val="single" w:sz="4" w:space="0" w:color="auto"/>
              <w:left w:val="nil"/>
              <w:bottom w:val="single" w:sz="4" w:space="0" w:color="auto"/>
              <w:right w:val="single" w:sz="4" w:space="0" w:color="auto"/>
            </w:tcBorders>
          </w:tcPr>
          <w:p w14:paraId="70717ADD" w14:textId="77777777" w:rsidR="008773B5" w:rsidRPr="000929E9" w:rsidRDefault="008773B5" w:rsidP="00794221">
            <w:pPr>
              <w:jc w:val="center"/>
              <w:rPr>
                <w:color w:val="000000"/>
                <w:sz w:val="20"/>
                <w:szCs w:val="20"/>
              </w:rPr>
            </w:pPr>
          </w:p>
        </w:tc>
        <w:tc>
          <w:tcPr>
            <w:tcW w:w="709" w:type="dxa"/>
            <w:tcBorders>
              <w:top w:val="single" w:sz="4" w:space="0" w:color="auto"/>
              <w:left w:val="nil"/>
              <w:bottom w:val="single" w:sz="4" w:space="0" w:color="auto"/>
              <w:right w:val="single" w:sz="4" w:space="0" w:color="auto"/>
            </w:tcBorders>
          </w:tcPr>
          <w:p w14:paraId="4C835A9C" w14:textId="77777777" w:rsidR="008773B5" w:rsidRPr="000929E9" w:rsidRDefault="008773B5" w:rsidP="00794221">
            <w:pPr>
              <w:jc w:val="center"/>
              <w:rPr>
                <w:color w:val="000000"/>
                <w:sz w:val="20"/>
                <w:szCs w:val="20"/>
              </w:rPr>
            </w:pPr>
          </w:p>
        </w:tc>
        <w:tc>
          <w:tcPr>
            <w:tcW w:w="850" w:type="dxa"/>
            <w:tcBorders>
              <w:top w:val="single" w:sz="4" w:space="0" w:color="auto"/>
              <w:left w:val="nil"/>
              <w:bottom w:val="single" w:sz="4" w:space="0" w:color="auto"/>
              <w:right w:val="single" w:sz="4" w:space="0" w:color="auto"/>
            </w:tcBorders>
          </w:tcPr>
          <w:p w14:paraId="6637E2EB" w14:textId="77777777" w:rsidR="008773B5" w:rsidRPr="000929E9" w:rsidRDefault="008773B5" w:rsidP="00794221">
            <w:pPr>
              <w:jc w:val="center"/>
              <w:rPr>
                <w:color w:val="000000"/>
                <w:sz w:val="20"/>
                <w:szCs w:val="20"/>
              </w:rPr>
            </w:pPr>
          </w:p>
        </w:tc>
      </w:tr>
      <w:tr w:rsidR="008773B5" w:rsidRPr="000929E9" w14:paraId="48136EDA" w14:textId="77777777" w:rsidTr="00607014">
        <w:trPr>
          <w:trHeight w:val="900"/>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42E204B9" w14:textId="77777777" w:rsidR="008773B5" w:rsidRPr="000929E9" w:rsidRDefault="008773B5" w:rsidP="00794221">
            <w:pPr>
              <w:rPr>
                <w:color w:val="000000"/>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3DC1834" w14:textId="77777777" w:rsidR="008773B5" w:rsidRPr="000929E9" w:rsidRDefault="008773B5" w:rsidP="00794221">
            <w:pPr>
              <w:rPr>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996B6A" w14:textId="77777777" w:rsidR="008773B5" w:rsidRPr="000929E9" w:rsidRDefault="008773B5" w:rsidP="00794221">
            <w:pP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BAAA55" w14:textId="77777777" w:rsidR="008773B5" w:rsidRPr="000929E9" w:rsidRDefault="008773B5" w:rsidP="00794221">
            <w:pPr>
              <w:rPr>
                <w:color w:val="000000"/>
                <w:sz w:val="20"/>
                <w:szCs w:val="20"/>
              </w:rPr>
            </w:pPr>
          </w:p>
        </w:tc>
        <w:tc>
          <w:tcPr>
            <w:tcW w:w="709" w:type="dxa"/>
            <w:tcBorders>
              <w:top w:val="single" w:sz="4" w:space="0" w:color="auto"/>
              <w:left w:val="nil"/>
              <w:bottom w:val="single" w:sz="4" w:space="0" w:color="auto"/>
              <w:right w:val="single" w:sz="4" w:space="0" w:color="auto"/>
            </w:tcBorders>
            <w:vAlign w:val="center"/>
            <w:hideMark/>
          </w:tcPr>
          <w:p w14:paraId="51255D23" w14:textId="77777777" w:rsidR="008773B5" w:rsidRPr="000929E9" w:rsidRDefault="008773B5" w:rsidP="00794221">
            <w:pPr>
              <w:jc w:val="center"/>
              <w:rPr>
                <w:color w:val="000000"/>
                <w:spacing w:val="-8"/>
                <w:sz w:val="20"/>
                <w:szCs w:val="20"/>
              </w:rPr>
            </w:pPr>
            <w:r w:rsidRPr="000929E9">
              <w:rPr>
                <w:color w:val="000000"/>
                <w:spacing w:val="-8"/>
                <w:sz w:val="20"/>
                <w:szCs w:val="20"/>
              </w:rPr>
              <w:t>ГРБС</w:t>
            </w:r>
          </w:p>
        </w:tc>
        <w:tc>
          <w:tcPr>
            <w:tcW w:w="567" w:type="dxa"/>
            <w:tcBorders>
              <w:top w:val="single" w:sz="4" w:space="0" w:color="auto"/>
              <w:left w:val="nil"/>
              <w:bottom w:val="single" w:sz="4" w:space="0" w:color="auto"/>
              <w:right w:val="single" w:sz="4" w:space="0" w:color="auto"/>
            </w:tcBorders>
            <w:vAlign w:val="center"/>
            <w:hideMark/>
          </w:tcPr>
          <w:p w14:paraId="2172F4E3" w14:textId="77777777" w:rsidR="008773B5" w:rsidRPr="000929E9" w:rsidRDefault="008773B5" w:rsidP="00794221">
            <w:pPr>
              <w:jc w:val="center"/>
              <w:rPr>
                <w:color w:val="000000"/>
                <w:sz w:val="20"/>
                <w:szCs w:val="20"/>
              </w:rPr>
            </w:pPr>
            <w:proofErr w:type="spellStart"/>
            <w:r w:rsidRPr="000929E9">
              <w:rPr>
                <w:color w:val="000000"/>
                <w:sz w:val="20"/>
                <w:szCs w:val="20"/>
              </w:rPr>
              <w:t>Рз</w:t>
            </w:r>
            <w:proofErr w:type="spellEnd"/>
          </w:p>
        </w:tc>
        <w:tc>
          <w:tcPr>
            <w:tcW w:w="567" w:type="dxa"/>
            <w:tcBorders>
              <w:top w:val="single" w:sz="4" w:space="0" w:color="auto"/>
              <w:left w:val="nil"/>
              <w:bottom w:val="single" w:sz="4" w:space="0" w:color="auto"/>
              <w:right w:val="single" w:sz="4" w:space="0" w:color="auto"/>
            </w:tcBorders>
            <w:vAlign w:val="center"/>
            <w:hideMark/>
          </w:tcPr>
          <w:p w14:paraId="522974E4" w14:textId="77777777" w:rsidR="008773B5" w:rsidRPr="000929E9" w:rsidRDefault="008773B5" w:rsidP="00794221">
            <w:pPr>
              <w:jc w:val="center"/>
              <w:rPr>
                <w:color w:val="000000"/>
                <w:sz w:val="20"/>
                <w:szCs w:val="20"/>
              </w:rPr>
            </w:pPr>
            <w:proofErr w:type="spellStart"/>
            <w:proofErr w:type="gramStart"/>
            <w:r w:rsidRPr="000929E9">
              <w:rPr>
                <w:color w:val="000000"/>
                <w:sz w:val="20"/>
                <w:szCs w:val="20"/>
              </w:rPr>
              <w:t>Пр</w:t>
            </w:r>
            <w:proofErr w:type="spellEnd"/>
            <w:proofErr w:type="gramEnd"/>
          </w:p>
        </w:tc>
        <w:tc>
          <w:tcPr>
            <w:tcW w:w="567" w:type="dxa"/>
            <w:tcBorders>
              <w:top w:val="single" w:sz="4" w:space="0" w:color="auto"/>
              <w:left w:val="nil"/>
              <w:bottom w:val="single" w:sz="4" w:space="0" w:color="auto"/>
              <w:right w:val="single" w:sz="4" w:space="0" w:color="auto"/>
            </w:tcBorders>
            <w:vAlign w:val="center"/>
            <w:hideMark/>
          </w:tcPr>
          <w:p w14:paraId="1B763329" w14:textId="77777777" w:rsidR="008773B5" w:rsidRPr="000929E9" w:rsidRDefault="008773B5" w:rsidP="00794221">
            <w:pPr>
              <w:jc w:val="center"/>
              <w:rPr>
                <w:color w:val="000000"/>
                <w:sz w:val="20"/>
                <w:szCs w:val="20"/>
              </w:rPr>
            </w:pPr>
            <w:r w:rsidRPr="000929E9">
              <w:rPr>
                <w:color w:val="000000"/>
                <w:sz w:val="20"/>
                <w:szCs w:val="20"/>
              </w:rPr>
              <w:t>ЦС</w:t>
            </w:r>
          </w:p>
        </w:tc>
        <w:tc>
          <w:tcPr>
            <w:tcW w:w="709" w:type="dxa"/>
            <w:tcBorders>
              <w:top w:val="single" w:sz="4" w:space="0" w:color="auto"/>
              <w:left w:val="nil"/>
              <w:bottom w:val="single" w:sz="4" w:space="0" w:color="auto"/>
              <w:right w:val="single" w:sz="4" w:space="0" w:color="auto"/>
            </w:tcBorders>
            <w:vAlign w:val="center"/>
            <w:hideMark/>
          </w:tcPr>
          <w:p w14:paraId="209567B1" w14:textId="77777777" w:rsidR="008773B5" w:rsidRPr="000929E9" w:rsidRDefault="008773B5" w:rsidP="00794221">
            <w:pPr>
              <w:jc w:val="center"/>
              <w:rPr>
                <w:color w:val="000000"/>
                <w:sz w:val="20"/>
                <w:szCs w:val="20"/>
              </w:rPr>
            </w:pPr>
            <w:r w:rsidRPr="000929E9">
              <w:rPr>
                <w:color w:val="000000"/>
                <w:sz w:val="20"/>
                <w:szCs w:val="20"/>
              </w:rPr>
              <w:t>ВР</w:t>
            </w:r>
          </w:p>
        </w:tc>
        <w:tc>
          <w:tcPr>
            <w:tcW w:w="708" w:type="dxa"/>
            <w:tcBorders>
              <w:top w:val="single" w:sz="4" w:space="0" w:color="auto"/>
              <w:left w:val="nil"/>
              <w:bottom w:val="single" w:sz="4" w:space="0" w:color="auto"/>
              <w:right w:val="single" w:sz="4" w:space="0" w:color="auto"/>
            </w:tcBorders>
            <w:vAlign w:val="center"/>
            <w:hideMark/>
          </w:tcPr>
          <w:p w14:paraId="1EB7A2D5" w14:textId="77777777" w:rsidR="008773B5" w:rsidRPr="000929E9" w:rsidRDefault="008773B5" w:rsidP="00794221">
            <w:pPr>
              <w:jc w:val="center"/>
              <w:rPr>
                <w:color w:val="000000"/>
                <w:sz w:val="20"/>
                <w:szCs w:val="20"/>
              </w:rPr>
            </w:pPr>
            <w:r w:rsidRPr="000929E9">
              <w:rPr>
                <w:color w:val="000000"/>
                <w:sz w:val="20"/>
                <w:szCs w:val="20"/>
              </w:rPr>
              <w:t>19</w:t>
            </w:r>
          </w:p>
        </w:tc>
        <w:tc>
          <w:tcPr>
            <w:tcW w:w="709" w:type="dxa"/>
            <w:tcBorders>
              <w:top w:val="single" w:sz="4" w:space="0" w:color="auto"/>
              <w:left w:val="nil"/>
              <w:bottom w:val="single" w:sz="4" w:space="0" w:color="auto"/>
              <w:right w:val="single" w:sz="4" w:space="0" w:color="auto"/>
            </w:tcBorders>
            <w:vAlign w:val="center"/>
            <w:hideMark/>
          </w:tcPr>
          <w:p w14:paraId="05EE7B55" w14:textId="77777777" w:rsidR="008773B5" w:rsidRPr="000929E9" w:rsidRDefault="008773B5" w:rsidP="00794221">
            <w:pPr>
              <w:jc w:val="center"/>
              <w:rPr>
                <w:color w:val="000000"/>
                <w:sz w:val="20"/>
                <w:szCs w:val="20"/>
              </w:rPr>
            </w:pPr>
            <w:r w:rsidRPr="000929E9">
              <w:rPr>
                <w:color w:val="000000"/>
                <w:sz w:val="20"/>
                <w:szCs w:val="20"/>
              </w:rPr>
              <w:t>20</w:t>
            </w:r>
          </w:p>
        </w:tc>
        <w:tc>
          <w:tcPr>
            <w:tcW w:w="709" w:type="dxa"/>
            <w:tcBorders>
              <w:top w:val="single" w:sz="4" w:space="0" w:color="auto"/>
              <w:left w:val="nil"/>
              <w:bottom w:val="single" w:sz="4" w:space="0" w:color="auto"/>
              <w:right w:val="single" w:sz="4" w:space="0" w:color="auto"/>
            </w:tcBorders>
            <w:hideMark/>
          </w:tcPr>
          <w:p w14:paraId="28FE16F7" w14:textId="77777777" w:rsidR="008773B5" w:rsidRPr="000929E9" w:rsidRDefault="008773B5" w:rsidP="00794221">
            <w:pPr>
              <w:ind w:right="335"/>
              <w:jc w:val="center"/>
              <w:rPr>
                <w:color w:val="000000"/>
                <w:sz w:val="20"/>
                <w:szCs w:val="20"/>
              </w:rPr>
            </w:pPr>
          </w:p>
          <w:p w14:paraId="36C3C637" w14:textId="77777777" w:rsidR="008773B5" w:rsidRPr="000929E9" w:rsidRDefault="008773B5" w:rsidP="00794221">
            <w:pPr>
              <w:rPr>
                <w:sz w:val="20"/>
                <w:szCs w:val="20"/>
              </w:rPr>
            </w:pPr>
          </w:p>
          <w:p w14:paraId="0F980692" w14:textId="77777777" w:rsidR="008773B5" w:rsidRPr="000929E9" w:rsidRDefault="008773B5" w:rsidP="00794221">
            <w:pPr>
              <w:rPr>
                <w:sz w:val="20"/>
                <w:szCs w:val="20"/>
              </w:rPr>
            </w:pPr>
            <w:r w:rsidRPr="000929E9">
              <w:rPr>
                <w:sz w:val="20"/>
                <w:szCs w:val="20"/>
              </w:rPr>
              <w:t>21</w:t>
            </w:r>
          </w:p>
        </w:tc>
        <w:tc>
          <w:tcPr>
            <w:tcW w:w="850" w:type="dxa"/>
            <w:tcBorders>
              <w:top w:val="single" w:sz="4" w:space="0" w:color="auto"/>
              <w:left w:val="nil"/>
              <w:bottom w:val="single" w:sz="4" w:space="0" w:color="auto"/>
              <w:right w:val="single" w:sz="4" w:space="0" w:color="auto"/>
            </w:tcBorders>
            <w:hideMark/>
          </w:tcPr>
          <w:p w14:paraId="5640D9AB" w14:textId="77777777" w:rsidR="008773B5" w:rsidRPr="000929E9" w:rsidRDefault="008773B5" w:rsidP="00794221">
            <w:pPr>
              <w:ind w:right="335"/>
              <w:jc w:val="center"/>
              <w:rPr>
                <w:color w:val="000000"/>
                <w:sz w:val="20"/>
                <w:szCs w:val="20"/>
              </w:rPr>
            </w:pPr>
          </w:p>
          <w:p w14:paraId="10EB4BAB" w14:textId="77777777" w:rsidR="008773B5" w:rsidRPr="000929E9" w:rsidRDefault="008773B5" w:rsidP="00794221">
            <w:pPr>
              <w:ind w:right="335"/>
              <w:jc w:val="center"/>
              <w:rPr>
                <w:color w:val="000000"/>
                <w:sz w:val="20"/>
                <w:szCs w:val="20"/>
              </w:rPr>
            </w:pPr>
          </w:p>
          <w:p w14:paraId="2DC28ABB" w14:textId="77777777" w:rsidR="008773B5" w:rsidRPr="000929E9" w:rsidRDefault="008773B5" w:rsidP="00794221">
            <w:pPr>
              <w:ind w:right="335"/>
              <w:jc w:val="center"/>
              <w:rPr>
                <w:color w:val="000000"/>
                <w:sz w:val="20"/>
                <w:szCs w:val="20"/>
              </w:rPr>
            </w:pPr>
            <w:r w:rsidRPr="000929E9">
              <w:rPr>
                <w:color w:val="000000"/>
                <w:sz w:val="20"/>
                <w:szCs w:val="20"/>
              </w:rPr>
              <w:t>22</w:t>
            </w:r>
          </w:p>
        </w:tc>
        <w:tc>
          <w:tcPr>
            <w:tcW w:w="709" w:type="dxa"/>
            <w:tcBorders>
              <w:top w:val="single" w:sz="4" w:space="0" w:color="auto"/>
              <w:left w:val="nil"/>
              <w:bottom w:val="single" w:sz="4" w:space="0" w:color="auto"/>
              <w:right w:val="single" w:sz="4" w:space="0" w:color="auto"/>
            </w:tcBorders>
            <w:vAlign w:val="center"/>
            <w:hideMark/>
          </w:tcPr>
          <w:p w14:paraId="1B50F6D6" w14:textId="77777777" w:rsidR="008773B5" w:rsidRPr="000929E9" w:rsidRDefault="008773B5" w:rsidP="00794221">
            <w:pPr>
              <w:jc w:val="center"/>
              <w:rPr>
                <w:color w:val="000000"/>
                <w:sz w:val="20"/>
                <w:szCs w:val="20"/>
              </w:rPr>
            </w:pPr>
            <w:r w:rsidRPr="000929E9">
              <w:rPr>
                <w:color w:val="000000"/>
                <w:sz w:val="20"/>
                <w:szCs w:val="20"/>
              </w:rPr>
              <w:t>23</w:t>
            </w:r>
          </w:p>
        </w:tc>
        <w:tc>
          <w:tcPr>
            <w:tcW w:w="851" w:type="dxa"/>
            <w:tcBorders>
              <w:top w:val="single" w:sz="4" w:space="0" w:color="auto"/>
              <w:left w:val="nil"/>
              <w:bottom w:val="single" w:sz="4" w:space="0" w:color="auto"/>
              <w:right w:val="single" w:sz="4" w:space="0" w:color="auto"/>
            </w:tcBorders>
            <w:vAlign w:val="center"/>
            <w:hideMark/>
          </w:tcPr>
          <w:p w14:paraId="0C1A2D7D" w14:textId="77777777" w:rsidR="008773B5" w:rsidRPr="000929E9" w:rsidRDefault="008773B5" w:rsidP="00794221">
            <w:pPr>
              <w:jc w:val="center"/>
              <w:rPr>
                <w:color w:val="000000"/>
                <w:sz w:val="20"/>
                <w:szCs w:val="20"/>
              </w:rPr>
            </w:pPr>
            <w:r w:rsidRPr="000929E9">
              <w:rPr>
                <w:color w:val="000000"/>
                <w:sz w:val="20"/>
                <w:szCs w:val="20"/>
              </w:rPr>
              <w:t>24</w:t>
            </w:r>
          </w:p>
        </w:tc>
        <w:tc>
          <w:tcPr>
            <w:tcW w:w="850" w:type="dxa"/>
            <w:tcBorders>
              <w:top w:val="single" w:sz="4" w:space="0" w:color="auto"/>
              <w:left w:val="nil"/>
              <w:bottom w:val="single" w:sz="4" w:space="0" w:color="auto"/>
              <w:right w:val="single" w:sz="4" w:space="0" w:color="auto"/>
            </w:tcBorders>
            <w:vAlign w:val="center"/>
            <w:hideMark/>
          </w:tcPr>
          <w:p w14:paraId="634FBB4C" w14:textId="77777777" w:rsidR="008773B5" w:rsidRPr="000929E9" w:rsidRDefault="008773B5" w:rsidP="00794221">
            <w:pPr>
              <w:jc w:val="center"/>
              <w:rPr>
                <w:color w:val="000000"/>
                <w:sz w:val="20"/>
                <w:szCs w:val="20"/>
              </w:rPr>
            </w:pPr>
            <w:r w:rsidRPr="000929E9">
              <w:rPr>
                <w:color w:val="000000"/>
                <w:sz w:val="20"/>
                <w:szCs w:val="20"/>
              </w:rPr>
              <w:t>25</w:t>
            </w:r>
          </w:p>
        </w:tc>
        <w:tc>
          <w:tcPr>
            <w:tcW w:w="851" w:type="dxa"/>
            <w:tcBorders>
              <w:top w:val="single" w:sz="4" w:space="0" w:color="auto"/>
              <w:left w:val="nil"/>
              <w:bottom w:val="single" w:sz="4" w:space="0" w:color="auto"/>
              <w:right w:val="single" w:sz="4" w:space="0" w:color="auto"/>
            </w:tcBorders>
          </w:tcPr>
          <w:p w14:paraId="04D136DE" w14:textId="77777777" w:rsidR="008773B5" w:rsidRPr="000929E9" w:rsidRDefault="008773B5" w:rsidP="00794221">
            <w:pPr>
              <w:rPr>
                <w:sz w:val="20"/>
                <w:szCs w:val="20"/>
              </w:rPr>
            </w:pPr>
          </w:p>
          <w:p w14:paraId="69329778" w14:textId="77777777" w:rsidR="008773B5" w:rsidRPr="000929E9" w:rsidRDefault="008773B5" w:rsidP="00794221">
            <w:pPr>
              <w:rPr>
                <w:sz w:val="20"/>
                <w:szCs w:val="20"/>
              </w:rPr>
            </w:pPr>
          </w:p>
          <w:p w14:paraId="54E9D8F8" w14:textId="77777777" w:rsidR="008773B5" w:rsidRPr="000929E9" w:rsidRDefault="008773B5" w:rsidP="00794221">
            <w:pPr>
              <w:rPr>
                <w:sz w:val="20"/>
                <w:szCs w:val="20"/>
              </w:rPr>
            </w:pPr>
            <w:r w:rsidRPr="000929E9">
              <w:rPr>
                <w:sz w:val="20"/>
                <w:szCs w:val="20"/>
              </w:rPr>
              <w:t>26</w:t>
            </w:r>
          </w:p>
        </w:tc>
        <w:tc>
          <w:tcPr>
            <w:tcW w:w="850" w:type="dxa"/>
            <w:tcBorders>
              <w:top w:val="single" w:sz="4" w:space="0" w:color="auto"/>
              <w:left w:val="nil"/>
              <w:bottom w:val="single" w:sz="4" w:space="0" w:color="auto"/>
              <w:right w:val="single" w:sz="4" w:space="0" w:color="auto"/>
            </w:tcBorders>
          </w:tcPr>
          <w:p w14:paraId="2A357E08" w14:textId="77777777" w:rsidR="008773B5" w:rsidRPr="000929E9" w:rsidRDefault="008773B5" w:rsidP="00794221">
            <w:pPr>
              <w:ind w:right="335"/>
              <w:jc w:val="center"/>
              <w:rPr>
                <w:color w:val="000000"/>
                <w:sz w:val="20"/>
                <w:szCs w:val="20"/>
              </w:rPr>
            </w:pPr>
          </w:p>
          <w:p w14:paraId="6130CDE0" w14:textId="77777777" w:rsidR="008773B5" w:rsidRPr="000929E9" w:rsidRDefault="008773B5" w:rsidP="00794221">
            <w:pPr>
              <w:ind w:right="335"/>
              <w:jc w:val="center"/>
              <w:rPr>
                <w:color w:val="000000"/>
                <w:sz w:val="20"/>
                <w:szCs w:val="20"/>
              </w:rPr>
            </w:pPr>
          </w:p>
          <w:p w14:paraId="2856E377" w14:textId="77777777" w:rsidR="008773B5" w:rsidRPr="000929E9" w:rsidRDefault="008773B5" w:rsidP="00794221">
            <w:pPr>
              <w:ind w:right="335"/>
              <w:jc w:val="center"/>
              <w:rPr>
                <w:color w:val="000000"/>
                <w:sz w:val="20"/>
                <w:szCs w:val="20"/>
              </w:rPr>
            </w:pPr>
            <w:r w:rsidRPr="000929E9">
              <w:rPr>
                <w:color w:val="000000"/>
                <w:sz w:val="20"/>
                <w:szCs w:val="20"/>
              </w:rPr>
              <w:t>27</w:t>
            </w:r>
          </w:p>
        </w:tc>
        <w:tc>
          <w:tcPr>
            <w:tcW w:w="709" w:type="dxa"/>
            <w:tcBorders>
              <w:top w:val="single" w:sz="4" w:space="0" w:color="auto"/>
              <w:left w:val="nil"/>
              <w:bottom w:val="single" w:sz="4" w:space="0" w:color="auto"/>
              <w:right w:val="single" w:sz="4" w:space="0" w:color="auto"/>
            </w:tcBorders>
          </w:tcPr>
          <w:p w14:paraId="286124F3" w14:textId="77777777" w:rsidR="008773B5" w:rsidRPr="000929E9" w:rsidRDefault="008773B5" w:rsidP="00794221">
            <w:pPr>
              <w:ind w:right="335"/>
              <w:jc w:val="center"/>
              <w:rPr>
                <w:color w:val="000000"/>
                <w:sz w:val="20"/>
                <w:szCs w:val="20"/>
              </w:rPr>
            </w:pPr>
          </w:p>
          <w:p w14:paraId="31D33427" w14:textId="77777777" w:rsidR="008773B5" w:rsidRPr="000929E9" w:rsidRDefault="008773B5" w:rsidP="00794221">
            <w:pPr>
              <w:ind w:right="335"/>
              <w:jc w:val="center"/>
              <w:rPr>
                <w:color w:val="000000"/>
                <w:sz w:val="20"/>
                <w:szCs w:val="20"/>
              </w:rPr>
            </w:pPr>
          </w:p>
          <w:p w14:paraId="0E8486A6" w14:textId="77777777" w:rsidR="008773B5" w:rsidRPr="000929E9" w:rsidRDefault="008773B5" w:rsidP="00794221">
            <w:pPr>
              <w:ind w:right="335"/>
              <w:jc w:val="center"/>
              <w:rPr>
                <w:color w:val="000000"/>
                <w:sz w:val="20"/>
                <w:szCs w:val="20"/>
              </w:rPr>
            </w:pPr>
            <w:r w:rsidRPr="000929E9">
              <w:rPr>
                <w:color w:val="000000"/>
                <w:sz w:val="20"/>
                <w:szCs w:val="20"/>
              </w:rPr>
              <w:t>28</w:t>
            </w:r>
          </w:p>
        </w:tc>
        <w:tc>
          <w:tcPr>
            <w:tcW w:w="709" w:type="dxa"/>
            <w:tcBorders>
              <w:top w:val="single" w:sz="4" w:space="0" w:color="auto"/>
              <w:left w:val="nil"/>
              <w:bottom w:val="single" w:sz="4" w:space="0" w:color="auto"/>
              <w:right w:val="single" w:sz="4" w:space="0" w:color="auto"/>
            </w:tcBorders>
          </w:tcPr>
          <w:p w14:paraId="0D2E56EA" w14:textId="77777777" w:rsidR="008773B5" w:rsidRPr="000929E9" w:rsidRDefault="008773B5" w:rsidP="00794221">
            <w:pPr>
              <w:rPr>
                <w:color w:val="000000"/>
                <w:sz w:val="20"/>
                <w:szCs w:val="20"/>
              </w:rPr>
            </w:pPr>
          </w:p>
          <w:p w14:paraId="45C902DC" w14:textId="77777777" w:rsidR="008773B5" w:rsidRPr="000929E9" w:rsidRDefault="008773B5" w:rsidP="00794221">
            <w:pPr>
              <w:ind w:right="335"/>
              <w:jc w:val="center"/>
              <w:rPr>
                <w:color w:val="000000"/>
                <w:sz w:val="20"/>
                <w:szCs w:val="20"/>
              </w:rPr>
            </w:pPr>
          </w:p>
          <w:p w14:paraId="4B7F8012" w14:textId="77777777" w:rsidR="008773B5" w:rsidRPr="000929E9" w:rsidRDefault="008773B5" w:rsidP="00794221">
            <w:pPr>
              <w:ind w:right="335"/>
              <w:jc w:val="center"/>
              <w:rPr>
                <w:color w:val="000000"/>
                <w:sz w:val="20"/>
                <w:szCs w:val="20"/>
              </w:rPr>
            </w:pPr>
            <w:r w:rsidRPr="000929E9">
              <w:rPr>
                <w:color w:val="000000"/>
                <w:sz w:val="20"/>
                <w:szCs w:val="20"/>
              </w:rPr>
              <w:t>29</w:t>
            </w:r>
          </w:p>
        </w:tc>
        <w:tc>
          <w:tcPr>
            <w:tcW w:w="850" w:type="dxa"/>
            <w:tcBorders>
              <w:top w:val="single" w:sz="4" w:space="0" w:color="auto"/>
              <w:left w:val="nil"/>
              <w:bottom w:val="single" w:sz="4" w:space="0" w:color="auto"/>
              <w:right w:val="single" w:sz="4" w:space="0" w:color="auto"/>
            </w:tcBorders>
          </w:tcPr>
          <w:p w14:paraId="75611DAF" w14:textId="77777777" w:rsidR="008773B5" w:rsidRPr="000929E9" w:rsidRDefault="008773B5" w:rsidP="00794221">
            <w:pPr>
              <w:rPr>
                <w:color w:val="000000"/>
                <w:sz w:val="20"/>
                <w:szCs w:val="20"/>
              </w:rPr>
            </w:pPr>
          </w:p>
          <w:p w14:paraId="29BCB90A" w14:textId="77777777" w:rsidR="008773B5" w:rsidRPr="000929E9" w:rsidRDefault="008773B5" w:rsidP="00794221">
            <w:pPr>
              <w:ind w:right="335"/>
              <w:jc w:val="center"/>
              <w:rPr>
                <w:color w:val="000000"/>
                <w:sz w:val="20"/>
                <w:szCs w:val="20"/>
              </w:rPr>
            </w:pPr>
            <w:r w:rsidRPr="000929E9">
              <w:rPr>
                <w:color w:val="000000"/>
                <w:sz w:val="20"/>
                <w:szCs w:val="20"/>
              </w:rPr>
              <w:t xml:space="preserve">      30</w:t>
            </w:r>
          </w:p>
        </w:tc>
      </w:tr>
    </w:tbl>
    <w:p w14:paraId="2C908035"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sz w:val="20"/>
          <w:szCs w:val="20"/>
        </w:rPr>
      </w:pPr>
      <w:r w:rsidRPr="000929E9">
        <w:rPr>
          <w:sz w:val="20"/>
          <w:szCs w:val="20"/>
        </w:rPr>
        <w:t xml:space="preserve">                 </w:t>
      </w:r>
    </w:p>
    <w:tbl>
      <w:tblPr>
        <w:tblW w:w="16160" w:type="dxa"/>
        <w:jc w:val="center"/>
        <w:tblBorders>
          <w:top w:val="single" w:sz="8"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565"/>
        <w:gridCol w:w="850"/>
        <w:gridCol w:w="1275"/>
        <w:gridCol w:w="992"/>
        <w:gridCol w:w="709"/>
        <w:gridCol w:w="567"/>
        <w:gridCol w:w="567"/>
        <w:gridCol w:w="567"/>
        <w:gridCol w:w="709"/>
        <w:gridCol w:w="708"/>
        <w:gridCol w:w="709"/>
        <w:gridCol w:w="709"/>
        <w:gridCol w:w="850"/>
        <w:gridCol w:w="709"/>
        <w:gridCol w:w="851"/>
        <w:gridCol w:w="850"/>
        <w:gridCol w:w="851"/>
        <w:gridCol w:w="825"/>
        <w:gridCol w:w="25"/>
        <w:gridCol w:w="20"/>
        <w:gridCol w:w="675"/>
        <w:gridCol w:w="15"/>
        <w:gridCol w:w="705"/>
        <w:gridCol w:w="7"/>
        <w:gridCol w:w="850"/>
      </w:tblGrid>
      <w:tr w:rsidR="008773B5" w:rsidRPr="000929E9" w14:paraId="117A2E7F" w14:textId="77777777" w:rsidTr="00607014">
        <w:trPr>
          <w:trHeight w:val="600"/>
          <w:tblHeader/>
          <w:jc w:val="center"/>
        </w:trPr>
        <w:tc>
          <w:tcPr>
            <w:tcW w:w="565" w:type="dxa"/>
            <w:tcBorders>
              <w:top w:val="single" w:sz="4" w:space="0" w:color="auto"/>
              <w:left w:val="single" w:sz="4" w:space="0" w:color="auto"/>
              <w:bottom w:val="single" w:sz="4" w:space="0" w:color="auto"/>
              <w:right w:val="single" w:sz="4" w:space="0" w:color="auto"/>
            </w:tcBorders>
            <w:noWrap/>
            <w:hideMark/>
          </w:tcPr>
          <w:p w14:paraId="3E933105" w14:textId="77777777" w:rsidR="008773B5" w:rsidRPr="000929E9" w:rsidRDefault="008773B5" w:rsidP="00794221">
            <w:pPr>
              <w:jc w:val="center"/>
              <w:rPr>
                <w:color w:val="000000"/>
                <w:sz w:val="20"/>
                <w:szCs w:val="20"/>
              </w:rPr>
            </w:pPr>
            <w:r w:rsidRPr="000929E9">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14:paraId="2FCC5666" w14:textId="77777777" w:rsidR="008773B5" w:rsidRPr="000929E9" w:rsidRDefault="008773B5" w:rsidP="00794221">
            <w:pPr>
              <w:jc w:val="center"/>
              <w:rPr>
                <w:color w:val="000000"/>
                <w:sz w:val="20"/>
                <w:szCs w:val="20"/>
              </w:rPr>
            </w:pPr>
            <w:r w:rsidRPr="000929E9">
              <w:rPr>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hideMark/>
          </w:tcPr>
          <w:p w14:paraId="4D1B48C4" w14:textId="77777777" w:rsidR="008773B5" w:rsidRPr="000929E9" w:rsidRDefault="008773B5" w:rsidP="00794221">
            <w:pPr>
              <w:jc w:val="center"/>
              <w:rPr>
                <w:color w:val="000000"/>
                <w:sz w:val="20"/>
                <w:szCs w:val="20"/>
              </w:rPr>
            </w:pPr>
            <w:r w:rsidRPr="000929E9">
              <w:rPr>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14:paraId="2AC36C82" w14:textId="77777777" w:rsidR="008773B5" w:rsidRPr="000929E9" w:rsidRDefault="008773B5" w:rsidP="00794221">
            <w:pPr>
              <w:jc w:val="center"/>
              <w:rPr>
                <w:color w:val="000000"/>
                <w:sz w:val="20"/>
                <w:szCs w:val="20"/>
              </w:rPr>
            </w:pPr>
            <w:r w:rsidRPr="000929E9">
              <w:rPr>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noWrap/>
            <w:hideMark/>
          </w:tcPr>
          <w:p w14:paraId="262680E2" w14:textId="77777777" w:rsidR="008773B5" w:rsidRPr="000929E9" w:rsidRDefault="008773B5" w:rsidP="00794221">
            <w:pPr>
              <w:jc w:val="center"/>
              <w:rPr>
                <w:color w:val="000000"/>
                <w:sz w:val="20"/>
                <w:szCs w:val="20"/>
              </w:rPr>
            </w:pPr>
            <w:r w:rsidRPr="000929E9">
              <w:rPr>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noWrap/>
            <w:hideMark/>
          </w:tcPr>
          <w:p w14:paraId="2E2B26C9" w14:textId="77777777" w:rsidR="008773B5" w:rsidRPr="000929E9" w:rsidRDefault="008773B5" w:rsidP="00794221">
            <w:pPr>
              <w:jc w:val="center"/>
              <w:rPr>
                <w:color w:val="000000"/>
                <w:sz w:val="20"/>
                <w:szCs w:val="20"/>
              </w:rPr>
            </w:pPr>
            <w:r w:rsidRPr="000929E9">
              <w:rPr>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noWrap/>
            <w:hideMark/>
          </w:tcPr>
          <w:p w14:paraId="487BA7D7" w14:textId="77777777" w:rsidR="008773B5" w:rsidRPr="000929E9" w:rsidRDefault="008773B5" w:rsidP="00794221">
            <w:pPr>
              <w:jc w:val="center"/>
              <w:rPr>
                <w:color w:val="000000"/>
                <w:sz w:val="20"/>
                <w:szCs w:val="20"/>
              </w:rPr>
            </w:pPr>
            <w:r w:rsidRPr="000929E9">
              <w:rPr>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noWrap/>
            <w:hideMark/>
          </w:tcPr>
          <w:p w14:paraId="4AE2AD22" w14:textId="77777777" w:rsidR="008773B5" w:rsidRPr="000929E9" w:rsidRDefault="008773B5" w:rsidP="00794221">
            <w:pPr>
              <w:jc w:val="center"/>
              <w:rPr>
                <w:color w:val="000000"/>
                <w:sz w:val="20"/>
                <w:szCs w:val="20"/>
              </w:rPr>
            </w:pPr>
            <w:r w:rsidRPr="000929E9">
              <w:rPr>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noWrap/>
            <w:hideMark/>
          </w:tcPr>
          <w:p w14:paraId="7518DCDF" w14:textId="77777777" w:rsidR="008773B5" w:rsidRPr="000929E9" w:rsidRDefault="008773B5" w:rsidP="00794221">
            <w:pPr>
              <w:jc w:val="center"/>
              <w:rPr>
                <w:color w:val="000000"/>
                <w:sz w:val="20"/>
                <w:szCs w:val="20"/>
              </w:rPr>
            </w:pPr>
            <w:r w:rsidRPr="000929E9">
              <w:rPr>
                <w:color w:val="000000"/>
                <w:sz w:val="20"/>
                <w:szCs w:val="20"/>
              </w:rPr>
              <w:t>9</w:t>
            </w:r>
          </w:p>
        </w:tc>
        <w:tc>
          <w:tcPr>
            <w:tcW w:w="708" w:type="dxa"/>
            <w:tcBorders>
              <w:top w:val="single" w:sz="4" w:space="0" w:color="auto"/>
              <w:left w:val="single" w:sz="4" w:space="0" w:color="auto"/>
              <w:bottom w:val="single" w:sz="4" w:space="0" w:color="auto"/>
              <w:right w:val="single" w:sz="4" w:space="0" w:color="auto"/>
            </w:tcBorders>
            <w:noWrap/>
            <w:hideMark/>
          </w:tcPr>
          <w:p w14:paraId="55DE49F3" w14:textId="77777777" w:rsidR="008773B5" w:rsidRPr="000929E9" w:rsidRDefault="008773B5" w:rsidP="00794221">
            <w:pPr>
              <w:jc w:val="center"/>
              <w:rPr>
                <w:color w:val="000000"/>
                <w:sz w:val="20"/>
                <w:szCs w:val="20"/>
              </w:rPr>
            </w:pPr>
            <w:r w:rsidRPr="000929E9">
              <w:rPr>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14:paraId="4BC7E1B1" w14:textId="77777777" w:rsidR="008773B5" w:rsidRPr="000929E9" w:rsidRDefault="008773B5" w:rsidP="00794221">
            <w:pPr>
              <w:jc w:val="center"/>
              <w:rPr>
                <w:color w:val="000000"/>
                <w:sz w:val="20"/>
                <w:szCs w:val="20"/>
              </w:rPr>
            </w:pPr>
            <w:r w:rsidRPr="000929E9">
              <w:rPr>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hideMark/>
          </w:tcPr>
          <w:p w14:paraId="4E2A2B27" w14:textId="77777777" w:rsidR="008773B5" w:rsidRPr="000929E9" w:rsidRDefault="008773B5" w:rsidP="00794221">
            <w:pPr>
              <w:jc w:val="center"/>
              <w:rPr>
                <w:color w:val="000000"/>
                <w:sz w:val="20"/>
                <w:szCs w:val="20"/>
              </w:rPr>
            </w:pPr>
            <w:r w:rsidRPr="000929E9">
              <w:rPr>
                <w:color w:val="000000"/>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14:paraId="42C64791" w14:textId="77777777" w:rsidR="008773B5" w:rsidRPr="000929E9" w:rsidRDefault="008773B5" w:rsidP="00794221">
            <w:pPr>
              <w:jc w:val="center"/>
              <w:rPr>
                <w:color w:val="000000"/>
                <w:sz w:val="20"/>
                <w:szCs w:val="20"/>
              </w:rPr>
            </w:pPr>
            <w:r w:rsidRPr="000929E9">
              <w:rPr>
                <w:color w:val="000000"/>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14:paraId="4BB45BB1" w14:textId="77777777" w:rsidR="008773B5" w:rsidRPr="000929E9" w:rsidRDefault="008773B5" w:rsidP="00794221">
            <w:pPr>
              <w:jc w:val="center"/>
              <w:rPr>
                <w:color w:val="000000"/>
                <w:sz w:val="20"/>
                <w:szCs w:val="20"/>
              </w:rPr>
            </w:pPr>
            <w:r w:rsidRPr="000929E9">
              <w:rPr>
                <w:color w:val="000000"/>
                <w:sz w:val="20"/>
                <w:szCs w:val="20"/>
              </w:rPr>
              <w:t>14</w:t>
            </w:r>
          </w:p>
        </w:tc>
        <w:tc>
          <w:tcPr>
            <w:tcW w:w="851" w:type="dxa"/>
            <w:tcBorders>
              <w:top w:val="single" w:sz="4" w:space="0" w:color="auto"/>
              <w:left w:val="single" w:sz="4" w:space="0" w:color="auto"/>
              <w:bottom w:val="single" w:sz="4" w:space="0" w:color="auto"/>
              <w:right w:val="single" w:sz="4" w:space="0" w:color="auto"/>
            </w:tcBorders>
            <w:noWrap/>
            <w:hideMark/>
          </w:tcPr>
          <w:p w14:paraId="612E8338" w14:textId="77777777" w:rsidR="008773B5" w:rsidRPr="000929E9" w:rsidRDefault="008773B5" w:rsidP="00794221">
            <w:pPr>
              <w:jc w:val="center"/>
              <w:rPr>
                <w:color w:val="000000"/>
                <w:sz w:val="20"/>
                <w:szCs w:val="20"/>
              </w:rPr>
            </w:pPr>
            <w:r w:rsidRPr="000929E9">
              <w:rPr>
                <w:color w:val="000000"/>
                <w:sz w:val="20"/>
                <w:szCs w:val="20"/>
              </w:rPr>
              <w:t>15</w:t>
            </w:r>
          </w:p>
        </w:tc>
        <w:tc>
          <w:tcPr>
            <w:tcW w:w="850" w:type="dxa"/>
            <w:tcBorders>
              <w:top w:val="single" w:sz="4" w:space="0" w:color="auto"/>
              <w:left w:val="single" w:sz="4" w:space="0" w:color="auto"/>
              <w:bottom w:val="single" w:sz="4" w:space="0" w:color="auto"/>
              <w:right w:val="nil"/>
            </w:tcBorders>
            <w:noWrap/>
            <w:hideMark/>
          </w:tcPr>
          <w:p w14:paraId="506CE717" w14:textId="77777777" w:rsidR="008773B5" w:rsidRPr="000929E9" w:rsidRDefault="008773B5" w:rsidP="00794221">
            <w:pPr>
              <w:jc w:val="center"/>
              <w:rPr>
                <w:color w:val="000000"/>
                <w:sz w:val="20"/>
                <w:szCs w:val="20"/>
              </w:rPr>
            </w:pPr>
            <w:r w:rsidRPr="000929E9">
              <w:rPr>
                <w:color w:val="000000"/>
                <w:sz w:val="20"/>
                <w:szCs w:val="20"/>
              </w:rPr>
              <w:t>16</w:t>
            </w:r>
          </w:p>
        </w:tc>
        <w:tc>
          <w:tcPr>
            <w:tcW w:w="851" w:type="dxa"/>
            <w:tcBorders>
              <w:top w:val="single" w:sz="4" w:space="0" w:color="auto"/>
              <w:left w:val="single" w:sz="4" w:space="0" w:color="auto"/>
              <w:bottom w:val="single" w:sz="4" w:space="0" w:color="auto"/>
              <w:right w:val="nil"/>
            </w:tcBorders>
            <w:hideMark/>
          </w:tcPr>
          <w:p w14:paraId="7CEA3ED5" w14:textId="77777777" w:rsidR="008773B5" w:rsidRPr="000929E9" w:rsidRDefault="008773B5" w:rsidP="00794221">
            <w:pPr>
              <w:jc w:val="center"/>
              <w:rPr>
                <w:color w:val="000000"/>
                <w:sz w:val="20"/>
                <w:szCs w:val="20"/>
              </w:rPr>
            </w:pPr>
            <w:r w:rsidRPr="000929E9">
              <w:rPr>
                <w:color w:val="000000"/>
                <w:sz w:val="20"/>
                <w:szCs w:val="20"/>
              </w:rPr>
              <w:t>17</w:t>
            </w:r>
          </w:p>
        </w:tc>
        <w:tc>
          <w:tcPr>
            <w:tcW w:w="850" w:type="dxa"/>
            <w:gridSpan w:val="2"/>
            <w:tcBorders>
              <w:top w:val="single" w:sz="4" w:space="0" w:color="auto"/>
              <w:left w:val="single" w:sz="4" w:space="0" w:color="auto"/>
              <w:bottom w:val="single" w:sz="4" w:space="0" w:color="auto"/>
              <w:right w:val="single" w:sz="4" w:space="0" w:color="auto"/>
            </w:tcBorders>
            <w:hideMark/>
          </w:tcPr>
          <w:p w14:paraId="41797DA5" w14:textId="77777777" w:rsidR="008773B5" w:rsidRPr="000929E9" w:rsidRDefault="008773B5" w:rsidP="00794221">
            <w:pPr>
              <w:jc w:val="center"/>
              <w:rPr>
                <w:color w:val="000000"/>
                <w:sz w:val="20"/>
                <w:szCs w:val="20"/>
              </w:rPr>
            </w:pPr>
            <w:r w:rsidRPr="000929E9">
              <w:rPr>
                <w:color w:val="000000"/>
                <w:sz w:val="20"/>
                <w:szCs w:val="20"/>
              </w:rPr>
              <w:t>18</w:t>
            </w:r>
          </w:p>
        </w:tc>
        <w:tc>
          <w:tcPr>
            <w:tcW w:w="710" w:type="dxa"/>
            <w:gridSpan w:val="3"/>
            <w:tcBorders>
              <w:top w:val="single" w:sz="4" w:space="0" w:color="auto"/>
              <w:left w:val="single" w:sz="4" w:space="0" w:color="auto"/>
              <w:bottom w:val="single" w:sz="4" w:space="0" w:color="auto"/>
              <w:right w:val="single" w:sz="4" w:space="0" w:color="auto"/>
            </w:tcBorders>
          </w:tcPr>
          <w:p w14:paraId="6CD5FDFA" w14:textId="77777777" w:rsidR="008773B5" w:rsidRPr="000929E9" w:rsidRDefault="008773B5" w:rsidP="00794221">
            <w:pPr>
              <w:jc w:val="center"/>
              <w:rPr>
                <w:color w:val="000000"/>
                <w:sz w:val="20"/>
                <w:szCs w:val="20"/>
              </w:rPr>
            </w:pPr>
            <w:r w:rsidRPr="000929E9">
              <w:rPr>
                <w:color w:val="000000"/>
                <w:sz w:val="20"/>
                <w:szCs w:val="20"/>
              </w:rPr>
              <w:t>19</w:t>
            </w:r>
          </w:p>
        </w:tc>
        <w:tc>
          <w:tcPr>
            <w:tcW w:w="712" w:type="dxa"/>
            <w:gridSpan w:val="2"/>
            <w:tcBorders>
              <w:top w:val="single" w:sz="4" w:space="0" w:color="auto"/>
              <w:left w:val="single" w:sz="4" w:space="0" w:color="auto"/>
              <w:bottom w:val="single" w:sz="4" w:space="0" w:color="auto"/>
              <w:right w:val="single" w:sz="4" w:space="0" w:color="auto"/>
            </w:tcBorders>
          </w:tcPr>
          <w:p w14:paraId="687D5442" w14:textId="77777777" w:rsidR="008773B5" w:rsidRPr="000929E9" w:rsidRDefault="008773B5" w:rsidP="00794221">
            <w:pPr>
              <w:jc w:val="center"/>
              <w:rPr>
                <w:color w:val="000000"/>
                <w:sz w:val="20"/>
                <w:szCs w:val="20"/>
              </w:rPr>
            </w:pPr>
            <w:r w:rsidRPr="000929E9">
              <w:rPr>
                <w:color w:val="000000"/>
                <w:sz w:val="20"/>
                <w:szCs w:val="20"/>
              </w:rPr>
              <w:t>20</w:t>
            </w:r>
          </w:p>
        </w:tc>
        <w:tc>
          <w:tcPr>
            <w:tcW w:w="850" w:type="dxa"/>
            <w:tcBorders>
              <w:top w:val="single" w:sz="4" w:space="0" w:color="auto"/>
              <w:left w:val="single" w:sz="4" w:space="0" w:color="auto"/>
              <w:bottom w:val="single" w:sz="4" w:space="0" w:color="auto"/>
              <w:right w:val="single" w:sz="4" w:space="0" w:color="auto"/>
            </w:tcBorders>
          </w:tcPr>
          <w:p w14:paraId="2B164C4F" w14:textId="77777777" w:rsidR="008773B5" w:rsidRPr="000929E9" w:rsidRDefault="008773B5" w:rsidP="00794221">
            <w:pPr>
              <w:jc w:val="center"/>
              <w:rPr>
                <w:color w:val="000000"/>
                <w:sz w:val="20"/>
                <w:szCs w:val="20"/>
              </w:rPr>
            </w:pPr>
            <w:r w:rsidRPr="000929E9">
              <w:rPr>
                <w:color w:val="000000"/>
                <w:sz w:val="20"/>
                <w:szCs w:val="20"/>
              </w:rPr>
              <w:t>21</w:t>
            </w:r>
          </w:p>
        </w:tc>
      </w:tr>
      <w:tr w:rsidR="008773B5" w:rsidRPr="000929E9" w14:paraId="669DA341" w14:textId="77777777" w:rsidTr="00607014">
        <w:trPr>
          <w:trHeight w:val="426"/>
          <w:jc w:val="center"/>
        </w:trPr>
        <w:tc>
          <w:tcPr>
            <w:tcW w:w="565" w:type="dxa"/>
            <w:vMerge w:val="restart"/>
            <w:tcBorders>
              <w:top w:val="single" w:sz="4" w:space="0" w:color="auto"/>
              <w:left w:val="single" w:sz="4" w:space="0" w:color="auto"/>
              <w:bottom w:val="single" w:sz="4" w:space="0" w:color="auto"/>
              <w:right w:val="single" w:sz="4" w:space="0" w:color="auto"/>
            </w:tcBorders>
            <w:noWrap/>
          </w:tcPr>
          <w:p w14:paraId="17566FAB" w14:textId="77777777" w:rsidR="008773B5" w:rsidRPr="000929E9" w:rsidRDefault="008773B5" w:rsidP="00794221">
            <w:pPr>
              <w:jc w:val="center"/>
              <w:rPr>
                <w:color w:val="000000"/>
                <w:sz w:val="20"/>
                <w:szCs w:val="20"/>
              </w:rPr>
            </w:pPr>
            <w:r w:rsidRPr="000929E9">
              <w:rPr>
                <w:color w:val="000000"/>
                <w:sz w:val="20"/>
                <w:szCs w:val="20"/>
              </w:rPr>
              <w:t> </w:t>
            </w:r>
          </w:p>
          <w:p w14:paraId="6A06A911" w14:textId="77777777" w:rsidR="008773B5" w:rsidRPr="000929E9" w:rsidRDefault="008773B5" w:rsidP="00794221">
            <w:pPr>
              <w:jc w:val="center"/>
              <w:rPr>
                <w:color w:val="000000"/>
                <w:sz w:val="20"/>
                <w:szCs w:val="20"/>
              </w:rPr>
            </w:pPr>
          </w:p>
          <w:p w14:paraId="1C90E8FD" w14:textId="77777777" w:rsidR="008773B5" w:rsidRPr="000929E9" w:rsidRDefault="008773B5" w:rsidP="00794221">
            <w:pPr>
              <w:jc w:val="center"/>
              <w:rPr>
                <w:color w:val="000000"/>
                <w:sz w:val="20"/>
                <w:szCs w:val="20"/>
              </w:rPr>
            </w:pPr>
          </w:p>
          <w:p w14:paraId="7E46F664" w14:textId="77777777" w:rsidR="008773B5" w:rsidRPr="000929E9" w:rsidRDefault="008773B5" w:rsidP="00794221">
            <w:pPr>
              <w:jc w:val="center"/>
              <w:rPr>
                <w:color w:val="000000"/>
                <w:sz w:val="20"/>
                <w:szCs w:val="20"/>
              </w:rPr>
            </w:pPr>
          </w:p>
          <w:p w14:paraId="03675B49" w14:textId="77777777" w:rsidR="008773B5" w:rsidRPr="000929E9" w:rsidRDefault="008773B5" w:rsidP="00794221">
            <w:pPr>
              <w:jc w:val="center"/>
              <w:rPr>
                <w:color w:val="000000"/>
                <w:sz w:val="20"/>
                <w:szCs w:val="20"/>
              </w:rPr>
            </w:pPr>
          </w:p>
          <w:p w14:paraId="2F25A3DC" w14:textId="77777777" w:rsidR="008773B5" w:rsidRPr="000929E9" w:rsidRDefault="008773B5" w:rsidP="00794221">
            <w:pPr>
              <w:jc w:val="center"/>
              <w:rPr>
                <w:color w:val="000000"/>
                <w:sz w:val="20"/>
                <w:szCs w:val="20"/>
              </w:rPr>
            </w:pPr>
          </w:p>
          <w:p w14:paraId="520C0C6E" w14:textId="77777777" w:rsidR="008773B5" w:rsidRPr="000929E9" w:rsidRDefault="008773B5" w:rsidP="00794221">
            <w:pPr>
              <w:jc w:val="center"/>
              <w:rPr>
                <w:color w:val="000000"/>
                <w:sz w:val="20"/>
                <w:szCs w:val="20"/>
              </w:rPr>
            </w:pPr>
          </w:p>
          <w:p w14:paraId="3345CC2D" w14:textId="77777777" w:rsidR="008773B5" w:rsidRPr="000929E9" w:rsidRDefault="008773B5" w:rsidP="00794221">
            <w:pPr>
              <w:jc w:val="center"/>
              <w:rPr>
                <w:color w:val="000000"/>
                <w:sz w:val="20"/>
                <w:szCs w:val="20"/>
              </w:rPr>
            </w:pPr>
          </w:p>
          <w:p w14:paraId="17B6A9A0" w14:textId="77777777" w:rsidR="008773B5" w:rsidRPr="000929E9" w:rsidRDefault="008773B5" w:rsidP="00794221">
            <w:pPr>
              <w:jc w:val="center"/>
              <w:rPr>
                <w:color w:val="000000"/>
                <w:sz w:val="20"/>
                <w:szCs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55961958" w14:textId="77777777" w:rsidR="008773B5" w:rsidRPr="000929E9" w:rsidRDefault="008773B5" w:rsidP="00794221">
            <w:pPr>
              <w:rPr>
                <w:color w:val="000000"/>
                <w:sz w:val="20"/>
                <w:szCs w:val="20"/>
              </w:rPr>
            </w:pPr>
            <w:r w:rsidRPr="000929E9">
              <w:rPr>
                <w:color w:val="000000"/>
                <w:sz w:val="20"/>
                <w:szCs w:val="20"/>
              </w:rPr>
              <w:t>Муниципальная программа</w:t>
            </w:r>
          </w:p>
          <w:p w14:paraId="7A5723F9" w14:textId="77777777" w:rsidR="008773B5" w:rsidRPr="000929E9" w:rsidRDefault="008773B5" w:rsidP="00794221">
            <w:pPr>
              <w:rPr>
                <w:color w:val="000000"/>
                <w:sz w:val="20"/>
                <w:szCs w:val="20"/>
              </w:rPr>
            </w:pPr>
          </w:p>
          <w:p w14:paraId="7C0C13F2" w14:textId="77777777" w:rsidR="008773B5" w:rsidRPr="000929E9" w:rsidRDefault="008773B5" w:rsidP="00794221">
            <w:pPr>
              <w:rPr>
                <w:color w:val="000000"/>
                <w:sz w:val="20"/>
                <w:szCs w:val="20"/>
              </w:rPr>
            </w:pPr>
          </w:p>
          <w:p w14:paraId="76661AEE" w14:textId="77777777" w:rsidR="008773B5" w:rsidRPr="000929E9" w:rsidRDefault="008773B5" w:rsidP="00794221">
            <w:pPr>
              <w:rPr>
                <w:color w:val="000000"/>
                <w:sz w:val="20"/>
                <w:szCs w:val="20"/>
              </w:rPr>
            </w:pPr>
          </w:p>
          <w:p w14:paraId="46240B94" w14:textId="77777777" w:rsidR="008773B5" w:rsidRPr="000929E9" w:rsidRDefault="008773B5" w:rsidP="00794221">
            <w:pPr>
              <w:rPr>
                <w:color w:val="000000"/>
                <w:sz w:val="20"/>
                <w:szCs w:val="20"/>
              </w:rPr>
            </w:pPr>
          </w:p>
          <w:p w14:paraId="6FDD14FD" w14:textId="77777777" w:rsidR="008773B5" w:rsidRPr="000929E9" w:rsidRDefault="008773B5" w:rsidP="00794221">
            <w:pPr>
              <w:rPr>
                <w:color w:val="000000"/>
                <w:sz w:val="20"/>
                <w:szCs w:val="20"/>
              </w:rPr>
            </w:pPr>
          </w:p>
          <w:p w14:paraId="0F7B2127" w14:textId="77777777" w:rsidR="008773B5" w:rsidRPr="000929E9" w:rsidRDefault="008773B5" w:rsidP="00794221">
            <w:pPr>
              <w:rPr>
                <w:color w:val="000000"/>
                <w:sz w:val="20"/>
                <w:szCs w:val="20"/>
              </w:rPr>
            </w:pPr>
          </w:p>
          <w:p w14:paraId="01B396BC" w14:textId="77777777" w:rsidR="008773B5" w:rsidRPr="000929E9" w:rsidRDefault="008773B5" w:rsidP="00794221">
            <w:pPr>
              <w:rPr>
                <w:color w:val="000000"/>
                <w:sz w:val="20"/>
                <w:szCs w:val="20"/>
              </w:rPr>
            </w:pPr>
          </w:p>
        </w:tc>
        <w:tc>
          <w:tcPr>
            <w:tcW w:w="1275" w:type="dxa"/>
            <w:vMerge w:val="restart"/>
            <w:tcBorders>
              <w:top w:val="single" w:sz="4" w:space="0" w:color="auto"/>
              <w:left w:val="single" w:sz="4" w:space="0" w:color="auto"/>
              <w:bottom w:val="single" w:sz="4" w:space="0" w:color="auto"/>
              <w:right w:val="single" w:sz="4" w:space="0" w:color="auto"/>
            </w:tcBorders>
            <w:hideMark/>
          </w:tcPr>
          <w:p w14:paraId="61AA5B4C" w14:textId="77777777" w:rsidR="008773B5" w:rsidRPr="000929E9" w:rsidRDefault="008773B5" w:rsidP="00794221">
            <w:pPr>
              <w:jc w:val="both"/>
              <w:rPr>
                <w:color w:val="000000"/>
                <w:sz w:val="20"/>
                <w:szCs w:val="20"/>
              </w:rPr>
            </w:pPr>
            <w:r w:rsidRPr="000929E9">
              <w:rPr>
                <w:sz w:val="20"/>
                <w:szCs w:val="20"/>
              </w:rPr>
              <w:t xml:space="preserve">Защита населения и территорий от чрезвычайных ситуаций,, обеспечение пожарной безопасности в Бессоновском районе Пензенской </w:t>
            </w:r>
            <w:r w:rsidRPr="000929E9">
              <w:rPr>
                <w:sz w:val="20"/>
                <w:szCs w:val="20"/>
              </w:rPr>
              <w:lastRenderedPageBreak/>
              <w:t xml:space="preserve">области </w:t>
            </w:r>
            <w:proofErr w:type="gramStart"/>
            <w:r w:rsidRPr="000929E9">
              <w:rPr>
                <w:sz w:val="20"/>
                <w:szCs w:val="20"/>
              </w:rPr>
              <w:t>на</w:t>
            </w:r>
            <w:proofErr w:type="gramEnd"/>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7D6ADF" w14:textId="77777777" w:rsidR="008773B5" w:rsidRPr="000929E9" w:rsidRDefault="008773B5" w:rsidP="00794221">
            <w:pPr>
              <w:rPr>
                <w:color w:val="000000"/>
                <w:sz w:val="20"/>
                <w:szCs w:val="20"/>
              </w:rPr>
            </w:pPr>
            <w:r w:rsidRPr="000929E9">
              <w:rPr>
                <w:color w:val="000000"/>
                <w:sz w:val="20"/>
                <w:szCs w:val="20"/>
              </w:rPr>
              <w:lastRenderedPageBreak/>
              <w:t>всего</w:t>
            </w:r>
          </w:p>
        </w:tc>
        <w:tc>
          <w:tcPr>
            <w:tcW w:w="709" w:type="dxa"/>
            <w:tcBorders>
              <w:top w:val="single" w:sz="4" w:space="0" w:color="auto"/>
              <w:left w:val="single" w:sz="4" w:space="0" w:color="auto"/>
              <w:bottom w:val="single" w:sz="4" w:space="0" w:color="auto"/>
              <w:right w:val="single" w:sz="4" w:space="0" w:color="auto"/>
            </w:tcBorders>
            <w:noWrap/>
            <w:hideMark/>
          </w:tcPr>
          <w:p w14:paraId="6979CBF2" w14:textId="77777777" w:rsidR="008773B5" w:rsidRPr="000929E9" w:rsidRDefault="008773B5" w:rsidP="00794221">
            <w:pPr>
              <w:jc w:val="center"/>
              <w:rPr>
                <w:color w:val="000000"/>
                <w:sz w:val="20"/>
                <w:szCs w:val="20"/>
              </w:rPr>
            </w:pPr>
            <w:r w:rsidRPr="000929E9">
              <w:rPr>
                <w:color w:val="000000"/>
                <w:sz w:val="20"/>
                <w:szCs w:val="20"/>
              </w:rPr>
              <w:t>901</w:t>
            </w:r>
          </w:p>
        </w:tc>
        <w:tc>
          <w:tcPr>
            <w:tcW w:w="567" w:type="dxa"/>
            <w:tcBorders>
              <w:top w:val="single" w:sz="4" w:space="0" w:color="auto"/>
              <w:left w:val="single" w:sz="4" w:space="0" w:color="auto"/>
              <w:bottom w:val="single" w:sz="4" w:space="0" w:color="auto"/>
              <w:right w:val="single" w:sz="4" w:space="0" w:color="auto"/>
            </w:tcBorders>
            <w:noWrap/>
            <w:hideMark/>
          </w:tcPr>
          <w:p w14:paraId="0091E214" w14:textId="77777777" w:rsidR="008773B5" w:rsidRPr="000929E9" w:rsidRDefault="008773B5" w:rsidP="00794221">
            <w:pPr>
              <w:jc w:val="center"/>
              <w:rPr>
                <w:color w:val="000000"/>
                <w:sz w:val="20"/>
                <w:szCs w:val="20"/>
              </w:rPr>
            </w:pPr>
            <w:r w:rsidRPr="000929E9">
              <w:rPr>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noWrap/>
            <w:hideMark/>
          </w:tcPr>
          <w:p w14:paraId="779AC09A" w14:textId="77777777" w:rsidR="008773B5" w:rsidRPr="000929E9" w:rsidRDefault="008773B5" w:rsidP="00794221">
            <w:pPr>
              <w:jc w:val="center"/>
              <w:rPr>
                <w:color w:val="000000"/>
                <w:sz w:val="20"/>
                <w:szCs w:val="20"/>
              </w:rPr>
            </w:pPr>
            <w:r w:rsidRPr="000929E9">
              <w:rPr>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noWrap/>
            <w:hideMark/>
          </w:tcPr>
          <w:p w14:paraId="06DBBBA7" w14:textId="77777777" w:rsidR="008773B5" w:rsidRPr="000929E9" w:rsidRDefault="008773B5" w:rsidP="00794221">
            <w:pPr>
              <w:jc w:val="center"/>
              <w:rPr>
                <w:color w:val="000000"/>
                <w:sz w:val="20"/>
                <w:szCs w:val="20"/>
              </w:rPr>
            </w:pPr>
            <w:r w:rsidRPr="000929E9">
              <w:rPr>
                <w:color w:val="000000"/>
                <w:sz w:val="20"/>
                <w:szCs w:val="20"/>
              </w:rPr>
              <w:t>0400000</w:t>
            </w:r>
          </w:p>
        </w:tc>
        <w:tc>
          <w:tcPr>
            <w:tcW w:w="709" w:type="dxa"/>
            <w:tcBorders>
              <w:top w:val="single" w:sz="4" w:space="0" w:color="auto"/>
              <w:left w:val="single" w:sz="4" w:space="0" w:color="auto"/>
              <w:bottom w:val="single" w:sz="4" w:space="0" w:color="auto"/>
              <w:right w:val="single" w:sz="4" w:space="0" w:color="auto"/>
            </w:tcBorders>
            <w:noWrap/>
            <w:hideMark/>
          </w:tcPr>
          <w:p w14:paraId="36BA9D4E" w14:textId="77777777" w:rsidR="008773B5" w:rsidRPr="000929E9" w:rsidRDefault="008773B5" w:rsidP="00794221">
            <w:pPr>
              <w:jc w:val="center"/>
              <w:rPr>
                <w:color w:val="000000"/>
                <w:sz w:val="20"/>
                <w:szCs w:val="20"/>
              </w:rPr>
            </w:pPr>
            <w:r w:rsidRPr="000929E9">
              <w:rPr>
                <w:color w:val="000000"/>
                <w:sz w:val="20"/>
                <w:szCs w:val="20"/>
              </w:rPr>
              <w:t>000</w:t>
            </w:r>
          </w:p>
        </w:tc>
        <w:tc>
          <w:tcPr>
            <w:tcW w:w="708" w:type="dxa"/>
            <w:tcBorders>
              <w:top w:val="single" w:sz="4" w:space="0" w:color="auto"/>
              <w:left w:val="single" w:sz="4" w:space="0" w:color="auto"/>
              <w:bottom w:val="single" w:sz="4" w:space="0" w:color="auto"/>
              <w:right w:val="single" w:sz="4" w:space="0" w:color="auto"/>
            </w:tcBorders>
            <w:noWrap/>
            <w:hideMark/>
          </w:tcPr>
          <w:p w14:paraId="3031968C" w14:textId="77777777" w:rsidR="008773B5" w:rsidRPr="000929E9" w:rsidRDefault="008773B5" w:rsidP="00794221">
            <w:pPr>
              <w:jc w:val="center"/>
              <w:rPr>
                <w:sz w:val="20"/>
                <w:szCs w:val="20"/>
              </w:rPr>
            </w:pPr>
            <w:r w:rsidRPr="000929E9">
              <w:rPr>
                <w:sz w:val="20"/>
                <w:szCs w:val="20"/>
              </w:rPr>
              <w:t>9309,6</w:t>
            </w:r>
          </w:p>
        </w:tc>
        <w:tc>
          <w:tcPr>
            <w:tcW w:w="709" w:type="dxa"/>
            <w:tcBorders>
              <w:top w:val="single" w:sz="4" w:space="0" w:color="auto"/>
              <w:left w:val="single" w:sz="4" w:space="0" w:color="auto"/>
              <w:bottom w:val="single" w:sz="4" w:space="0" w:color="auto"/>
              <w:right w:val="single" w:sz="4" w:space="0" w:color="auto"/>
            </w:tcBorders>
            <w:hideMark/>
          </w:tcPr>
          <w:p w14:paraId="79695132" w14:textId="77777777" w:rsidR="008773B5" w:rsidRPr="000929E9" w:rsidRDefault="008773B5" w:rsidP="00794221">
            <w:pPr>
              <w:jc w:val="center"/>
              <w:rPr>
                <w:sz w:val="20"/>
                <w:szCs w:val="20"/>
              </w:rPr>
            </w:pPr>
            <w:r w:rsidRPr="000929E9">
              <w:rPr>
                <w:sz w:val="20"/>
                <w:szCs w:val="20"/>
              </w:rPr>
              <w:t>14356,8</w:t>
            </w:r>
          </w:p>
        </w:tc>
        <w:tc>
          <w:tcPr>
            <w:tcW w:w="709" w:type="dxa"/>
            <w:tcBorders>
              <w:top w:val="single" w:sz="4" w:space="0" w:color="auto"/>
              <w:left w:val="single" w:sz="4" w:space="0" w:color="auto"/>
              <w:bottom w:val="single" w:sz="4" w:space="0" w:color="auto"/>
              <w:right w:val="single" w:sz="4" w:space="0" w:color="auto"/>
            </w:tcBorders>
            <w:hideMark/>
          </w:tcPr>
          <w:p w14:paraId="585CF149" w14:textId="77777777" w:rsidR="008773B5" w:rsidRPr="000929E9" w:rsidRDefault="008773B5" w:rsidP="00794221">
            <w:pPr>
              <w:jc w:val="center"/>
              <w:rPr>
                <w:sz w:val="20"/>
                <w:szCs w:val="20"/>
              </w:rPr>
            </w:pPr>
            <w:r w:rsidRPr="000929E9">
              <w:rPr>
                <w:sz w:val="20"/>
                <w:szCs w:val="20"/>
              </w:rPr>
              <w:t>13462,4</w:t>
            </w:r>
          </w:p>
        </w:tc>
        <w:tc>
          <w:tcPr>
            <w:tcW w:w="850" w:type="dxa"/>
            <w:tcBorders>
              <w:top w:val="single" w:sz="4" w:space="0" w:color="auto"/>
              <w:left w:val="single" w:sz="4" w:space="0" w:color="auto"/>
              <w:bottom w:val="single" w:sz="4" w:space="0" w:color="auto"/>
              <w:right w:val="single" w:sz="4" w:space="0" w:color="auto"/>
            </w:tcBorders>
            <w:hideMark/>
          </w:tcPr>
          <w:p w14:paraId="00A15CC2" w14:textId="77777777" w:rsidR="008773B5" w:rsidRPr="000929E9" w:rsidRDefault="008773B5" w:rsidP="00794221">
            <w:pPr>
              <w:jc w:val="center"/>
              <w:rPr>
                <w:sz w:val="20"/>
                <w:szCs w:val="20"/>
              </w:rPr>
            </w:pPr>
            <w:r w:rsidRPr="000929E9">
              <w:rPr>
                <w:sz w:val="20"/>
                <w:szCs w:val="20"/>
              </w:rPr>
              <w:t>16308,7</w:t>
            </w:r>
          </w:p>
        </w:tc>
        <w:tc>
          <w:tcPr>
            <w:tcW w:w="709" w:type="dxa"/>
            <w:tcBorders>
              <w:top w:val="single" w:sz="4" w:space="0" w:color="auto"/>
              <w:left w:val="single" w:sz="4" w:space="0" w:color="auto"/>
              <w:bottom w:val="single" w:sz="4" w:space="0" w:color="auto"/>
              <w:right w:val="single" w:sz="4" w:space="0" w:color="auto"/>
            </w:tcBorders>
            <w:hideMark/>
          </w:tcPr>
          <w:p w14:paraId="49702CC8" w14:textId="77777777" w:rsidR="008773B5" w:rsidRPr="000929E9" w:rsidRDefault="008773B5" w:rsidP="00794221">
            <w:pPr>
              <w:jc w:val="center"/>
              <w:rPr>
                <w:sz w:val="20"/>
                <w:szCs w:val="20"/>
              </w:rPr>
            </w:pPr>
            <w:r w:rsidRPr="000929E9">
              <w:rPr>
                <w:sz w:val="20"/>
                <w:szCs w:val="20"/>
              </w:rPr>
              <w:t>13597,9</w:t>
            </w:r>
          </w:p>
        </w:tc>
        <w:tc>
          <w:tcPr>
            <w:tcW w:w="851" w:type="dxa"/>
            <w:tcBorders>
              <w:top w:val="single" w:sz="4" w:space="0" w:color="auto"/>
              <w:left w:val="single" w:sz="4" w:space="0" w:color="auto"/>
              <w:bottom w:val="single" w:sz="4" w:space="0" w:color="auto"/>
              <w:right w:val="single" w:sz="4" w:space="0" w:color="auto"/>
            </w:tcBorders>
            <w:noWrap/>
            <w:hideMark/>
          </w:tcPr>
          <w:p w14:paraId="6F72D83C" w14:textId="77777777" w:rsidR="008773B5" w:rsidRPr="000929E9" w:rsidRDefault="008773B5" w:rsidP="00794221">
            <w:pPr>
              <w:jc w:val="center"/>
              <w:rPr>
                <w:sz w:val="20"/>
                <w:szCs w:val="20"/>
              </w:rPr>
            </w:pPr>
            <w:r w:rsidRPr="000929E9">
              <w:rPr>
                <w:sz w:val="20"/>
                <w:szCs w:val="20"/>
              </w:rPr>
              <w:t>19049,3</w:t>
            </w:r>
          </w:p>
        </w:tc>
        <w:tc>
          <w:tcPr>
            <w:tcW w:w="850" w:type="dxa"/>
            <w:tcBorders>
              <w:top w:val="single" w:sz="4" w:space="0" w:color="auto"/>
              <w:left w:val="single" w:sz="4" w:space="0" w:color="auto"/>
              <w:bottom w:val="single" w:sz="4" w:space="0" w:color="auto"/>
              <w:right w:val="nil"/>
            </w:tcBorders>
            <w:noWrap/>
            <w:hideMark/>
          </w:tcPr>
          <w:p w14:paraId="23DE6A76" w14:textId="77777777" w:rsidR="008773B5" w:rsidRPr="000929E9" w:rsidRDefault="008773B5" w:rsidP="00794221">
            <w:pPr>
              <w:jc w:val="center"/>
              <w:rPr>
                <w:sz w:val="20"/>
                <w:szCs w:val="20"/>
              </w:rPr>
            </w:pPr>
            <w:r w:rsidRPr="000929E9">
              <w:rPr>
                <w:sz w:val="20"/>
                <w:szCs w:val="20"/>
              </w:rPr>
              <w:t>19636,1</w:t>
            </w:r>
          </w:p>
        </w:tc>
        <w:tc>
          <w:tcPr>
            <w:tcW w:w="851" w:type="dxa"/>
            <w:tcBorders>
              <w:top w:val="single" w:sz="4" w:space="0" w:color="auto"/>
              <w:left w:val="single" w:sz="4" w:space="0" w:color="auto"/>
              <w:bottom w:val="single" w:sz="4" w:space="0" w:color="auto"/>
              <w:right w:val="nil"/>
            </w:tcBorders>
            <w:hideMark/>
          </w:tcPr>
          <w:p w14:paraId="26A703AA" w14:textId="77777777" w:rsidR="008773B5" w:rsidRPr="000929E9" w:rsidRDefault="008773B5" w:rsidP="00794221">
            <w:pPr>
              <w:jc w:val="center"/>
              <w:rPr>
                <w:sz w:val="20"/>
                <w:szCs w:val="20"/>
              </w:rPr>
            </w:pPr>
            <w:r w:rsidRPr="000929E9">
              <w:rPr>
                <w:sz w:val="20"/>
                <w:szCs w:val="20"/>
              </w:rPr>
              <w:t>20733,5</w:t>
            </w:r>
          </w:p>
        </w:tc>
        <w:tc>
          <w:tcPr>
            <w:tcW w:w="850" w:type="dxa"/>
            <w:gridSpan w:val="2"/>
            <w:tcBorders>
              <w:top w:val="single" w:sz="4" w:space="0" w:color="auto"/>
              <w:left w:val="single" w:sz="4" w:space="0" w:color="auto"/>
              <w:bottom w:val="single" w:sz="4" w:space="0" w:color="auto"/>
              <w:right w:val="single" w:sz="4" w:space="0" w:color="auto"/>
            </w:tcBorders>
            <w:hideMark/>
          </w:tcPr>
          <w:p w14:paraId="70445F94" w14:textId="77777777" w:rsidR="008773B5" w:rsidRPr="000929E9" w:rsidRDefault="008773B5" w:rsidP="00794221">
            <w:pPr>
              <w:jc w:val="center"/>
              <w:rPr>
                <w:sz w:val="20"/>
                <w:szCs w:val="20"/>
              </w:rPr>
            </w:pPr>
            <w:r w:rsidRPr="000929E9">
              <w:rPr>
                <w:sz w:val="20"/>
                <w:szCs w:val="20"/>
              </w:rPr>
              <w:t>21019,0</w:t>
            </w:r>
          </w:p>
        </w:tc>
        <w:tc>
          <w:tcPr>
            <w:tcW w:w="710" w:type="dxa"/>
            <w:gridSpan w:val="3"/>
            <w:tcBorders>
              <w:top w:val="single" w:sz="4" w:space="0" w:color="auto"/>
              <w:left w:val="single" w:sz="4" w:space="0" w:color="auto"/>
              <w:bottom w:val="single" w:sz="4" w:space="0" w:color="auto"/>
              <w:right w:val="single" w:sz="4" w:space="0" w:color="auto"/>
            </w:tcBorders>
          </w:tcPr>
          <w:p w14:paraId="0A13B445" w14:textId="77777777" w:rsidR="008773B5" w:rsidRPr="000929E9" w:rsidRDefault="008773B5" w:rsidP="00794221">
            <w:pPr>
              <w:jc w:val="center"/>
              <w:rPr>
                <w:sz w:val="20"/>
                <w:szCs w:val="20"/>
              </w:rPr>
            </w:pPr>
            <w:r w:rsidRPr="000929E9">
              <w:rPr>
                <w:sz w:val="20"/>
                <w:szCs w:val="20"/>
              </w:rPr>
              <w:t>21506,6</w:t>
            </w:r>
          </w:p>
        </w:tc>
        <w:tc>
          <w:tcPr>
            <w:tcW w:w="712" w:type="dxa"/>
            <w:gridSpan w:val="2"/>
            <w:tcBorders>
              <w:top w:val="single" w:sz="4" w:space="0" w:color="auto"/>
              <w:left w:val="single" w:sz="4" w:space="0" w:color="auto"/>
              <w:bottom w:val="single" w:sz="4" w:space="0" w:color="auto"/>
              <w:right w:val="single" w:sz="4" w:space="0" w:color="auto"/>
            </w:tcBorders>
          </w:tcPr>
          <w:p w14:paraId="30F76627"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E16AAA8" w14:textId="77777777" w:rsidR="008773B5" w:rsidRPr="000929E9" w:rsidRDefault="008773B5" w:rsidP="00794221">
            <w:pPr>
              <w:jc w:val="center"/>
              <w:rPr>
                <w:sz w:val="20"/>
                <w:szCs w:val="20"/>
              </w:rPr>
            </w:pPr>
            <w:r w:rsidRPr="000929E9">
              <w:rPr>
                <w:sz w:val="20"/>
                <w:szCs w:val="20"/>
              </w:rPr>
              <w:t>0</w:t>
            </w:r>
          </w:p>
        </w:tc>
      </w:tr>
      <w:tr w:rsidR="008773B5" w:rsidRPr="000929E9" w14:paraId="63CF6AA6" w14:textId="77777777" w:rsidTr="00607014">
        <w:trPr>
          <w:trHeight w:val="954"/>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488CE59B" w14:textId="77777777" w:rsidR="008773B5" w:rsidRPr="000929E9" w:rsidRDefault="008773B5" w:rsidP="00794221">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05141D9" w14:textId="77777777" w:rsidR="008773B5" w:rsidRPr="000929E9" w:rsidRDefault="008773B5" w:rsidP="00794221">
            <w:pPr>
              <w:rPr>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8581A2B" w14:textId="77777777" w:rsidR="008773B5" w:rsidRPr="000929E9" w:rsidRDefault="008773B5" w:rsidP="00794221">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6F0B285" w14:textId="77777777" w:rsidR="008773B5" w:rsidRPr="000929E9" w:rsidRDefault="008773B5" w:rsidP="00794221">
            <w:pPr>
              <w:rPr>
                <w:color w:val="000000"/>
                <w:sz w:val="20"/>
                <w:szCs w:val="20"/>
              </w:rPr>
            </w:pPr>
            <w:r w:rsidRPr="000929E9">
              <w:rPr>
                <w:color w:val="000000"/>
                <w:sz w:val="20"/>
                <w:szCs w:val="20"/>
              </w:rPr>
              <w:t xml:space="preserve">Администрация  </w:t>
            </w:r>
            <w:proofErr w:type="spellStart"/>
            <w:r w:rsidRPr="000929E9">
              <w:rPr>
                <w:color w:val="000000"/>
                <w:sz w:val="20"/>
                <w:szCs w:val="20"/>
              </w:rPr>
              <w:t>Бессоновс</w:t>
            </w:r>
            <w:proofErr w:type="spellEnd"/>
          </w:p>
          <w:p w14:paraId="6AFD7C6B" w14:textId="77777777" w:rsidR="008773B5" w:rsidRPr="000929E9" w:rsidRDefault="008773B5" w:rsidP="00794221">
            <w:pPr>
              <w:rPr>
                <w:color w:val="000000"/>
                <w:sz w:val="20"/>
                <w:szCs w:val="20"/>
              </w:rPr>
            </w:pPr>
            <w:r w:rsidRPr="000929E9">
              <w:rPr>
                <w:color w:val="000000"/>
                <w:sz w:val="20"/>
                <w:szCs w:val="20"/>
              </w:rPr>
              <w:t>кого района</w:t>
            </w:r>
          </w:p>
        </w:tc>
        <w:tc>
          <w:tcPr>
            <w:tcW w:w="709" w:type="dxa"/>
            <w:tcBorders>
              <w:top w:val="single" w:sz="4" w:space="0" w:color="auto"/>
              <w:left w:val="single" w:sz="4" w:space="0" w:color="auto"/>
              <w:bottom w:val="single" w:sz="4" w:space="0" w:color="auto"/>
              <w:right w:val="single" w:sz="4" w:space="0" w:color="auto"/>
            </w:tcBorders>
            <w:noWrap/>
          </w:tcPr>
          <w:p w14:paraId="199B087D" w14:textId="77777777" w:rsidR="008773B5" w:rsidRPr="000929E9" w:rsidRDefault="008773B5" w:rsidP="00794221">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noWrap/>
            <w:hideMark/>
          </w:tcPr>
          <w:p w14:paraId="6BA16160" w14:textId="77777777" w:rsidR="008773B5" w:rsidRPr="000929E9" w:rsidRDefault="008773B5" w:rsidP="00794221">
            <w:pPr>
              <w:jc w:val="center"/>
              <w:rPr>
                <w:color w:val="000000"/>
                <w:sz w:val="20"/>
                <w:szCs w:val="20"/>
              </w:rPr>
            </w:pPr>
            <w:r w:rsidRPr="000929E9">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noWrap/>
            <w:hideMark/>
          </w:tcPr>
          <w:p w14:paraId="29218208" w14:textId="77777777" w:rsidR="008773B5" w:rsidRPr="000929E9" w:rsidRDefault="008773B5" w:rsidP="00794221">
            <w:pPr>
              <w:jc w:val="center"/>
              <w:rPr>
                <w:color w:val="000000"/>
                <w:sz w:val="20"/>
                <w:szCs w:val="20"/>
              </w:rPr>
            </w:pPr>
            <w:r w:rsidRPr="000929E9">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noWrap/>
            <w:hideMark/>
          </w:tcPr>
          <w:p w14:paraId="058644F3" w14:textId="77777777" w:rsidR="008773B5" w:rsidRPr="000929E9" w:rsidRDefault="008773B5" w:rsidP="00794221">
            <w:pPr>
              <w:jc w:val="center"/>
              <w:rPr>
                <w:color w:val="000000"/>
                <w:sz w:val="20"/>
                <w:szCs w:val="20"/>
              </w:rPr>
            </w:pPr>
            <w:r w:rsidRPr="000929E9">
              <w:rPr>
                <w:color w:val="000000"/>
                <w:sz w:val="20"/>
                <w:szCs w:val="20"/>
              </w:rPr>
              <w:t>Х</w:t>
            </w:r>
          </w:p>
        </w:tc>
        <w:tc>
          <w:tcPr>
            <w:tcW w:w="709" w:type="dxa"/>
            <w:tcBorders>
              <w:top w:val="single" w:sz="4" w:space="0" w:color="auto"/>
              <w:left w:val="single" w:sz="4" w:space="0" w:color="auto"/>
              <w:bottom w:val="single" w:sz="4" w:space="0" w:color="auto"/>
              <w:right w:val="single" w:sz="4" w:space="0" w:color="auto"/>
            </w:tcBorders>
            <w:noWrap/>
            <w:hideMark/>
          </w:tcPr>
          <w:p w14:paraId="0B0FE22A" w14:textId="77777777" w:rsidR="008773B5" w:rsidRPr="000929E9" w:rsidRDefault="008773B5" w:rsidP="00794221">
            <w:pPr>
              <w:jc w:val="center"/>
              <w:rPr>
                <w:color w:val="000000"/>
                <w:sz w:val="20"/>
                <w:szCs w:val="20"/>
              </w:rPr>
            </w:pPr>
            <w:r w:rsidRPr="000929E9">
              <w:rPr>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noWrap/>
          </w:tcPr>
          <w:p w14:paraId="7B642E76" w14:textId="77777777" w:rsidR="008773B5" w:rsidRPr="000929E9" w:rsidRDefault="008773B5" w:rsidP="007942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D575077" w14:textId="77777777" w:rsidR="008773B5" w:rsidRPr="000929E9" w:rsidRDefault="008773B5" w:rsidP="007942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9B6B8C7" w14:textId="77777777" w:rsidR="008773B5" w:rsidRPr="000929E9" w:rsidRDefault="008773B5" w:rsidP="007942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1DB7213" w14:textId="77777777" w:rsidR="008773B5" w:rsidRPr="000929E9" w:rsidRDefault="008773B5" w:rsidP="007942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AB41D31" w14:textId="77777777" w:rsidR="008773B5" w:rsidRPr="000929E9" w:rsidRDefault="008773B5" w:rsidP="007942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noWrap/>
          </w:tcPr>
          <w:p w14:paraId="2AD0B5EC" w14:textId="77777777" w:rsidR="008773B5" w:rsidRPr="000929E9" w:rsidRDefault="008773B5" w:rsidP="00794221">
            <w:pPr>
              <w:jc w:val="center"/>
              <w:rPr>
                <w:sz w:val="20"/>
                <w:szCs w:val="20"/>
              </w:rPr>
            </w:pPr>
          </w:p>
        </w:tc>
        <w:tc>
          <w:tcPr>
            <w:tcW w:w="850" w:type="dxa"/>
            <w:tcBorders>
              <w:top w:val="single" w:sz="4" w:space="0" w:color="auto"/>
              <w:left w:val="single" w:sz="4" w:space="0" w:color="auto"/>
              <w:bottom w:val="single" w:sz="4" w:space="0" w:color="auto"/>
              <w:right w:val="nil"/>
            </w:tcBorders>
            <w:noWrap/>
          </w:tcPr>
          <w:p w14:paraId="23DFDF66" w14:textId="77777777" w:rsidR="008773B5" w:rsidRPr="000929E9" w:rsidRDefault="008773B5" w:rsidP="00794221">
            <w:pPr>
              <w:jc w:val="center"/>
              <w:rPr>
                <w:sz w:val="20"/>
                <w:szCs w:val="20"/>
              </w:rPr>
            </w:pPr>
          </w:p>
        </w:tc>
        <w:tc>
          <w:tcPr>
            <w:tcW w:w="851" w:type="dxa"/>
            <w:tcBorders>
              <w:top w:val="single" w:sz="4" w:space="0" w:color="auto"/>
              <w:left w:val="single" w:sz="4" w:space="0" w:color="auto"/>
              <w:bottom w:val="single" w:sz="4" w:space="0" w:color="auto"/>
              <w:right w:val="nil"/>
            </w:tcBorders>
          </w:tcPr>
          <w:p w14:paraId="5E8A1C87" w14:textId="77777777" w:rsidR="008773B5" w:rsidRPr="000929E9" w:rsidRDefault="008773B5" w:rsidP="00794221">
            <w:pPr>
              <w:jc w:val="center"/>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73754407" w14:textId="77777777" w:rsidR="008773B5" w:rsidRPr="000929E9" w:rsidRDefault="008773B5" w:rsidP="00794221">
            <w:pPr>
              <w:jc w:val="center"/>
              <w:rPr>
                <w:color w:val="000000"/>
                <w:sz w:val="20"/>
                <w:szCs w:val="20"/>
              </w:rPr>
            </w:pPr>
          </w:p>
        </w:tc>
        <w:tc>
          <w:tcPr>
            <w:tcW w:w="710" w:type="dxa"/>
            <w:gridSpan w:val="3"/>
            <w:tcBorders>
              <w:top w:val="single" w:sz="4" w:space="0" w:color="auto"/>
              <w:left w:val="single" w:sz="4" w:space="0" w:color="auto"/>
              <w:bottom w:val="single" w:sz="4" w:space="0" w:color="auto"/>
              <w:right w:val="single" w:sz="4" w:space="0" w:color="auto"/>
            </w:tcBorders>
          </w:tcPr>
          <w:p w14:paraId="74BFAA57" w14:textId="77777777" w:rsidR="008773B5" w:rsidRPr="000929E9" w:rsidRDefault="008773B5" w:rsidP="00794221">
            <w:pPr>
              <w:jc w:val="center"/>
              <w:rPr>
                <w:color w:val="000000"/>
                <w:sz w:val="20"/>
                <w:szCs w:val="20"/>
              </w:rPr>
            </w:pPr>
          </w:p>
        </w:tc>
        <w:tc>
          <w:tcPr>
            <w:tcW w:w="712" w:type="dxa"/>
            <w:gridSpan w:val="2"/>
            <w:tcBorders>
              <w:top w:val="single" w:sz="4" w:space="0" w:color="auto"/>
              <w:left w:val="single" w:sz="4" w:space="0" w:color="auto"/>
              <w:bottom w:val="single" w:sz="4" w:space="0" w:color="auto"/>
              <w:right w:val="single" w:sz="4" w:space="0" w:color="auto"/>
            </w:tcBorders>
          </w:tcPr>
          <w:p w14:paraId="77F6B7B9" w14:textId="77777777" w:rsidR="008773B5" w:rsidRPr="000929E9" w:rsidRDefault="008773B5" w:rsidP="00794221">
            <w:pPr>
              <w:jc w:val="cente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14:paraId="4EF3389B" w14:textId="77777777" w:rsidR="008773B5" w:rsidRPr="000929E9" w:rsidRDefault="008773B5" w:rsidP="00794221">
            <w:pPr>
              <w:jc w:val="center"/>
              <w:rPr>
                <w:color w:val="000000"/>
                <w:sz w:val="20"/>
                <w:szCs w:val="20"/>
              </w:rPr>
            </w:pPr>
          </w:p>
        </w:tc>
      </w:tr>
      <w:tr w:rsidR="008773B5" w:rsidRPr="000929E9" w14:paraId="034260B2" w14:textId="77777777" w:rsidTr="00607014">
        <w:trPr>
          <w:trHeight w:val="938"/>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273B4211" w14:textId="77777777" w:rsidR="008773B5" w:rsidRPr="000929E9" w:rsidRDefault="008773B5" w:rsidP="00794221">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7623EE6" w14:textId="77777777" w:rsidR="008773B5" w:rsidRPr="000929E9" w:rsidRDefault="008773B5" w:rsidP="00794221">
            <w:pPr>
              <w:rPr>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F13C449" w14:textId="77777777" w:rsidR="008773B5" w:rsidRPr="000929E9" w:rsidRDefault="008773B5" w:rsidP="00794221">
            <w:pP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345E1058" w14:textId="77777777" w:rsidR="008773B5" w:rsidRPr="000929E9" w:rsidRDefault="008773B5" w:rsidP="00794221">
            <w:pPr>
              <w:pStyle w:val="ConsPlusCell"/>
              <w:jc w:val="both"/>
              <w:rPr>
                <w:rFonts w:ascii="Times New Roman" w:hAnsi="Times New Roman" w:cs="Times New Roman"/>
              </w:rPr>
            </w:pPr>
            <w:r w:rsidRPr="000929E9">
              <w:rPr>
                <w:rFonts w:ascii="Times New Roman" w:hAnsi="Times New Roman" w:cs="Times New Roman"/>
              </w:rPr>
              <w:t>МКУ МПО</w:t>
            </w:r>
          </w:p>
        </w:tc>
        <w:tc>
          <w:tcPr>
            <w:tcW w:w="709" w:type="dxa"/>
            <w:tcBorders>
              <w:top w:val="single" w:sz="4" w:space="0" w:color="auto"/>
              <w:left w:val="single" w:sz="4" w:space="0" w:color="auto"/>
              <w:bottom w:val="single" w:sz="4" w:space="0" w:color="auto"/>
              <w:right w:val="single" w:sz="4" w:space="0" w:color="auto"/>
            </w:tcBorders>
            <w:noWrap/>
            <w:hideMark/>
          </w:tcPr>
          <w:p w14:paraId="17A5C222" w14:textId="77777777" w:rsidR="008773B5" w:rsidRPr="000929E9" w:rsidRDefault="008773B5" w:rsidP="00794221">
            <w:pPr>
              <w:jc w:val="center"/>
              <w:rPr>
                <w:color w:val="000000"/>
                <w:sz w:val="20"/>
                <w:szCs w:val="20"/>
              </w:rPr>
            </w:pPr>
            <w:r w:rsidRPr="000929E9">
              <w:rPr>
                <w:color w:val="000000"/>
                <w:sz w:val="20"/>
                <w:szCs w:val="20"/>
              </w:rPr>
              <w:t>901</w:t>
            </w:r>
          </w:p>
        </w:tc>
        <w:tc>
          <w:tcPr>
            <w:tcW w:w="567" w:type="dxa"/>
            <w:tcBorders>
              <w:top w:val="single" w:sz="4" w:space="0" w:color="auto"/>
              <w:left w:val="single" w:sz="4" w:space="0" w:color="auto"/>
              <w:bottom w:val="single" w:sz="4" w:space="0" w:color="auto"/>
              <w:right w:val="single" w:sz="4" w:space="0" w:color="auto"/>
            </w:tcBorders>
            <w:noWrap/>
            <w:hideMark/>
          </w:tcPr>
          <w:p w14:paraId="4D1554BD" w14:textId="77777777" w:rsidR="008773B5" w:rsidRPr="000929E9" w:rsidRDefault="008773B5" w:rsidP="00794221">
            <w:pPr>
              <w:jc w:val="center"/>
              <w:rPr>
                <w:color w:val="000000"/>
                <w:sz w:val="20"/>
                <w:szCs w:val="20"/>
              </w:rPr>
            </w:pPr>
            <w:r w:rsidRPr="000929E9">
              <w:rPr>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noWrap/>
            <w:hideMark/>
          </w:tcPr>
          <w:p w14:paraId="4660ADF4" w14:textId="77777777" w:rsidR="008773B5" w:rsidRPr="000929E9" w:rsidRDefault="008773B5" w:rsidP="00794221">
            <w:pPr>
              <w:jc w:val="center"/>
              <w:rPr>
                <w:color w:val="000000"/>
                <w:sz w:val="20"/>
                <w:szCs w:val="20"/>
              </w:rPr>
            </w:pPr>
            <w:r w:rsidRPr="000929E9">
              <w:rPr>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noWrap/>
            <w:hideMark/>
          </w:tcPr>
          <w:p w14:paraId="05FE3493" w14:textId="77777777" w:rsidR="008773B5" w:rsidRPr="000929E9" w:rsidRDefault="008773B5" w:rsidP="00794221">
            <w:pPr>
              <w:jc w:val="center"/>
              <w:rPr>
                <w:sz w:val="20"/>
                <w:szCs w:val="20"/>
              </w:rPr>
            </w:pPr>
            <w:r w:rsidRPr="000929E9">
              <w:rPr>
                <w:sz w:val="20"/>
                <w:szCs w:val="20"/>
              </w:rPr>
              <w:t>0400000</w:t>
            </w:r>
          </w:p>
        </w:tc>
        <w:tc>
          <w:tcPr>
            <w:tcW w:w="709" w:type="dxa"/>
            <w:tcBorders>
              <w:top w:val="single" w:sz="4" w:space="0" w:color="auto"/>
              <w:left w:val="single" w:sz="4" w:space="0" w:color="auto"/>
              <w:bottom w:val="single" w:sz="4" w:space="0" w:color="auto"/>
              <w:right w:val="single" w:sz="4" w:space="0" w:color="auto"/>
            </w:tcBorders>
            <w:noWrap/>
            <w:hideMark/>
          </w:tcPr>
          <w:p w14:paraId="04339118" w14:textId="77777777" w:rsidR="008773B5" w:rsidRPr="000929E9" w:rsidRDefault="008773B5" w:rsidP="00794221">
            <w:pPr>
              <w:jc w:val="center"/>
              <w:rPr>
                <w:color w:val="000000"/>
                <w:sz w:val="20"/>
                <w:szCs w:val="20"/>
              </w:rPr>
            </w:pPr>
            <w:r w:rsidRPr="000929E9">
              <w:rPr>
                <w:color w:val="000000"/>
                <w:sz w:val="20"/>
                <w:szCs w:val="20"/>
              </w:rPr>
              <w:t>000</w:t>
            </w:r>
          </w:p>
        </w:tc>
        <w:tc>
          <w:tcPr>
            <w:tcW w:w="708" w:type="dxa"/>
            <w:tcBorders>
              <w:top w:val="single" w:sz="4" w:space="0" w:color="auto"/>
              <w:left w:val="single" w:sz="4" w:space="0" w:color="auto"/>
              <w:bottom w:val="single" w:sz="4" w:space="0" w:color="auto"/>
              <w:right w:val="single" w:sz="4" w:space="0" w:color="auto"/>
            </w:tcBorders>
            <w:noWrap/>
          </w:tcPr>
          <w:p w14:paraId="49520735" w14:textId="77777777" w:rsidR="008773B5" w:rsidRPr="000929E9" w:rsidRDefault="008773B5" w:rsidP="00794221">
            <w:pPr>
              <w:jc w:val="center"/>
              <w:rPr>
                <w:sz w:val="20"/>
                <w:szCs w:val="20"/>
              </w:rPr>
            </w:pPr>
            <w:r w:rsidRPr="000929E9">
              <w:rPr>
                <w:sz w:val="20"/>
                <w:szCs w:val="20"/>
              </w:rPr>
              <w:t>9309,6</w:t>
            </w:r>
          </w:p>
        </w:tc>
        <w:tc>
          <w:tcPr>
            <w:tcW w:w="709" w:type="dxa"/>
            <w:tcBorders>
              <w:top w:val="single" w:sz="4" w:space="0" w:color="auto"/>
              <w:left w:val="single" w:sz="4" w:space="0" w:color="auto"/>
              <w:bottom w:val="single" w:sz="4" w:space="0" w:color="auto"/>
              <w:right w:val="single" w:sz="4" w:space="0" w:color="auto"/>
            </w:tcBorders>
          </w:tcPr>
          <w:p w14:paraId="6AEB4CA6" w14:textId="77777777" w:rsidR="008773B5" w:rsidRPr="000929E9" w:rsidRDefault="008773B5" w:rsidP="00794221">
            <w:pPr>
              <w:jc w:val="center"/>
              <w:rPr>
                <w:sz w:val="20"/>
                <w:szCs w:val="20"/>
              </w:rPr>
            </w:pPr>
            <w:r w:rsidRPr="000929E9">
              <w:rPr>
                <w:sz w:val="20"/>
                <w:szCs w:val="20"/>
              </w:rPr>
              <w:t>14356,8</w:t>
            </w:r>
          </w:p>
        </w:tc>
        <w:tc>
          <w:tcPr>
            <w:tcW w:w="709" w:type="dxa"/>
            <w:tcBorders>
              <w:top w:val="single" w:sz="4" w:space="0" w:color="auto"/>
              <w:left w:val="single" w:sz="4" w:space="0" w:color="auto"/>
              <w:bottom w:val="single" w:sz="4" w:space="0" w:color="auto"/>
              <w:right w:val="single" w:sz="4" w:space="0" w:color="auto"/>
            </w:tcBorders>
            <w:hideMark/>
          </w:tcPr>
          <w:p w14:paraId="5FE878AF" w14:textId="77777777" w:rsidR="008773B5" w:rsidRPr="000929E9" w:rsidRDefault="008773B5" w:rsidP="00794221">
            <w:pPr>
              <w:jc w:val="center"/>
              <w:rPr>
                <w:sz w:val="20"/>
                <w:szCs w:val="20"/>
              </w:rPr>
            </w:pPr>
            <w:r w:rsidRPr="000929E9">
              <w:rPr>
                <w:sz w:val="20"/>
                <w:szCs w:val="20"/>
              </w:rPr>
              <w:t>13462,4</w:t>
            </w:r>
          </w:p>
        </w:tc>
        <w:tc>
          <w:tcPr>
            <w:tcW w:w="850" w:type="dxa"/>
            <w:tcBorders>
              <w:top w:val="single" w:sz="4" w:space="0" w:color="auto"/>
              <w:left w:val="single" w:sz="4" w:space="0" w:color="auto"/>
              <w:bottom w:val="single" w:sz="4" w:space="0" w:color="auto"/>
              <w:right w:val="single" w:sz="4" w:space="0" w:color="auto"/>
            </w:tcBorders>
            <w:hideMark/>
          </w:tcPr>
          <w:p w14:paraId="746ABF7E" w14:textId="77777777" w:rsidR="008773B5" w:rsidRPr="000929E9" w:rsidRDefault="008773B5" w:rsidP="00794221">
            <w:pPr>
              <w:jc w:val="center"/>
              <w:rPr>
                <w:sz w:val="20"/>
                <w:szCs w:val="20"/>
              </w:rPr>
            </w:pPr>
            <w:r w:rsidRPr="000929E9">
              <w:rPr>
                <w:sz w:val="20"/>
                <w:szCs w:val="20"/>
              </w:rPr>
              <w:t>16308,7</w:t>
            </w:r>
          </w:p>
        </w:tc>
        <w:tc>
          <w:tcPr>
            <w:tcW w:w="709" w:type="dxa"/>
            <w:tcBorders>
              <w:top w:val="single" w:sz="4" w:space="0" w:color="auto"/>
              <w:left w:val="single" w:sz="4" w:space="0" w:color="auto"/>
              <w:bottom w:val="single" w:sz="4" w:space="0" w:color="auto"/>
              <w:right w:val="single" w:sz="4" w:space="0" w:color="auto"/>
            </w:tcBorders>
            <w:hideMark/>
          </w:tcPr>
          <w:p w14:paraId="3E413085" w14:textId="77777777" w:rsidR="008773B5" w:rsidRPr="000929E9" w:rsidRDefault="008773B5" w:rsidP="00794221">
            <w:pPr>
              <w:jc w:val="center"/>
              <w:rPr>
                <w:sz w:val="20"/>
                <w:szCs w:val="20"/>
              </w:rPr>
            </w:pPr>
            <w:r w:rsidRPr="000929E9">
              <w:rPr>
                <w:sz w:val="20"/>
                <w:szCs w:val="20"/>
              </w:rPr>
              <w:t>13597,9</w:t>
            </w:r>
          </w:p>
        </w:tc>
        <w:tc>
          <w:tcPr>
            <w:tcW w:w="851" w:type="dxa"/>
            <w:tcBorders>
              <w:top w:val="single" w:sz="4" w:space="0" w:color="auto"/>
              <w:left w:val="single" w:sz="4" w:space="0" w:color="auto"/>
              <w:bottom w:val="single" w:sz="4" w:space="0" w:color="auto"/>
              <w:right w:val="single" w:sz="4" w:space="0" w:color="auto"/>
            </w:tcBorders>
            <w:noWrap/>
            <w:hideMark/>
          </w:tcPr>
          <w:p w14:paraId="65EF3FF2" w14:textId="77777777" w:rsidR="008773B5" w:rsidRPr="000929E9" w:rsidRDefault="008773B5" w:rsidP="00794221">
            <w:pPr>
              <w:jc w:val="center"/>
              <w:rPr>
                <w:sz w:val="20"/>
                <w:szCs w:val="20"/>
              </w:rPr>
            </w:pPr>
            <w:r w:rsidRPr="000929E9">
              <w:rPr>
                <w:sz w:val="20"/>
                <w:szCs w:val="20"/>
              </w:rPr>
              <w:t>19049,3</w:t>
            </w:r>
          </w:p>
        </w:tc>
        <w:tc>
          <w:tcPr>
            <w:tcW w:w="850" w:type="dxa"/>
            <w:tcBorders>
              <w:top w:val="single" w:sz="4" w:space="0" w:color="auto"/>
              <w:left w:val="single" w:sz="4" w:space="0" w:color="auto"/>
              <w:bottom w:val="single" w:sz="4" w:space="0" w:color="auto"/>
              <w:right w:val="nil"/>
            </w:tcBorders>
            <w:noWrap/>
            <w:hideMark/>
          </w:tcPr>
          <w:p w14:paraId="26751AC1" w14:textId="77777777" w:rsidR="008773B5" w:rsidRPr="000929E9" w:rsidRDefault="008773B5" w:rsidP="00794221">
            <w:pPr>
              <w:jc w:val="center"/>
              <w:rPr>
                <w:sz w:val="20"/>
                <w:szCs w:val="20"/>
              </w:rPr>
            </w:pPr>
            <w:r w:rsidRPr="000929E9">
              <w:rPr>
                <w:sz w:val="20"/>
                <w:szCs w:val="20"/>
              </w:rPr>
              <w:t>19636,1</w:t>
            </w:r>
          </w:p>
        </w:tc>
        <w:tc>
          <w:tcPr>
            <w:tcW w:w="851" w:type="dxa"/>
            <w:tcBorders>
              <w:top w:val="single" w:sz="4" w:space="0" w:color="auto"/>
              <w:left w:val="single" w:sz="4" w:space="0" w:color="auto"/>
              <w:bottom w:val="single" w:sz="4" w:space="0" w:color="auto"/>
              <w:right w:val="nil"/>
            </w:tcBorders>
            <w:hideMark/>
          </w:tcPr>
          <w:p w14:paraId="759030E8" w14:textId="77777777" w:rsidR="008773B5" w:rsidRPr="000929E9" w:rsidRDefault="008773B5" w:rsidP="00794221">
            <w:pPr>
              <w:jc w:val="center"/>
              <w:rPr>
                <w:sz w:val="20"/>
                <w:szCs w:val="20"/>
              </w:rPr>
            </w:pPr>
            <w:r w:rsidRPr="000929E9">
              <w:rPr>
                <w:sz w:val="20"/>
                <w:szCs w:val="20"/>
              </w:rPr>
              <w:t>20733,5</w:t>
            </w:r>
          </w:p>
        </w:tc>
        <w:tc>
          <w:tcPr>
            <w:tcW w:w="850" w:type="dxa"/>
            <w:gridSpan w:val="2"/>
            <w:tcBorders>
              <w:top w:val="single" w:sz="4" w:space="0" w:color="auto"/>
              <w:left w:val="single" w:sz="4" w:space="0" w:color="auto"/>
              <w:bottom w:val="single" w:sz="4" w:space="0" w:color="auto"/>
              <w:right w:val="single" w:sz="4" w:space="0" w:color="auto"/>
            </w:tcBorders>
            <w:hideMark/>
          </w:tcPr>
          <w:p w14:paraId="37B12978" w14:textId="77777777" w:rsidR="008773B5" w:rsidRPr="000929E9" w:rsidRDefault="008773B5" w:rsidP="00794221">
            <w:pPr>
              <w:jc w:val="center"/>
              <w:rPr>
                <w:sz w:val="20"/>
                <w:szCs w:val="20"/>
              </w:rPr>
            </w:pPr>
            <w:r w:rsidRPr="000929E9">
              <w:rPr>
                <w:sz w:val="20"/>
                <w:szCs w:val="20"/>
              </w:rPr>
              <w:t>21019,0</w:t>
            </w:r>
          </w:p>
        </w:tc>
        <w:tc>
          <w:tcPr>
            <w:tcW w:w="710" w:type="dxa"/>
            <w:gridSpan w:val="3"/>
            <w:tcBorders>
              <w:top w:val="single" w:sz="4" w:space="0" w:color="auto"/>
              <w:left w:val="single" w:sz="4" w:space="0" w:color="auto"/>
              <w:bottom w:val="single" w:sz="4" w:space="0" w:color="auto"/>
              <w:right w:val="single" w:sz="4" w:space="0" w:color="auto"/>
            </w:tcBorders>
          </w:tcPr>
          <w:p w14:paraId="2290BDBB" w14:textId="77777777" w:rsidR="008773B5" w:rsidRPr="000929E9" w:rsidRDefault="008773B5" w:rsidP="00794221">
            <w:pPr>
              <w:jc w:val="center"/>
              <w:rPr>
                <w:sz w:val="20"/>
                <w:szCs w:val="20"/>
              </w:rPr>
            </w:pPr>
            <w:r w:rsidRPr="000929E9">
              <w:rPr>
                <w:sz w:val="20"/>
                <w:szCs w:val="20"/>
              </w:rPr>
              <w:t>21506,6</w:t>
            </w:r>
          </w:p>
        </w:tc>
        <w:tc>
          <w:tcPr>
            <w:tcW w:w="712" w:type="dxa"/>
            <w:gridSpan w:val="2"/>
            <w:tcBorders>
              <w:top w:val="single" w:sz="4" w:space="0" w:color="auto"/>
              <w:left w:val="single" w:sz="4" w:space="0" w:color="auto"/>
              <w:bottom w:val="single" w:sz="4" w:space="0" w:color="auto"/>
              <w:right w:val="single" w:sz="4" w:space="0" w:color="auto"/>
            </w:tcBorders>
          </w:tcPr>
          <w:p w14:paraId="25CB804F"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0B061438" w14:textId="77777777" w:rsidR="008773B5" w:rsidRPr="000929E9" w:rsidRDefault="008773B5" w:rsidP="00794221">
            <w:pPr>
              <w:jc w:val="center"/>
              <w:rPr>
                <w:sz w:val="20"/>
                <w:szCs w:val="20"/>
              </w:rPr>
            </w:pPr>
            <w:r w:rsidRPr="000929E9">
              <w:rPr>
                <w:sz w:val="20"/>
                <w:szCs w:val="20"/>
              </w:rPr>
              <w:t>0</w:t>
            </w:r>
          </w:p>
        </w:tc>
      </w:tr>
      <w:tr w:rsidR="008773B5" w:rsidRPr="000929E9" w14:paraId="4AA4107B" w14:textId="77777777" w:rsidTr="00607014">
        <w:trPr>
          <w:trHeight w:val="347"/>
          <w:jc w:val="center"/>
        </w:trPr>
        <w:tc>
          <w:tcPr>
            <w:tcW w:w="565" w:type="dxa"/>
            <w:vMerge w:val="restart"/>
            <w:tcBorders>
              <w:top w:val="single" w:sz="4" w:space="0" w:color="auto"/>
              <w:left w:val="single" w:sz="4" w:space="0" w:color="auto"/>
              <w:bottom w:val="single" w:sz="4" w:space="0" w:color="auto"/>
              <w:right w:val="single" w:sz="4" w:space="0" w:color="auto"/>
            </w:tcBorders>
            <w:hideMark/>
          </w:tcPr>
          <w:p w14:paraId="2484308F" w14:textId="77777777" w:rsidR="008773B5" w:rsidRPr="000929E9" w:rsidRDefault="008773B5" w:rsidP="00794221">
            <w:pPr>
              <w:rPr>
                <w:color w:val="000000"/>
                <w:sz w:val="20"/>
                <w:szCs w:val="20"/>
              </w:rPr>
            </w:pPr>
            <w:r w:rsidRPr="000929E9">
              <w:rPr>
                <w:color w:val="000000"/>
                <w:sz w:val="20"/>
                <w:szCs w:val="20"/>
              </w:rPr>
              <w:lastRenderedPageBreak/>
              <w:t>1 </w:t>
            </w:r>
          </w:p>
        </w:tc>
        <w:tc>
          <w:tcPr>
            <w:tcW w:w="850" w:type="dxa"/>
            <w:vMerge w:val="restart"/>
            <w:tcBorders>
              <w:top w:val="single" w:sz="4" w:space="0" w:color="auto"/>
              <w:left w:val="single" w:sz="4" w:space="0" w:color="auto"/>
              <w:bottom w:val="single" w:sz="4" w:space="0" w:color="auto"/>
              <w:right w:val="single" w:sz="4" w:space="0" w:color="auto"/>
            </w:tcBorders>
          </w:tcPr>
          <w:p w14:paraId="7E4791A6" w14:textId="77777777" w:rsidR="008773B5" w:rsidRPr="000929E9" w:rsidRDefault="008773B5" w:rsidP="00794221">
            <w:pPr>
              <w:ind w:left="112"/>
              <w:rPr>
                <w:color w:val="000000"/>
                <w:sz w:val="20"/>
                <w:szCs w:val="20"/>
              </w:rPr>
            </w:pPr>
            <w:r w:rsidRPr="000929E9">
              <w:rPr>
                <w:color w:val="000000"/>
                <w:sz w:val="20"/>
                <w:szCs w:val="20"/>
              </w:rPr>
              <w:t>Муниципальная</w:t>
            </w:r>
          </w:p>
          <w:p w14:paraId="1AAB8AE3" w14:textId="77777777" w:rsidR="008773B5" w:rsidRPr="000929E9" w:rsidRDefault="008773B5" w:rsidP="00794221">
            <w:pPr>
              <w:ind w:left="112"/>
              <w:rPr>
                <w:color w:val="000000"/>
                <w:sz w:val="20"/>
                <w:szCs w:val="20"/>
              </w:rPr>
            </w:pPr>
            <w:r w:rsidRPr="000929E9">
              <w:rPr>
                <w:color w:val="000000"/>
                <w:sz w:val="20"/>
                <w:szCs w:val="20"/>
              </w:rPr>
              <w:t>Подпрограмма 1</w:t>
            </w:r>
          </w:p>
          <w:p w14:paraId="41FBEA6D" w14:textId="77777777" w:rsidR="008773B5" w:rsidRPr="000929E9" w:rsidRDefault="008773B5" w:rsidP="00794221">
            <w:pPr>
              <w:ind w:left="112"/>
              <w:rPr>
                <w:color w:val="000000"/>
                <w:sz w:val="20"/>
                <w:szCs w:val="20"/>
              </w:rPr>
            </w:pPr>
          </w:p>
          <w:p w14:paraId="785D27C5" w14:textId="77777777" w:rsidR="008773B5" w:rsidRPr="000929E9" w:rsidRDefault="008773B5" w:rsidP="00794221">
            <w:pPr>
              <w:rPr>
                <w:color w:val="000000"/>
                <w:sz w:val="20"/>
                <w:szCs w:val="20"/>
              </w:rPr>
            </w:pPr>
          </w:p>
        </w:tc>
        <w:tc>
          <w:tcPr>
            <w:tcW w:w="1275" w:type="dxa"/>
            <w:vMerge w:val="restart"/>
            <w:tcBorders>
              <w:top w:val="single" w:sz="4" w:space="0" w:color="auto"/>
              <w:left w:val="single" w:sz="4" w:space="0" w:color="auto"/>
              <w:bottom w:val="single" w:sz="4" w:space="0" w:color="auto"/>
              <w:right w:val="single" w:sz="4" w:space="0" w:color="auto"/>
            </w:tcBorders>
            <w:hideMark/>
          </w:tcPr>
          <w:p w14:paraId="28CB980B" w14:textId="77777777" w:rsidR="008773B5" w:rsidRPr="000929E9" w:rsidRDefault="008773B5" w:rsidP="00794221">
            <w:pPr>
              <w:jc w:val="both"/>
              <w:rPr>
                <w:spacing w:val="-20"/>
                <w:sz w:val="20"/>
                <w:szCs w:val="20"/>
              </w:rPr>
            </w:pPr>
            <w:r w:rsidRPr="000929E9">
              <w:rPr>
                <w:spacing w:val="-20"/>
                <w:sz w:val="20"/>
                <w:szCs w:val="20"/>
              </w:rPr>
              <w:t xml:space="preserve">Пожарная безопасность </w:t>
            </w:r>
            <w:r w:rsidRPr="000929E9">
              <w:rPr>
                <w:sz w:val="20"/>
                <w:szCs w:val="20"/>
              </w:rPr>
              <w:t>Бессоновского</w:t>
            </w:r>
            <w:r w:rsidRPr="000929E9">
              <w:rPr>
                <w:spacing w:val="-20"/>
                <w:sz w:val="20"/>
                <w:szCs w:val="20"/>
              </w:rPr>
              <w:t xml:space="preserve"> района Пензенской области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94B1FE" w14:textId="77777777" w:rsidR="008773B5" w:rsidRPr="000929E9" w:rsidRDefault="008773B5" w:rsidP="00794221">
            <w:pPr>
              <w:jc w:val="center"/>
              <w:rPr>
                <w:color w:val="000000"/>
                <w:sz w:val="20"/>
                <w:szCs w:val="20"/>
              </w:rPr>
            </w:pPr>
            <w:r w:rsidRPr="000929E9">
              <w:rPr>
                <w:color w:val="000000"/>
                <w:sz w:val="20"/>
                <w:szCs w:val="20"/>
              </w:rPr>
              <w:t>всего</w:t>
            </w:r>
          </w:p>
        </w:tc>
        <w:tc>
          <w:tcPr>
            <w:tcW w:w="709" w:type="dxa"/>
            <w:tcBorders>
              <w:top w:val="single" w:sz="4" w:space="0" w:color="auto"/>
              <w:left w:val="single" w:sz="4" w:space="0" w:color="auto"/>
              <w:bottom w:val="single" w:sz="4" w:space="0" w:color="auto"/>
              <w:right w:val="single" w:sz="4" w:space="0" w:color="auto"/>
            </w:tcBorders>
            <w:noWrap/>
            <w:hideMark/>
          </w:tcPr>
          <w:p w14:paraId="547D2880" w14:textId="77777777" w:rsidR="008773B5" w:rsidRPr="000929E9" w:rsidRDefault="008773B5" w:rsidP="00794221">
            <w:pPr>
              <w:jc w:val="center"/>
              <w:rPr>
                <w:color w:val="000000"/>
                <w:sz w:val="20"/>
                <w:szCs w:val="20"/>
              </w:rPr>
            </w:pPr>
            <w:r w:rsidRPr="000929E9">
              <w:rPr>
                <w:color w:val="000000"/>
                <w:sz w:val="20"/>
                <w:szCs w:val="20"/>
              </w:rPr>
              <w:t>901</w:t>
            </w:r>
          </w:p>
        </w:tc>
        <w:tc>
          <w:tcPr>
            <w:tcW w:w="567" w:type="dxa"/>
            <w:tcBorders>
              <w:top w:val="single" w:sz="4" w:space="0" w:color="auto"/>
              <w:left w:val="single" w:sz="4" w:space="0" w:color="auto"/>
              <w:bottom w:val="single" w:sz="4" w:space="0" w:color="auto"/>
              <w:right w:val="single" w:sz="4" w:space="0" w:color="auto"/>
            </w:tcBorders>
            <w:noWrap/>
            <w:hideMark/>
          </w:tcPr>
          <w:p w14:paraId="60879E6D" w14:textId="77777777" w:rsidR="008773B5" w:rsidRPr="000929E9" w:rsidRDefault="008773B5" w:rsidP="00794221">
            <w:pPr>
              <w:jc w:val="center"/>
              <w:rPr>
                <w:sz w:val="20"/>
                <w:szCs w:val="20"/>
              </w:rPr>
            </w:pPr>
            <w:r w:rsidRPr="000929E9">
              <w:rPr>
                <w:sz w:val="20"/>
                <w:szCs w:val="20"/>
              </w:rPr>
              <w:t>03</w:t>
            </w:r>
          </w:p>
        </w:tc>
        <w:tc>
          <w:tcPr>
            <w:tcW w:w="567" w:type="dxa"/>
            <w:tcBorders>
              <w:top w:val="single" w:sz="4" w:space="0" w:color="auto"/>
              <w:left w:val="single" w:sz="4" w:space="0" w:color="auto"/>
              <w:bottom w:val="single" w:sz="4" w:space="0" w:color="auto"/>
              <w:right w:val="single" w:sz="4" w:space="0" w:color="auto"/>
            </w:tcBorders>
            <w:noWrap/>
            <w:hideMark/>
          </w:tcPr>
          <w:p w14:paraId="4DD592F7" w14:textId="77777777" w:rsidR="008773B5" w:rsidRPr="000929E9" w:rsidRDefault="008773B5" w:rsidP="00794221">
            <w:pPr>
              <w:jc w:val="center"/>
              <w:rPr>
                <w:color w:val="000000"/>
                <w:sz w:val="20"/>
                <w:szCs w:val="20"/>
              </w:rPr>
            </w:pPr>
            <w:r w:rsidRPr="000929E9">
              <w:rPr>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noWrap/>
            <w:hideMark/>
          </w:tcPr>
          <w:p w14:paraId="1573DFA1" w14:textId="77777777" w:rsidR="008773B5" w:rsidRPr="000929E9" w:rsidRDefault="008773B5" w:rsidP="00794221">
            <w:pPr>
              <w:jc w:val="center"/>
              <w:rPr>
                <w:color w:val="000000"/>
                <w:sz w:val="20"/>
                <w:szCs w:val="20"/>
              </w:rPr>
            </w:pPr>
            <w:r w:rsidRPr="000929E9">
              <w:rPr>
                <w:color w:val="000000"/>
                <w:sz w:val="20"/>
                <w:szCs w:val="20"/>
              </w:rPr>
              <w:t>0410000</w:t>
            </w:r>
          </w:p>
        </w:tc>
        <w:tc>
          <w:tcPr>
            <w:tcW w:w="709" w:type="dxa"/>
            <w:tcBorders>
              <w:top w:val="single" w:sz="4" w:space="0" w:color="auto"/>
              <w:left w:val="single" w:sz="4" w:space="0" w:color="auto"/>
              <w:bottom w:val="single" w:sz="4" w:space="0" w:color="auto"/>
              <w:right w:val="single" w:sz="4" w:space="0" w:color="auto"/>
            </w:tcBorders>
            <w:noWrap/>
            <w:hideMark/>
          </w:tcPr>
          <w:p w14:paraId="1956EB6C" w14:textId="77777777" w:rsidR="008773B5" w:rsidRPr="000929E9" w:rsidRDefault="008773B5" w:rsidP="00794221">
            <w:pPr>
              <w:jc w:val="center"/>
              <w:rPr>
                <w:color w:val="000000"/>
                <w:sz w:val="20"/>
                <w:szCs w:val="20"/>
              </w:rPr>
            </w:pPr>
            <w:r w:rsidRPr="000929E9">
              <w:rPr>
                <w:color w:val="000000"/>
                <w:sz w:val="20"/>
                <w:szCs w:val="20"/>
              </w:rPr>
              <w:t>000</w:t>
            </w:r>
          </w:p>
        </w:tc>
        <w:tc>
          <w:tcPr>
            <w:tcW w:w="708" w:type="dxa"/>
            <w:tcBorders>
              <w:top w:val="single" w:sz="4" w:space="0" w:color="auto"/>
              <w:left w:val="single" w:sz="4" w:space="0" w:color="auto"/>
              <w:bottom w:val="single" w:sz="4" w:space="0" w:color="auto"/>
              <w:right w:val="single" w:sz="4" w:space="0" w:color="auto"/>
            </w:tcBorders>
            <w:noWrap/>
            <w:hideMark/>
          </w:tcPr>
          <w:p w14:paraId="36925019" w14:textId="77777777" w:rsidR="008773B5" w:rsidRPr="000929E9" w:rsidRDefault="008773B5" w:rsidP="00794221">
            <w:pPr>
              <w:jc w:val="center"/>
              <w:rPr>
                <w:sz w:val="20"/>
                <w:szCs w:val="20"/>
              </w:rPr>
            </w:pPr>
            <w:r w:rsidRPr="000929E9">
              <w:rPr>
                <w:sz w:val="20"/>
                <w:szCs w:val="20"/>
              </w:rPr>
              <w:t>9309,6</w:t>
            </w:r>
          </w:p>
        </w:tc>
        <w:tc>
          <w:tcPr>
            <w:tcW w:w="709" w:type="dxa"/>
            <w:tcBorders>
              <w:top w:val="single" w:sz="4" w:space="0" w:color="auto"/>
              <w:left w:val="single" w:sz="4" w:space="0" w:color="auto"/>
              <w:bottom w:val="single" w:sz="4" w:space="0" w:color="auto"/>
              <w:right w:val="single" w:sz="4" w:space="0" w:color="auto"/>
            </w:tcBorders>
            <w:hideMark/>
          </w:tcPr>
          <w:p w14:paraId="26179BF6" w14:textId="77777777" w:rsidR="008773B5" w:rsidRPr="000929E9" w:rsidRDefault="008773B5" w:rsidP="00794221">
            <w:pPr>
              <w:jc w:val="center"/>
              <w:rPr>
                <w:sz w:val="20"/>
                <w:szCs w:val="20"/>
              </w:rPr>
            </w:pPr>
            <w:r w:rsidRPr="000929E9">
              <w:rPr>
                <w:sz w:val="20"/>
                <w:szCs w:val="20"/>
              </w:rPr>
              <w:t>14356,8</w:t>
            </w:r>
          </w:p>
        </w:tc>
        <w:tc>
          <w:tcPr>
            <w:tcW w:w="709" w:type="dxa"/>
            <w:tcBorders>
              <w:top w:val="single" w:sz="4" w:space="0" w:color="auto"/>
              <w:left w:val="single" w:sz="4" w:space="0" w:color="auto"/>
              <w:bottom w:val="single" w:sz="4" w:space="0" w:color="auto"/>
              <w:right w:val="single" w:sz="4" w:space="0" w:color="auto"/>
            </w:tcBorders>
            <w:hideMark/>
          </w:tcPr>
          <w:p w14:paraId="72C6EDC7" w14:textId="77777777" w:rsidR="008773B5" w:rsidRPr="000929E9" w:rsidRDefault="008773B5" w:rsidP="00794221">
            <w:pPr>
              <w:jc w:val="center"/>
              <w:rPr>
                <w:sz w:val="20"/>
                <w:szCs w:val="20"/>
              </w:rPr>
            </w:pPr>
            <w:r w:rsidRPr="000929E9">
              <w:rPr>
                <w:sz w:val="20"/>
                <w:szCs w:val="20"/>
              </w:rPr>
              <w:t>13462,4</w:t>
            </w:r>
          </w:p>
        </w:tc>
        <w:tc>
          <w:tcPr>
            <w:tcW w:w="850" w:type="dxa"/>
            <w:tcBorders>
              <w:top w:val="single" w:sz="4" w:space="0" w:color="auto"/>
              <w:left w:val="single" w:sz="4" w:space="0" w:color="auto"/>
              <w:bottom w:val="single" w:sz="4" w:space="0" w:color="auto"/>
              <w:right w:val="single" w:sz="4" w:space="0" w:color="auto"/>
            </w:tcBorders>
            <w:hideMark/>
          </w:tcPr>
          <w:p w14:paraId="549CDB16" w14:textId="77777777" w:rsidR="008773B5" w:rsidRPr="000929E9" w:rsidRDefault="008773B5" w:rsidP="00794221">
            <w:pPr>
              <w:jc w:val="center"/>
              <w:rPr>
                <w:sz w:val="20"/>
                <w:szCs w:val="20"/>
              </w:rPr>
            </w:pPr>
            <w:r w:rsidRPr="000929E9">
              <w:rPr>
                <w:sz w:val="20"/>
                <w:szCs w:val="20"/>
              </w:rPr>
              <w:t>16308,7</w:t>
            </w:r>
          </w:p>
        </w:tc>
        <w:tc>
          <w:tcPr>
            <w:tcW w:w="709" w:type="dxa"/>
            <w:tcBorders>
              <w:top w:val="single" w:sz="4" w:space="0" w:color="auto"/>
              <w:left w:val="single" w:sz="4" w:space="0" w:color="auto"/>
              <w:bottom w:val="single" w:sz="4" w:space="0" w:color="auto"/>
              <w:right w:val="single" w:sz="4" w:space="0" w:color="auto"/>
            </w:tcBorders>
            <w:hideMark/>
          </w:tcPr>
          <w:p w14:paraId="208DB522" w14:textId="77777777" w:rsidR="008773B5" w:rsidRPr="000929E9" w:rsidRDefault="008773B5" w:rsidP="00794221">
            <w:pPr>
              <w:jc w:val="center"/>
              <w:rPr>
                <w:sz w:val="20"/>
                <w:szCs w:val="20"/>
              </w:rPr>
            </w:pPr>
            <w:r w:rsidRPr="000929E9">
              <w:rPr>
                <w:sz w:val="20"/>
                <w:szCs w:val="20"/>
              </w:rPr>
              <w:t>13597,9</w:t>
            </w:r>
          </w:p>
        </w:tc>
        <w:tc>
          <w:tcPr>
            <w:tcW w:w="851" w:type="dxa"/>
            <w:tcBorders>
              <w:top w:val="single" w:sz="4" w:space="0" w:color="auto"/>
              <w:left w:val="single" w:sz="4" w:space="0" w:color="auto"/>
              <w:bottom w:val="single" w:sz="4" w:space="0" w:color="auto"/>
              <w:right w:val="single" w:sz="4" w:space="0" w:color="auto"/>
            </w:tcBorders>
            <w:noWrap/>
            <w:hideMark/>
          </w:tcPr>
          <w:p w14:paraId="776AA088" w14:textId="77777777" w:rsidR="008773B5" w:rsidRPr="000929E9" w:rsidRDefault="008773B5" w:rsidP="00794221">
            <w:pPr>
              <w:jc w:val="center"/>
              <w:rPr>
                <w:sz w:val="20"/>
                <w:szCs w:val="20"/>
              </w:rPr>
            </w:pPr>
            <w:r w:rsidRPr="000929E9">
              <w:rPr>
                <w:sz w:val="20"/>
                <w:szCs w:val="20"/>
              </w:rPr>
              <w:t>19049,3</w:t>
            </w:r>
          </w:p>
        </w:tc>
        <w:tc>
          <w:tcPr>
            <w:tcW w:w="850" w:type="dxa"/>
            <w:tcBorders>
              <w:top w:val="single" w:sz="4" w:space="0" w:color="auto"/>
              <w:left w:val="single" w:sz="4" w:space="0" w:color="auto"/>
              <w:bottom w:val="single" w:sz="4" w:space="0" w:color="auto"/>
              <w:right w:val="single" w:sz="4" w:space="0" w:color="auto"/>
            </w:tcBorders>
            <w:noWrap/>
            <w:hideMark/>
          </w:tcPr>
          <w:p w14:paraId="509D70AD" w14:textId="77777777" w:rsidR="008773B5" w:rsidRPr="000929E9" w:rsidRDefault="008773B5" w:rsidP="00794221">
            <w:pPr>
              <w:jc w:val="center"/>
              <w:rPr>
                <w:sz w:val="20"/>
                <w:szCs w:val="20"/>
              </w:rPr>
            </w:pPr>
            <w:r w:rsidRPr="000929E9">
              <w:rPr>
                <w:sz w:val="20"/>
                <w:szCs w:val="20"/>
              </w:rPr>
              <w:t>19636,1</w:t>
            </w:r>
          </w:p>
        </w:tc>
        <w:tc>
          <w:tcPr>
            <w:tcW w:w="851" w:type="dxa"/>
            <w:tcBorders>
              <w:top w:val="single" w:sz="4" w:space="0" w:color="auto"/>
              <w:left w:val="single" w:sz="4" w:space="0" w:color="auto"/>
              <w:bottom w:val="single" w:sz="4" w:space="0" w:color="auto"/>
              <w:right w:val="single" w:sz="4" w:space="0" w:color="auto"/>
            </w:tcBorders>
            <w:hideMark/>
          </w:tcPr>
          <w:p w14:paraId="42F86CA5" w14:textId="77777777" w:rsidR="008773B5" w:rsidRPr="000929E9" w:rsidRDefault="008773B5" w:rsidP="00794221">
            <w:pPr>
              <w:jc w:val="center"/>
              <w:rPr>
                <w:sz w:val="20"/>
                <w:szCs w:val="20"/>
              </w:rPr>
            </w:pPr>
            <w:r w:rsidRPr="000929E9">
              <w:rPr>
                <w:sz w:val="20"/>
                <w:szCs w:val="20"/>
              </w:rPr>
              <w:t>20733,5</w:t>
            </w:r>
          </w:p>
        </w:tc>
        <w:tc>
          <w:tcPr>
            <w:tcW w:w="850" w:type="dxa"/>
            <w:gridSpan w:val="2"/>
            <w:tcBorders>
              <w:top w:val="single" w:sz="4" w:space="0" w:color="auto"/>
              <w:left w:val="single" w:sz="4" w:space="0" w:color="auto"/>
              <w:bottom w:val="single" w:sz="4" w:space="0" w:color="auto"/>
              <w:right w:val="single" w:sz="4" w:space="0" w:color="auto"/>
            </w:tcBorders>
            <w:hideMark/>
          </w:tcPr>
          <w:p w14:paraId="4F6CE0F0" w14:textId="77777777" w:rsidR="008773B5" w:rsidRPr="000929E9" w:rsidRDefault="008773B5" w:rsidP="00794221">
            <w:pPr>
              <w:jc w:val="center"/>
              <w:rPr>
                <w:sz w:val="20"/>
                <w:szCs w:val="20"/>
              </w:rPr>
            </w:pPr>
            <w:r w:rsidRPr="000929E9">
              <w:rPr>
                <w:sz w:val="20"/>
                <w:szCs w:val="20"/>
              </w:rPr>
              <w:t>21019,0</w:t>
            </w:r>
          </w:p>
        </w:tc>
        <w:tc>
          <w:tcPr>
            <w:tcW w:w="710" w:type="dxa"/>
            <w:gridSpan w:val="3"/>
            <w:tcBorders>
              <w:top w:val="single" w:sz="4" w:space="0" w:color="auto"/>
              <w:left w:val="single" w:sz="4" w:space="0" w:color="auto"/>
              <w:bottom w:val="single" w:sz="4" w:space="0" w:color="auto"/>
              <w:right w:val="single" w:sz="4" w:space="0" w:color="auto"/>
            </w:tcBorders>
          </w:tcPr>
          <w:p w14:paraId="1EFE3FB7" w14:textId="77777777" w:rsidR="008773B5" w:rsidRPr="000929E9" w:rsidRDefault="008773B5" w:rsidP="00794221">
            <w:pPr>
              <w:jc w:val="center"/>
              <w:rPr>
                <w:sz w:val="20"/>
                <w:szCs w:val="20"/>
              </w:rPr>
            </w:pPr>
            <w:r w:rsidRPr="000929E9">
              <w:rPr>
                <w:sz w:val="20"/>
                <w:szCs w:val="20"/>
              </w:rPr>
              <w:t>21506,6</w:t>
            </w:r>
          </w:p>
        </w:tc>
        <w:tc>
          <w:tcPr>
            <w:tcW w:w="712" w:type="dxa"/>
            <w:gridSpan w:val="2"/>
            <w:tcBorders>
              <w:top w:val="single" w:sz="4" w:space="0" w:color="auto"/>
              <w:left w:val="single" w:sz="4" w:space="0" w:color="auto"/>
              <w:bottom w:val="single" w:sz="4" w:space="0" w:color="auto"/>
              <w:right w:val="single" w:sz="4" w:space="0" w:color="auto"/>
            </w:tcBorders>
          </w:tcPr>
          <w:p w14:paraId="1ADF11DF"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7ABD48F0" w14:textId="77777777" w:rsidR="008773B5" w:rsidRPr="000929E9" w:rsidRDefault="008773B5" w:rsidP="00794221">
            <w:pPr>
              <w:jc w:val="center"/>
              <w:rPr>
                <w:sz w:val="20"/>
                <w:szCs w:val="20"/>
              </w:rPr>
            </w:pPr>
            <w:r w:rsidRPr="000929E9">
              <w:rPr>
                <w:sz w:val="20"/>
                <w:szCs w:val="20"/>
              </w:rPr>
              <w:t>0</w:t>
            </w:r>
          </w:p>
        </w:tc>
      </w:tr>
      <w:tr w:rsidR="008773B5" w:rsidRPr="000929E9" w14:paraId="123508B4" w14:textId="77777777" w:rsidTr="00607014">
        <w:trPr>
          <w:trHeight w:val="435"/>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13190ABD" w14:textId="77777777" w:rsidR="008773B5" w:rsidRPr="000929E9" w:rsidRDefault="008773B5" w:rsidP="00794221">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BDB626" w14:textId="77777777" w:rsidR="008773B5" w:rsidRPr="000929E9" w:rsidRDefault="008773B5" w:rsidP="00794221">
            <w:pPr>
              <w:rPr>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01A035" w14:textId="77777777" w:rsidR="008773B5" w:rsidRPr="000929E9" w:rsidRDefault="008773B5" w:rsidP="00794221">
            <w:pPr>
              <w:rPr>
                <w:spacing w:val="-2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06BC0E8" w14:textId="77777777" w:rsidR="008773B5" w:rsidRPr="000929E9" w:rsidRDefault="008773B5" w:rsidP="00794221">
            <w:pPr>
              <w:jc w:val="center"/>
              <w:rPr>
                <w:color w:val="000000"/>
                <w:sz w:val="20"/>
                <w:szCs w:val="20"/>
              </w:rPr>
            </w:pPr>
            <w:r w:rsidRPr="000929E9">
              <w:rPr>
                <w:color w:val="000000"/>
                <w:sz w:val="20"/>
                <w:szCs w:val="20"/>
              </w:rPr>
              <w:t xml:space="preserve">Администрация  </w:t>
            </w:r>
            <w:proofErr w:type="spellStart"/>
            <w:r w:rsidRPr="000929E9">
              <w:rPr>
                <w:color w:val="000000"/>
                <w:sz w:val="20"/>
                <w:szCs w:val="20"/>
              </w:rPr>
              <w:t>Бессонского</w:t>
            </w:r>
            <w:proofErr w:type="spellEnd"/>
            <w:r w:rsidRPr="000929E9">
              <w:rPr>
                <w:color w:val="000000"/>
                <w:sz w:val="20"/>
                <w:szCs w:val="20"/>
              </w:rPr>
              <w:t xml:space="preserve"> района</w:t>
            </w:r>
          </w:p>
        </w:tc>
        <w:tc>
          <w:tcPr>
            <w:tcW w:w="709" w:type="dxa"/>
            <w:tcBorders>
              <w:top w:val="single" w:sz="4" w:space="0" w:color="auto"/>
              <w:left w:val="single" w:sz="4" w:space="0" w:color="auto"/>
              <w:bottom w:val="single" w:sz="4" w:space="0" w:color="auto"/>
              <w:right w:val="single" w:sz="4" w:space="0" w:color="auto"/>
            </w:tcBorders>
            <w:noWrap/>
          </w:tcPr>
          <w:p w14:paraId="70D47233" w14:textId="77777777" w:rsidR="008773B5" w:rsidRPr="000929E9" w:rsidRDefault="008773B5" w:rsidP="00794221">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noWrap/>
            <w:hideMark/>
          </w:tcPr>
          <w:p w14:paraId="212E1148" w14:textId="77777777" w:rsidR="008773B5" w:rsidRPr="000929E9" w:rsidRDefault="008773B5" w:rsidP="00794221">
            <w:pPr>
              <w:jc w:val="center"/>
              <w:rPr>
                <w:sz w:val="20"/>
                <w:szCs w:val="20"/>
              </w:rPr>
            </w:pPr>
            <w:r w:rsidRPr="000929E9">
              <w:rPr>
                <w:sz w:val="20"/>
                <w:szCs w:val="20"/>
              </w:rPr>
              <w:t>Х</w:t>
            </w:r>
          </w:p>
        </w:tc>
        <w:tc>
          <w:tcPr>
            <w:tcW w:w="567" w:type="dxa"/>
            <w:tcBorders>
              <w:top w:val="single" w:sz="4" w:space="0" w:color="auto"/>
              <w:left w:val="single" w:sz="4" w:space="0" w:color="auto"/>
              <w:bottom w:val="single" w:sz="4" w:space="0" w:color="auto"/>
              <w:right w:val="single" w:sz="4" w:space="0" w:color="auto"/>
            </w:tcBorders>
            <w:noWrap/>
            <w:hideMark/>
          </w:tcPr>
          <w:p w14:paraId="7F59A948" w14:textId="77777777" w:rsidR="008773B5" w:rsidRPr="000929E9" w:rsidRDefault="008773B5" w:rsidP="00794221">
            <w:pPr>
              <w:jc w:val="center"/>
              <w:rPr>
                <w:color w:val="000000"/>
                <w:sz w:val="20"/>
                <w:szCs w:val="20"/>
              </w:rPr>
            </w:pPr>
            <w:r w:rsidRPr="000929E9">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noWrap/>
            <w:hideMark/>
          </w:tcPr>
          <w:p w14:paraId="2DC01CDA" w14:textId="77777777" w:rsidR="008773B5" w:rsidRPr="000929E9" w:rsidRDefault="008773B5" w:rsidP="00794221">
            <w:pPr>
              <w:jc w:val="center"/>
              <w:rPr>
                <w:color w:val="000000"/>
                <w:sz w:val="20"/>
                <w:szCs w:val="20"/>
              </w:rPr>
            </w:pPr>
            <w:r w:rsidRPr="000929E9">
              <w:rPr>
                <w:color w:val="000000"/>
                <w:sz w:val="20"/>
                <w:szCs w:val="20"/>
              </w:rPr>
              <w:t>Х</w:t>
            </w:r>
          </w:p>
        </w:tc>
        <w:tc>
          <w:tcPr>
            <w:tcW w:w="709" w:type="dxa"/>
            <w:tcBorders>
              <w:top w:val="single" w:sz="4" w:space="0" w:color="auto"/>
              <w:left w:val="single" w:sz="4" w:space="0" w:color="auto"/>
              <w:bottom w:val="single" w:sz="4" w:space="0" w:color="auto"/>
              <w:right w:val="single" w:sz="4" w:space="0" w:color="auto"/>
            </w:tcBorders>
            <w:noWrap/>
            <w:hideMark/>
          </w:tcPr>
          <w:p w14:paraId="3E1FAE0A" w14:textId="77777777" w:rsidR="008773B5" w:rsidRPr="000929E9" w:rsidRDefault="008773B5" w:rsidP="00794221">
            <w:pPr>
              <w:jc w:val="center"/>
              <w:rPr>
                <w:color w:val="000000"/>
                <w:sz w:val="20"/>
                <w:szCs w:val="20"/>
              </w:rPr>
            </w:pPr>
            <w:r w:rsidRPr="000929E9">
              <w:rPr>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noWrap/>
          </w:tcPr>
          <w:p w14:paraId="60647D1D" w14:textId="77777777" w:rsidR="008773B5" w:rsidRPr="000929E9" w:rsidRDefault="008773B5" w:rsidP="00794221">
            <w:pPr>
              <w:jc w:val="center"/>
              <w:rPr>
                <w:sz w:val="20"/>
                <w:szCs w:val="20"/>
              </w:rPr>
            </w:pPr>
            <w:r w:rsidRPr="000929E9">
              <w:rPr>
                <w:sz w:val="20"/>
                <w:szCs w:val="20"/>
              </w:rPr>
              <w:t>9309,6</w:t>
            </w:r>
          </w:p>
        </w:tc>
        <w:tc>
          <w:tcPr>
            <w:tcW w:w="709" w:type="dxa"/>
            <w:tcBorders>
              <w:top w:val="single" w:sz="4" w:space="0" w:color="auto"/>
              <w:left w:val="single" w:sz="4" w:space="0" w:color="auto"/>
              <w:bottom w:val="single" w:sz="4" w:space="0" w:color="auto"/>
              <w:right w:val="single" w:sz="4" w:space="0" w:color="auto"/>
            </w:tcBorders>
          </w:tcPr>
          <w:p w14:paraId="0A20A651" w14:textId="77777777" w:rsidR="008773B5" w:rsidRPr="000929E9" w:rsidRDefault="008773B5" w:rsidP="007942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19930AB" w14:textId="77777777" w:rsidR="008773B5" w:rsidRPr="000929E9" w:rsidRDefault="008773B5" w:rsidP="007942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CECCF4A" w14:textId="77777777" w:rsidR="008773B5" w:rsidRPr="000929E9" w:rsidRDefault="008773B5" w:rsidP="00794221">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73D90214" w14:textId="77777777" w:rsidR="008773B5" w:rsidRPr="000929E9" w:rsidRDefault="008773B5" w:rsidP="00794221">
            <w:pPr>
              <w:rPr>
                <w:sz w:val="20"/>
                <w:szCs w:val="20"/>
              </w:rPr>
            </w:pPr>
          </w:p>
        </w:tc>
        <w:tc>
          <w:tcPr>
            <w:tcW w:w="851" w:type="dxa"/>
            <w:tcBorders>
              <w:top w:val="single" w:sz="4" w:space="0" w:color="auto"/>
              <w:left w:val="single" w:sz="4" w:space="0" w:color="auto"/>
              <w:bottom w:val="single" w:sz="4" w:space="0" w:color="auto"/>
              <w:right w:val="single" w:sz="4" w:space="0" w:color="auto"/>
            </w:tcBorders>
            <w:noWrap/>
          </w:tcPr>
          <w:p w14:paraId="67319BF2" w14:textId="77777777" w:rsidR="008773B5" w:rsidRPr="000929E9" w:rsidRDefault="008773B5" w:rsidP="007942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noWrap/>
          </w:tcPr>
          <w:p w14:paraId="7538754B" w14:textId="77777777" w:rsidR="008773B5" w:rsidRPr="000929E9" w:rsidRDefault="008773B5" w:rsidP="007942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1F8AB0C" w14:textId="77777777" w:rsidR="008773B5" w:rsidRPr="000929E9" w:rsidRDefault="008773B5" w:rsidP="00794221">
            <w:pPr>
              <w:jc w:val="center"/>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0BC694F3" w14:textId="77777777" w:rsidR="008773B5" w:rsidRPr="000929E9" w:rsidRDefault="008773B5" w:rsidP="00794221">
            <w:pPr>
              <w:jc w:val="center"/>
              <w:rPr>
                <w:color w:val="000000"/>
                <w:sz w:val="20"/>
                <w:szCs w:val="20"/>
              </w:rPr>
            </w:pPr>
          </w:p>
        </w:tc>
        <w:tc>
          <w:tcPr>
            <w:tcW w:w="710" w:type="dxa"/>
            <w:gridSpan w:val="3"/>
            <w:tcBorders>
              <w:top w:val="single" w:sz="4" w:space="0" w:color="auto"/>
              <w:left w:val="single" w:sz="4" w:space="0" w:color="auto"/>
              <w:bottom w:val="single" w:sz="4" w:space="0" w:color="auto"/>
              <w:right w:val="single" w:sz="4" w:space="0" w:color="auto"/>
            </w:tcBorders>
          </w:tcPr>
          <w:p w14:paraId="5C4CDA7C" w14:textId="77777777" w:rsidR="008773B5" w:rsidRPr="000929E9" w:rsidRDefault="008773B5" w:rsidP="00794221">
            <w:pPr>
              <w:jc w:val="center"/>
              <w:rPr>
                <w:color w:val="000000"/>
                <w:sz w:val="20"/>
                <w:szCs w:val="20"/>
              </w:rPr>
            </w:pPr>
          </w:p>
        </w:tc>
        <w:tc>
          <w:tcPr>
            <w:tcW w:w="712" w:type="dxa"/>
            <w:gridSpan w:val="2"/>
            <w:tcBorders>
              <w:top w:val="single" w:sz="4" w:space="0" w:color="auto"/>
              <w:left w:val="single" w:sz="4" w:space="0" w:color="auto"/>
              <w:bottom w:val="single" w:sz="4" w:space="0" w:color="auto"/>
              <w:right w:val="single" w:sz="4" w:space="0" w:color="auto"/>
            </w:tcBorders>
          </w:tcPr>
          <w:p w14:paraId="0B66A755" w14:textId="77777777" w:rsidR="008773B5" w:rsidRPr="000929E9" w:rsidRDefault="008773B5" w:rsidP="00794221">
            <w:pPr>
              <w:jc w:val="cente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14:paraId="7C2E2B03" w14:textId="77777777" w:rsidR="008773B5" w:rsidRPr="000929E9" w:rsidRDefault="008773B5" w:rsidP="00794221">
            <w:pPr>
              <w:jc w:val="center"/>
              <w:rPr>
                <w:color w:val="000000"/>
                <w:sz w:val="20"/>
                <w:szCs w:val="20"/>
              </w:rPr>
            </w:pPr>
          </w:p>
        </w:tc>
      </w:tr>
      <w:tr w:rsidR="008773B5" w:rsidRPr="000929E9" w14:paraId="530DBCA1" w14:textId="77777777" w:rsidTr="00607014">
        <w:trPr>
          <w:trHeight w:val="197"/>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179BA98D" w14:textId="77777777" w:rsidR="008773B5" w:rsidRPr="000929E9" w:rsidRDefault="008773B5" w:rsidP="00794221">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C436A0" w14:textId="77777777" w:rsidR="008773B5" w:rsidRPr="000929E9" w:rsidRDefault="008773B5" w:rsidP="00794221">
            <w:pPr>
              <w:rPr>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7707F01" w14:textId="77777777" w:rsidR="008773B5" w:rsidRPr="000929E9" w:rsidRDefault="008773B5" w:rsidP="00794221">
            <w:pPr>
              <w:rPr>
                <w:spacing w:val="-2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01C50BE7" w14:textId="77777777" w:rsidR="008773B5" w:rsidRPr="000929E9" w:rsidRDefault="008773B5" w:rsidP="00794221">
            <w:pPr>
              <w:pStyle w:val="ConsPlusCell"/>
              <w:jc w:val="both"/>
              <w:rPr>
                <w:rFonts w:ascii="Times New Roman" w:hAnsi="Times New Roman" w:cs="Times New Roman"/>
              </w:rPr>
            </w:pPr>
            <w:r w:rsidRPr="000929E9">
              <w:rPr>
                <w:rFonts w:ascii="Times New Roman" w:hAnsi="Times New Roman" w:cs="Times New Roman"/>
              </w:rPr>
              <w:t>МКУ МПО</w:t>
            </w:r>
          </w:p>
        </w:tc>
        <w:tc>
          <w:tcPr>
            <w:tcW w:w="709" w:type="dxa"/>
            <w:tcBorders>
              <w:top w:val="single" w:sz="4" w:space="0" w:color="auto"/>
              <w:left w:val="single" w:sz="4" w:space="0" w:color="auto"/>
              <w:bottom w:val="single" w:sz="4" w:space="0" w:color="auto"/>
              <w:right w:val="single" w:sz="4" w:space="0" w:color="auto"/>
            </w:tcBorders>
            <w:noWrap/>
            <w:hideMark/>
          </w:tcPr>
          <w:p w14:paraId="7F665BC7" w14:textId="77777777" w:rsidR="008773B5" w:rsidRPr="000929E9" w:rsidRDefault="008773B5" w:rsidP="00794221">
            <w:pPr>
              <w:jc w:val="center"/>
              <w:rPr>
                <w:color w:val="000000"/>
                <w:sz w:val="20"/>
                <w:szCs w:val="20"/>
              </w:rPr>
            </w:pPr>
            <w:r w:rsidRPr="000929E9">
              <w:rPr>
                <w:color w:val="000000"/>
                <w:sz w:val="20"/>
                <w:szCs w:val="20"/>
              </w:rPr>
              <w:t>901</w:t>
            </w:r>
          </w:p>
        </w:tc>
        <w:tc>
          <w:tcPr>
            <w:tcW w:w="567" w:type="dxa"/>
            <w:tcBorders>
              <w:top w:val="single" w:sz="4" w:space="0" w:color="auto"/>
              <w:left w:val="single" w:sz="4" w:space="0" w:color="auto"/>
              <w:bottom w:val="single" w:sz="4" w:space="0" w:color="auto"/>
              <w:right w:val="single" w:sz="4" w:space="0" w:color="auto"/>
            </w:tcBorders>
            <w:noWrap/>
            <w:hideMark/>
          </w:tcPr>
          <w:p w14:paraId="14DBF0B6" w14:textId="77777777" w:rsidR="008773B5" w:rsidRPr="000929E9" w:rsidRDefault="008773B5" w:rsidP="00794221">
            <w:pPr>
              <w:jc w:val="center"/>
              <w:rPr>
                <w:sz w:val="20"/>
                <w:szCs w:val="20"/>
              </w:rPr>
            </w:pPr>
            <w:r w:rsidRPr="000929E9">
              <w:rPr>
                <w:sz w:val="20"/>
                <w:szCs w:val="20"/>
              </w:rPr>
              <w:t>03</w:t>
            </w:r>
          </w:p>
        </w:tc>
        <w:tc>
          <w:tcPr>
            <w:tcW w:w="567" w:type="dxa"/>
            <w:tcBorders>
              <w:top w:val="single" w:sz="4" w:space="0" w:color="auto"/>
              <w:left w:val="single" w:sz="4" w:space="0" w:color="auto"/>
              <w:bottom w:val="single" w:sz="4" w:space="0" w:color="auto"/>
              <w:right w:val="single" w:sz="4" w:space="0" w:color="auto"/>
            </w:tcBorders>
            <w:noWrap/>
            <w:hideMark/>
          </w:tcPr>
          <w:p w14:paraId="54AE33A2" w14:textId="77777777" w:rsidR="008773B5" w:rsidRPr="000929E9" w:rsidRDefault="008773B5" w:rsidP="00794221">
            <w:pPr>
              <w:jc w:val="center"/>
              <w:rPr>
                <w:color w:val="000000"/>
                <w:sz w:val="20"/>
                <w:szCs w:val="20"/>
              </w:rPr>
            </w:pPr>
            <w:r w:rsidRPr="000929E9">
              <w:rPr>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noWrap/>
            <w:hideMark/>
          </w:tcPr>
          <w:p w14:paraId="39FFAC90" w14:textId="77777777" w:rsidR="008773B5" w:rsidRPr="000929E9" w:rsidRDefault="008773B5" w:rsidP="00794221">
            <w:pPr>
              <w:jc w:val="center"/>
              <w:rPr>
                <w:color w:val="000000"/>
                <w:sz w:val="20"/>
                <w:szCs w:val="20"/>
              </w:rPr>
            </w:pPr>
            <w:r w:rsidRPr="000929E9">
              <w:rPr>
                <w:color w:val="000000"/>
                <w:sz w:val="20"/>
                <w:szCs w:val="20"/>
              </w:rPr>
              <w:t>0410000</w:t>
            </w:r>
          </w:p>
        </w:tc>
        <w:tc>
          <w:tcPr>
            <w:tcW w:w="709" w:type="dxa"/>
            <w:tcBorders>
              <w:top w:val="single" w:sz="4" w:space="0" w:color="auto"/>
              <w:left w:val="single" w:sz="4" w:space="0" w:color="auto"/>
              <w:bottom w:val="single" w:sz="4" w:space="0" w:color="auto"/>
              <w:right w:val="single" w:sz="4" w:space="0" w:color="auto"/>
            </w:tcBorders>
            <w:noWrap/>
            <w:hideMark/>
          </w:tcPr>
          <w:p w14:paraId="208BDA92" w14:textId="77777777" w:rsidR="008773B5" w:rsidRPr="000929E9" w:rsidRDefault="008773B5" w:rsidP="00794221">
            <w:pPr>
              <w:jc w:val="center"/>
              <w:rPr>
                <w:color w:val="000000"/>
                <w:sz w:val="20"/>
                <w:szCs w:val="20"/>
              </w:rPr>
            </w:pPr>
            <w:r w:rsidRPr="000929E9">
              <w:rPr>
                <w:color w:val="000000"/>
                <w:sz w:val="20"/>
                <w:szCs w:val="20"/>
              </w:rPr>
              <w:t>000</w:t>
            </w:r>
          </w:p>
        </w:tc>
        <w:tc>
          <w:tcPr>
            <w:tcW w:w="708" w:type="dxa"/>
            <w:tcBorders>
              <w:top w:val="single" w:sz="4" w:space="0" w:color="auto"/>
              <w:left w:val="single" w:sz="4" w:space="0" w:color="auto"/>
              <w:bottom w:val="single" w:sz="4" w:space="0" w:color="auto"/>
              <w:right w:val="single" w:sz="4" w:space="0" w:color="auto"/>
            </w:tcBorders>
            <w:noWrap/>
          </w:tcPr>
          <w:p w14:paraId="304CC6BE" w14:textId="77777777" w:rsidR="008773B5" w:rsidRPr="000929E9" w:rsidRDefault="008773B5" w:rsidP="00794221">
            <w:pPr>
              <w:jc w:val="center"/>
              <w:rPr>
                <w:sz w:val="20"/>
                <w:szCs w:val="20"/>
              </w:rPr>
            </w:pPr>
            <w:r w:rsidRPr="000929E9">
              <w:rPr>
                <w:sz w:val="20"/>
                <w:szCs w:val="20"/>
              </w:rPr>
              <w:t>9309,6</w:t>
            </w:r>
          </w:p>
        </w:tc>
        <w:tc>
          <w:tcPr>
            <w:tcW w:w="709" w:type="dxa"/>
            <w:tcBorders>
              <w:top w:val="single" w:sz="4" w:space="0" w:color="auto"/>
              <w:left w:val="single" w:sz="4" w:space="0" w:color="auto"/>
              <w:bottom w:val="single" w:sz="4" w:space="0" w:color="auto"/>
              <w:right w:val="single" w:sz="4" w:space="0" w:color="auto"/>
            </w:tcBorders>
          </w:tcPr>
          <w:p w14:paraId="0C71273E" w14:textId="77777777" w:rsidR="008773B5" w:rsidRPr="000929E9" w:rsidRDefault="008773B5" w:rsidP="00794221">
            <w:pPr>
              <w:jc w:val="center"/>
              <w:rPr>
                <w:sz w:val="20"/>
                <w:szCs w:val="20"/>
              </w:rPr>
            </w:pPr>
            <w:r w:rsidRPr="000929E9">
              <w:rPr>
                <w:sz w:val="20"/>
                <w:szCs w:val="20"/>
              </w:rPr>
              <w:t>14356,8</w:t>
            </w:r>
          </w:p>
        </w:tc>
        <w:tc>
          <w:tcPr>
            <w:tcW w:w="709" w:type="dxa"/>
            <w:tcBorders>
              <w:top w:val="single" w:sz="4" w:space="0" w:color="auto"/>
              <w:left w:val="single" w:sz="4" w:space="0" w:color="auto"/>
              <w:bottom w:val="single" w:sz="4" w:space="0" w:color="auto"/>
              <w:right w:val="single" w:sz="4" w:space="0" w:color="auto"/>
            </w:tcBorders>
            <w:hideMark/>
          </w:tcPr>
          <w:p w14:paraId="6BFB1C2F" w14:textId="77777777" w:rsidR="008773B5" w:rsidRPr="000929E9" w:rsidRDefault="008773B5" w:rsidP="00794221">
            <w:pPr>
              <w:jc w:val="center"/>
              <w:rPr>
                <w:sz w:val="20"/>
                <w:szCs w:val="20"/>
              </w:rPr>
            </w:pPr>
            <w:r w:rsidRPr="000929E9">
              <w:rPr>
                <w:sz w:val="20"/>
                <w:szCs w:val="20"/>
              </w:rPr>
              <w:t>13462,4</w:t>
            </w:r>
          </w:p>
        </w:tc>
        <w:tc>
          <w:tcPr>
            <w:tcW w:w="850" w:type="dxa"/>
            <w:tcBorders>
              <w:top w:val="single" w:sz="4" w:space="0" w:color="auto"/>
              <w:left w:val="single" w:sz="4" w:space="0" w:color="auto"/>
              <w:bottom w:val="single" w:sz="4" w:space="0" w:color="auto"/>
              <w:right w:val="single" w:sz="4" w:space="0" w:color="auto"/>
            </w:tcBorders>
            <w:hideMark/>
          </w:tcPr>
          <w:p w14:paraId="1B752CCA" w14:textId="77777777" w:rsidR="008773B5" w:rsidRPr="000929E9" w:rsidRDefault="008773B5" w:rsidP="00794221">
            <w:pPr>
              <w:jc w:val="center"/>
              <w:rPr>
                <w:sz w:val="20"/>
                <w:szCs w:val="20"/>
              </w:rPr>
            </w:pPr>
            <w:r w:rsidRPr="000929E9">
              <w:rPr>
                <w:sz w:val="20"/>
                <w:szCs w:val="20"/>
              </w:rPr>
              <w:t>16308,7</w:t>
            </w:r>
          </w:p>
        </w:tc>
        <w:tc>
          <w:tcPr>
            <w:tcW w:w="709" w:type="dxa"/>
            <w:tcBorders>
              <w:top w:val="single" w:sz="4" w:space="0" w:color="auto"/>
              <w:left w:val="single" w:sz="4" w:space="0" w:color="auto"/>
              <w:bottom w:val="single" w:sz="4" w:space="0" w:color="auto"/>
              <w:right w:val="single" w:sz="4" w:space="0" w:color="auto"/>
            </w:tcBorders>
            <w:hideMark/>
          </w:tcPr>
          <w:p w14:paraId="794402A4" w14:textId="77777777" w:rsidR="008773B5" w:rsidRPr="000929E9" w:rsidRDefault="008773B5" w:rsidP="00794221">
            <w:pPr>
              <w:jc w:val="center"/>
              <w:rPr>
                <w:sz w:val="20"/>
                <w:szCs w:val="20"/>
              </w:rPr>
            </w:pPr>
            <w:r w:rsidRPr="000929E9">
              <w:rPr>
                <w:sz w:val="20"/>
                <w:szCs w:val="20"/>
              </w:rPr>
              <w:t>13597,9</w:t>
            </w:r>
          </w:p>
        </w:tc>
        <w:tc>
          <w:tcPr>
            <w:tcW w:w="851" w:type="dxa"/>
            <w:tcBorders>
              <w:top w:val="single" w:sz="4" w:space="0" w:color="auto"/>
              <w:left w:val="single" w:sz="4" w:space="0" w:color="auto"/>
              <w:bottom w:val="single" w:sz="4" w:space="0" w:color="auto"/>
              <w:right w:val="single" w:sz="4" w:space="0" w:color="auto"/>
            </w:tcBorders>
            <w:noWrap/>
            <w:hideMark/>
          </w:tcPr>
          <w:p w14:paraId="412655CC" w14:textId="77777777" w:rsidR="008773B5" w:rsidRPr="000929E9" w:rsidRDefault="008773B5" w:rsidP="00794221">
            <w:pPr>
              <w:jc w:val="center"/>
              <w:rPr>
                <w:sz w:val="20"/>
                <w:szCs w:val="20"/>
              </w:rPr>
            </w:pPr>
            <w:r w:rsidRPr="000929E9">
              <w:rPr>
                <w:sz w:val="20"/>
                <w:szCs w:val="20"/>
              </w:rPr>
              <w:t>19049,3</w:t>
            </w:r>
          </w:p>
        </w:tc>
        <w:tc>
          <w:tcPr>
            <w:tcW w:w="850" w:type="dxa"/>
            <w:tcBorders>
              <w:top w:val="single" w:sz="4" w:space="0" w:color="auto"/>
              <w:left w:val="single" w:sz="4" w:space="0" w:color="auto"/>
              <w:bottom w:val="single" w:sz="4" w:space="0" w:color="auto"/>
              <w:right w:val="single" w:sz="4" w:space="0" w:color="auto"/>
            </w:tcBorders>
            <w:noWrap/>
            <w:hideMark/>
          </w:tcPr>
          <w:p w14:paraId="76B655A3" w14:textId="77777777" w:rsidR="008773B5" w:rsidRPr="000929E9" w:rsidRDefault="008773B5" w:rsidP="00794221">
            <w:pPr>
              <w:jc w:val="center"/>
              <w:rPr>
                <w:sz w:val="20"/>
                <w:szCs w:val="20"/>
              </w:rPr>
            </w:pPr>
            <w:r w:rsidRPr="000929E9">
              <w:rPr>
                <w:sz w:val="20"/>
                <w:szCs w:val="20"/>
              </w:rPr>
              <w:t>19636,1</w:t>
            </w:r>
          </w:p>
        </w:tc>
        <w:tc>
          <w:tcPr>
            <w:tcW w:w="851" w:type="dxa"/>
            <w:tcBorders>
              <w:top w:val="single" w:sz="4" w:space="0" w:color="auto"/>
              <w:left w:val="single" w:sz="4" w:space="0" w:color="auto"/>
              <w:bottom w:val="single" w:sz="4" w:space="0" w:color="auto"/>
              <w:right w:val="single" w:sz="4" w:space="0" w:color="auto"/>
            </w:tcBorders>
            <w:hideMark/>
          </w:tcPr>
          <w:p w14:paraId="4C0048F2" w14:textId="77777777" w:rsidR="008773B5" w:rsidRPr="000929E9" w:rsidRDefault="008773B5" w:rsidP="00794221">
            <w:pPr>
              <w:jc w:val="center"/>
              <w:rPr>
                <w:sz w:val="20"/>
                <w:szCs w:val="20"/>
              </w:rPr>
            </w:pPr>
            <w:r w:rsidRPr="000929E9">
              <w:rPr>
                <w:sz w:val="20"/>
                <w:szCs w:val="20"/>
              </w:rPr>
              <w:t>20733,5</w:t>
            </w:r>
          </w:p>
        </w:tc>
        <w:tc>
          <w:tcPr>
            <w:tcW w:w="850" w:type="dxa"/>
            <w:gridSpan w:val="2"/>
            <w:tcBorders>
              <w:top w:val="single" w:sz="4" w:space="0" w:color="auto"/>
              <w:left w:val="single" w:sz="4" w:space="0" w:color="auto"/>
              <w:bottom w:val="single" w:sz="4" w:space="0" w:color="auto"/>
              <w:right w:val="single" w:sz="4" w:space="0" w:color="auto"/>
            </w:tcBorders>
            <w:hideMark/>
          </w:tcPr>
          <w:p w14:paraId="41FB5A22" w14:textId="77777777" w:rsidR="008773B5" w:rsidRPr="000929E9" w:rsidRDefault="008773B5" w:rsidP="00794221">
            <w:pPr>
              <w:jc w:val="center"/>
              <w:rPr>
                <w:sz w:val="20"/>
                <w:szCs w:val="20"/>
              </w:rPr>
            </w:pPr>
            <w:r w:rsidRPr="000929E9">
              <w:rPr>
                <w:sz w:val="20"/>
                <w:szCs w:val="20"/>
              </w:rPr>
              <w:t>21019,0</w:t>
            </w:r>
          </w:p>
        </w:tc>
        <w:tc>
          <w:tcPr>
            <w:tcW w:w="710" w:type="dxa"/>
            <w:gridSpan w:val="3"/>
            <w:tcBorders>
              <w:top w:val="single" w:sz="4" w:space="0" w:color="auto"/>
              <w:left w:val="single" w:sz="4" w:space="0" w:color="auto"/>
              <w:bottom w:val="single" w:sz="4" w:space="0" w:color="auto"/>
              <w:right w:val="single" w:sz="4" w:space="0" w:color="auto"/>
            </w:tcBorders>
          </w:tcPr>
          <w:p w14:paraId="62BDAB9B" w14:textId="77777777" w:rsidR="008773B5" w:rsidRPr="000929E9" w:rsidRDefault="008773B5" w:rsidP="00794221">
            <w:pPr>
              <w:jc w:val="center"/>
              <w:rPr>
                <w:sz w:val="20"/>
                <w:szCs w:val="20"/>
              </w:rPr>
            </w:pPr>
            <w:r w:rsidRPr="000929E9">
              <w:rPr>
                <w:sz w:val="20"/>
                <w:szCs w:val="20"/>
              </w:rPr>
              <w:t>21506,6</w:t>
            </w:r>
          </w:p>
        </w:tc>
        <w:tc>
          <w:tcPr>
            <w:tcW w:w="712" w:type="dxa"/>
            <w:gridSpan w:val="2"/>
            <w:tcBorders>
              <w:top w:val="single" w:sz="4" w:space="0" w:color="auto"/>
              <w:left w:val="single" w:sz="4" w:space="0" w:color="auto"/>
              <w:bottom w:val="single" w:sz="4" w:space="0" w:color="auto"/>
              <w:right w:val="single" w:sz="4" w:space="0" w:color="auto"/>
            </w:tcBorders>
          </w:tcPr>
          <w:p w14:paraId="216D50AC"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79BC9785" w14:textId="77777777" w:rsidR="008773B5" w:rsidRPr="000929E9" w:rsidRDefault="008773B5" w:rsidP="00794221">
            <w:pPr>
              <w:jc w:val="center"/>
              <w:rPr>
                <w:sz w:val="20"/>
                <w:szCs w:val="20"/>
              </w:rPr>
            </w:pPr>
            <w:r w:rsidRPr="000929E9">
              <w:rPr>
                <w:sz w:val="20"/>
                <w:szCs w:val="20"/>
              </w:rPr>
              <w:t>0</w:t>
            </w:r>
          </w:p>
        </w:tc>
      </w:tr>
      <w:tr w:rsidR="008773B5" w:rsidRPr="000929E9" w14:paraId="19D20DB2" w14:textId="77777777" w:rsidTr="00794221">
        <w:trPr>
          <w:trHeight w:val="3499"/>
          <w:jc w:val="center"/>
        </w:trPr>
        <w:tc>
          <w:tcPr>
            <w:tcW w:w="565" w:type="dxa"/>
            <w:vMerge w:val="restart"/>
            <w:tcBorders>
              <w:top w:val="single" w:sz="4" w:space="0" w:color="auto"/>
              <w:left w:val="single" w:sz="4" w:space="0" w:color="auto"/>
              <w:bottom w:val="single" w:sz="4" w:space="0" w:color="auto"/>
              <w:right w:val="single" w:sz="4" w:space="0" w:color="auto"/>
            </w:tcBorders>
          </w:tcPr>
          <w:p w14:paraId="510A5B4E" w14:textId="77777777" w:rsidR="008773B5" w:rsidRPr="000929E9" w:rsidRDefault="008773B5" w:rsidP="00794221">
            <w:pPr>
              <w:rPr>
                <w:color w:val="000000"/>
                <w:sz w:val="20"/>
                <w:szCs w:val="20"/>
              </w:rPr>
            </w:pPr>
          </w:p>
          <w:p w14:paraId="155DB1FB" w14:textId="77777777" w:rsidR="008773B5" w:rsidRPr="000929E9" w:rsidRDefault="008773B5" w:rsidP="00794221">
            <w:pPr>
              <w:rPr>
                <w:color w:val="000000"/>
                <w:sz w:val="20"/>
                <w:szCs w:val="20"/>
              </w:rPr>
            </w:pPr>
          </w:p>
          <w:p w14:paraId="4075EEA6" w14:textId="77777777" w:rsidR="008773B5" w:rsidRPr="000929E9" w:rsidRDefault="008773B5" w:rsidP="00794221">
            <w:pPr>
              <w:rPr>
                <w:color w:val="000000"/>
                <w:sz w:val="20"/>
                <w:szCs w:val="20"/>
              </w:rPr>
            </w:pPr>
            <w:r w:rsidRPr="000929E9">
              <w:rPr>
                <w:color w:val="000000"/>
                <w:sz w:val="20"/>
                <w:szCs w:val="20"/>
              </w:rPr>
              <w:t>2</w:t>
            </w:r>
          </w:p>
        </w:tc>
        <w:tc>
          <w:tcPr>
            <w:tcW w:w="850" w:type="dxa"/>
            <w:vMerge w:val="restart"/>
            <w:tcBorders>
              <w:top w:val="single" w:sz="4" w:space="0" w:color="auto"/>
              <w:left w:val="single" w:sz="4" w:space="0" w:color="auto"/>
              <w:bottom w:val="single" w:sz="4" w:space="0" w:color="auto"/>
              <w:right w:val="single" w:sz="4" w:space="0" w:color="auto"/>
            </w:tcBorders>
          </w:tcPr>
          <w:p w14:paraId="07513193" w14:textId="77777777" w:rsidR="008773B5" w:rsidRPr="000929E9" w:rsidRDefault="008773B5" w:rsidP="00794221">
            <w:pPr>
              <w:ind w:left="112"/>
              <w:rPr>
                <w:color w:val="000000"/>
                <w:sz w:val="20"/>
                <w:szCs w:val="20"/>
              </w:rPr>
            </w:pPr>
          </w:p>
          <w:p w14:paraId="50E7761F" w14:textId="77777777" w:rsidR="008773B5" w:rsidRPr="000929E9" w:rsidRDefault="008773B5" w:rsidP="00794221">
            <w:pPr>
              <w:ind w:left="112"/>
              <w:rPr>
                <w:color w:val="000000"/>
                <w:sz w:val="20"/>
                <w:szCs w:val="20"/>
              </w:rPr>
            </w:pPr>
          </w:p>
          <w:p w14:paraId="36BE6203" w14:textId="77777777" w:rsidR="008773B5" w:rsidRPr="000929E9" w:rsidRDefault="008773B5" w:rsidP="00794221">
            <w:pPr>
              <w:ind w:left="112"/>
              <w:rPr>
                <w:color w:val="000000"/>
                <w:sz w:val="20"/>
                <w:szCs w:val="20"/>
              </w:rPr>
            </w:pPr>
            <w:r w:rsidRPr="000929E9">
              <w:rPr>
                <w:color w:val="000000"/>
                <w:sz w:val="20"/>
                <w:szCs w:val="20"/>
              </w:rPr>
              <w:t>Муниципальная</w:t>
            </w:r>
          </w:p>
          <w:p w14:paraId="40C2EB5A" w14:textId="77777777" w:rsidR="008773B5" w:rsidRPr="000929E9" w:rsidRDefault="008773B5" w:rsidP="00794221">
            <w:pPr>
              <w:ind w:left="112"/>
              <w:rPr>
                <w:color w:val="000000"/>
                <w:sz w:val="20"/>
                <w:szCs w:val="20"/>
              </w:rPr>
            </w:pPr>
            <w:r w:rsidRPr="000929E9">
              <w:rPr>
                <w:color w:val="000000"/>
                <w:sz w:val="20"/>
                <w:szCs w:val="20"/>
              </w:rPr>
              <w:t>Подпрограмма 2</w:t>
            </w:r>
          </w:p>
          <w:p w14:paraId="10CBA281" w14:textId="77777777" w:rsidR="008773B5" w:rsidRPr="000929E9" w:rsidRDefault="008773B5" w:rsidP="00794221">
            <w:pPr>
              <w:ind w:left="112"/>
              <w:rPr>
                <w:color w:val="000000"/>
                <w:sz w:val="20"/>
                <w:szCs w:val="20"/>
              </w:rPr>
            </w:pPr>
          </w:p>
          <w:p w14:paraId="6F25FB4A" w14:textId="77777777" w:rsidR="008773B5" w:rsidRPr="000929E9" w:rsidRDefault="008773B5" w:rsidP="00794221">
            <w:pPr>
              <w:rPr>
                <w:color w:val="000000"/>
                <w:sz w:val="20"/>
                <w:szCs w:val="20"/>
              </w:rPr>
            </w:pP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1F262A37" w14:textId="77777777" w:rsidR="008773B5" w:rsidRPr="000929E9" w:rsidRDefault="008773B5" w:rsidP="00794221">
            <w:pPr>
              <w:rPr>
                <w:sz w:val="20"/>
                <w:szCs w:val="20"/>
              </w:rPr>
            </w:pPr>
          </w:p>
          <w:p w14:paraId="162E3BDA" w14:textId="77777777" w:rsidR="008773B5" w:rsidRPr="000929E9" w:rsidRDefault="008773B5" w:rsidP="00794221">
            <w:pPr>
              <w:rPr>
                <w:sz w:val="20"/>
                <w:szCs w:val="20"/>
              </w:rPr>
            </w:pPr>
          </w:p>
          <w:p w14:paraId="31022FF9" w14:textId="43E291E0" w:rsidR="008773B5" w:rsidRPr="00794221" w:rsidRDefault="008773B5" w:rsidP="00794221">
            <w:pPr>
              <w:rPr>
                <w:color w:val="000000"/>
                <w:sz w:val="20"/>
                <w:szCs w:val="20"/>
              </w:rPr>
            </w:pPr>
            <w:r w:rsidRPr="000929E9">
              <w:rPr>
                <w:sz w:val="20"/>
                <w:szCs w:val="20"/>
              </w:rPr>
              <w:t xml:space="preserve">Исполнение полномочий поселений по </w:t>
            </w:r>
            <w:proofErr w:type="spellStart"/>
            <w:proofErr w:type="gramStart"/>
            <w:r w:rsidRPr="000929E9">
              <w:rPr>
                <w:sz w:val="20"/>
                <w:szCs w:val="20"/>
              </w:rPr>
              <w:t>предуп-реждению</w:t>
            </w:r>
            <w:proofErr w:type="spellEnd"/>
            <w:proofErr w:type="gramEnd"/>
            <w:r w:rsidRPr="000929E9">
              <w:rPr>
                <w:sz w:val="20"/>
                <w:szCs w:val="20"/>
              </w:rPr>
              <w:t xml:space="preserve"> и ликвидации последствий </w:t>
            </w:r>
            <w:proofErr w:type="spellStart"/>
            <w:r w:rsidRPr="000929E9">
              <w:rPr>
                <w:sz w:val="20"/>
                <w:szCs w:val="20"/>
              </w:rPr>
              <w:t>чрезвычай-ных</w:t>
            </w:r>
            <w:proofErr w:type="spellEnd"/>
            <w:r w:rsidRPr="000929E9">
              <w:rPr>
                <w:sz w:val="20"/>
                <w:szCs w:val="20"/>
              </w:rPr>
              <w:t xml:space="preserve"> ситуаций,  организации и осуществлению мероприятий по </w:t>
            </w:r>
            <w:proofErr w:type="spellStart"/>
            <w:r w:rsidRPr="000929E9">
              <w:rPr>
                <w:sz w:val="20"/>
                <w:szCs w:val="20"/>
              </w:rPr>
              <w:t>гражда-</w:t>
            </w:r>
            <w:r w:rsidRPr="000929E9">
              <w:rPr>
                <w:sz w:val="20"/>
                <w:szCs w:val="20"/>
              </w:rPr>
              <w:lastRenderedPageBreak/>
              <w:t>нской</w:t>
            </w:r>
            <w:proofErr w:type="spellEnd"/>
            <w:r w:rsidRPr="000929E9">
              <w:rPr>
                <w:sz w:val="20"/>
                <w:szCs w:val="20"/>
              </w:rPr>
              <w:t xml:space="preserve"> обороне, защите населения и территории от чрезвычайных ситуаций, создание, содержание и организация деятельности </w:t>
            </w:r>
            <w:proofErr w:type="spellStart"/>
            <w:r w:rsidRPr="000929E9">
              <w:rPr>
                <w:sz w:val="20"/>
                <w:szCs w:val="20"/>
              </w:rPr>
              <w:t>муници-пальной</w:t>
            </w:r>
            <w:proofErr w:type="spellEnd"/>
            <w:r w:rsidRPr="000929E9">
              <w:rPr>
                <w:sz w:val="20"/>
                <w:szCs w:val="20"/>
              </w:rPr>
              <w:t xml:space="preserve"> пожарной охраны, аварийно-спасатель-</w:t>
            </w:r>
            <w:proofErr w:type="spellStart"/>
            <w:r w:rsidRPr="000929E9">
              <w:rPr>
                <w:sz w:val="20"/>
                <w:szCs w:val="20"/>
              </w:rPr>
              <w:t>ных</w:t>
            </w:r>
            <w:proofErr w:type="spellEnd"/>
            <w:r w:rsidRPr="000929E9">
              <w:rPr>
                <w:sz w:val="20"/>
                <w:szCs w:val="20"/>
              </w:rPr>
              <w:t xml:space="preserve"> служб, установление численности этих </w:t>
            </w:r>
            <w:proofErr w:type="spellStart"/>
            <w:r w:rsidRPr="000929E9">
              <w:rPr>
                <w:sz w:val="20"/>
                <w:szCs w:val="20"/>
              </w:rPr>
              <w:t>подра-зделений</w:t>
            </w:r>
            <w:proofErr w:type="spellEnd"/>
            <w:r w:rsidRPr="000929E9">
              <w:rPr>
                <w:sz w:val="20"/>
                <w:szCs w:val="20"/>
              </w:rPr>
              <w:t xml:space="preserve"> и </w:t>
            </w:r>
            <w:proofErr w:type="spellStart"/>
            <w:r w:rsidRPr="000929E9">
              <w:rPr>
                <w:sz w:val="20"/>
                <w:szCs w:val="20"/>
              </w:rPr>
              <w:t>осуществле-ние</w:t>
            </w:r>
            <w:proofErr w:type="spellEnd"/>
            <w:r w:rsidRPr="000929E9">
              <w:rPr>
                <w:sz w:val="20"/>
                <w:szCs w:val="20"/>
              </w:rPr>
              <w:t xml:space="preserve"> контроля за их деятельностью на тер-</w:t>
            </w:r>
            <w:proofErr w:type="spellStart"/>
            <w:r w:rsidRPr="000929E9">
              <w:rPr>
                <w:sz w:val="20"/>
                <w:szCs w:val="20"/>
              </w:rPr>
              <w:t>ритории</w:t>
            </w:r>
            <w:proofErr w:type="spellEnd"/>
            <w:r w:rsidRPr="000929E9">
              <w:rPr>
                <w:sz w:val="20"/>
                <w:szCs w:val="20"/>
              </w:rPr>
              <w:t xml:space="preserve"> Бессоновского района</w:t>
            </w:r>
          </w:p>
        </w:tc>
        <w:tc>
          <w:tcPr>
            <w:tcW w:w="992" w:type="dxa"/>
            <w:tcBorders>
              <w:top w:val="single" w:sz="4" w:space="0" w:color="auto"/>
              <w:left w:val="single" w:sz="4" w:space="0" w:color="auto"/>
              <w:bottom w:val="single" w:sz="4" w:space="0" w:color="auto"/>
              <w:right w:val="single" w:sz="4" w:space="0" w:color="auto"/>
            </w:tcBorders>
            <w:vAlign w:val="center"/>
          </w:tcPr>
          <w:p w14:paraId="3BF72864" w14:textId="77777777" w:rsidR="008773B5" w:rsidRPr="000929E9" w:rsidRDefault="008773B5" w:rsidP="00794221">
            <w:pPr>
              <w:jc w:val="center"/>
              <w:rPr>
                <w:color w:val="000000"/>
                <w:sz w:val="20"/>
                <w:szCs w:val="20"/>
              </w:rPr>
            </w:pPr>
          </w:p>
          <w:p w14:paraId="13D5625E" w14:textId="77777777" w:rsidR="008773B5" w:rsidRPr="000929E9" w:rsidRDefault="008773B5" w:rsidP="00794221">
            <w:pPr>
              <w:jc w:val="center"/>
              <w:rPr>
                <w:color w:val="000000"/>
                <w:sz w:val="20"/>
                <w:szCs w:val="20"/>
              </w:rPr>
            </w:pPr>
          </w:p>
          <w:p w14:paraId="7C2B620C" w14:textId="77777777" w:rsidR="008773B5" w:rsidRPr="000929E9" w:rsidRDefault="008773B5" w:rsidP="00794221">
            <w:pPr>
              <w:jc w:val="center"/>
              <w:rPr>
                <w:color w:val="000000"/>
                <w:sz w:val="20"/>
                <w:szCs w:val="20"/>
              </w:rPr>
            </w:pPr>
          </w:p>
          <w:p w14:paraId="275D6584" w14:textId="77777777" w:rsidR="008773B5" w:rsidRPr="000929E9" w:rsidRDefault="008773B5" w:rsidP="00794221">
            <w:pPr>
              <w:jc w:val="center"/>
              <w:rPr>
                <w:color w:val="000000"/>
                <w:sz w:val="20"/>
                <w:szCs w:val="20"/>
              </w:rPr>
            </w:pPr>
          </w:p>
          <w:p w14:paraId="450C35DF" w14:textId="77777777" w:rsidR="008773B5" w:rsidRPr="000929E9" w:rsidRDefault="008773B5" w:rsidP="00794221">
            <w:pPr>
              <w:jc w:val="center"/>
              <w:rPr>
                <w:color w:val="000000"/>
                <w:sz w:val="20"/>
                <w:szCs w:val="20"/>
              </w:rPr>
            </w:pPr>
          </w:p>
          <w:p w14:paraId="007B7958" w14:textId="77777777" w:rsidR="008773B5" w:rsidRPr="000929E9" w:rsidRDefault="008773B5" w:rsidP="00794221">
            <w:pPr>
              <w:jc w:val="center"/>
              <w:rPr>
                <w:color w:val="000000"/>
                <w:sz w:val="20"/>
                <w:szCs w:val="20"/>
              </w:rPr>
            </w:pPr>
            <w:r w:rsidRPr="000929E9">
              <w:rPr>
                <w:color w:val="000000"/>
                <w:sz w:val="20"/>
                <w:szCs w:val="20"/>
              </w:rPr>
              <w:t>всего</w:t>
            </w:r>
          </w:p>
        </w:tc>
        <w:tc>
          <w:tcPr>
            <w:tcW w:w="709" w:type="dxa"/>
            <w:tcBorders>
              <w:top w:val="single" w:sz="4" w:space="0" w:color="auto"/>
              <w:left w:val="single" w:sz="4" w:space="0" w:color="auto"/>
              <w:bottom w:val="single" w:sz="4" w:space="0" w:color="auto"/>
              <w:right w:val="single" w:sz="4" w:space="0" w:color="auto"/>
            </w:tcBorders>
            <w:noWrap/>
          </w:tcPr>
          <w:p w14:paraId="1BEAC378" w14:textId="77777777" w:rsidR="008773B5" w:rsidRPr="000929E9" w:rsidRDefault="008773B5" w:rsidP="00794221">
            <w:pPr>
              <w:jc w:val="center"/>
              <w:rPr>
                <w:color w:val="000000"/>
                <w:sz w:val="20"/>
                <w:szCs w:val="20"/>
              </w:rPr>
            </w:pPr>
          </w:p>
          <w:p w14:paraId="1859834D" w14:textId="77777777" w:rsidR="008773B5" w:rsidRPr="000929E9" w:rsidRDefault="008773B5" w:rsidP="00794221">
            <w:pPr>
              <w:jc w:val="center"/>
              <w:rPr>
                <w:color w:val="000000"/>
                <w:sz w:val="20"/>
                <w:szCs w:val="20"/>
              </w:rPr>
            </w:pPr>
          </w:p>
          <w:p w14:paraId="3D0EE27F" w14:textId="77777777" w:rsidR="008773B5" w:rsidRPr="000929E9" w:rsidRDefault="008773B5" w:rsidP="00794221">
            <w:pPr>
              <w:jc w:val="center"/>
              <w:rPr>
                <w:color w:val="000000"/>
                <w:sz w:val="20"/>
                <w:szCs w:val="20"/>
              </w:rPr>
            </w:pPr>
          </w:p>
          <w:p w14:paraId="7F140932" w14:textId="77777777" w:rsidR="008773B5" w:rsidRPr="000929E9" w:rsidRDefault="008773B5" w:rsidP="00794221">
            <w:pPr>
              <w:jc w:val="center"/>
              <w:rPr>
                <w:color w:val="000000"/>
                <w:sz w:val="20"/>
                <w:szCs w:val="20"/>
              </w:rPr>
            </w:pPr>
          </w:p>
          <w:p w14:paraId="3EB1D0A1" w14:textId="77777777" w:rsidR="008773B5" w:rsidRPr="000929E9" w:rsidRDefault="008773B5" w:rsidP="00794221">
            <w:pPr>
              <w:jc w:val="center"/>
              <w:rPr>
                <w:color w:val="000000"/>
                <w:sz w:val="20"/>
                <w:szCs w:val="20"/>
              </w:rPr>
            </w:pPr>
          </w:p>
          <w:p w14:paraId="469D87EE" w14:textId="77777777" w:rsidR="008773B5" w:rsidRPr="000929E9" w:rsidRDefault="008773B5" w:rsidP="00794221">
            <w:pPr>
              <w:jc w:val="center"/>
              <w:rPr>
                <w:color w:val="000000"/>
                <w:sz w:val="20"/>
                <w:szCs w:val="20"/>
              </w:rPr>
            </w:pPr>
            <w:r w:rsidRPr="000929E9">
              <w:rPr>
                <w:color w:val="000000"/>
                <w:sz w:val="20"/>
                <w:szCs w:val="20"/>
              </w:rPr>
              <w:t>901</w:t>
            </w:r>
          </w:p>
        </w:tc>
        <w:tc>
          <w:tcPr>
            <w:tcW w:w="567" w:type="dxa"/>
            <w:tcBorders>
              <w:top w:val="single" w:sz="4" w:space="0" w:color="auto"/>
              <w:left w:val="single" w:sz="4" w:space="0" w:color="auto"/>
              <w:bottom w:val="single" w:sz="4" w:space="0" w:color="auto"/>
              <w:right w:val="single" w:sz="4" w:space="0" w:color="auto"/>
            </w:tcBorders>
            <w:noWrap/>
          </w:tcPr>
          <w:p w14:paraId="24748E54" w14:textId="77777777" w:rsidR="008773B5" w:rsidRPr="000929E9" w:rsidRDefault="008773B5" w:rsidP="00794221">
            <w:pPr>
              <w:jc w:val="center"/>
              <w:rPr>
                <w:sz w:val="20"/>
                <w:szCs w:val="20"/>
              </w:rPr>
            </w:pPr>
          </w:p>
          <w:p w14:paraId="2684F054" w14:textId="77777777" w:rsidR="008773B5" w:rsidRPr="000929E9" w:rsidRDefault="008773B5" w:rsidP="00794221">
            <w:pPr>
              <w:jc w:val="center"/>
              <w:rPr>
                <w:sz w:val="20"/>
                <w:szCs w:val="20"/>
              </w:rPr>
            </w:pPr>
          </w:p>
          <w:p w14:paraId="550488C0" w14:textId="77777777" w:rsidR="008773B5" w:rsidRPr="000929E9" w:rsidRDefault="008773B5" w:rsidP="00794221">
            <w:pPr>
              <w:jc w:val="center"/>
              <w:rPr>
                <w:sz w:val="20"/>
                <w:szCs w:val="20"/>
              </w:rPr>
            </w:pPr>
          </w:p>
          <w:p w14:paraId="29FF1D78" w14:textId="77777777" w:rsidR="008773B5" w:rsidRPr="000929E9" w:rsidRDefault="008773B5" w:rsidP="00794221">
            <w:pPr>
              <w:jc w:val="center"/>
              <w:rPr>
                <w:sz w:val="20"/>
                <w:szCs w:val="20"/>
              </w:rPr>
            </w:pPr>
          </w:p>
          <w:p w14:paraId="3B1A57C4" w14:textId="77777777" w:rsidR="008773B5" w:rsidRPr="000929E9" w:rsidRDefault="008773B5" w:rsidP="00794221">
            <w:pPr>
              <w:jc w:val="center"/>
              <w:rPr>
                <w:sz w:val="20"/>
                <w:szCs w:val="20"/>
              </w:rPr>
            </w:pPr>
          </w:p>
          <w:p w14:paraId="7CA5C581" w14:textId="77777777" w:rsidR="008773B5" w:rsidRPr="000929E9" w:rsidRDefault="008773B5" w:rsidP="00794221">
            <w:pPr>
              <w:jc w:val="center"/>
              <w:rPr>
                <w:sz w:val="20"/>
                <w:szCs w:val="20"/>
              </w:rPr>
            </w:pPr>
            <w:r w:rsidRPr="000929E9">
              <w:rPr>
                <w:sz w:val="20"/>
                <w:szCs w:val="20"/>
              </w:rPr>
              <w:t>03</w:t>
            </w:r>
          </w:p>
        </w:tc>
        <w:tc>
          <w:tcPr>
            <w:tcW w:w="567" w:type="dxa"/>
            <w:tcBorders>
              <w:top w:val="single" w:sz="4" w:space="0" w:color="auto"/>
              <w:left w:val="single" w:sz="4" w:space="0" w:color="auto"/>
              <w:bottom w:val="single" w:sz="4" w:space="0" w:color="auto"/>
              <w:right w:val="single" w:sz="4" w:space="0" w:color="auto"/>
            </w:tcBorders>
            <w:noWrap/>
          </w:tcPr>
          <w:p w14:paraId="7E96D4C1" w14:textId="77777777" w:rsidR="008773B5" w:rsidRPr="000929E9" w:rsidRDefault="008773B5" w:rsidP="00794221">
            <w:pPr>
              <w:jc w:val="center"/>
              <w:rPr>
                <w:color w:val="000000"/>
                <w:sz w:val="20"/>
                <w:szCs w:val="20"/>
              </w:rPr>
            </w:pPr>
          </w:p>
          <w:p w14:paraId="7B6CE9B8" w14:textId="77777777" w:rsidR="008773B5" w:rsidRPr="000929E9" w:rsidRDefault="008773B5" w:rsidP="00794221">
            <w:pPr>
              <w:jc w:val="center"/>
              <w:rPr>
                <w:color w:val="000000"/>
                <w:sz w:val="20"/>
                <w:szCs w:val="20"/>
              </w:rPr>
            </w:pPr>
          </w:p>
          <w:p w14:paraId="1C4F308E" w14:textId="77777777" w:rsidR="008773B5" w:rsidRPr="000929E9" w:rsidRDefault="008773B5" w:rsidP="00794221">
            <w:pPr>
              <w:jc w:val="center"/>
              <w:rPr>
                <w:color w:val="000000"/>
                <w:sz w:val="20"/>
                <w:szCs w:val="20"/>
              </w:rPr>
            </w:pPr>
          </w:p>
          <w:p w14:paraId="2506830A" w14:textId="77777777" w:rsidR="008773B5" w:rsidRPr="000929E9" w:rsidRDefault="008773B5" w:rsidP="00794221">
            <w:pPr>
              <w:jc w:val="center"/>
              <w:rPr>
                <w:color w:val="000000"/>
                <w:sz w:val="20"/>
                <w:szCs w:val="20"/>
              </w:rPr>
            </w:pPr>
          </w:p>
          <w:p w14:paraId="05DDED1B" w14:textId="77777777" w:rsidR="008773B5" w:rsidRPr="000929E9" w:rsidRDefault="008773B5" w:rsidP="00794221">
            <w:pPr>
              <w:jc w:val="center"/>
              <w:rPr>
                <w:color w:val="000000"/>
                <w:sz w:val="20"/>
                <w:szCs w:val="20"/>
              </w:rPr>
            </w:pPr>
          </w:p>
          <w:p w14:paraId="2DDDC973" w14:textId="77777777" w:rsidR="008773B5" w:rsidRPr="000929E9" w:rsidRDefault="008773B5" w:rsidP="00794221">
            <w:pPr>
              <w:jc w:val="center"/>
              <w:rPr>
                <w:color w:val="000000"/>
                <w:sz w:val="20"/>
                <w:szCs w:val="20"/>
              </w:rPr>
            </w:pPr>
            <w:r w:rsidRPr="000929E9">
              <w:rPr>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noWrap/>
          </w:tcPr>
          <w:p w14:paraId="308613CD" w14:textId="77777777" w:rsidR="008773B5" w:rsidRPr="000929E9" w:rsidRDefault="008773B5" w:rsidP="00794221">
            <w:pPr>
              <w:jc w:val="center"/>
              <w:rPr>
                <w:color w:val="000000"/>
                <w:sz w:val="20"/>
                <w:szCs w:val="20"/>
              </w:rPr>
            </w:pPr>
          </w:p>
          <w:p w14:paraId="22B25CD7" w14:textId="77777777" w:rsidR="008773B5" w:rsidRPr="000929E9" w:rsidRDefault="008773B5" w:rsidP="00794221">
            <w:pPr>
              <w:jc w:val="center"/>
              <w:rPr>
                <w:color w:val="000000"/>
                <w:sz w:val="20"/>
                <w:szCs w:val="20"/>
              </w:rPr>
            </w:pPr>
          </w:p>
          <w:p w14:paraId="2FA074E1" w14:textId="77777777" w:rsidR="008773B5" w:rsidRPr="000929E9" w:rsidRDefault="008773B5" w:rsidP="00794221">
            <w:pPr>
              <w:jc w:val="center"/>
              <w:rPr>
                <w:color w:val="000000"/>
                <w:sz w:val="20"/>
                <w:szCs w:val="20"/>
              </w:rPr>
            </w:pPr>
          </w:p>
          <w:p w14:paraId="39B0AE3C" w14:textId="77777777" w:rsidR="008773B5" w:rsidRPr="000929E9" w:rsidRDefault="008773B5" w:rsidP="00794221">
            <w:pPr>
              <w:jc w:val="center"/>
              <w:rPr>
                <w:color w:val="000000"/>
                <w:sz w:val="20"/>
                <w:szCs w:val="20"/>
              </w:rPr>
            </w:pPr>
          </w:p>
          <w:p w14:paraId="4A190D1C" w14:textId="77777777" w:rsidR="008773B5" w:rsidRPr="000929E9" w:rsidRDefault="008773B5" w:rsidP="00794221">
            <w:pPr>
              <w:jc w:val="center"/>
              <w:rPr>
                <w:color w:val="000000"/>
                <w:sz w:val="20"/>
                <w:szCs w:val="20"/>
              </w:rPr>
            </w:pPr>
          </w:p>
          <w:p w14:paraId="3E18D8CB" w14:textId="77777777" w:rsidR="008773B5" w:rsidRPr="000929E9" w:rsidRDefault="008773B5" w:rsidP="00794221">
            <w:pPr>
              <w:jc w:val="center"/>
              <w:rPr>
                <w:color w:val="000000"/>
                <w:sz w:val="20"/>
                <w:szCs w:val="20"/>
              </w:rPr>
            </w:pPr>
            <w:r w:rsidRPr="000929E9">
              <w:rPr>
                <w:color w:val="000000"/>
                <w:sz w:val="20"/>
                <w:szCs w:val="20"/>
              </w:rPr>
              <w:t>0410100</w:t>
            </w:r>
          </w:p>
        </w:tc>
        <w:tc>
          <w:tcPr>
            <w:tcW w:w="709" w:type="dxa"/>
            <w:tcBorders>
              <w:top w:val="single" w:sz="4" w:space="0" w:color="auto"/>
              <w:left w:val="single" w:sz="4" w:space="0" w:color="auto"/>
              <w:bottom w:val="single" w:sz="4" w:space="0" w:color="auto"/>
              <w:right w:val="single" w:sz="4" w:space="0" w:color="auto"/>
            </w:tcBorders>
            <w:noWrap/>
          </w:tcPr>
          <w:p w14:paraId="5A41B39E" w14:textId="77777777" w:rsidR="008773B5" w:rsidRPr="000929E9" w:rsidRDefault="008773B5" w:rsidP="00794221">
            <w:pPr>
              <w:jc w:val="center"/>
              <w:rPr>
                <w:color w:val="000000"/>
                <w:sz w:val="20"/>
                <w:szCs w:val="20"/>
              </w:rPr>
            </w:pPr>
          </w:p>
          <w:p w14:paraId="2594A65E" w14:textId="77777777" w:rsidR="008773B5" w:rsidRPr="000929E9" w:rsidRDefault="008773B5" w:rsidP="00794221">
            <w:pPr>
              <w:jc w:val="center"/>
              <w:rPr>
                <w:color w:val="000000"/>
                <w:sz w:val="20"/>
                <w:szCs w:val="20"/>
              </w:rPr>
            </w:pPr>
          </w:p>
          <w:p w14:paraId="52BF2230" w14:textId="77777777" w:rsidR="008773B5" w:rsidRPr="000929E9" w:rsidRDefault="008773B5" w:rsidP="00794221">
            <w:pPr>
              <w:jc w:val="center"/>
              <w:rPr>
                <w:color w:val="000000"/>
                <w:sz w:val="20"/>
                <w:szCs w:val="20"/>
              </w:rPr>
            </w:pPr>
          </w:p>
          <w:p w14:paraId="098F7491" w14:textId="77777777" w:rsidR="008773B5" w:rsidRPr="000929E9" w:rsidRDefault="008773B5" w:rsidP="00794221">
            <w:pPr>
              <w:jc w:val="center"/>
              <w:rPr>
                <w:color w:val="000000"/>
                <w:sz w:val="20"/>
                <w:szCs w:val="20"/>
              </w:rPr>
            </w:pPr>
          </w:p>
          <w:p w14:paraId="5F778C15" w14:textId="77777777" w:rsidR="008773B5" w:rsidRPr="000929E9" w:rsidRDefault="008773B5" w:rsidP="00794221">
            <w:pPr>
              <w:jc w:val="center"/>
              <w:rPr>
                <w:color w:val="000000"/>
                <w:sz w:val="20"/>
                <w:szCs w:val="20"/>
              </w:rPr>
            </w:pPr>
          </w:p>
          <w:p w14:paraId="0845DE52" w14:textId="77777777" w:rsidR="008773B5" w:rsidRPr="000929E9" w:rsidRDefault="008773B5" w:rsidP="00794221">
            <w:pPr>
              <w:jc w:val="center"/>
              <w:rPr>
                <w:color w:val="000000"/>
                <w:sz w:val="20"/>
                <w:szCs w:val="20"/>
              </w:rPr>
            </w:pPr>
            <w:r w:rsidRPr="000929E9">
              <w:rPr>
                <w:color w:val="000000"/>
                <w:sz w:val="20"/>
                <w:szCs w:val="20"/>
              </w:rPr>
              <w:t>000</w:t>
            </w:r>
          </w:p>
        </w:tc>
        <w:tc>
          <w:tcPr>
            <w:tcW w:w="708" w:type="dxa"/>
            <w:tcBorders>
              <w:top w:val="single" w:sz="4" w:space="0" w:color="auto"/>
              <w:left w:val="single" w:sz="4" w:space="0" w:color="auto"/>
              <w:bottom w:val="single" w:sz="4" w:space="0" w:color="auto"/>
              <w:right w:val="single" w:sz="4" w:space="0" w:color="auto"/>
            </w:tcBorders>
            <w:noWrap/>
          </w:tcPr>
          <w:p w14:paraId="7B6E9759" w14:textId="77777777" w:rsidR="008773B5" w:rsidRPr="000929E9" w:rsidRDefault="008773B5" w:rsidP="00794221">
            <w:pPr>
              <w:jc w:val="center"/>
              <w:rPr>
                <w:sz w:val="20"/>
                <w:szCs w:val="20"/>
              </w:rPr>
            </w:pPr>
          </w:p>
          <w:p w14:paraId="5CB12DF0" w14:textId="77777777" w:rsidR="008773B5" w:rsidRPr="000929E9" w:rsidRDefault="008773B5" w:rsidP="00794221">
            <w:pPr>
              <w:jc w:val="center"/>
              <w:rPr>
                <w:sz w:val="20"/>
                <w:szCs w:val="20"/>
              </w:rPr>
            </w:pPr>
          </w:p>
          <w:p w14:paraId="143C2CBA" w14:textId="77777777" w:rsidR="008773B5" w:rsidRPr="000929E9" w:rsidRDefault="008773B5" w:rsidP="00794221">
            <w:pPr>
              <w:jc w:val="center"/>
              <w:rPr>
                <w:sz w:val="20"/>
                <w:szCs w:val="20"/>
              </w:rPr>
            </w:pPr>
          </w:p>
          <w:p w14:paraId="638C9B8F" w14:textId="77777777" w:rsidR="008773B5" w:rsidRPr="000929E9" w:rsidRDefault="008773B5" w:rsidP="00794221">
            <w:pPr>
              <w:jc w:val="center"/>
              <w:rPr>
                <w:sz w:val="20"/>
                <w:szCs w:val="20"/>
              </w:rPr>
            </w:pPr>
          </w:p>
          <w:p w14:paraId="24389B70" w14:textId="77777777" w:rsidR="008773B5" w:rsidRPr="000929E9" w:rsidRDefault="008773B5" w:rsidP="00794221">
            <w:pPr>
              <w:jc w:val="center"/>
              <w:rPr>
                <w:sz w:val="20"/>
                <w:szCs w:val="20"/>
              </w:rPr>
            </w:pPr>
          </w:p>
          <w:p w14:paraId="2AAFCD0A"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559B8B3" w14:textId="77777777" w:rsidR="008773B5" w:rsidRPr="000929E9" w:rsidRDefault="008773B5" w:rsidP="00794221">
            <w:pPr>
              <w:jc w:val="center"/>
              <w:rPr>
                <w:sz w:val="20"/>
                <w:szCs w:val="20"/>
              </w:rPr>
            </w:pPr>
          </w:p>
          <w:p w14:paraId="4E0F6A1E" w14:textId="77777777" w:rsidR="008773B5" w:rsidRPr="000929E9" w:rsidRDefault="008773B5" w:rsidP="00794221">
            <w:pPr>
              <w:jc w:val="center"/>
              <w:rPr>
                <w:sz w:val="20"/>
                <w:szCs w:val="20"/>
              </w:rPr>
            </w:pPr>
          </w:p>
          <w:p w14:paraId="4066D87D" w14:textId="77777777" w:rsidR="008773B5" w:rsidRPr="000929E9" w:rsidRDefault="008773B5" w:rsidP="00794221">
            <w:pPr>
              <w:jc w:val="center"/>
              <w:rPr>
                <w:sz w:val="20"/>
                <w:szCs w:val="20"/>
              </w:rPr>
            </w:pPr>
          </w:p>
          <w:p w14:paraId="448C1A36" w14:textId="77777777" w:rsidR="008773B5" w:rsidRPr="000929E9" w:rsidRDefault="008773B5" w:rsidP="00794221">
            <w:pPr>
              <w:jc w:val="center"/>
              <w:rPr>
                <w:sz w:val="20"/>
                <w:szCs w:val="20"/>
              </w:rPr>
            </w:pPr>
          </w:p>
          <w:p w14:paraId="4DD66B8C" w14:textId="77777777" w:rsidR="008773B5" w:rsidRPr="000929E9" w:rsidRDefault="008773B5" w:rsidP="00794221">
            <w:pPr>
              <w:jc w:val="center"/>
              <w:rPr>
                <w:sz w:val="20"/>
                <w:szCs w:val="20"/>
              </w:rPr>
            </w:pPr>
          </w:p>
          <w:p w14:paraId="35E8C336"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D95B0EE" w14:textId="77777777" w:rsidR="008773B5" w:rsidRPr="000929E9" w:rsidRDefault="008773B5" w:rsidP="00794221">
            <w:pPr>
              <w:jc w:val="center"/>
              <w:rPr>
                <w:sz w:val="20"/>
                <w:szCs w:val="20"/>
              </w:rPr>
            </w:pPr>
          </w:p>
          <w:p w14:paraId="32B16AC9" w14:textId="77777777" w:rsidR="008773B5" w:rsidRPr="000929E9" w:rsidRDefault="008773B5" w:rsidP="00794221">
            <w:pPr>
              <w:jc w:val="center"/>
              <w:rPr>
                <w:sz w:val="20"/>
                <w:szCs w:val="20"/>
              </w:rPr>
            </w:pPr>
          </w:p>
          <w:p w14:paraId="5B5A7011" w14:textId="77777777" w:rsidR="008773B5" w:rsidRPr="000929E9" w:rsidRDefault="008773B5" w:rsidP="00794221">
            <w:pPr>
              <w:jc w:val="center"/>
              <w:rPr>
                <w:sz w:val="20"/>
                <w:szCs w:val="20"/>
              </w:rPr>
            </w:pPr>
          </w:p>
          <w:p w14:paraId="378A2E38" w14:textId="77777777" w:rsidR="008773B5" w:rsidRPr="000929E9" w:rsidRDefault="008773B5" w:rsidP="00794221">
            <w:pPr>
              <w:jc w:val="center"/>
              <w:rPr>
                <w:sz w:val="20"/>
                <w:szCs w:val="20"/>
              </w:rPr>
            </w:pPr>
          </w:p>
          <w:p w14:paraId="4B1BDF5A" w14:textId="77777777" w:rsidR="008773B5" w:rsidRPr="000929E9" w:rsidRDefault="008773B5" w:rsidP="00794221">
            <w:pPr>
              <w:jc w:val="center"/>
              <w:rPr>
                <w:sz w:val="20"/>
                <w:szCs w:val="20"/>
              </w:rPr>
            </w:pPr>
          </w:p>
          <w:p w14:paraId="075464B4"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4BA7FB2C" w14:textId="77777777" w:rsidR="008773B5" w:rsidRPr="000929E9" w:rsidRDefault="008773B5" w:rsidP="00794221">
            <w:pPr>
              <w:jc w:val="center"/>
              <w:rPr>
                <w:sz w:val="20"/>
                <w:szCs w:val="20"/>
              </w:rPr>
            </w:pPr>
          </w:p>
          <w:p w14:paraId="065BA027" w14:textId="77777777" w:rsidR="008773B5" w:rsidRPr="000929E9" w:rsidRDefault="008773B5" w:rsidP="00794221">
            <w:pPr>
              <w:jc w:val="center"/>
              <w:rPr>
                <w:sz w:val="20"/>
                <w:szCs w:val="20"/>
              </w:rPr>
            </w:pPr>
          </w:p>
          <w:p w14:paraId="041BB17E" w14:textId="77777777" w:rsidR="008773B5" w:rsidRPr="000929E9" w:rsidRDefault="008773B5" w:rsidP="00794221">
            <w:pPr>
              <w:jc w:val="center"/>
              <w:rPr>
                <w:sz w:val="20"/>
                <w:szCs w:val="20"/>
              </w:rPr>
            </w:pPr>
          </w:p>
          <w:p w14:paraId="3574E087" w14:textId="77777777" w:rsidR="008773B5" w:rsidRPr="000929E9" w:rsidRDefault="008773B5" w:rsidP="00794221">
            <w:pPr>
              <w:jc w:val="center"/>
              <w:rPr>
                <w:sz w:val="20"/>
                <w:szCs w:val="20"/>
              </w:rPr>
            </w:pPr>
          </w:p>
          <w:p w14:paraId="5FD665E5" w14:textId="77777777" w:rsidR="008773B5" w:rsidRPr="000929E9" w:rsidRDefault="008773B5" w:rsidP="00794221">
            <w:pPr>
              <w:jc w:val="center"/>
              <w:rPr>
                <w:sz w:val="20"/>
                <w:szCs w:val="20"/>
              </w:rPr>
            </w:pPr>
          </w:p>
          <w:p w14:paraId="3F0FEDA4" w14:textId="77777777" w:rsidR="008773B5" w:rsidRPr="000929E9" w:rsidRDefault="008773B5" w:rsidP="00794221">
            <w:pPr>
              <w:jc w:val="center"/>
              <w:rPr>
                <w:sz w:val="20"/>
                <w:szCs w:val="20"/>
              </w:rPr>
            </w:pPr>
            <w:r w:rsidRPr="000929E9">
              <w:rPr>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611C722F" w14:textId="77777777" w:rsidR="008773B5" w:rsidRPr="000929E9" w:rsidRDefault="008773B5" w:rsidP="00794221">
            <w:pPr>
              <w:jc w:val="center"/>
              <w:rPr>
                <w:sz w:val="20"/>
                <w:szCs w:val="20"/>
              </w:rPr>
            </w:pPr>
          </w:p>
          <w:p w14:paraId="1B556B77" w14:textId="77777777" w:rsidR="008773B5" w:rsidRPr="000929E9" w:rsidRDefault="008773B5" w:rsidP="00794221">
            <w:pPr>
              <w:jc w:val="center"/>
              <w:rPr>
                <w:sz w:val="20"/>
                <w:szCs w:val="20"/>
              </w:rPr>
            </w:pPr>
          </w:p>
          <w:p w14:paraId="37086768" w14:textId="77777777" w:rsidR="008773B5" w:rsidRPr="000929E9" w:rsidRDefault="008773B5" w:rsidP="00794221">
            <w:pPr>
              <w:jc w:val="center"/>
              <w:rPr>
                <w:sz w:val="20"/>
                <w:szCs w:val="20"/>
              </w:rPr>
            </w:pPr>
          </w:p>
          <w:p w14:paraId="5873DCF1" w14:textId="77777777" w:rsidR="008773B5" w:rsidRPr="000929E9" w:rsidRDefault="008773B5" w:rsidP="00794221">
            <w:pPr>
              <w:jc w:val="center"/>
              <w:rPr>
                <w:sz w:val="20"/>
                <w:szCs w:val="20"/>
              </w:rPr>
            </w:pPr>
          </w:p>
          <w:p w14:paraId="6FEFF36C" w14:textId="77777777" w:rsidR="008773B5" w:rsidRPr="000929E9" w:rsidRDefault="008773B5" w:rsidP="00794221">
            <w:pPr>
              <w:jc w:val="center"/>
              <w:rPr>
                <w:sz w:val="20"/>
                <w:szCs w:val="20"/>
              </w:rPr>
            </w:pPr>
          </w:p>
          <w:p w14:paraId="635A6953"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noWrap/>
          </w:tcPr>
          <w:p w14:paraId="1E876EFE" w14:textId="77777777" w:rsidR="008773B5" w:rsidRPr="000929E9" w:rsidRDefault="008773B5" w:rsidP="00794221">
            <w:pPr>
              <w:jc w:val="center"/>
              <w:rPr>
                <w:sz w:val="20"/>
                <w:szCs w:val="20"/>
              </w:rPr>
            </w:pPr>
          </w:p>
          <w:p w14:paraId="4CB9D7F2" w14:textId="77777777" w:rsidR="008773B5" w:rsidRPr="000929E9" w:rsidRDefault="008773B5" w:rsidP="00794221">
            <w:pPr>
              <w:jc w:val="center"/>
              <w:rPr>
                <w:sz w:val="20"/>
                <w:szCs w:val="20"/>
              </w:rPr>
            </w:pPr>
          </w:p>
          <w:p w14:paraId="109E384F" w14:textId="77777777" w:rsidR="008773B5" w:rsidRPr="000929E9" w:rsidRDefault="008773B5" w:rsidP="00794221">
            <w:pPr>
              <w:jc w:val="center"/>
              <w:rPr>
                <w:sz w:val="20"/>
                <w:szCs w:val="20"/>
              </w:rPr>
            </w:pPr>
          </w:p>
          <w:p w14:paraId="20E2D690" w14:textId="77777777" w:rsidR="008773B5" w:rsidRPr="000929E9" w:rsidRDefault="008773B5" w:rsidP="00794221">
            <w:pPr>
              <w:jc w:val="center"/>
              <w:rPr>
                <w:sz w:val="20"/>
                <w:szCs w:val="20"/>
              </w:rPr>
            </w:pPr>
          </w:p>
          <w:p w14:paraId="394E1E11" w14:textId="77777777" w:rsidR="008773B5" w:rsidRPr="000929E9" w:rsidRDefault="008773B5" w:rsidP="00794221">
            <w:pPr>
              <w:jc w:val="center"/>
              <w:rPr>
                <w:sz w:val="20"/>
                <w:szCs w:val="20"/>
              </w:rPr>
            </w:pPr>
          </w:p>
          <w:p w14:paraId="04E43E28" w14:textId="77777777" w:rsidR="008773B5" w:rsidRPr="000929E9" w:rsidRDefault="008773B5" w:rsidP="00794221">
            <w:pPr>
              <w:jc w:val="center"/>
              <w:rPr>
                <w:sz w:val="20"/>
                <w:szCs w:val="20"/>
              </w:rPr>
            </w:pPr>
            <w:r w:rsidRPr="000929E9">
              <w:rPr>
                <w:sz w:val="20"/>
                <w:szCs w:val="20"/>
              </w:rPr>
              <w:t>0</w:t>
            </w:r>
          </w:p>
        </w:tc>
        <w:tc>
          <w:tcPr>
            <w:tcW w:w="850" w:type="dxa"/>
            <w:tcBorders>
              <w:top w:val="single" w:sz="4" w:space="0" w:color="auto"/>
              <w:left w:val="single" w:sz="4" w:space="0" w:color="auto"/>
              <w:bottom w:val="single" w:sz="4" w:space="0" w:color="auto"/>
              <w:right w:val="single" w:sz="4" w:space="0" w:color="auto"/>
            </w:tcBorders>
            <w:noWrap/>
          </w:tcPr>
          <w:p w14:paraId="43313F0D" w14:textId="77777777" w:rsidR="008773B5" w:rsidRPr="000929E9" w:rsidRDefault="008773B5" w:rsidP="00794221">
            <w:pPr>
              <w:jc w:val="center"/>
              <w:rPr>
                <w:sz w:val="20"/>
                <w:szCs w:val="20"/>
              </w:rPr>
            </w:pPr>
          </w:p>
          <w:p w14:paraId="534CAA3E" w14:textId="77777777" w:rsidR="008773B5" w:rsidRPr="000929E9" w:rsidRDefault="008773B5" w:rsidP="00794221">
            <w:pPr>
              <w:jc w:val="center"/>
              <w:rPr>
                <w:sz w:val="20"/>
                <w:szCs w:val="20"/>
              </w:rPr>
            </w:pPr>
          </w:p>
          <w:p w14:paraId="3F2BE22B" w14:textId="77777777" w:rsidR="008773B5" w:rsidRPr="000929E9" w:rsidRDefault="008773B5" w:rsidP="00794221">
            <w:pPr>
              <w:jc w:val="center"/>
              <w:rPr>
                <w:sz w:val="20"/>
                <w:szCs w:val="20"/>
              </w:rPr>
            </w:pPr>
          </w:p>
          <w:p w14:paraId="119056B4" w14:textId="77777777" w:rsidR="008773B5" w:rsidRPr="000929E9" w:rsidRDefault="008773B5" w:rsidP="00794221">
            <w:pPr>
              <w:jc w:val="center"/>
              <w:rPr>
                <w:sz w:val="20"/>
                <w:szCs w:val="20"/>
              </w:rPr>
            </w:pPr>
          </w:p>
          <w:p w14:paraId="695AEB04" w14:textId="77777777" w:rsidR="008773B5" w:rsidRPr="000929E9" w:rsidRDefault="008773B5" w:rsidP="00794221">
            <w:pPr>
              <w:jc w:val="center"/>
              <w:rPr>
                <w:sz w:val="20"/>
                <w:szCs w:val="20"/>
              </w:rPr>
            </w:pPr>
          </w:p>
          <w:p w14:paraId="5FF6D80F" w14:textId="77777777" w:rsidR="008773B5" w:rsidRPr="000929E9" w:rsidRDefault="008773B5" w:rsidP="00794221">
            <w:pPr>
              <w:jc w:val="center"/>
              <w:rPr>
                <w:sz w:val="20"/>
                <w:szCs w:val="20"/>
              </w:rPr>
            </w:pPr>
            <w:r w:rsidRPr="000929E9">
              <w:rPr>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1BCBAEF6" w14:textId="77777777" w:rsidR="008773B5" w:rsidRPr="000929E9" w:rsidRDefault="008773B5" w:rsidP="00794221">
            <w:pPr>
              <w:jc w:val="center"/>
              <w:rPr>
                <w:sz w:val="20"/>
                <w:szCs w:val="20"/>
              </w:rPr>
            </w:pPr>
          </w:p>
          <w:p w14:paraId="7003E257" w14:textId="77777777" w:rsidR="008773B5" w:rsidRPr="000929E9" w:rsidRDefault="008773B5" w:rsidP="00794221">
            <w:pPr>
              <w:jc w:val="center"/>
              <w:rPr>
                <w:sz w:val="20"/>
                <w:szCs w:val="20"/>
              </w:rPr>
            </w:pPr>
          </w:p>
          <w:p w14:paraId="600F0EAD" w14:textId="77777777" w:rsidR="008773B5" w:rsidRPr="000929E9" w:rsidRDefault="008773B5" w:rsidP="00794221">
            <w:pPr>
              <w:jc w:val="center"/>
              <w:rPr>
                <w:sz w:val="20"/>
                <w:szCs w:val="20"/>
              </w:rPr>
            </w:pPr>
          </w:p>
          <w:p w14:paraId="3CB2F26B" w14:textId="77777777" w:rsidR="008773B5" w:rsidRPr="000929E9" w:rsidRDefault="008773B5" w:rsidP="00794221">
            <w:pPr>
              <w:jc w:val="center"/>
              <w:rPr>
                <w:sz w:val="20"/>
                <w:szCs w:val="20"/>
              </w:rPr>
            </w:pPr>
          </w:p>
          <w:p w14:paraId="380AB81B" w14:textId="77777777" w:rsidR="008773B5" w:rsidRPr="000929E9" w:rsidRDefault="008773B5" w:rsidP="00794221">
            <w:pPr>
              <w:jc w:val="center"/>
              <w:rPr>
                <w:sz w:val="20"/>
                <w:szCs w:val="20"/>
              </w:rPr>
            </w:pPr>
          </w:p>
          <w:p w14:paraId="0E45B75B" w14:textId="77777777" w:rsidR="008773B5" w:rsidRPr="000929E9" w:rsidRDefault="008773B5" w:rsidP="00794221">
            <w:pPr>
              <w:jc w:val="center"/>
              <w:rPr>
                <w:sz w:val="20"/>
                <w:szCs w:val="20"/>
              </w:rPr>
            </w:pPr>
            <w:r w:rsidRPr="000929E9">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14:paraId="2397E5D8" w14:textId="77777777" w:rsidR="008773B5" w:rsidRPr="000929E9" w:rsidRDefault="008773B5" w:rsidP="00794221">
            <w:pPr>
              <w:jc w:val="center"/>
              <w:rPr>
                <w:color w:val="000000"/>
                <w:sz w:val="20"/>
                <w:szCs w:val="20"/>
              </w:rPr>
            </w:pPr>
          </w:p>
          <w:p w14:paraId="15594366" w14:textId="77777777" w:rsidR="008773B5" w:rsidRPr="000929E9" w:rsidRDefault="008773B5" w:rsidP="00794221">
            <w:pPr>
              <w:jc w:val="center"/>
              <w:rPr>
                <w:color w:val="000000"/>
                <w:sz w:val="20"/>
                <w:szCs w:val="20"/>
              </w:rPr>
            </w:pPr>
          </w:p>
          <w:p w14:paraId="1C7B4ED0" w14:textId="77777777" w:rsidR="008773B5" w:rsidRPr="000929E9" w:rsidRDefault="008773B5" w:rsidP="00794221">
            <w:pPr>
              <w:jc w:val="center"/>
              <w:rPr>
                <w:color w:val="000000"/>
                <w:sz w:val="20"/>
                <w:szCs w:val="20"/>
              </w:rPr>
            </w:pPr>
          </w:p>
          <w:p w14:paraId="418B423A" w14:textId="77777777" w:rsidR="008773B5" w:rsidRPr="000929E9" w:rsidRDefault="008773B5" w:rsidP="00794221">
            <w:pPr>
              <w:jc w:val="center"/>
              <w:rPr>
                <w:color w:val="000000"/>
                <w:sz w:val="20"/>
                <w:szCs w:val="20"/>
              </w:rPr>
            </w:pPr>
          </w:p>
          <w:p w14:paraId="16787B8C" w14:textId="77777777" w:rsidR="008773B5" w:rsidRPr="000929E9" w:rsidRDefault="008773B5" w:rsidP="00794221">
            <w:pPr>
              <w:jc w:val="center"/>
              <w:rPr>
                <w:color w:val="000000"/>
                <w:sz w:val="20"/>
                <w:szCs w:val="20"/>
              </w:rPr>
            </w:pPr>
          </w:p>
          <w:p w14:paraId="2728607C" w14:textId="77777777" w:rsidR="008773B5" w:rsidRPr="000929E9" w:rsidRDefault="008773B5" w:rsidP="00794221">
            <w:pPr>
              <w:jc w:val="center"/>
              <w:rPr>
                <w:color w:val="000000"/>
                <w:sz w:val="20"/>
                <w:szCs w:val="20"/>
              </w:rPr>
            </w:pPr>
            <w:r w:rsidRPr="000929E9">
              <w:rPr>
                <w:color w:val="000000"/>
                <w:sz w:val="20"/>
                <w:szCs w:val="20"/>
              </w:rPr>
              <w:t>0</w:t>
            </w:r>
          </w:p>
        </w:tc>
        <w:tc>
          <w:tcPr>
            <w:tcW w:w="710" w:type="dxa"/>
            <w:gridSpan w:val="3"/>
            <w:tcBorders>
              <w:top w:val="single" w:sz="4" w:space="0" w:color="auto"/>
              <w:left w:val="single" w:sz="4" w:space="0" w:color="auto"/>
              <w:bottom w:val="single" w:sz="4" w:space="0" w:color="auto"/>
              <w:right w:val="single" w:sz="4" w:space="0" w:color="auto"/>
            </w:tcBorders>
          </w:tcPr>
          <w:p w14:paraId="530A387B" w14:textId="77777777" w:rsidR="008773B5" w:rsidRPr="000929E9" w:rsidRDefault="008773B5" w:rsidP="00794221">
            <w:pPr>
              <w:rPr>
                <w:color w:val="000000"/>
                <w:sz w:val="20"/>
                <w:szCs w:val="20"/>
              </w:rPr>
            </w:pPr>
          </w:p>
          <w:p w14:paraId="4A25B2CE" w14:textId="77777777" w:rsidR="008773B5" w:rsidRPr="000929E9" w:rsidRDefault="008773B5" w:rsidP="00794221">
            <w:pPr>
              <w:jc w:val="center"/>
              <w:rPr>
                <w:color w:val="000000"/>
                <w:sz w:val="20"/>
                <w:szCs w:val="20"/>
              </w:rPr>
            </w:pPr>
          </w:p>
          <w:p w14:paraId="234966CC" w14:textId="77777777" w:rsidR="008773B5" w:rsidRPr="000929E9" w:rsidRDefault="008773B5" w:rsidP="00794221">
            <w:pPr>
              <w:jc w:val="center"/>
              <w:rPr>
                <w:color w:val="000000"/>
                <w:sz w:val="20"/>
                <w:szCs w:val="20"/>
              </w:rPr>
            </w:pPr>
          </w:p>
          <w:p w14:paraId="51F97168" w14:textId="77777777" w:rsidR="008773B5" w:rsidRPr="000929E9" w:rsidRDefault="008773B5" w:rsidP="00794221">
            <w:pPr>
              <w:jc w:val="center"/>
              <w:rPr>
                <w:color w:val="000000"/>
                <w:sz w:val="20"/>
                <w:szCs w:val="20"/>
              </w:rPr>
            </w:pPr>
          </w:p>
          <w:p w14:paraId="69807FB1" w14:textId="77777777" w:rsidR="008773B5" w:rsidRPr="000929E9" w:rsidRDefault="008773B5" w:rsidP="00794221">
            <w:pPr>
              <w:jc w:val="center"/>
              <w:rPr>
                <w:color w:val="000000"/>
                <w:sz w:val="20"/>
                <w:szCs w:val="20"/>
              </w:rPr>
            </w:pPr>
          </w:p>
          <w:p w14:paraId="01AF8C23" w14:textId="77777777" w:rsidR="008773B5" w:rsidRPr="000929E9" w:rsidRDefault="008773B5" w:rsidP="00794221">
            <w:pPr>
              <w:jc w:val="center"/>
              <w:rPr>
                <w:color w:val="000000"/>
                <w:sz w:val="20"/>
                <w:szCs w:val="20"/>
              </w:rPr>
            </w:pPr>
            <w:r w:rsidRPr="000929E9">
              <w:rPr>
                <w:color w:val="000000"/>
                <w:sz w:val="20"/>
                <w:szCs w:val="20"/>
              </w:rPr>
              <w:t>0</w:t>
            </w:r>
          </w:p>
        </w:tc>
        <w:tc>
          <w:tcPr>
            <w:tcW w:w="712" w:type="dxa"/>
            <w:gridSpan w:val="2"/>
            <w:tcBorders>
              <w:top w:val="single" w:sz="4" w:space="0" w:color="auto"/>
              <w:left w:val="single" w:sz="4" w:space="0" w:color="auto"/>
              <w:bottom w:val="single" w:sz="4" w:space="0" w:color="auto"/>
              <w:right w:val="single" w:sz="4" w:space="0" w:color="auto"/>
            </w:tcBorders>
          </w:tcPr>
          <w:p w14:paraId="469FBE3B" w14:textId="77777777" w:rsidR="008773B5" w:rsidRPr="000929E9" w:rsidRDefault="008773B5" w:rsidP="00794221">
            <w:pPr>
              <w:rPr>
                <w:color w:val="000000"/>
                <w:sz w:val="20"/>
                <w:szCs w:val="20"/>
              </w:rPr>
            </w:pPr>
          </w:p>
          <w:p w14:paraId="7951BB05" w14:textId="77777777" w:rsidR="008773B5" w:rsidRPr="000929E9" w:rsidRDefault="008773B5" w:rsidP="00794221">
            <w:pPr>
              <w:jc w:val="center"/>
              <w:rPr>
                <w:color w:val="000000"/>
                <w:sz w:val="20"/>
                <w:szCs w:val="20"/>
              </w:rPr>
            </w:pPr>
          </w:p>
          <w:p w14:paraId="4F809AA3" w14:textId="77777777" w:rsidR="008773B5" w:rsidRPr="000929E9" w:rsidRDefault="008773B5" w:rsidP="00794221">
            <w:pPr>
              <w:jc w:val="center"/>
              <w:rPr>
                <w:color w:val="000000"/>
                <w:sz w:val="20"/>
                <w:szCs w:val="20"/>
              </w:rPr>
            </w:pPr>
          </w:p>
          <w:p w14:paraId="13B947BE" w14:textId="77777777" w:rsidR="008773B5" w:rsidRPr="000929E9" w:rsidRDefault="008773B5" w:rsidP="00794221">
            <w:pPr>
              <w:jc w:val="center"/>
              <w:rPr>
                <w:color w:val="000000"/>
                <w:sz w:val="20"/>
                <w:szCs w:val="20"/>
              </w:rPr>
            </w:pPr>
          </w:p>
          <w:p w14:paraId="46020669" w14:textId="77777777" w:rsidR="008773B5" w:rsidRPr="000929E9" w:rsidRDefault="008773B5" w:rsidP="00794221">
            <w:pPr>
              <w:jc w:val="center"/>
              <w:rPr>
                <w:color w:val="000000"/>
                <w:sz w:val="20"/>
                <w:szCs w:val="20"/>
              </w:rPr>
            </w:pPr>
          </w:p>
          <w:p w14:paraId="56BCC16F"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2255B09E" w14:textId="77777777" w:rsidR="008773B5" w:rsidRPr="000929E9" w:rsidRDefault="008773B5" w:rsidP="00794221">
            <w:pPr>
              <w:rPr>
                <w:color w:val="000000"/>
                <w:sz w:val="20"/>
                <w:szCs w:val="20"/>
              </w:rPr>
            </w:pPr>
          </w:p>
          <w:p w14:paraId="4C656973" w14:textId="77777777" w:rsidR="008773B5" w:rsidRPr="000929E9" w:rsidRDefault="008773B5" w:rsidP="00794221">
            <w:pPr>
              <w:jc w:val="center"/>
              <w:rPr>
                <w:color w:val="000000"/>
                <w:sz w:val="20"/>
                <w:szCs w:val="20"/>
              </w:rPr>
            </w:pPr>
          </w:p>
          <w:p w14:paraId="698B48A0" w14:textId="77777777" w:rsidR="008773B5" w:rsidRPr="000929E9" w:rsidRDefault="008773B5" w:rsidP="00794221">
            <w:pPr>
              <w:jc w:val="center"/>
              <w:rPr>
                <w:color w:val="000000"/>
                <w:sz w:val="20"/>
                <w:szCs w:val="20"/>
              </w:rPr>
            </w:pPr>
          </w:p>
          <w:p w14:paraId="1F6E18E3" w14:textId="77777777" w:rsidR="008773B5" w:rsidRPr="000929E9" w:rsidRDefault="008773B5" w:rsidP="00794221">
            <w:pPr>
              <w:jc w:val="center"/>
              <w:rPr>
                <w:color w:val="000000"/>
                <w:sz w:val="20"/>
                <w:szCs w:val="20"/>
              </w:rPr>
            </w:pPr>
          </w:p>
          <w:p w14:paraId="5DBD927B" w14:textId="77777777" w:rsidR="008773B5" w:rsidRPr="000929E9" w:rsidRDefault="008773B5" w:rsidP="00794221">
            <w:pPr>
              <w:jc w:val="center"/>
              <w:rPr>
                <w:color w:val="000000"/>
                <w:sz w:val="20"/>
                <w:szCs w:val="20"/>
              </w:rPr>
            </w:pPr>
          </w:p>
          <w:p w14:paraId="4CA9669A"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6494A10A" w14:textId="77777777" w:rsidTr="00607014">
        <w:trPr>
          <w:trHeight w:val="340"/>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2A6420C9" w14:textId="77777777" w:rsidR="008773B5" w:rsidRPr="000929E9" w:rsidRDefault="008773B5" w:rsidP="00794221">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E4A7E8F" w14:textId="77777777" w:rsidR="008773B5" w:rsidRPr="000929E9" w:rsidRDefault="008773B5" w:rsidP="00794221">
            <w:pPr>
              <w:rPr>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AE60EFC" w14:textId="77777777" w:rsidR="008773B5" w:rsidRPr="000929E9" w:rsidRDefault="008773B5" w:rsidP="00794221">
            <w:pP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6D9CDFD" w14:textId="77777777" w:rsidR="008773B5" w:rsidRPr="000929E9" w:rsidRDefault="008773B5" w:rsidP="00794221">
            <w:pPr>
              <w:jc w:val="center"/>
              <w:rPr>
                <w:color w:val="000000"/>
                <w:sz w:val="20"/>
                <w:szCs w:val="20"/>
              </w:rPr>
            </w:pPr>
            <w:r w:rsidRPr="000929E9">
              <w:rPr>
                <w:color w:val="000000"/>
                <w:sz w:val="20"/>
                <w:szCs w:val="20"/>
              </w:rPr>
              <w:t xml:space="preserve">Администрация  </w:t>
            </w:r>
            <w:proofErr w:type="spellStart"/>
            <w:r w:rsidRPr="000929E9">
              <w:rPr>
                <w:color w:val="000000"/>
                <w:sz w:val="20"/>
                <w:szCs w:val="20"/>
              </w:rPr>
              <w:t>Бессонского</w:t>
            </w:r>
            <w:proofErr w:type="spellEnd"/>
            <w:r w:rsidRPr="000929E9">
              <w:rPr>
                <w:color w:val="000000"/>
                <w:sz w:val="20"/>
                <w:szCs w:val="20"/>
              </w:rPr>
              <w:t xml:space="preserve"> района</w:t>
            </w:r>
          </w:p>
        </w:tc>
        <w:tc>
          <w:tcPr>
            <w:tcW w:w="709" w:type="dxa"/>
            <w:tcBorders>
              <w:top w:val="single" w:sz="4" w:space="0" w:color="auto"/>
              <w:left w:val="single" w:sz="4" w:space="0" w:color="auto"/>
              <w:bottom w:val="single" w:sz="4" w:space="0" w:color="auto"/>
              <w:right w:val="single" w:sz="4" w:space="0" w:color="auto"/>
            </w:tcBorders>
            <w:noWrap/>
          </w:tcPr>
          <w:p w14:paraId="3CC020E0" w14:textId="77777777" w:rsidR="008773B5" w:rsidRPr="000929E9" w:rsidRDefault="008773B5" w:rsidP="00794221">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noWrap/>
            <w:hideMark/>
          </w:tcPr>
          <w:p w14:paraId="31BA1388" w14:textId="77777777" w:rsidR="008773B5" w:rsidRPr="000929E9" w:rsidRDefault="008773B5" w:rsidP="00794221">
            <w:pPr>
              <w:jc w:val="center"/>
              <w:rPr>
                <w:sz w:val="20"/>
                <w:szCs w:val="20"/>
              </w:rPr>
            </w:pPr>
            <w:r w:rsidRPr="000929E9">
              <w:rPr>
                <w:sz w:val="20"/>
                <w:szCs w:val="20"/>
              </w:rPr>
              <w:t>Х</w:t>
            </w:r>
          </w:p>
        </w:tc>
        <w:tc>
          <w:tcPr>
            <w:tcW w:w="567" w:type="dxa"/>
            <w:tcBorders>
              <w:top w:val="single" w:sz="4" w:space="0" w:color="auto"/>
              <w:left w:val="single" w:sz="4" w:space="0" w:color="auto"/>
              <w:bottom w:val="single" w:sz="4" w:space="0" w:color="auto"/>
              <w:right w:val="single" w:sz="4" w:space="0" w:color="auto"/>
            </w:tcBorders>
            <w:noWrap/>
            <w:hideMark/>
          </w:tcPr>
          <w:p w14:paraId="4A8C204C" w14:textId="77777777" w:rsidR="008773B5" w:rsidRPr="000929E9" w:rsidRDefault="008773B5" w:rsidP="00794221">
            <w:pPr>
              <w:jc w:val="center"/>
              <w:rPr>
                <w:color w:val="000000"/>
                <w:sz w:val="20"/>
                <w:szCs w:val="20"/>
              </w:rPr>
            </w:pPr>
            <w:r w:rsidRPr="000929E9">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noWrap/>
            <w:hideMark/>
          </w:tcPr>
          <w:p w14:paraId="7CBFDFEB" w14:textId="77777777" w:rsidR="008773B5" w:rsidRPr="000929E9" w:rsidRDefault="008773B5" w:rsidP="00794221">
            <w:pPr>
              <w:jc w:val="center"/>
              <w:rPr>
                <w:color w:val="000000"/>
                <w:sz w:val="20"/>
                <w:szCs w:val="20"/>
              </w:rPr>
            </w:pPr>
            <w:r w:rsidRPr="000929E9">
              <w:rPr>
                <w:color w:val="000000"/>
                <w:sz w:val="20"/>
                <w:szCs w:val="20"/>
              </w:rPr>
              <w:t>Х</w:t>
            </w:r>
          </w:p>
        </w:tc>
        <w:tc>
          <w:tcPr>
            <w:tcW w:w="709" w:type="dxa"/>
            <w:tcBorders>
              <w:top w:val="single" w:sz="4" w:space="0" w:color="auto"/>
              <w:left w:val="single" w:sz="4" w:space="0" w:color="auto"/>
              <w:bottom w:val="single" w:sz="4" w:space="0" w:color="auto"/>
              <w:right w:val="single" w:sz="4" w:space="0" w:color="auto"/>
            </w:tcBorders>
            <w:noWrap/>
            <w:hideMark/>
          </w:tcPr>
          <w:p w14:paraId="67FE322E" w14:textId="77777777" w:rsidR="008773B5" w:rsidRPr="000929E9" w:rsidRDefault="008773B5" w:rsidP="00794221">
            <w:pPr>
              <w:jc w:val="center"/>
              <w:rPr>
                <w:color w:val="000000"/>
                <w:sz w:val="20"/>
                <w:szCs w:val="20"/>
              </w:rPr>
            </w:pPr>
            <w:r w:rsidRPr="000929E9">
              <w:rPr>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noWrap/>
          </w:tcPr>
          <w:p w14:paraId="1DD7F9A3" w14:textId="77777777" w:rsidR="008773B5" w:rsidRPr="000929E9" w:rsidRDefault="008773B5" w:rsidP="00794221">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01909D6A" w14:textId="77777777" w:rsidR="008773B5" w:rsidRPr="000929E9" w:rsidRDefault="008773B5" w:rsidP="00794221">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23F38BA7" w14:textId="77777777" w:rsidR="008773B5" w:rsidRPr="000929E9" w:rsidRDefault="008773B5" w:rsidP="00794221">
            <w:pPr>
              <w:jc w:val="cente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14:paraId="51415C96" w14:textId="77777777" w:rsidR="008773B5" w:rsidRPr="000929E9" w:rsidRDefault="008773B5" w:rsidP="00794221">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5389C071" w14:textId="77777777" w:rsidR="008773B5" w:rsidRPr="000929E9" w:rsidRDefault="008773B5" w:rsidP="00794221">
            <w:pPr>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noWrap/>
          </w:tcPr>
          <w:p w14:paraId="66A89E64" w14:textId="77777777" w:rsidR="008773B5" w:rsidRPr="000929E9" w:rsidRDefault="008773B5" w:rsidP="007942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noWrap/>
          </w:tcPr>
          <w:p w14:paraId="6DD15F62" w14:textId="77777777" w:rsidR="008773B5" w:rsidRPr="000929E9" w:rsidRDefault="008773B5" w:rsidP="00794221">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4451283" w14:textId="77777777" w:rsidR="008773B5" w:rsidRPr="000929E9" w:rsidRDefault="008773B5" w:rsidP="00794221">
            <w:pPr>
              <w:jc w:val="center"/>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38E3F23F" w14:textId="77777777" w:rsidR="008773B5" w:rsidRPr="000929E9" w:rsidRDefault="008773B5" w:rsidP="00794221">
            <w:pPr>
              <w:jc w:val="center"/>
              <w:rPr>
                <w:sz w:val="20"/>
                <w:szCs w:val="20"/>
              </w:rPr>
            </w:pPr>
          </w:p>
        </w:tc>
        <w:tc>
          <w:tcPr>
            <w:tcW w:w="710" w:type="dxa"/>
            <w:gridSpan w:val="3"/>
            <w:tcBorders>
              <w:top w:val="single" w:sz="4" w:space="0" w:color="auto"/>
              <w:left w:val="single" w:sz="4" w:space="0" w:color="auto"/>
              <w:bottom w:val="single" w:sz="4" w:space="0" w:color="auto"/>
              <w:right w:val="single" w:sz="4" w:space="0" w:color="auto"/>
            </w:tcBorders>
          </w:tcPr>
          <w:p w14:paraId="1BD13FBE" w14:textId="77777777" w:rsidR="008773B5" w:rsidRPr="000929E9" w:rsidRDefault="008773B5" w:rsidP="00794221">
            <w:pPr>
              <w:jc w:val="center"/>
              <w:rPr>
                <w:sz w:val="20"/>
                <w:szCs w:val="20"/>
              </w:rPr>
            </w:pPr>
          </w:p>
        </w:tc>
        <w:tc>
          <w:tcPr>
            <w:tcW w:w="712" w:type="dxa"/>
            <w:gridSpan w:val="2"/>
            <w:tcBorders>
              <w:top w:val="single" w:sz="4" w:space="0" w:color="auto"/>
              <w:left w:val="single" w:sz="4" w:space="0" w:color="auto"/>
              <w:bottom w:val="single" w:sz="4" w:space="0" w:color="auto"/>
              <w:right w:val="single" w:sz="4" w:space="0" w:color="auto"/>
            </w:tcBorders>
          </w:tcPr>
          <w:p w14:paraId="4587223B" w14:textId="77777777" w:rsidR="008773B5" w:rsidRPr="000929E9" w:rsidRDefault="008773B5" w:rsidP="00794221">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C3912D7" w14:textId="77777777" w:rsidR="008773B5" w:rsidRPr="000929E9" w:rsidRDefault="008773B5" w:rsidP="00794221">
            <w:pPr>
              <w:jc w:val="center"/>
              <w:rPr>
                <w:sz w:val="20"/>
                <w:szCs w:val="20"/>
              </w:rPr>
            </w:pPr>
          </w:p>
        </w:tc>
      </w:tr>
      <w:tr w:rsidR="008773B5" w:rsidRPr="000929E9" w14:paraId="10616EA9" w14:textId="77777777" w:rsidTr="00607014">
        <w:trPr>
          <w:trHeight w:val="4805"/>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4F2DBDE" w14:textId="77777777" w:rsidR="008773B5" w:rsidRPr="000929E9" w:rsidRDefault="008773B5" w:rsidP="00794221">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E9A851" w14:textId="77777777" w:rsidR="008773B5" w:rsidRPr="000929E9" w:rsidRDefault="008773B5" w:rsidP="00794221">
            <w:pPr>
              <w:rPr>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5EB0F02" w14:textId="77777777" w:rsidR="008773B5" w:rsidRPr="000929E9" w:rsidRDefault="008773B5" w:rsidP="00794221">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5AB828F" w14:textId="77777777" w:rsidR="008773B5" w:rsidRPr="000929E9" w:rsidRDefault="008773B5" w:rsidP="00794221">
            <w:pPr>
              <w:pStyle w:val="ConsPlusCell"/>
              <w:jc w:val="both"/>
              <w:rPr>
                <w:rFonts w:ascii="Times New Roman" w:hAnsi="Times New Roman" w:cs="Times New Roman"/>
              </w:rPr>
            </w:pPr>
            <w:r w:rsidRPr="000929E9">
              <w:rPr>
                <w:rFonts w:ascii="Times New Roman" w:hAnsi="Times New Roman" w:cs="Times New Roman"/>
              </w:rPr>
              <w:t>МКУ МПО</w:t>
            </w:r>
          </w:p>
        </w:tc>
        <w:tc>
          <w:tcPr>
            <w:tcW w:w="709" w:type="dxa"/>
            <w:tcBorders>
              <w:top w:val="single" w:sz="4" w:space="0" w:color="auto"/>
              <w:left w:val="single" w:sz="4" w:space="0" w:color="auto"/>
              <w:bottom w:val="single" w:sz="4" w:space="0" w:color="auto"/>
              <w:right w:val="single" w:sz="4" w:space="0" w:color="auto"/>
            </w:tcBorders>
            <w:noWrap/>
            <w:hideMark/>
          </w:tcPr>
          <w:p w14:paraId="4FBCA90D" w14:textId="77777777" w:rsidR="008773B5" w:rsidRPr="000929E9" w:rsidRDefault="008773B5" w:rsidP="00794221">
            <w:pPr>
              <w:jc w:val="center"/>
              <w:rPr>
                <w:color w:val="000000"/>
                <w:sz w:val="20"/>
                <w:szCs w:val="20"/>
              </w:rPr>
            </w:pPr>
            <w:r w:rsidRPr="000929E9">
              <w:rPr>
                <w:color w:val="000000"/>
                <w:sz w:val="20"/>
                <w:szCs w:val="20"/>
              </w:rPr>
              <w:t>901</w:t>
            </w:r>
          </w:p>
        </w:tc>
        <w:tc>
          <w:tcPr>
            <w:tcW w:w="567" w:type="dxa"/>
            <w:tcBorders>
              <w:top w:val="single" w:sz="4" w:space="0" w:color="auto"/>
              <w:left w:val="single" w:sz="4" w:space="0" w:color="auto"/>
              <w:bottom w:val="single" w:sz="4" w:space="0" w:color="auto"/>
              <w:right w:val="single" w:sz="4" w:space="0" w:color="auto"/>
            </w:tcBorders>
            <w:noWrap/>
            <w:hideMark/>
          </w:tcPr>
          <w:p w14:paraId="13AE305E" w14:textId="77777777" w:rsidR="008773B5" w:rsidRPr="000929E9" w:rsidRDefault="008773B5" w:rsidP="00794221">
            <w:pPr>
              <w:jc w:val="center"/>
              <w:rPr>
                <w:color w:val="000000"/>
                <w:sz w:val="20"/>
                <w:szCs w:val="20"/>
              </w:rPr>
            </w:pPr>
            <w:r w:rsidRPr="000929E9">
              <w:rPr>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noWrap/>
            <w:hideMark/>
          </w:tcPr>
          <w:p w14:paraId="1C82350E" w14:textId="77777777" w:rsidR="008773B5" w:rsidRPr="000929E9" w:rsidRDefault="008773B5" w:rsidP="00794221">
            <w:pPr>
              <w:jc w:val="center"/>
              <w:rPr>
                <w:color w:val="000000"/>
                <w:sz w:val="20"/>
                <w:szCs w:val="20"/>
              </w:rPr>
            </w:pPr>
            <w:r w:rsidRPr="000929E9">
              <w:rPr>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noWrap/>
            <w:hideMark/>
          </w:tcPr>
          <w:p w14:paraId="4A3A28AF" w14:textId="77777777" w:rsidR="008773B5" w:rsidRPr="000929E9" w:rsidRDefault="008773B5" w:rsidP="00794221">
            <w:pPr>
              <w:jc w:val="center"/>
              <w:rPr>
                <w:color w:val="000000"/>
                <w:sz w:val="20"/>
                <w:szCs w:val="20"/>
              </w:rPr>
            </w:pPr>
            <w:r w:rsidRPr="000929E9">
              <w:rPr>
                <w:color w:val="000000"/>
                <w:sz w:val="20"/>
                <w:szCs w:val="20"/>
              </w:rPr>
              <w:t>0410100</w:t>
            </w:r>
          </w:p>
        </w:tc>
        <w:tc>
          <w:tcPr>
            <w:tcW w:w="709" w:type="dxa"/>
            <w:tcBorders>
              <w:top w:val="single" w:sz="4" w:space="0" w:color="auto"/>
              <w:left w:val="single" w:sz="4" w:space="0" w:color="auto"/>
              <w:bottom w:val="single" w:sz="4" w:space="0" w:color="auto"/>
              <w:right w:val="single" w:sz="4" w:space="0" w:color="auto"/>
            </w:tcBorders>
            <w:noWrap/>
            <w:hideMark/>
          </w:tcPr>
          <w:p w14:paraId="3437B02B" w14:textId="77777777" w:rsidR="008773B5" w:rsidRPr="000929E9" w:rsidRDefault="008773B5" w:rsidP="00794221">
            <w:pPr>
              <w:jc w:val="center"/>
              <w:rPr>
                <w:color w:val="000000"/>
                <w:sz w:val="20"/>
                <w:szCs w:val="20"/>
              </w:rPr>
            </w:pPr>
            <w:r w:rsidRPr="000929E9">
              <w:rPr>
                <w:color w:val="000000"/>
                <w:sz w:val="20"/>
                <w:szCs w:val="20"/>
              </w:rPr>
              <w:t>000</w:t>
            </w:r>
          </w:p>
        </w:tc>
        <w:tc>
          <w:tcPr>
            <w:tcW w:w="708" w:type="dxa"/>
            <w:tcBorders>
              <w:top w:val="single" w:sz="4" w:space="0" w:color="auto"/>
              <w:left w:val="single" w:sz="4" w:space="0" w:color="auto"/>
              <w:bottom w:val="single" w:sz="4" w:space="0" w:color="auto"/>
              <w:right w:val="single" w:sz="4" w:space="0" w:color="auto"/>
            </w:tcBorders>
            <w:noWrap/>
            <w:hideMark/>
          </w:tcPr>
          <w:p w14:paraId="576E3F5B"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3B8168D1"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6E9EDCD6"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5F8ADF72"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6DAB1338"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noWrap/>
            <w:hideMark/>
          </w:tcPr>
          <w:p w14:paraId="570D4061"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326BBEF4"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A8957D3" w14:textId="77777777" w:rsidR="008773B5" w:rsidRPr="000929E9" w:rsidRDefault="008773B5" w:rsidP="00794221">
            <w:pPr>
              <w:jc w:val="center"/>
              <w:rPr>
                <w:color w:val="000000"/>
                <w:sz w:val="20"/>
                <w:szCs w:val="20"/>
              </w:rPr>
            </w:pPr>
            <w:r w:rsidRPr="000929E9">
              <w:rPr>
                <w:color w:val="000000"/>
                <w:sz w:val="20"/>
                <w:szCs w:val="20"/>
              </w:rPr>
              <w:t>0</w:t>
            </w:r>
          </w:p>
        </w:tc>
        <w:tc>
          <w:tcPr>
            <w:tcW w:w="825" w:type="dxa"/>
            <w:tcBorders>
              <w:top w:val="single" w:sz="4" w:space="0" w:color="auto"/>
              <w:left w:val="single" w:sz="4" w:space="0" w:color="auto"/>
              <w:bottom w:val="single" w:sz="4" w:space="0" w:color="auto"/>
              <w:right w:val="single" w:sz="4" w:space="0" w:color="auto"/>
            </w:tcBorders>
            <w:hideMark/>
          </w:tcPr>
          <w:p w14:paraId="31FB3AE8" w14:textId="77777777" w:rsidR="008773B5" w:rsidRPr="000929E9" w:rsidRDefault="008773B5" w:rsidP="00794221">
            <w:pPr>
              <w:jc w:val="center"/>
              <w:rPr>
                <w:color w:val="000000"/>
                <w:sz w:val="20"/>
                <w:szCs w:val="20"/>
              </w:rPr>
            </w:pPr>
            <w:r w:rsidRPr="000929E9">
              <w:rPr>
                <w:color w:val="000000"/>
                <w:sz w:val="20"/>
                <w:szCs w:val="20"/>
              </w:rPr>
              <w:t>0</w:t>
            </w:r>
          </w:p>
        </w:tc>
        <w:tc>
          <w:tcPr>
            <w:tcW w:w="735" w:type="dxa"/>
            <w:gridSpan w:val="4"/>
            <w:tcBorders>
              <w:top w:val="single" w:sz="4" w:space="0" w:color="auto"/>
              <w:left w:val="single" w:sz="4" w:space="0" w:color="auto"/>
              <w:bottom w:val="single" w:sz="4" w:space="0" w:color="auto"/>
              <w:right w:val="single" w:sz="4" w:space="0" w:color="auto"/>
            </w:tcBorders>
          </w:tcPr>
          <w:p w14:paraId="0E0F966C" w14:textId="77777777" w:rsidR="008773B5" w:rsidRPr="000929E9" w:rsidRDefault="008773B5" w:rsidP="00794221">
            <w:pPr>
              <w:jc w:val="center"/>
              <w:rPr>
                <w:color w:val="000000"/>
                <w:sz w:val="20"/>
                <w:szCs w:val="20"/>
              </w:rPr>
            </w:pPr>
            <w:r w:rsidRPr="000929E9">
              <w:rPr>
                <w:color w:val="000000"/>
                <w:sz w:val="20"/>
                <w:szCs w:val="20"/>
              </w:rPr>
              <w:t>0</w:t>
            </w:r>
          </w:p>
        </w:tc>
        <w:tc>
          <w:tcPr>
            <w:tcW w:w="712" w:type="dxa"/>
            <w:gridSpan w:val="2"/>
            <w:tcBorders>
              <w:top w:val="single" w:sz="4" w:space="0" w:color="auto"/>
              <w:left w:val="single" w:sz="4" w:space="0" w:color="auto"/>
              <w:bottom w:val="single" w:sz="4" w:space="0" w:color="auto"/>
              <w:right w:val="single" w:sz="4" w:space="0" w:color="auto"/>
            </w:tcBorders>
          </w:tcPr>
          <w:p w14:paraId="070A734C"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36F5D7B8" w14:textId="77777777" w:rsidR="008773B5" w:rsidRPr="000929E9" w:rsidRDefault="008773B5" w:rsidP="00794221">
            <w:pPr>
              <w:jc w:val="center"/>
              <w:rPr>
                <w:color w:val="000000"/>
                <w:sz w:val="20"/>
                <w:szCs w:val="20"/>
              </w:rPr>
            </w:pPr>
            <w:r w:rsidRPr="000929E9">
              <w:rPr>
                <w:color w:val="000000"/>
                <w:sz w:val="20"/>
                <w:szCs w:val="20"/>
              </w:rPr>
              <w:t>0</w:t>
            </w:r>
          </w:p>
        </w:tc>
      </w:tr>
      <w:tr w:rsidR="008773B5" w:rsidRPr="000929E9" w14:paraId="4A2CF072" w14:textId="77777777" w:rsidTr="00794221">
        <w:trPr>
          <w:trHeight w:val="1798"/>
          <w:jc w:val="center"/>
        </w:trPr>
        <w:tc>
          <w:tcPr>
            <w:tcW w:w="565" w:type="dxa"/>
            <w:tcBorders>
              <w:top w:val="single" w:sz="4" w:space="0" w:color="auto"/>
              <w:left w:val="single" w:sz="4" w:space="0" w:color="auto"/>
              <w:bottom w:val="single" w:sz="4" w:space="0" w:color="auto"/>
              <w:right w:val="single" w:sz="4" w:space="0" w:color="auto"/>
            </w:tcBorders>
            <w:hideMark/>
          </w:tcPr>
          <w:p w14:paraId="04DF0172" w14:textId="77777777" w:rsidR="008773B5" w:rsidRPr="000929E9" w:rsidRDefault="008773B5" w:rsidP="00794221">
            <w:pPr>
              <w:rPr>
                <w:color w:val="000000"/>
                <w:sz w:val="20"/>
                <w:szCs w:val="20"/>
              </w:rPr>
            </w:pPr>
            <w:r w:rsidRPr="000929E9">
              <w:rPr>
                <w:color w:val="000000"/>
                <w:sz w:val="20"/>
                <w:szCs w:val="20"/>
              </w:rPr>
              <w:lastRenderedPageBreak/>
              <w:t>3</w:t>
            </w:r>
          </w:p>
        </w:tc>
        <w:tc>
          <w:tcPr>
            <w:tcW w:w="850" w:type="dxa"/>
            <w:tcBorders>
              <w:top w:val="single" w:sz="4" w:space="0" w:color="auto"/>
              <w:left w:val="single" w:sz="4" w:space="0" w:color="auto"/>
              <w:bottom w:val="single" w:sz="4" w:space="0" w:color="auto"/>
              <w:right w:val="single" w:sz="4" w:space="0" w:color="auto"/>
            </w:tcBorders>
          </w:tcPr>
          <w:p w14:paraId="7A4720CB" w14:textId="77777777" w:rsidR="008773B5" w:rsidRPr="000929E9" w:rsidRDefault="008773B5" w:rsidP="00794221">
            <w:pPr>
              <w:ind w:left="112"/>
              <w:rPr>
                <w:color w:val="000000"/>
                <w:sz w:val="20"/>
                <w:szCs w:val="20"/>
              </w:rPr>
            </w:pPr>
            <w:r w:rsidRPr="000929E9">
              <w:rPr>
                <w:color w:val="000000"/>
                <w:sz w:val="20"/>
                <w:szCs w:val="20"/>
              </w:rPr>
              <w:t>Муниципальная</w:t>
            </w:r>
          </w:p>
          <w:p w14:paraId="15C1F64C" w14:textId="77777777" w:rsidR="008773B5" w:rsidRPr="000929E9" w:rsidRDefault="008773B5" w:rsidP="00794221">
            <w:pPr>
              <w:ind w:left="112"/>
              <w:rPr>
                <w:color w:val="000000"/>
                <w:sz w:val="20"/>
                <w:szCs w:val="20"/>
              </w:rPr>
            </w:pPr>
            <w:r w:rsidRPr="000929E9">
              <w:rPr>
                <w:color w:val="000000"/>
                <w:sz w:val="20"/>
                <w:szCs w:val="20"/>
              </w:rPr>
              <w:t>Подпрограмма 3</w:t>
            </w:r>
          </w:p>
          <w:p w14:paraId="4D128079" w14:textId="77777777" w:rsidR="008773B5" w:rsidRPr="000929E9" w:rsidRDefault="008773B5" w:rsidP="00794221">
            <w:pPr>
              <w:ind w:left="112"/>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14:paraId="59D78B01" w14:textId="77777777" w:rsidR="008773B5" w:rsidRPr="000929E9" w:rsidRDefault="008773B5" w:rsidP="00794221">
            <w:pPr>
              <w:autoSpaceDE w:val="0"/>
              <w:spacing w:line="228" w:lineRule="auto"/>
              <w:jc w:val="center"/>
              <w:rPr>
                <w:spacing w:val="-4"/>
                <w:sz w:val="20"/>
                <w:szCs w:val="20"/>
              </w:rPr>
            </w:pPr>
            <w:r w:rsidRPr="000929E9">
              <w:rPr>
                <w:spacing w:val="-4"/>
                <w:sz w:val="20"/>
                <w:szCs w:val="20"/>
              </w:rPr>
              <w:t xml:space="preserve">Профилактика террористической деятельности в </w:t>
            </w:r>
            <w:r w:rsidRPr="000929E9">
              <w:rPr>
                <w:sz w:val="20"/>
                <w:szCs w:val="20"/>
              </w:rPr>
              <w:t>Бессоновском</w:t>
            </w:r>
            <w:r w:rsidRPr="000929E9">
              <w:rPr>
                <w:spacing w:val="-4"/>
                <w:sz w:val="20"/>
                <w:szCs w:val="20"/>
              </w:rPr>
              <w:t xml:space="preserve"> районе</w:t>
            </w:r>
          </w:p>
          <w:p w14:paraId="3CFC9887" w14:textId="77777777" w:rsidR="008773B5" w:rsidRPr="000929E9" w:rsidRDefault="008773B5" w:rsidP="0079422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417453DA" w14:textId="77777777" w:rsidR="008773B5" w:rsidRPr="000929E9" w:rsidRDefault="008773B5" w:rsidP="00794221">
            <w:pPr>
              <w:pStyle w:val="ConsPlusCell"/>
              <w:jc w:val="both"/>
              <w:rPr>
                <w:rFonts w:ascii="Times New Roman" w:hAnsi="Times New Roman" w:cs="Times New Roman"/>
              </w:rPr>
            </w:pPr>
            <w:r w:rsidRPr="000929E9">
              <w:rPr>
                <w:rFonts w:ascii="Times New Roman" w:hAnsi="Times New Roman" w:cs="Times New Roman"/>
                <w:color w:val="000000"/>
              </w:rPr>
              <w:t xml:space="preserve">Администрация  </w:t>
            </w:r>
            <w:proofErr w:type="spellStart"/>
            <w:r w:rsidRPr="000929E9">
              <w:rPr>
                <w:rFonts w:ascii="Times New Roman" w:hAnsi="Times New Roman" w:cs="Times New Roman"/>
                <w:color w:val="000000"/>
              </w:rPr>
              <w:t>Бессонского</w:t>
            </w:r>
            <w:proofErr w:type="spellEnd"/>
            <w:r w:rsidRPr="000929E9">
              <w:rPr>
                <w:rFonts w:ascii="Times New Roman" w:hAnsi="Times New Roman" w:cs="Times New Roman"/>
                <w:color w:val="000000"/>
              </w:rPr>
              <w:t xml:space="preserve"> района</w:t>
            </w:r>
          </w:p>
        </w:tc>
        <w:tc>
          <w:tcPr>
            <w:tcW w:w="709" w:type="dxa"/>
            <w:tcBorders>
              <w:top w:val="single" w:sz="4" w:space="0" w:color="auto"/>
              <w:left w:val="single" w:sz="4" w:space="0" w:color="auto"/>
              <w:bottom w:val="single" w:sz="4" w:space="0" w:color="auto"/>
              <w:right w:val="single" w:sz="4" w:space="0" w:color="auto"/>
            </w:tcBorders>
            <w:noWrap/>
          </w:tcPr>
          <w:p w14:paraId="26C19FBF" w14:textId="77777777" w:rsidR="008773B5" w:rsidRPr="000929E9" w:rsidRDefault="008773B5" w:rsidP="00794221">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noWrap/>
            <w:hideMark/>
          </w:tcPr>
          <w:p w14:paraId="6D1A3C26" w14:textId="77777777" w:rsidR="008773B5" w:rsidRPr="000929E9" w:rsidRDefault="008773B5" w:rsidP="00794221">
            <w:pPr>
              <w:jc w:val="center"/>
              <w:rPr>
                <w:color w:val="000000"/>
                <w:sz w:val="20"/>
                <w:szCs w:val="20"/>
              </w:rPr>
            </w:pPr>
            <w:r w:rsidRPr="000929E9">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noWrap/>
            <w:hideMark/>
          </w:tcPr>
          <w:p w14:paraId="22826EE0" w14:textId="77777777" w:rsidR="008773B5" w:rsidRPr="000929E9" w:rsidRDefault="008773B5" w:rsidP="00794221">
            <w:pPr>
              <w:jc w:val="center"/>
              <w:rPr>
                <w:color w:val="000000"/>
                <w:sz w:val="20"/>
                <w:szCs w:val="20"/>
              </w:rPr>
            </w:pPr>
            <w:r w:rsidRPr="000929E9">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noWrap/>
            <w:hideMark/>
          </w:tcPr>
          <w:p w14:paraId="00E43E9A" w14:textId="77777777" w:rsidR="008773B5" w:rsidRPr="000929E9" w:rsidRDefault="008773B5" w:rsidP="00794221">
            <w:pPr>
              <w:jc w:val="center"/>
              <w:rPr>
                <w:color w:val="000000"/>
                <w:sz w:val="20"/>
                <w:szCs w:val="20"/>
              </w:rPr>
            </w:pPr>
            <w:r w:rsidRPr="000929E9">
              <w:rPr>
                <w:color w:val="000000"/>
                <w:sz w:val="20"/>
                <w:szCs w:val="20"/>
              </w:rPr>
              <w:t>Х</w:t>
            </w:r>
          </w:p>
        </w:tc>
        <w:tc>
          <w:tcPr>
            <w:tcW w:w="709" w:type="dxa"/>
            <w:tcBorders>
              <w:top w:val="single" w:sz="4" w:space="0" w:color="auto"/>
              <w:left w:val="single" w:sz="4" w:space="0" w:color="auto"/>
              <w:bottom w:val="single" w:sz="4" w:space="0" w:color="auto"/>
              <w:right w:val="single" w:sz="4" w:space="0" w:color="auto"/>
            </w:tcBorders>
            <w:noWrap/>
            <w:hideMark/>
          </w:tcPr>
          <w:p w14:paraId="4F424866" w14:textId="77777777" w:rsidR="008773B5" w:rsidRPr="000929E9" w:rsidRDefault="008773B5" w:rsidP="00794221">
            <w:pPr>
              <w:jc w:val="center"/>
              <w:rPr>
                <w:color w:val="000000"/>
                <w:sz w:val="20"/>
                <w:szCs w:val="20"/>
              </w:rPr>
            </w:pPr>
            <w:r w:rsidRPr="000929E9">
              <w:rPr>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noWrap/>
            <w:hideMark/>
          </w:tcPr>
          <w:p w14:paraId="3CE06293" w14:textId="77777777" w:rsidR="008773B5" w:rsidRPr="000929E9" w:rsidRDefault="008773B5" w:rsidP="00794221">
            <w:pPr>
              <w:jc w:val="center"/>
              <w:rPr>
                <w:color w:val="000000"/>
                <w:sz w:val="20"/>
                <w:szCs w:val="20"/>
              </w:rPr>
            </w:pPr>
            <w:r w:rsidRPr="000929E9">
              <w:rPr>
                <w:color w:val="000000"/>
                <w:sz w:val="20"/>
                <w:szCs w:val="20"/>
              </w:rPr>
              <w:t>60</w:t>
            </w:r>
          </w:p>
        </w:tc>
        <w:tc>
          <w:tcPr>
            <w:tcW w:w="709" w:type="dxa"/>
            <w:tcBorders>
              <w:top w:val="single" w:sz="4" w:space="0" w:color="auto"/>
              <w:left w:val="single" w:sz="4" w:space="0" w:color="auto"/>
              <w:bottom w:val="single" w:sz="4" w:space="0" w:color="auto"/>
              <w:right w:val="single" w:sz="4" w:space="0" w:color="auto"/>
            </w:tcBorders>
            <w:hideMark/>
          </w:tcPr>
          <w:p w14:paraId="07326777" w14:textId="77777777" w:rsidR="008773B5" w:rsidRPr="000929E9" w:rsidRDefault="008773B5" w:rsidP="00794221">
            <w:pPr>
              <w:jc w:val="center"/>
              <w:rPr>
                <w:color w:val="000000"/>
                <w:sz w:val="20"/>
                <w:szCs w:val="20"/>
              </w:rPr>
            </w:pPr>
            <w:r w:rsidRPr="000929E9">
              <w:rPr>
                <w:color w:val="000000"/>
                <w:sz w:val="20"/>
                <w:szCs w:val="20"/>
              </w:rPr>
              <w:t>60</w:t>
            </w:r>
          </w:p>
        </w:tc>
        <w:tc>
          <w:tcPr>
            <w:tcW w:w="709" w:type="dxa"/>
            <w:tcBorders>
              <w:top w:val="single" w:sz="4" w:space="0" w:color="auto"/>
              <w:left w:val="single" w:sz="4" w:space="0" w:color="auto"/>
              <w:bottom w:val="single" w:sz="4" w:space="0" w:color="auto"/>
              <w:right w:val="single" w:sz="4" w:space="0" w:color="auto"/>
            </w:tcBorders>
            <w:hideMark/>
          </w:tcPr>
          <w:p w14:paraId="33B7ED57"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218E36B" w14:textId="77777777" w:rsidR="008773B5" w:rsidRPr="000929E9" w:rsidRDefault="008773B5" w:rsidP="00794221">
            <w:pPr>
              <w:jc w:val="center"/>
              <w:rPr>
                <w:color w:val="000000"/>
                <w:sz w:val="20"/>
                <w:szCs w:val="20"/>
              </w:rPr>
            </w:pPr>
            <w:r w:rsidRPr="000929E9">
              <w:rPr>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7FD95E47"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noWrap/>
            <w:hideMark/>
          </w:tcPr>
          <w:p w14:paraId="5102C4E6" w14:textId="77777777" w:rsidR="008773B5" w:rsidRPr="000929E9" w:rsidRDefault="008773B5" w:rsidP="00794221">
            <w:pPr>
              <w:jc w:val="center"/>
              <w:rPr>
                <w:color w:val="000000"/>
                <w:sz w:val="20"/>
                <w:szCs w:val="20"/>
              </w:rPr>
            </w:pPr>
            <w:r w:rsidRPr="000929E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7248962D" w14:textId="77777777" w:rsidR="008773B5" w:rsidRPr="000929E9" w:rsidRDefault="008773B5" w:rsidP="00794221">
            <w:pPr>
              <w:jc w:val="center"/>
              <w:rPr>
                <w:color w:val="000000"/>
                <w:sz w:val="20"/>
                <w:szCs w:val="20"/>
              </w:rPr>
            </w:pPr>
            <w:r w:rsidRPr="000929E9">
              <w:rPr>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14:paraId="65B62864" w14:textId="77777777" w:rsidR="008773B5" w:rsidRPr="000929E9" w:rsidRDefault="008773B5" w:rsidP="00794221">
            <w:pPr>
              <w:jc w:val="center"/>
              <w:rPr>
                <w:color w:val="000000"/>
                <w:sz w:val="20"/>
                <w:szCs w:val="20"/>
              </w:rPr>
            </w:pPr>
            <w:r w:rsidRPr="000929E9">
              <w:rPr>
                <w:color w:val="000000"/>
                <w:sz w:val="20"/>
                <w:szCs w:val="20"/>
              </w:rPr>
              <w:t>0</w:t>
            </w:r>
          </w:p>
        </w:tc>
        <w:tc>
          <w:tcPr>
            <w:tcW w:w="870" w:type="dxa"/>
            <w:gridSpan w:val="3"/>
            <w:tcBorders>
              <w:top w:val="single" w:sz="4" w:space="0" w:color="auto"/>
              <w:left w:val="single" w:sz="4" w:space="0" w:color="auto"/>
              <w:bottom w:val="single" w:sz="4" w:space="0" w:color="auto"/>
              <w:right w:val="single" w:sz="4" w:space="0" w:color="auto"/>
            </w:tcBorders>
            <w:hideMark/>
          </w:tcPr>
          <w:p w14:paraId="183881D6" w14:textId="77777777" w:rsidR="008773B5" w:rsidRPr="000929E9" w:rsidRDefault="008773B5" w:rsidP="00794221">
            <w:pPr>
              <w:jc w:val="center"/>
              <w:rPr>
                <w:color w:val="000000"/>
                <w:sz w:val="20"/>
                <w:szCs w:val="20"/>
              </w:rPr>
            </w:pPr>
            <w:r w:rsidRPr="000929E9">
              <w:rPr>
                <w:color w:val="000000"/>
                <w:sz w:val="20"/>
                <w:szCs w:val="20"/>
              </w:rPr>
              <w:t>0</w:t>
            </w:r>
          </w:p>
        </w:tc>
        <w:tc>
          <w:tcPr>
            <w:tcW w:w="675" w:type="dxa"/>
            <w:tcBorders>
              <w:top w:val="single" w:sz="4" w:space="0" w:color="auto"/>
              <w:left w:val="single" w:sz="4" w:space="0" w:color="auto"/>
              <w:bottom w:val="single" w:sz="4" w:space="0" w:color="auto"/>
              <w:right w:val="single" w:sz="4" w:space="0" w:color="auto"/>
            </w:tcBorders>
          </w:tcPr>
          <w:p w14:paraId="4AD9ABBC" w14:textId="77777777" w:rsidR="008773B5" w:rsidRPr="000929E9" w:rsidRDefault="008773B5" w:rsidP="00794221">
            <w:pPr>
              <w:jc w:val="center"/>
              <w:rPr>
                <w:color w:val="000000"/>
                <w:sz w:val="20"/>
                <w:szCs w:val="20"/>
              </w:rPr>
            </w:pPr>
            <w:r w:rsidRPr="000929E9">
              <w:rPr>
                <w:color w:val="000000"/>
                <w:sz w:val="20"/>
                <w:szCs w:val="20"/>
              </w:rPr>
              <w:t>0</w:t>
            </w:r>
          </w:p>
        </w:tc>
        <w:tc>
          <w:tcPr>
            <w:tcW w:w="720" w:type="dxa"/>
            <w:gridSpan w:val="2"/>
            <w:tcBorders>
              <w:top w:val="single" w:sz="4" w:space="0" w:color="auto"/>
              <w:left w:val="single" w:sz="4" w:space="0" w:color="auto"/>
              <w:bottom w:val="single" w:sz="4" w:space="0" w:color="auto"/>
              <w:right w:val="single" w:sz="4" w:space="0" w:color="auto"/>
            </w:tcBorders>
          </w:tcPr>
          <w:p w14:paraId="1B9E1F98" w14:textId="77777777" w:rsidR="008773B5" w:rsidRPr="000929E9" w:rsidRDefault="008773B5" w:rsidP="00794221">
            <w:pPr>
              <w:jc w:val="center"/>
              <w:rPr>
                <w:color w:val="000000"/>
                <w:sz w:val="20"/>
                <w:szCs w:val="20"/>
              </w:rPr>
            </w:pPr>
            <w:r w:rsidRPr="000929E9">
              <w:rPr>
                <w:color w:val="000000"/>
                <w:sz w:val="20"/>
                <w:szCs w:val="20"/>
              </w:rPr>
              <w:t>0</w:t>
            </w:r>
          </w:p>
        </w:tc>
        <w:tc>
          <w:tcPr>
            <w:tcW w:w="857" w:type="dxa"/>
            <w:gridSpan w:val="2"/>
            <w:tcBorders>
              <w:top w:val="single" w:sz="4" w:space="0" w:color="auto"/>
              <w:left w:val="single" w:sz="4" w:space="0" w:color="auto"/>
              <w:bottom w:val="single" w:sz="4" w:space="0" w:color="auto"/>
              <w:right w:val="single" w:sz="4" w:space="0" w:color="auto"/>
            </w:tcBorders>
          </w:tcPr>
          <w:p w14:paraId="1C2ECAF6" w14:textId="77777777" w:rsidR="008773B5" w:rsidRPr="000929E9" w:rsidRDefault="008773B5" w:rsidP="00794221">
            <w:pPr>
              <w:jc w:val="center"/>
              <w:rPr>
                <w:color w:val="000000"/>
                <w:sz w:val="20"/>
                <w:szCs w:val="20"/>
              </w:rPr>
            </w:pPr>
            <w:r w:rsidRPr="000929E9">
              <w:rPr>
                <w:color w:val="000000"/>
                <w:sz w:val="20"/>
                <w:szCs w:val="20"/>
              </w:rPr>
              <w:t>0</w:t>
            </w:r>
          </w:p>
        </w:tc>
      </w:tr>
    </w:tbl>
    <w:p w14:paraId="39111E48" w14:textId="77777777" w:rsidR="008773B5" w:rsidRPr="000929E9" w:rsidRDefault="008773B5" w:rsidP="008773B5">
      <w:pPr>
        <w:ind w:firstLine="698"/>
        <w:jc w:val="right"/>
        <w:rPr>
          <w:rStyle w:val="affe"/>
          <w:bCs w:val="0"/>
          <w:sz w:val="20"/>
          <w:szCs w:val="20"/>
        </w:rPr>
      </w:pPr>
    </w:p>
    <w:bookmarkEnd w:id="8"/>
    <w:p w14:paraId="7C39103F" w14:textId="4E1BF81A" w:rsidR="008773B5" w:rsidRPr="000929E9" w:rsidRDefault="008773B5" w:rsidP="00AE443C">
      <w:pPr>
        <w:jc w:val="right"/>
        <w:rPr>
          <w:sz w:val="20"/>
          <w:szCs w:val="20"/>
        </w:rPr>
      </w:pPr>
      <w:r w:rsidRPr="000929E9">
        <w:rPr>
          <w:sz w:val="20"/>
          <w:szCs w:val="20"/>
        </w:rPr>
        <w:t xml:space="preserve">               </w:t>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r>
      <w:r w:rsidRPr="000929E9">
        <w:rPr>
          <w:sz w:val="20"/>
          <w:szCs w:val="20"/>
        </w:rPr>
        <w:tab/>
        <w:t>Приложение № 5</w:t>
      </w:r>
    </w:p>
    <w:p w14:paraId="34314E81"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к  муниципальной программе</w:t>
      </w:r>
    </w:p>
    <w:p w14:paraId="629D6A07"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«Защита населения и территорий </w:t>
      </w:r>
    </w:p>
    <w:p w14:paraId="4BF96D1A"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от чрезвычайных ситуаций</w:t>
      </w:r>
      <w:proofErr w:type="gramStart"/>
      <w:r w:rsidRPr="000929E9">
        <w:rPr>
          <w:sz w:val="20"/>
          <w:szCs w:val="20"/>
        </w:rPr>
        <w:t xml:space="preserve"> ,</w:t>
      </w:r>
      <w:proofErr w:type="gramEnd"/>
      <w:r w:rsidRPr="000929E9">
        <w:rPr>
          <w:sz w:val="20"/>
          <w:szCs w:val="20"/>
        </w:rPr>
        <w:t xml:space="preserve"> </w:t>
      </w:r>
    </w:p>
    <w:p w14:paraId="3ADB6120"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обеспечение пожарной безопасности в Бессоновском районе</w:t>
      </w:r>
    </w:p>
    <w:p w14:paraId="0D29EAEF"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 Пензенской области»</w:t>
      </w:r>
    </w:p>
    <w:p w14:paraId="1C26924A"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p>
    <w:p w14:paraId="0EC6F4F5"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14:paraId="01B006D7"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0929E9">
        <w:rPr>
          <w:b/>
          <w:bCs/>
          <w:sz w:val="20"/>
          <w:szCs w:val="20"/>
        </w:rPr>
        <w:t>Перечень мероприятий</w:t>
      </w:r>
    </w:p>
    <w:p w14:paraId="5903238C"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olor w:val="000000"/>
          <w:sz w:val="20"/>
          <w:szCs w:val="20"/>
        </w:rPr>
      </w:pPr>
      <w:r w:rsidRPr="000929E9">
        <w:rPr>
          <w:b/>
          <w:bCs/>
          <w:color w:val="000000"/>
          <w:sz w:val="20"/>
          <w:szCs w:val="20"/>
        </w:rPr>
        <w:t xml:space="preserve">муниципальной программы Бессоновского района </w:t>
      </w:r>
      <w:r w:rsidRPr="000929E9">
        <w:rPr>
          <w:b/>
          <w:color w:val="000000"/>
          <w:sz w:val="20"/>
          <w:szCs w:val="20"/>
        </w:rPr>
        <w:t>«Защита населения и территорий от чрезвычайных ситуаций,</w:t>
      </w:r>
    </w:p>
    <w:p w14:paraId="6877899A"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0929E9">
        <w:rPr>
          <w:b/>
          <w:color w:val="000000"/>
          <w:sz w:val="20"/>
          <w:szCs w:val="20"/>
        </w:rPr>
        <w:t xml:space="preserve"> 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w:t>
      </w:r>
    </w:p>
    <w:p w14:paraId="4CE6BE53"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p>
    <w:tbl>
      <w:tblPr>
        <w:tblW w:w="15240" w:type="dxa"/>
        <w:tblLayout w:type="fixed"/>
        <w:tblCellMar>
          <w:left w:w="70" w:type="dxa"/>
          <w:right w:w="70" w:type="dxa"/>
        </w:tblCellMar>
        <w:tblLook w:val="04A0" w:firstRow="1" w:lastRow="0" w:firstColumn="1" w:lastColumn="0" w:noHBand="0" w:noVBand="1"/>
      </w:tblPr>
      <w:tblGrid>
        <w:gridCol w:w="604"/>
        <w:gridCol w:w="3429"/>
        <w:gridCol w:w="1841"/>
        <w:gridCol w:w="904"/>
        <w:gridCol w:w="1085"/>
        <w:gridCol w:w="855"/>
        <w:gridCol w:w="992"/>
        <w:gridCol w:w="993"/>
        <w:gridCol w:w="992"/>
        <w:gridCol w:w="992"/>
        <w:gridCol w:w="1245"/>
        <w:gridCol w:w="1308"/>
      </w:tblGrid>
      <w:tr w:rsidR="008773B5" w:rsidRPr="000929E9" w14:paraId="4E32F539" w14:textId="77777777" w:rsidTr="00794221">
        <w:trPr>
          <w:cantSplit/>
          <w:trHeight w:val="1620"/>
        </w:trPr>
        <w:tc>
          <w:tcPr>
            <w:tcW w:w="604" w:type="dxa"/>
            <w:vMerge w:val="restart"/>
            <w:tcBorders>
              <w:top w:val="single" w:sz="6" w:space="0" w:color="auto"/>
              <w:left w:val="single" w:sz="6" w:space="0" w:color="auto"/>
              <w:bottom w:val="single" w:sz="6" w:space="0" w:color="auto"/>
              <w:right w:val="single" w:sz="6" w:space="0" w:color="auto"/>
            </w:tcBorders>
          </w:tcPr>
          <w:p w14:paraId="4B2046C6" w14:textId="77777777" w:rsidR="008773B5" w:rsidRPr="000929E9" w:rsidRDefault="008773B5" w:rsidP="00794221">
            <w:pPr>
              <w:pStyle w:val="ConsPlusCell"/>
              <w:widowControl/>
              <w:rPr>
                <w:rFonts w:ascii="Times New Roman" w:hAnsi="Times New Roman" w:cs="Times New Roman"/>
              </w:rPr>
            </w:pPr>
          </w:p>
          <w:p w14:paraId="304804DB"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  </w:t>
            </w:r>
            <w:r w:rsidRPr="000929E9">
              <w:rPr>
                <w:rFonts w:ascii="Times New Roman" w:hAnsi="Times New Roman" w:cs="Times New Roman"/>
              </w:rPr>
              <w:br/>
            </w:r>
            <w:proofErr w:type="gramStart"/>
            <w:r w:rsidRPr="000929E9">
              <w:rPr>
                <w:rFonts w:ascii="Times New Roman" w:hAnsi="Times New Roman" w:cs="Times New Roman"/>
              </w:rPr>
              <w:t>п</w:t>
            </w:r>
            <w:proofErr w:type="gramEnd"/>
            <w:r w:rsidRPr="000929E9">
              <w:rPr>
                <w:rFonts w:ascii="Times New Roman" w:hAnsi="Times New Roman" w:cs="Times New Roman"/>
              </w:rPr>
              <w:t xml:space="preserve">/п </w:t>
            </w:r>
          </w:p>
        </w:tc>
        <w:tc>
          <w:tcPr>
            <w:tcW w:w="3429" w:type="dxa"/>
            <w:vMerge w:val="restart"/>
            <w:tcBorders>
              <w:top w:val="single" w:sz="6" w:space="0" w:color="auto"/>
              <w:left w:val="single" w:sz="6" w:space="0" w:color="auto"/>
              <w:bottom w:val="single" w:sz="6" w:space="0" w:color="auto"/>
              <w:right w:val="single" w:sz="6" w:space="0" w:color="auto"/>
            </w:tcBorders>
            <w:hideMark/>
          </w:tcPr>
          <w:p w14:paraId="55EF00C0"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Наименование     </w:t>
            </w:r>
            <w:r w:rsidRPr="000929E9">
              <w:rPr>
                <w:rFonts w:ascii="Times New Roman" w:hAnsi="Times New Roman" w:cs="Times New Roman"/>
              </w:rPr>
              <w:br/>
              <w:t xml:space="preserve">мероприятия     </w:t>
            </w:r>
          </w:p>
        </w:tc>
        <w:tc>
          <w:tcPr>
            <w:tcW w:w="1841" w:type="dxa"/>
            <w:vMerge w:val="restart"/>
            <w:tcBorders>
              <w:top w:val="single" w:sz="6" w:space="0" w:color="auto"/>
              <w:left w:val="single" w:sz="6" w:space="0" w:color="auto"/>
              <w:bottom w:val="single" w:sz="6" w:space="0" w:color="auto"/>
              <w:right w:val="single" w:sz="6" w:space="0" w:color="auto"/>
            </w:tcBorders>
            <w:hideMark/>
          </w:tcPr>
          <w:p w14:paraId="4CFCB29F"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Исполнители    </w:t>
            </w:r>
          </w:p>
        </w:tc>
        <w:tc>
          <w:tcPr>
            <w:tcW w:w="904" w:type="dxa"/>
            <w:vMerge w:val="restart"/>
            <w:tcBorders>
              <w:top w:val="single" w:sz="6" w:space="0" w:color="auto"/>
              <w:left w:val="single" w:sz="6" w:space="0" w:color="auto"/>
              <w:bottom w:val="single" w:sz="6" w:space="0" w:color="auto"/>
              <w:right w:val="single" w:sz="6" w:space="0" w:color="auto"/>
            </w:tcBorders>
            <w:hideMark/>
          </w:tcPr>
          <w:p w14:paraId="155D54AE"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Срок  </w:t>
            </w:r>
            <w:r w:rsidRPr="000929E9">
              <w:rPr>
                <w:rFonts w:ascii="Times New Roman" w:hAnsi="Times New Roman" w:cs="Times New Roman"/>
              </w:rPr>
              <w:br/>
            </w:r>
            <w:proofErr w:type="spellStart"/>
            <w:r w:rsidRPr="000929E9">
              <w:rPr>
                <w:rFonts w:ascii="Times New Roman" w:hAnsi="Times New Roman" w:cs="Times New Roman"/>
              </w:rPr>
              <w:t>испо</w:t>
            </w:r>
            <w:proofErr w:type="gramStart"/>
            <w:r w:rsidRPr="000929E9">
              <w:rPr>
                <w:rFonts w:ascii="Times New Roman" w:hAnsi="Times New Roman" w:cs="Times New Roman"/>
              </w:rPr>
              <w:t>л</w:t>
            </w:r>
            <w:proofErr w:type="spellEnd"/>
            <w:r w:rsidRPr="000929E9">
              <w:rPr>
                <w:rFonts w:ascii="Times New Roman" w:hAnsi="Times New Roman" w:cs="Times New Roman"/>
              </w:rPr>
              <w:t>-</w:t>
            </w:r>
            <w:proofErr w:type="gramEnd"/>
            <w:r w:rsidRPr="000929E9">
              <w:rPr>
                <w:rFonts w:ascii="Times New Roman" w:hAnsi="Times New Roman" w:cs="Times New Roman"/>
              </w:rPr>
              <w:br/>
              <w:t xml:space="preserve">нения </w:t>
            </w:r>
            <w:r w:rsidRPr="000929E9">
              <w:rPr>
                <w:rFonts w:ascii="Times New Roman" w:hAnsi="Times New Roman" w:cs="Times New Roman"/>
              </w:rPr>
              <w:br/>
              <w:t xml:space="preserve">(год) </w:t>
            </w:r>
          </w:p>
        </w:tc>
        <w:tc>
          <w:tcPr>
            <w:tcW w:w="5909" w:type="dxa"/>
            <w:gridSpan w:val="6"/>
            <w:tcBorders>
              <w:top w:val="single" w:sz="6" w:space="0" w:color="auto"/>
              <w:left w:val="single" w:sz="6" w:space="0" w:color="auto"/>
              <w:bottom w:val="single" w:sz="6" w:space="0" w:color="auto"/>
              <w:right w:val="single" w:sz="6" w:space="0" w:color="auto"/>
            </w:tcBorders>
            <w:hideMark/>
          </w:tcPr>
          <w:p w14:paraId="388665A9"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Объемы финансирования, тыс. руб.     </w:t>
            </w:r>
          </w:p>
        </w:tc>
        <w:tc>
          <w:tcPr>
            <w:tcW w:w="1245" w:type="dxa"/>
            <w:vMerge w:val="restart"/>
            <w:tcBorders>
              <w:top w:val="single" w:sz="6" w:space="0" w:color="auto"/>
              <w:left w:val="single" w:sz="6" w:space="0" w:color="auto"/>
              <w:bottom w:val="single" w:sz="6" w:space="0" w:color="auto"/>
              <w:right w:val="single" w:sz="4" w:space="0" w:color="auto"/>
            </w:tcBorders>
          </w:tcPr>
          <w:p w14:paraId="16F6E50E"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Показатели   результата</w:t>
            </w:r>
            <w:r w:rsidRPr="000929E9">
              <w:rPr>
                <w:rFonts w:ascii="Times New Roman" w:hAnsi="Times New Roman" w:cs="Times New Roman"/>
              </w:rPr>
              <w:br/>
              <w:t>мероприятия    по годам</w:t>
            </w:r>
          </w:p>
          <w:p w14:paraId="18BE09B4" w14:textId="77777777" w:rsidR="008773B5" w:rsidRPr="000929E9" w:rsidRDefault="008773B5" w:rsidP="00794221">
            <w:pPr>
              <w:pStyle w:val="ConsPlusCell"/>
              <w:ind w:right="1239"/>
              <w:rPr>
                <w:rFonts w:ascii="Times New Roman" w:hAnsi="Times New Roman" w:cs="Times New Roman"/>
              </w:rPr>
            </w:pPr>
          </w:p>
        </w:tc>
        <w:tc>
          <w:tcPr>
            <w:tcW w:w="1308" w:type="dxa"/>
            <w:tcBorders>
              <w:top w:val="single" w:sz="6" w:space="0" w:color="auto"/>
              <w:left w:val="single" w:sz="4" w:space="0" w:color="auto"/>
              <w:bottom w:val="nil"/>
              <w:right w:val="single" w:sz="6" w:space="0" w:color="auto"/>
            </w:tcBorders>
            <w:hideMark/>
          </w:tcPr>
          <w:p w14:paraId="4D86FA08"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Связь с </w:t>
            </w:r>
            <w:proofErr w:type="spellStart"/>
            <w:proofErr w:type="gramStart"/>
            <w:r w:rsidRPr="000929E9">
              <w:rPr>
                <w:rFonts w:ascii="Times New Roman" w:hAnsi="Times New Roman" w:cs="Times New Roman"/>
              </w:rPr>
              <w:t>показате-лями</w:t>
            </w:r>
            <w:proofErr w:type="spellEnd"/>
            <w:proofErr w:type="gramEnd"/>
            <w:r w:rsidRPr="000929E9">
              <w:rPr>
                <w:rFonts w:ascii="Times New Roman" w:hAnsi="Times New Roman" w:cs="Times New Roman"/>
              </w:rPr>
              <w:t xml:space="preserve"> муниципальной программы (подпрограммы)</w:t>
            </w:r>
          </w:p>
        </w:tc>
      </w:tr>
      <w:tr w:rsidR="008773B5" w:rsidRPr="000929E9" w14:paraId="44BEBC57" w14:textId="77777777" w:rsidTr="00794221">
        <w:trPr>
          <w:cantSplit/>
          <w:trHeight w:val="1722"/>
        </w:trPr>
        <w:tc>
          <w:tcPr>
            <w:tcW w:w="604" w:type="dxa"/>
            <w:vMerge/>
            <w:tcBorders>
              <w:top w:val="single" w:sz="6" w:space="0" w:color="auto"/>
              <w:left w:val="single" w:sz="6" w:space="0" w:color="auto"/>
              <w:bottom w:val="single" w:sz="6" w:space="0" w:color="auto"/>
              <w:right w:val="single" w:sz="6" w:space="0" w:color="auto"/>
            </w:tcBorders>
            <w:vAlign w:val="center"/>
            <w:hideMark/>
          </w:tcPr>
          <w:p w14:paraId="13F67044" w14:textId="77777777" w:rsidR="008773B5" w:rsidRPr="000929E9" w:rsidRDefault="008773B5" w:rsidP="00794221">
            <w:pPr>
              <w:rPr>
                <w:rFonts w:eastAsia="Calibri"/>
                <w:sz w:val="20"/>
                <w:szCs w:val="20"/>
                <w:lang w:eastAsia="zh-CN"/>
              </w:rPr>
            </w:pPr>
          </w:p>
        </w:tc>
        <w:tc>
          <w:tcPr>
            <w:tcW w:w="3429" w:type="dxa"/>
            <w:vMerge/>
            <w:tcBorders>
              <w:top w:val="single" w:sz="6" w:space="0" w:color="auto"/>
              <w:left w:val="single" w:sz="6" w:space="0" w:color="auto"/>
              <w:bottom w:val="single" w:sz="6" w:space="0" w:color="auto"/>
              <w:right w:val="single" w:sz="6" w:space="0" w:color="auto"/>
            </w:tcBorders>
            <w:vAlign w:val="center"/>
            <w:hideMark/>
          </w:tcPr>
          <w:p w14:paraId="703D8B09" w14:textId="77777777" w:rsidR="008773B5" w:rsidRPr="000929E9" w:rsidRDefault="008773B5" w:rsidP="00794221">
            <w:pPr>
              <w:rPr>
                <w:rFonts w:eastAsia="Calibri"/>
                <w:sz w:val="20"/>
                <w:szCs w:val="20"/>
                <w:lang w:eastAsia="zh-CN"/>
              </w:rPr>
            </w:pPr>
          </w:p>
        </w:tc>
        <w:tc>
          <w:tcPr>
            <w:tcW w:w="1841" w:type="dxa"/>
            <w:vMerge/>
            <w:tcBorders>
              <w:top w:val="single" w:sz="6" w:space="0" w:color="auto"/>
              <w:left w:val="single" w:sz="6" w:space="0" w:color="auto"/>
              <w:bottom w:val="single" w:sz="6" w:space="0" w:color="auto"/>
              <w:right w:val="single" w:sz="6" w:space="0" w:color="auto"/>
            </w:tcBorders>
            <w:vAlign w:val="center"/>
            <w:hideMark/>
          </w:tcPr>
          <w:p w14:paraId="040BCA2A" w14:textId="77777777" w:rsidR="008773B5" w:rsidRPr="000929E9" w:rsidRDefault="008773B5" w:rsidP="00794221">
            <w:pPr>
              <w:rPr>
                <w:rFonts w:eastAsia="Calibri"/>
                <w:sz w:val="20"/>
                <w:szCs w:val="20"/>
                <w:lang w:eastAsia="zh-CN"/>
              </w:rPr>
            </w:pP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53576454" w14:textId="77777777" w:rsidR="008773B5" w:rsidRPr="000929E9" w:rsidRDefault="008773B5" w:rsidP="00794221">
            <w:pPr>
              <w:rPr>
                <w:rFonts w:eastAsia="Calibri"/>
                <w:sz w:val="20"/>
                <w:szCs w:val="20"/>
                <w:lang w:eastAsia="zh-CN"/>
              </w:rPr>
            </w:pPr>
          </w:p>
        </w:tc>
        <w:tc>
          <w:tcPr>
            <w:tcW w:w="1085" w:type="dxa"/>
            <w:tcBorders>
              <w:top w:val="single" w:sz="6" w:space="0" w:color="auto"/>
              <w:left w:val="single" w:sz="6" w:space="0" w:color="auto"/>
              <w:bottom w:val="single" w:sz="6" w:space="0" w:color="auto"/>
              <w:right w:val="single" w:sz="6" w:space="0" w:color="auto"/>
            </w:tcBorders>
            <w:hideMark/>
          </w:tcPr>
          <w:p w14:paraId="5AB0D7C3"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всего    </w:t>
            </w:r>
          </w:p>
        </w:tc>
        <w:tc>
          <w:tcPr>
            <w:tcW w:w="855" w:type="dxa"/>
            <w:tcBorders>
              <w:top w:val="single" w:sz="6" w:space="0" w:color="auto"/>
              <w:left w:val="single" w:sz="6" w:space="0" w:color="auto"/>
              <w:bottom w:val="single" w:sz="6" w:space="0" w:color="auto"/>
              <w:right w:val="single" w:sz="6" w:space="0" w:color="auto"/>
            </w:tcBorders>
            <w:hideMark/>
          </w:tcPr>
          <w:p w14:paraId="4D52273C"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бюджет</w:t>
            </w:r>
          </w:p>
          <w:p w14:paraId="63B80901"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Бессоновского района</w:t>
            </w:r>
          </w:p>
        </w:tc>
        <w:tc>
          <w:tcPr>
            <w:tcW w:w="992" w:type="dxa"/>
            <w:tcBorders>
              <w:top w:val="single" w:sz="6" w:space="0" w:color="auto"/>
              <w:left w:val="single" w:sz="6" w:space="0" w:color="auto"/>
              <w:bottom w:val="single" w:sz="6" w:space="0" w:color="auto"/>
              <w:right w:val="single" w:sz="6" w:space="0" w:color="auto"/>
            </w:tcBorders>
          </w:tcPr>
          <w:p w14:paraId="263E4DE5"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бюджет   </w:t>
            </w:r>
            <w:r w:rsidRPr="000929E9">
              <w:rPr>
                <w:rFonts w:ascii="Times New Roman" w:hAnsi="Times New Roman" w:cs="Times New Roman"/>
              </w:rPr>
              <w:br/>
              <w:t xml:space="preserve">Пензенской </w:t>
            </w:r>
            <w:r w:rsidRPr="000929E9">
              <w:rPr>
                <w:rFonts w:ascii="Times New Roman" w:hAnsi="Times New Roman" w:cs="Times New Roman"/>
              </w:rPr>
              <w:br/>
              <w:t>области</w:t>
            </w:r>
          </w:p>
          <w:p w14:paraId="3F3F1E90" w14:textId="77777777" w:rsidR="008773B5" w:rsidRPr="000929E9" w:rsidRDefault="008773B5" w:rsidP="00794221">
            <w:pPr>
              <w:pStyle w:val="ConsPlusCell"/>
              <w:widowControl/>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tcPr>
          <w:p w14:paraId="73844204"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федеральный </w:t>
            </w:r>
          </w:p>
          <w:p w14:paraId="33E58D23"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бюджет</w:t>
            </w:r>
          </w:p>
          <w:p w14:paraId="086450F5" w14:textId="77777777" w:rsidR="008773B5" w:rsidRPr="000929E9" w:rsidRDefault="008773B5" w:rsidP="00794221">
            <w:pPr>
              <w:pStyle w:val="ConsPlusCell"/>
              <w:widowControl/>
              <w:rPr>
                <w:rFonts w:ascii="Times New Roman" w:hAnsi="Times New Roman" w:cs="Times New Roman"/>
              </w:rPr>
            </w:pPr>
          </w:p>
        </w:tc>
        <w:tc>
          <w:tcPr>
            <w:tcW w:w="992" w:type="dxa"/>
            <w:tcBorders>
              <w:top w:val="single" w:sz="6" w:space="0" w:color="auto"/>
              <w:left w:val="single" w:sz="4" w:space="0" w:color="auto"/>
              <w:bottom w:val="single" w:sz="6" w:space="0" w:color="auto"/>
              <w:right w:val="single" w:sz="6" w:space="0" w:color="auto"/>
            </w:tcBorders>
          </w:tcPr>
          <w:p w14:paraId="0B82874C" w14:textId="77777777" w:rsidR="008773B5" w:rsidRPr="000929E9" w:rsidRDefault="008773B5" w:rsidP="00794221">
            <w:pPr>
              <w:ind w:right="-79"/>
              <w:jc w:val="both"/>
              <w:rPr>
                <w:sz w:val="20"/>
                <w:szCs w:val="20"/>
              </w:rPr>
            </w:pPr>
            <w:r w:rsidRPr="000929E9">
              <w:rPr>
                <w:sz w:val="20"/>
                <w:szCs w:val="20"/>
              </w:rPr>
              <w:t>бюджеты</w:t>
            </w:r>
          </w:p>
          <w:p w14:paraId="298D1C3E" w14:textId="77777777" w:rsidR="008773B5" w:rsidRPr="000929E9" w:rsidRDefault="008773B5" w:rsidP="00794221">
            <w:pPr>
              <w:jc w:val="both"/>
              <w:rPr>
                <w:sz w:val="20"/>
                <w:szCs w:val="20"/>
              </w:rPr>
            </w:pPr>
            <w:r w:rsidRPr="000929E9">
              <w:rPr>
                <w:sz w:val="20"/>
                <w:szCs w:val="20"/>
              </w:rPr>
              <w:t>муниципальных образований</w:t>
            </w:r>
          </w:p>
          <w:p w14:paraId="258141C1" w14:textId="77777777" w:rsidR="008773B5" w:rsidRPr="000929E9" w:rsidRDefault="008773B5" w:rsidP="00794221">
            <w:pPr>
              <w:ind w:right="-79"/>
              <w:jc w:val="both"/>
              <w:rPr>
                <w:sz w:val="20"/>
                <w:szCs w:val="20"/>
              </w:rPr>
            </w:pPr>
            <w:r w:rsidRPr="000929E9">
              <w:rPr>
                <w:sz w:val="20"/>
                <w:szCs w:val="20"/>
              </w:rPr>
              <w:br/>
            </w:r>
          </w:p>
          <w:p w14:paraId="6AC44AAC" w14:textId="77777777" w:rsidR="008773B5" w:rsidRPr="000929E9" w:rsidRDefault="008773B5" w:rsidP="00794221">
            <w:pPr>
              <w:rPr>
                <w:sz w:val="20"/>
                <w:szCs w:val="20"/>
              </w:rPr>
            </w:pPr>
          </w:p>
          <w:p w14:paraId="0771A638" w14:textId="77777777" w:rsidR="008773B5" w:rsidRPr="000929E9" w:rsidRDefault="008773B5" w:rsidP="00794221">
            <w:pPr>
              <w:rPr>
                <w:sz w:val="20"/>
                <w:szCs w:val="20"/>
              </w:rPr>
            </w:pPr>
          </w:p>
          <w:p w14:paraId="2E025DE1" w14:textId="77777777" w:rsidR="008773B5" w:rsidRPr="000929E9" w:rsidRDefault="008773B5" w:rsidP="00794221">
            <w:pPr>
              <w:pStyle w:val="ConsPlusCell"/>
              <w:widowControl/>
              <w:rPr>
                <w:rFonts w:ascii="Times New Roman" w:hAnsi="Times New Roman" w:cs="Times New Roman"/>
              </w:rPr>
            </w:pPr>
          </w:p>
        </w:tc>
        <w:tc>
          <w:tcPr>
            <w:tcW w:w="992" w:type="dxa"/>
            <w:tcBorders>
              <w:top w:val="nil"/>
              <w:left w:val="single" w:sz="6" w:space="0" w:color="auto"/>
              <w:bottom w:val="single" w:sz="6" w:space="0" w:color="auto"/>
              <w:right w:val="single" w:sz="6" w:space="0" w:color="auto"/>
            </w:tcBorders>
          </w:tcPr>
          <w:p w14:paraId="2BD848AC" w14:textId="77777777" w:rsidR="008773B5" w:rsidRPr="000929E9" w:rsidRDefault="008773B5" w:rsidP="00794221">
            <w:pPr>
              <w:pStyle w:val="ConsPlusCell"/>
              <w:widowControl/>
              <w:rPr>
                <w:rFonts w:ascii="Times New Roman" w:hAnsi="Times New Roman" w:cs="Times New Roman"/>
              </w:rPr>
            </w:pPr>
            <w:proofErr w:type="spellStart"/>
            <w:r w:rsidRPr="000929E9">
              <w:rPr>
                <w:rFonts w:ascii="Times New Roman" w:hAnsi="Times New Roman" w:cs="Times New Roman"/>
              </w:rPr>
              <w:t>внебю</w:t>
            </w:r>
            <w:proofErr w:type="gramStart"/>
            <w:r w:rsidRPr="000929E9">
              <w:rPr>
                <w:rFonts w:ascii="Times New Roman" w:hAnsi="Times New Roman" w:cs="Times New Roman"/>
              </w:rPr>
              <w:t>д</w:t>
            </w:r>
            <w:proofErr w:type="spellEnd"/>
            <w:r w:rsidRPr="000929E9">
              <w:rPr>
                <w:rFonts w:ascii="Times New Roman" w:hAnsi="Times New Roman" w:cs="Times New Roman"/>
              </w:rPr>
              <w:t>-</w:t>
            </w:r>
            <w:proofErr w:type="gramEnd"/>
            <w:r w:rsidRPr="000929E9">
              <w:rPr>
                <w:rFonts w:ascii="Times New Roman" w:hAnsi="Times New Roman" w:cs="Times New Roman"/>
              </w:rPr>
              <w:br/>
            </w:r>
            <w:proofErr w:type="spellStart"/>
            <w:r w:rsidRPr="000929E9">
              <w:rPr>
                <w:rFonts w:ascii="Times New Roman" w:hAnsi="Times New Roman" w:cs="Times New Roman"/>
              </w:rPr>
              <w:t>жетные</w:t>
            </w:r>
            <w:proofErr w:type="spellEnd"/>
            <w:r w:rsidRPr="000929E9">
              <w:rPr>
                <w:rFonts w:ascii="Times New Roman" w:hAnsi="Times New Roman" w:cs="Times New Roman"/>
              </w:rPr>
              <w:br/>
              <w:t>средства</w:t>
            </w:r>
          </w:p>
          <w:p w14:paraId="2368B059" w14:textId="77777777" w:rsidR="008773B5" w:rsidRPr="000929E9" w:rsidRDefault="008773B5" w:rsidP="00794221">
            <w:pPr>
              <w:pStyle w:val="ConsPlusCell"/>
              <w:widowControl/>
              <w:rPr>
                <w:rFonts w:ascii="Times New Roman" w:hAnsi="Times New Roman" w:cs="Times New Roman"/>
              </w:rPr>
            </w:pPr>
          </w:p>
        </w:tc>
        <w:tc>
          <w:tcPr>
            <w:tcW w:w="1245" w:type="dxa"/>
            <w:vMerge/>
            <w:tcBorders>
              <w:top w:val="single" w:sz="6" w:space="0" w:color="auto"/>
              <w:left w:val="single" w:sz="6" w:space="0" w:color="auto"/>
              <w:bottom w:val="single" w:sz="6" w:space="0" w:color="auto"/>
              <w:right w:val="single" w:sz="4" w:space="0" w:color="auto"/>
            </w:tcBorders>
            <w:vAlign w:val="center"/>
            <w:hideMark/>
          </w:tcPr>
          <w:p w14:paraId="02421336"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6" w:space="0" w:color="auto"/>
              <w:right w:val="single" w:sz="6" w:space="0" w:color="auto"/>
            </w:tcBorders>
          </w:tcPr>
          <w:p w14:paraId="3BE7C008" w14:textId="77777777" w:rsidR="008773B5" w:rsidRPr="000929E9" w:rsidRDefault="008773B5" w:rsidP="00794221">
            <w:pPr>
              <w:pStyle w:val="ConsPlusCell"/>
              <w:widowControl/>
              <w:ind w:right="1239"/>
              <w:rPr>
                <w:rFonts w:ascii="Times New Roman" w:hAnsi="Times New Roman" w:cs="Times New Roman"/>
              </w:rPr>
            </w:pPr>
          </w:p>
        </w:tc>
      </w:tr>
      <w:tr w:rsidR="008773B5" w:rsidRPr="000929E9" w14:paraId="76AB289F" w14:textId="77777777" w:rsidTr="00794221">
        <w:trPr>
          <w:cantSplit/>
          <w:trHeight w:val="240"/>
        </w:trPr>
        <w:tc>
          <w:tcPr>
            <w:tcW w:w="604" w:type="dxa"/>
            <w:tcBorders>
              <w:top w:val="single" w:sz="6" w:space="0" w:color="auto"/>
              <w:left w:val="single" w:sz="6" w:space="0" w:color="auto"/>
              <w:bottom w:val="single" w:sz="6" w:space="0" w:color="auto"/>
              <w:right w:val="single" w:sz="6" w:space="0" w:color="auto"/>
            </w:tcBorders>
            <w:hideMark/>
          </w:tcPr>
          <w:p w14:paraId="644C2062"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1</w:t>
            </w:r>
          </w:p>
        </w:tc>
        <w:tc>
          <w:tcPr>
            <w:tcW w:w="3429" w:type="dxa"/>
            <w:tcBorders>
              <w:top w:val="single" w:sz="6" w:space="0" w:color="auto"/>
              <w:left w:val="single" w:sz="6" w:space="0" w:color="auto"/>
              <w:bottom w:val="single" w:sz="6" w:space="0" w:color="auto"/>
              <w:right w:val="single" w:sz="6" w:space="0" w:color="auto"/>
            </w:tcBorders>
            <w:hideMark/>
          </w:tcPr>
          <w:p w14:paraId="57833414"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2</w:t>
            </w:r>
          </w:p>
        </w:tc>
        <w:tc>
          <w:tcPr>
            <w:tcW w:w="1841" w:type="dxa"/>
            <w:tcBorders>
              <w:top w:val="single" w:sz="6" w:space="0" w:color="auto"/>
              <w:left w:val="single" w:sz="6" w:space="0" w:color="auto"/>
              <w:bottom w:val="single" w:sz="6" w:space="0" w:color="auto"/>
              <w:right w:val="single" w:sz="6" w:space="0" w:color="auto"/>
            </w:tcBorders>
            <w:hideMark/>
          </w:tcPr>
          <w:p w14:paraId="5F71D35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3</w:t>
            </w:r>
          </w:p>
        </w:tc>
        <w:tc>
          <w:tcPr>
            <w:tcW w:w="904" w:type="dxa"/>
            <w:tcBorders>
              <w:top w:val="single" w:sz="6" w:space="0" w:color="auto"/>
              <w:left w:val="single" w:sz="6" w:space="0" w:color="auto"/>
              <w:bottom w:val="single" w:sz="6" w:space="0" w:color="auto"/>
              <w:right w:val="single" w:sz="6" w:space="0" w:color="auto"/>
            </w:tcBorders>
            <w:hideMark/>
          </w:tcPr>
          <w:p w14:paraId="2CC64012"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4</w:t>
            </w:r>
          </w:p>
        </w:tc>
        <w:tc>
          <w:tcPr>
            <w:tcW w:w="1085" w:type="dxa"/>
            <w:tcBorders>
              <w:top w:val="single" w:sz="6" w:space="0" w:color="auto"/>
              <w:left w:val="single" w:sz="6" w:space="0" w:color="auto"/>
              <w:bottom w:val="single" w:sz="6" w:space="0" w:color="auto"/>
              <w:right w:val="single" w:sz="6" w:space="0" w:color="auto"/>
            </w:tcBorders>
            <w:hideMark/>
          </w:tcPr>
          <w:p w14:paraId="4C94CF99"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5</w:t>
            </w:r>
          </w:p>
        </w:tc>
        <w:tc>
          <w:tcPr>
            <w:tcW w:w="855" w:type="dxa"/>
            <w:tcBorders>
              <w:top w:val="single" w:sz="6" w:space="0" w:color="auto"/>
              <w:left w:val="single" w:sz="6" w:space="0" w:color="auto"/>
              <w:bottom w:val="single" w:sz="6" w:space="0" w:color="auto"/>
              <w:right w:val="single" w:sz="6" w:space="0" w:color="auto"/>
            </w:tcBorders>
            <w:hideMark/>
          </w:tcPr>
          <w:p w14:paraId="03ED115A"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6</w:t>
            </w:r>
          </w:p>
        </w:tc>
        <w:tc>
          <w:tcPr>
            <w:tcW w:w="992" w:type="dxa"/>
            <w:tcBorders>
              <w:top w:val="single" w:sz="6" w:space="0" w:color="auto"/>
              <w:left w:val="single" w:sz="6" w:space="0" w:color="auto"/>
              <w:bottom w:val="single" w:sz="6" w:space="0" w:color="auto"/>
              <w:right w:val="single" w:sz="6" w:space="0" w:color="auto"/>
            </w:tcBorders>
            <w:hideMark/>
          </w:tcPr>
          <w:p w14:paraId="38BF6B55"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7</w:t>
            </w:r>
          </w:p>
        </w:tc>
        <w:tc>
          <w:tcPr>
            <w:tcW w:w="993" w:type="dxa"/>
            <w:tcBorders>
              <w:top w:val="single" w:sz="6" w:space="0" w:color="auto"/>
              <w:left w:val="single" w:sz="6" w:space="0" w:color="auto"/>
              <w:bottom w:val="single" w:sz="6" w:space="0" w:color="auto"/>
              <w:right w:val="single" w:sz="4" w:space="0" w:color="auto"/>
            </w:tcBorders>
            <w:hideMark/>
          </w:tcPr>
          <w:p w14:paraId="22857A37"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8</w:t>
            </w:r>
          </w:p>
        </w:tc>
        <w:tc>
          <w:tcPr>
            <w:tcW w:w="992" w:type="dxa"/>
            <w:tcBorders>
              <w:top w:val="single" w:sz="6" w:space="0" w:color="auto"/>
              <w:left w:val="single" w:sz="4" w:space="0" w:color="auto"/>
              <w:bottom w:val="single" w:sz="6" w:space="0" w:color="auto"/>
              <w:right w:val="single" w:sz="6" w:space="0" w:color="auto"/>
            </w:tcBorders>
            <w:hideMark/>
          </w:tcPr>
          <w:p w14:paraId="75AE5DC1"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9</w:t>
            </w:r>
          </w:p>
        </w:tc>
        <w:tc>
          <w:tcPr>
            <w:tcW w:w="992" w:type="dxa"/>
            <w:tcBorders>
              <w:top w:val="single" w:sz="6" w:space="0" w:color="auto"/>
              <w:left w:val="single" w:sz="6" w:space="0" w:color="auto"/>
              <w:bottom w:val="single" w:sz="6" w:space="0" w:color="auto"/>
              <w:right w:val="single" w:sz="6" w:space="0" w:color="auto"/>
            </w:tcBorders>
            <w:hideMark/>
          </w:tcPr>
          <w:p w14:paraId="3D4FA3C8"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10</w:t>
            </w:r>
          </w:p>
        </w:tc>
        <w:tc>
          <w:tcPr>
            <w:tcW w:w="1245" w:type="dxa"/>
            <w:tcBorders>
              <w:top w:val="single" w:sz="6" w:space="0" w:color="auto"/>
              <w:left w:val="single" w:sz="6" w:space="0" w:color="auto"/>
              <w:bottom w:val="single" w:sz="6" w:space="0" w:color="auto"/>
              <w:right w:val="single" w:sz="4" w:space="0" w:color="auto"/>
            </w:tcBorders>
            <w:hideMark/>
          </w:tcPr>
          <w:p w14:paraId="334B1470"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11</w:t>
            </w:r>
          </w:p>
        </w:tc>
        <w:tc>
          <w:tcPr>
            <w:tcW w:w="1308" w:type="dxa"/>
            <w:tcBorders>
              <w:top w:val="single" w:sz="6" w:space="0" w:color="auto"/>
              <w:left w:val="single" w:sz="4" w:space="0" w:color="auto"/>
              <w:bottom w:val="single" w:sz="6" w:space="0" w:color="auto"/>
              <w:right w:val="single" w:sz="6" w:space="0" w:color="auto"/>
            </w:tcBorders>
            <w:hideMark/>
          </w:tcPr>
          <w:p w14:paraId="625BCBED"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12</w:t>
            </w:r>
          </w:p>
        </w:tc>
      </w:tr>
      <w:tr w:rsidR="008773B5" w:rsidRPr="000929E9" w14:paraId="0887ECCE" w14:textId="77777777" w:rsidTr="00794221">
        <w:trPr>
          <w:cantSplit/>
          <w:trHeight w:val="240"/>
        </w:trPr>
        <w:tc>
          <w:tcPr>
            <w:tcW w:w="15240" w:type="dxa"/>
            <w:gridSpan w:val="12"/>
            <w:tcBorders>
              <w:top w:val="single" w:sz="6" w:space="0" w:color="auto"/>
              <w:left w:val="single" w:sz="6" w:space="0" w:color="auto"/>
              <w:bottom w:val="single" w:sz="6" w:space="0" w:color="auto"/>
              <w:right w:val="single" w:sz="6" w:space="0" w:color="auto"/>
            </w:tcBorders>
            <w:hideMark/>
          </w:tcPr>
          <w:p w14:paraId="1F4260B0"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rPr>
              <w:t>Муниципальная программа «Защита населения и территорий от чрезвычайных ситуаций, обеспечение пожарной безопасности</w:t>
            </w:r>
          </w:p>
          <w:p w14:paraId="5083FC67"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rPr>
              <w:t>в Бессоновском районе Пензенской области»</w:t>
            </w:r>
          </w:p>
          <w:p w14:paraId="7276EBA8" w14:textId="77777777" w:rsidR="008773B5" w:rsidRPr="000929E9" w:rsidRDefault="008773B5" w:rsidP="00794221">
            <w:pPr>
              <w:pStyle w:val="ConsPlusCell"/>
              <w:widowControl/>
              <w:jc w:val="center"/>
              <w:rPr>
                <w:rFonts w:ascii="Times New Roman" w:hAnsi="Times New Roman" w:cs="Times New Roman"/>
                <w:b/>
                <w:spacing w:val="-20"/>
              </w:rPr>
            </w:pPr>
            <w:r w:rsidRPr="000929E9">
              <w:rPr>
                <w:rFonts w:ascii="Times New Roman" w:hAnsi="Times New Roman" w:cs="Times New Roman"/>
                <w:b/>
              </w:rPr>
              <w:t>Подпрограмма 1 «</w:t>
            </w:r>
            <w:r w:rsidRPr="000929E9">
              <w:rPr>
                <w:rFonts w:ascii="Times New Roman" w:hAnsi="Times New Roman" w:cs="Times New Roman"/>
                <w:b/>
                <w:spacing w:val="-20"/>
              </w:rPr>
              <w:t xml:space="preserve">Пожарная безопасность </w:t>
            </w:r>
            <w:r w:rsidRPr="000929E9">
              <w:rPr>
                <w:rFonts w:ascii="Times New Roman" w:hAnsi="Times New Roman" w:cs="Times New Roman"/>
                <w:b/>
              </w:rPr>
              <w:t>Бессоновского</w:t>
            </w:r>
            <w:r w:rsidRPr="000929E9">
              <w:rPr>
                <w:rFonts w:ascii="Times New Roman" w:hAnsi="Times New Roman" w:cs="Times New Roman"/>
                <w:b/>
                <w:spacing w:val="-20"/>
              </w:rPr>
              <w:t xml:space="preserve"> района Пензенской  области»</w:t>
            </w:r>
          </w:p>
          <w:p w14:paraId="573B8FFB"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spacing w:val="-20"/>
              </w:rPr>
              <w:t>Цель  подпрограмм</w:t>
            </w:r>
            <w:proofErr w:type="gramStart"/>
            <w:r w:rsidRPr="000929E9">
              <w:rPr>
                <w:rFonts w:ascii="Times New Roman" w:hAnsi="Times New Roman" w:cs="Times New Roman"/>
                <w:b/>
                <w:spacing w:val="-20"/>
              </w:rPr>
              <w:t>ы-</w:t>
            </w:r>
            <w:proofErr w:type="gramEnd"/>
            <w:r w:rsidRPr="000929E9">
              <w:rPr>
                <w:rFonts w:ascii="Times New Roman" w:hAnsi="Times New Roman" w:cs="Times New Roman"/>
                <w:b/>
                <w:spacing w:val="-20"/>
              </w:rPr>
              <w:t xml:space="preserve"> эффективность тушения  пожаров в сельской  местности</w:t>
            </w:r>
          </w:p>
          <w:p w14:paraId="230F6514" w14:textId="77777777" w:rsidR="008773B5" w:rsidRPr="000929E9" w:rsidRDefault="008773B5" w:rsidP="00794221">
            <w:pPr>
              <w:autoSpaceDE w:val="0"/>
              <w:ind w:firstLine="708"/>
              <w:rPr>
                <w:sz w:val="20"/>
                <w:szCs w:val="20"/>
              </w:rPr>
            </w:pPr>
            <w:r w:rsidRPr="000929E9">
              <w:rPr>
                <w:bCs/>
                <w:sz w:val="20"/>
                <w:szCs w:val="20"/>
              </w:rPr>
              <w:t xml:space="preserve">   Задача 1. </w:t>
            </w:r>
            <w:r w:rsidRPr="000929E9">
              <w:rPr>
                <w:rStyle w:val="a7"/>
                <w:b/>
                <w:sz w:val="20"/>
                <w:szCs w:val="20"/>
              </w:rPr>
              <w:t xml:space="preserve">Обеспечение устойчивого функционирования пожарно-спасательных подразделений </w:t>
            </w:r>
            <w:r w:rsidRPr="000929E9">
              <w:rPr>
                <w:b/>
                <w:sz w:val="20"/>
                <w:szCs w:val="20"/>
              </w:rPr>
              <w:t>Бессоновского</w:t>
            </w:r>
            <w:r w:rsidRPr="000929E9">
              <w:rPr>
                <w:rStyle w:val="a7"/>
                <w:b/>
                <w:sz w:val="20"/>
                <w:szCs w:val="20"/>
              </w:rPr>
              <w:t xml:space="preserve"> района Пензенской области</w:t>
            </w:r>
          </w:p>
          <w:p w14:paraId="20A58264" w14:textId="77777777" w:rsidR="008773B5" w:rsidRPr="000929E9" w:rsidRDefault="008773B5" w:rsidP="00794221">
            <w:pPr>
              <w:pStyle w:val="ConsPlusCell"/>
              <w:widowControl/>
              <w:ind w:right="1550"/>
              <w:rPr>
                <w:rFonts w:ascii="Times New Roman" w:hAnsi="Times New Roman" w:cs="Times New Roman"/>
                <w:b/>
                <w:bCs/>
              </w:rPr>
            </w:pPr>
            <w:r w:rsidRPr="000929E9">
              <w:rPr>
                <w:rFonts w:ascii="Times New Roman" w:hAnsi="Times New Roman" w:cs="Times New Roman"/>
                <w:b/>
                <w:bCs/>
              </w:rPr>
              <w:t xml:space="preserve">                            </w:t>
            </w:r>
          </w:p>
        </w:tc>
      </w:tr>
      <w:tr w:rsidR="008773B5" w:rsidRPr="000929E9" w14:paraId="3BF2D623" w14:textId="77777777" w:rsidTr="00794221">
        <w:trPr>
          <w:cantSplit/>
          <w:trHeight w:val="369"/>
        </w:trPr>
        <w:tc>
          <w:tcPr>
            <w:tcW w:w="604" w:type="dxa"/>
            <w:vMerge w:val="restart"/>
            <w:tcBorders>
              <w:top w:val="single" w:sz="6" w:space="0" w:color="auto"/>
              <w:left w:val="single" w:sz="6" w:space="0" w:color="auto"/>
              <w:bottom w:val="single" w:sz="4" w:space="0" w:color="auto"/>
              <w:right w:val="single" w:sz="6" w:space="0" w:color="auto"/>
            </w:tcBorders>
            <w:hideMark/>
          </w:tcPr>
          <w:p w14:paraId="61945055"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1.1 </w:t>
            </w:r>
          </w:p>
        </w:tc>
        <w:tc>
          <w:tcPr>
            <w:tcW w:w="3429" w:type="dxa"/>
            <w:vMerge w:val="restart"/>
            <w:tcBorders>
              <w:top w:val="single" w:sz="6" w:space="0" w:color="auto"/>
              <w:left w:val="single" w:sz="6" w:space="0" w:color="auto"/>
              <w:bottom w:val="single" w:sz="4" w:space="0" w:color="auto"/>
              <w:right w:val="single" w:sz="6" w:space="0" w:color="auto"/>
            </w:tcBorders>
            <w:hideMark/>
          </w:tcPr>
          <w:p w14:paraId="11DAC13F"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bCs/>
              </w:rPr>
              <w:t>Ремонт пожарной техники</w:t>
            </w:r>
          </w:p>
        </w:tc>
        <w:tc>
          <w:tcPr>
            <w:tcW w:w="1841" w:type="dxa"/>
            <w:vMerge w:val="restart"/>
            <w:tcBorders>
              <w:top w:val="single" w:sz="6" w:space="0" w:color="auto"/>
              <w:left w:val="single" w:sz="6" w:space="0" w:color="auto"/>
              <w:bottom w:val="single" w:sz="4" w:space="0" w:color="auto"/>
              <w:right w:val="single" w:sz="6" w:space="0" w:color="auto"/>
            </w:tcBorders>
            <w:hideMark/>
          </w:tcPr>
          <w:p w14:paraId="103444BD" w14:textId="77777777" w:rsidR="008773B5" w:rsidRPr="000929E9" w:rsidRDefault="008773B5" w:rsidP="00794221">
            <w:pPr>
              <w:pStyle w:val="ConsPlusCell"/>
              <w:widowControl/>
              <w:rPr>
                <w:rFonts w:ascii="Times New Roman" w:hAnsi="Times New Roman" w:cs="Times New Roman"/>
                <w:color w:val="000000"/>
              </w:rPr>
            </w:pPr>
            <w:r w:rsidRPr="000929E9">
              <w:rPr>
                <w:rFonts w:ascii="Times New Roman" w:hAnsi="Times New Roman" w:cs="Times New Roman"/>
                <w:color w:val="000000"/>
              </w:rPr>
              <w:t xml:space="preserve">Администрация </w:t>
            </w:r>
            <w:r w:rsidRPr="000929E9">
              <w:rPr>
                <w:rFonts w:ascii="Times New Roman" w:hAnsi="Times New Roman" w:cs="Times New Roman"/>
                <w:bCs/>
              </w:rPr>
              <w:t>Бессоновского</w:t>
            </w:r>
            <w:r w:rsidRPr="000929E9">
              <w:rPr>
                <w:rFonts w:ascii="Times New Roman" w:hAnsi="Times New Roman" w:cs="Times New Roman"/>
                <w:color w:val="000000"/>
              </w:rPr>
              <w:t xml:space="preserve"> района, </w:t>
            </w:r>
          </w:p>
          <w:p w14:paraId="403DB8A3"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color w:val="000000"/>
              </w:rPr>
              <w:t>МКУ МПО, главы администраций поселений (по согласованию)</w:t>
            </w:r>
          </w:p>
        </w:tc>
        <w:tc>
          <w:tcPr>
            <w:tcW w:w="904" w:type="dxa"/>
            <w:tcBorders>
              <w:top w:val="single" w:sz="6" w:space="0" w:color="auto"/>
              <w:left w:val="single" w:sz="6" w:space="0" w:color="auto"/>
              <w:bottom w:val="single" w:sz="6" w:space="0" w:color="auto"/>
              <w:right w:val="single" w:sz="6" w:space="0" w:color="auto"/>
            </w:tcBorders>
            <w:hideMark/>
          </w:tcPr>
          <w:p w14:paraId="1AE124FA"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Итого</w:t>
            </w:r>
          </w:p>
        </w:tc>
        <w:tc>
          <w:tcPr>
            <w:tcW w:w="1085" w:type="dxa"/>
            <w:tcBorders>
              <w:top w:val="single" w:sz="6" w:space="0" w:color="auto"/>
              <w:left w:val="single" w:sz="6" w:space="0" w:color="auto"/>
              <w:bottom w:val="single" w:sz="6" w:space="0" w:color="auto"/>
              <w:right w:val="single" w:sz="6" w:space="0" w:color="auto"/>
            </w:tcBorders>
            <w:hideMark/>
          </w:tcPr>
          <w:p w14:paraId="4A54438A"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855" w:type="dxa"/>
            <w:tcBorders>
              <w:top w:val="single" w:sz="6" w:space="0" w:color="auto"/>
              <w:left w:val="single" w:sz="6" w:space="0" w:color="auto"/>
              <w:bottom w:val="single" w:sz="6" w:space="0" w:color="auto"/>
              <w:right w:val="single" w:sz="6" w:space="0" w:color="auto"/>
            </w:tcBorders>
            <w:hideMark/>
          </w:tcPr>
          <w:p w14:paraId="1DAFF23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4" w:space="0" w:color="auto"/>
            </w:tcBorders>
            <w:hideMark/>
          </w:tcPr>
          <w:p w14:paraId="01EC86E5"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69FFC147"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13A6A294"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7AB7D3D1"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w:t>
            </w:r>
          </w:p>
        </w:tc>
        <w:tc>
          <w:tcPr>
            <w:tcW w:w="1245" w:type="dxa"/>
            <w:vMerge w:val="restart"/>
            <w:tcBorders>
              <w:top w:val="single" w:sz="6" w:space="0" w:color="auto"/>
              <w:left w:val="single" w:sz="4" w:space="0" w:color="auto"/>
              <w:bottom w:val="single" w:sz="4" w:space="0" w:color="auto"/>
              <w:right w:val="single" w:sz="4" w:space="0" w:color="auto"/>
            </w:tcBorders>
            <w:hideMark/>
          </w:tcPr>
          <w:p w14:paraId="7945E0C6"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Эффективность работы членов МКУ МПО</w:t>
            </w:r>
          </w:p>
        </w:tc>
        <w:tc>
          <w:tcPr>
            <w:tcW w:w="1308" w:type="dxa"/>
            <w:vMerge w:val="restart"/>
            <w:tcBorders>
              <w:top w:val="single" w:sz="6" w:space="0" w:color="auto"/>
              <w:left w:val="single" w:sz="4" w:space="0" w:color="auto"/>
              <w:bottom w:val="single" w:sz="4" w:space="0" w:color="auto"/>
              <w:right w:val="single" w:sz="6" w:space="0" w:color="auto"/>
            </w:tcBorders>
          </w:tcPr>
          <w:p w14:paraId="08CD02D8" w14:textId="77777777" w:rsidR="008773B5" w:rsidRPr="000929E9" w:rsidRDefault="008773B5" w:rsidP="00794221">
            <w:pPr>
              <w:pStyle w:val="ConsPlusCell"/>
              <w:widowControl/>
              <w:rPr>
                <w:rFonts w:ascii="Times New Roman" w:hAnsi="Times New Roman" w:cs="Times New Roman"/>
              </w:rPr>
            </w:pPr>
          </w:p>
        </w:tc>
      </w:tr>
      <w:tr w:rsidR="008773B5" w:rsidRPr="000929E9" w14:paraId="07B00748" w14:textId="77777777" w:rsidTr="00794221">
        <w:trPr>
          <w:cantSplit/>
          <w:trHeight w:val="232"/>
        </w:trPr>
        <w:tc>
          <w:tcPr>
            <w:tcW w:w="604" w:type="dxa"/>
            <w:vMerge/>
            <w:tcBorders>
              <w:top w:val="single" w:sz="6" w:space="0" w:color="auto"/>
              <w:left w:val="single" w:sz="6" w:space="0" w:color="auto"/>
              <w:bottom w:val="single" w:sz="4" w:space="0" w:color="auto"/>
              <w:right w:val="single" w:sz="6" w:space="0" w:color="auto"/>
            </w:tcBorders>
            <w:vAlign w:val="center"/>
            <w:hideMark/>
          </w:tcPr>
          <w:p w14:paraId="6E0DC2FF" w14:textId="77777777" w:rsidR="008773B5" w:rsidRPr="000929E9" w:rsidRDefault="008773B5" w:rsidP="00794221">
            <w:pPr>
              <w:rPr>
                <w:rFonts w:eastAsia="Calibri"/>
                <w:sz w:val="20"/>
                <w:szCs w:val="20"/>
                <w:lang w:eastAsia="zh-CN"/>
              </w:rPr>
            </w:pPr>
          </w:p>
        </w:tc>
        <w:tc>
          <w:tcPr>
            <w:tcW w:w="3429" w:type="dxa"/>
            <w:vMerge/>
            <w:tcBorders>
              <w:top w:val="single" w:sz="6" w:space="0" w:color="auto"/>
              <w:left w:val="single" w:sz="6" w:space="0" w:color="auto"/>
              <w:bottom w:val="single" w:sz="4" w:space="0" w:color="auto"/>
              <w:right w:val="single" w:sz="6" w:space="0" w:color="auto"/>
            </w:tcBorders>
            <w:vAlign w:val="center"/>
            <w:hideMark/>
          </w:tcPr>
          <w:p w14:paraId="20FE9904" w14:textId="77777777" w:rsidR="008773B5" w:rsidRPr="000929E9" w:rsidRDefault="008773B5" w:rsidP="00794221">
            <w:pPr>
              <w:rPr>
                <w:rFonts w:eastAsia="Calibri"/>
                <w:sz w:val="20"/>
                <w:szCs w:val="20"/>
                <w:lang w:eastAsia="zh-CN"/>
              </w:rPr>
            </w:pPr>
          </w:p>
        </w:tc>
        <w:tc>
          <w:tcPr>
            <w:tcW w:w="1841" w:type="dxa"/>
            <w:vMerge/>
            <w:tcBorders>
              <w:top w:val="single" w:sz="6" w:space="0" w:color="auto"/>
              <w:left w:val="single" w:sz="6" w:space="0" w:color="auto"/>
              <w:bottom w:val="single" w:sz="4" w:space="0" w:color="auto"/>
              <w:right w:val="single" w:sz="6" w:space="0" w:color="auto"/>
            </w:tcBorders>
            <w:vAlign w:val="center"/>
            <w:hideMark/>
          </w:tcPr>
          <w:p w14:paraId="6240E2FA"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6E50775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2019</w:t>
            </w:r>
          </w:p>
        </w:tc>
        <w:tc>
          <w:tcPr>
            <w:tcW w:w="1085" w:type="dxa"/>
            <w:tcBorders>
              <w:top w:val="single" w:sz="4" w:space="0" w:color="auto"/>
              <w:left w:val="single" w:sz="6" w:space="0" w:color="auto"/>
              <w:bottom w:val="single" w:sz="4" w:space="0" w:color="auto"/>
              <w:right w:val="single" w:sz="6" w:space="0" w:color="auto"/>
            </w:tcBorders>
            <w:hideMark/>
          </w:tcPr>
          <w:p w14:paraId="1FFE7136"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7F49F829"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53C22B0A"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5AF9F912"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2D50A98"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02044802"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245" w:type="dxa"/>
            <w:vMerge/>
            <w:tcBorders>
              <w:top w:val="single" w:sz="6" w:space="0" w:color="auto"/>
              <w:left w:val="single" w:sz="4" w:space="0" w:color="auto"/>
              <w:bottom w:val="single" w:sz="4" w:space="0" w:color="auto"/>
              <w:right w:val="single" w:sz="4" w:space="0" w:color="auto"/>
            </w:tcBorders>
            <w:vAlign w:val="center"/>
            <w:hideMark/>
          </w:tcPr>
          <w:p w14:paraId="794B1F95" w14:textId="77777777" w:rsidR="008773B5" w:rsidRPr="000929E9" w:rsidRDefault="008773B5" w:rsidP="00794221">
            <w:pPr>
              <w:rPr>
                <w:rFonts w:eastAsia="Calibri"/>
                <w:sz w:val="20"/>
                <w:szCs w:val="20"/>
                <w:lang w:eastAsia="zh-CN"/>
              </w:rPr>
            </w:pPr>
          </w:p>
        </w:tc>
        <w:tc>
          <w:tcPr>
            <w:tcW w:w="1308" w:type="dxa"/>
            <w:vMerge/>
            <w:tcBorders>
              <w:top w:val="single" w:sz="6" w:space="0" w:color="auto"/>
              <w:left w:val="single" w:sz="4" w:space="0" w:color="auto"/>
              <w:bottom w:val="single" w:sz="4" w:space="0" w:color="auto"/>
              <w:right w:val="single" w:sz="6" w:space="0" w:color="auto"/>
            </w:tcBorders>
            <w:vAlign w:val="center"/>
            <w:hideMark/>
          </w:tcPr>
          <w:p w14:paraId="52079370" w14:textId="77777777" w:rsidR="008773B5" w:rsidRPr="000929E9" w:rsidRDefault="008773B5" w:rsidP="00794221">
            <w:pPr>
              <w:rPr>
                <w:rFonts w:eastAsia="Calibri"/>
                <w:sz w:val="20"/>
                <w:szCs w:val="20"/>
                <w:lang w:eastAsia="zh-CN"/>
              </w:rPr>
            </w:pPr>
          </w:p>
        </w:tc>
      </w:tr>
      <w:tr w:rsidR="008773B5" w:rsidRPr="000929E9" w14:paraId="1992DAC9" w14:textId="77777777" w:rsidTr="00794221">
        <w:trPr>
          <w:cantSplit/>
          <w:trHeight w:val="232"/>
        </w:trPr>
        <w:tc>
          <w:tcPr>
            <w:tcW w:w="604" w:type="dxa"/>
            <w:vMerge/>
            <w:tcBorders>
              <w:top w:val="single" w:sz="6" w:space="0" w:color="auto"/>
              <w:left w:val="single" w:sz="6" w:space="0" w:color="auto"/>
              <w:bottom w:val="single" w:sz="4" w:space="0" w:color="auto"/>
              <w:right w:val="single" w:sz="6" w:space="0" w:color="auto"/>
            </w:tcBorders>
            <w:vAlign w:val="center"/>
            <w:hideMark/>
          </w:tcPr>
          <w:p w14:paraId="07141599" w14:textId="77777777" w:rsidR="008773B5" w:rsidRPr="000929E9" w:rsidRDefault="008773B5" w:rsidP="00794221">
            <w:pPr>
              <w:rPr>
                <w:rFonts w:eastAsia="Calibri"/>
                <w:sz w:val="20"/>
                <w:szCs w:val="20"/>
                <w:lang w:eastAsia="zh-CN"/>
              </w:rPr>
            </w:pPr>
          </w:p>
        </w:tc>
        <w:tc>
          <w:tcPr>
            <w:tcW w:w="3429" w:type="dxa"/>
            <w:vMerge/>
            <w:tcBorders>
              <w:top w:val="single" w:sz="6" w:space="0" w:color="auto"/>
              <w:left w:val="single" w:sz="6" w:space="0" w:color="auto"/>
              <w:bottom w:val="single" w:sz="4" w:space="0" w:color="auto"/>
              <w:right w:val="single" w:sz="6" w:space="0" w:color="auto"/>
            </w:tcBorders>
            <w:vAlign w:val="center"/>
            <w:hideMark/>
          </w:tcPr>
          <w:p w14:paraId="288D4A27" w14:textId="77777777" w:rsidR="008773B5" w:rsidRPr="000929E9" w:rsidRDefault="008773B5" w:rsidP="00794221">
            <w:pPr>
              <w:rPr>
                <w:rFonts w:eastAsia="Calibri"/>
                <w:sz w:val="20"/>
                <w:szCs w:val="20"/>
                <w:lang w:eastAsia="zh-CN"/>
              </w:rPr>
            </w:pPr>
          </w:p>
        </w:tc>
        <w:tc>
          <w:tcPr>
            <w:tcW w:w="1841" w:type="dxa"/>
            <w:vMerge/>
            <w:tcBorders>
              <w:top w:val="single" w:sz="6" w:space="0" w:color="auto"/>
              <w:left w:val="single" w:sz="6" w:space="0" w:color="auto"/>
              <w:bottom w:val="single" w:sz="4" w:space="0" w:color="auto"/>
              <w:right w:val="single" w:sz="6" w:space="0" w:color="auto"/>
            </w:tcBorders>
            <w:vAlign w:val="center"/>
            <w:hideMark/>
          </w:tcPr>
          <w:p w14:paraId="4F627D27"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106829D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2020</w:t>
            </w:r>
          </w:p>
        </w:tc>
        <w:tc>
          <w:tcPr>
            <w:tcW w:w="1085" w:type="dxa"/>
            <w:tcBorders>
              <w:top w:val="single" w:sz="4" w:space="0" w:color="auto"/>
              <w:left w:val="single" w:sz="6" w:space="0" w:color="auto"/>
              <w:bottom w:val="single" w:sz="4" w:space="0" w:color="auto"/>
              <w:right w:val="single" w:sz="6" w:space="0" w:color="auto"/>
            </w:tcBorders>
            <w:hideMark/>
          </w:tcPr>
          <w:p w14:paraId="071A13C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0E7621C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64FB5AC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19D6BC6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5E062D5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E05EA0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single" w:sz="6" w:space="0" w:color="auto"/>
              <w:left w:val="single" w:sz="4" w:space="0" w:color="auto"/>
              <w:bottom w:val="single" w:sz="4" w:space="0" w:color="auto"/>
              <w:right w:val="single" w:sz="4" w:space="0" w:color="auto"/>
            </w:tcBorders>
            <w:vAlign w:val="center"/>
            <w:hideMark/>
          </w:tcPr>
          <w:p w14:paraId="33EFC158" w14:textId="77777777" w:rsidR="008773B5" w:rsidRPr="000929E9" w:rsidRDefault="008773B5" w:rsidP="00794221">
            <w:pPr>
              <w:rPr>
                <w:rFonts w:eastAsia="Calibri"/>
                <w:sz w:val="20"/>
                <w:szCs w:val="20"/>
                <w:lang w:eastAsia="zh-CN"/>
              </w:rPr>
            </w:pPr>
          </w:p>
        </w:tc>
        <w:tc>
          <w:tcPr>
            <w:tcW w:w="1308" w:type="dxa"/>
            <w:vMerge/>
            <w:tcBorders>
              <w:top w:val="single" w:sz="6" w:space="0" w:color="auto"/>
              <w:left w:val="single" w:sz="4" w:space="0" w:color="auto"/>
              <w:bottom w:val="single" w:sz="4" w:space="0" w:color="auto"/>
              <w:right w:val="single" w:sz="6" w:space="0" w:color="auto"/>
            </w:tcBorders>
            <w:vAlign w:val="center"/>
            <w:hideMark/>
          </w:tcPr>
          <w:p w14:paraId="0FD92CA8" w14:textId="77777777" w:rsidR="008773B5" w:rsidRPr="000929E9" w:rsidRDefault="008773B5" w:rsidP="00794221">
            <w:pPr>
              <w:rPr>
                <w:rFonts w:eastAsia="Calibri"/>
                <w:sz w:val="20"/>
                <w:szCs w:val="20"/>
                <w:lang w:eastAsia="zh-CN"/>
              </w:rPr>
            </w:pPr>
          </w:p>
        </w:tc>
      </w:tr>
      <w:tr w:rsidR="008773B5" w:rsidRPr="000929E9" w14:paraId="113649AD" w14:textId="77777777" w:rsidTr="00794221">
        <w:trPr>
          <w:cantSplit/>
          <w:trHeight w:val="232"/>
        </w:trPr>
        <w:tc>
          <w:tcPr>
            <w:tcW w:w="604" w:type="dxa"/>
            <w:vMerge/>
            <w:tcBorders>
              <w:top w:val="single" w:sz="6" w:space="0" w:color="auto"/>
              <w:left w:val="single" w:sz="6" w:space="0" w:color="auto"/>
              <w:bottom w:val="single" w:sz="4" w:space="0" w:color="auto"/>
              <w:right w:val="single" w:sz="6" w:space="0" w:color="auto"/>
            </w:tcBorders>
            <w:vAlign w:val="center"/>
            <w:hideMark/>
          </w:tcPr>
          <w:p w14:paraId="31E01BE0" w14:textId="77777777" w:rsidR="008773B5" w:rsidRPr="000929E9" w:rsidRDefault="008773B5" w:rsidP="00794221">
            <w:pPr>
              <w:rPr>
                <w:rFonts w:eastAsia="Calibri"/>
                <w:sz w:val="20"/>
                <w:szCs w:val="20"/>
                <w:lang w:eastAsia="zh-CN"/>
              </w:rPr>
            </w:pPr>
          </w:p>
        </w:tc>
        <w:tc>
          <w:tcPr>
            <w:tcW w:w="3429" w:type="dxa"/>
            <w:vMerge/>
            <w:tcBorders>
              <w:top w:val="single" w:sz="6" w:space="0" w:color="auto"/>
              <w:left w:val="single" w:sz="6" w:space="0" w:color="auto"/>
              <w:bottom w:val="single" w:sz="4" w:space="0" w:color="auto"/>
              <w:right w:val="single" w:sz="6" w:space="0" w:color="auto"/>
            </w:tcBorders>
            <w:vAlign w:val="center"/>
            <w:hideMark/>
          </w:tcPr>
          <w:p w14:paraId="7D9A2575" w14:textId="77777777" w:rsidR="008773B5" w:rsidRPr="000929E9" w:rsidRDefault="008773B5" w:rsidP="00794221">
            <w:pPr>
              <w:rPr>
                <w:rFonts w:eastAsia="Calibri"/>
                <w:sz w:val="20"/>
                <w:szCs w:val="20"/>
                <w:lang w:eastAsia="zh-CN"/>
              </w:rPr>
            </w:pPr>
          </w:p>
        </w:tc>
        <w:tc>
          <w:tcPr>
            <w:tcW w:w="1841" w:type="dxa"/>
            <w:vMerge/>
            <w:tcBorders>
              <w:top w:val="single" w:sz="6" w:space="0" w:color="auto"/>
              <w:left w:val="single" w:sz="6" w:space="0" w:color="auto"/>
              <w:bottom w:val="single" w:sz="4" w:space="0" w:color="auto"/>
              <w:right w:val="single" w:sz="6" w:space="0" w:color="auto"/>
            </w:tcBorders>
            <w:vAlign w:val="center"/>
            <w:hideMark/>
          </w:tcPr>
          <w:p w14:paraId="1D9BE57A"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00BF496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2021</w:t>
            </w:r>
          </w:p>
        </w:tc>
        <w:tc>
          <w:tcPr>
            <w:tcW w:w="1085" w:type="dxa"/>
            <w:tcBorders>
              <w:top w:val="single" w:sz="4" w:space="0" w:color="auto"/>
              <w:left w:val="single" w:sz="6" w:space="0" w:color="auto"/>
              <w:bottom w:val="single" w:sz="4" w:space="0" w:color="auto"/>
              <w:right w:val="single" w:sz="6" w:space="0" w:color="auto"/>
            </w:tcBorders>
            <w:hideMark/>
          </w:tcPr>
          <w:p w14:paraId="45706E6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0547574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1CEC348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2CA7206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22935D6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0A72D23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single" w:sz="6" w:space="0" w:color="auto"/>
              <w:left w:val="single" w:sz="4" w:space="0" w:color="auto"/>
              <w:bottom w:val="single" w:sz="4" w:space="0" w:color="auto"/>
              <w:right w:val="single" w:sz="4" w:space="0" w:color="auto"/>
            </w:tcBorders>
            <w:vAlign w:val="center"/>
            <w:hideMark/>
          </w:tcPr>
          <w:p w14:paraId="71F68E38" w14:textId="77777777" w:rsidR="008773B5" w:rsidRPr="000929E9" w:rsidRDefault="008773B5" w:rsidP="00794221">
            <w:pPr>
              <w:rPr>
                <w:rFonts w:eastAsia="Calibri"/>
                <w:sz w:val="20"/>
                <w:szCs w:val="20"/>
                <w:lang w:eastAsia="zh-CN"/>
              </w:rPr>
            </w:pPr>
          </w:p>
        </w:tc>
        <w:tc>
          <w:tcPr>
            <w:tcW w:w="1308" w:type="dxa"/>
            <w:vMerge/>
            <w:tcBorders>
              <w:top w:val="single" w:sz="6" w:space="0" w:color="auto"/>
              <w:left w:val="single" w:sz="4" w:space="0" w:color="auto"/>
              <w:bottom w:val="single" w:sz="4" w:space="0" w:color="auto"/>
              <w:right w:val="single" w:sz="6" w:space="0" w:color="auto"/>
            </w:tcBorders>
            <w:vAlign w:val="center"/>
            <w:hideMark/>
          </w:tcPr>
          <w:p w14:paraId="1ABAF42E" w14:textId="77777777" w:rsidR="008773B5" w:rsidRPr="000929E9" w:rsidRDefault="008773B5" w:rsidP="00794221">
            <w:pPr>
              <w:rPr>
                <w:rFonts w:eastAsia="Calibri"/>
                <w:sz w:val="20"/>
                <w:szCs w:val="20"/>
                <w:lang w:eastAsia="zh-CN"/>
              </w:rPr>
            </w:pPr>
          </w:p>
        </w:tc>
      </w:tr>
      <w:tr w:rsidR="008773B5" w:rsidRPr="000929E9" w14:paraId="66EF38F8" w14:textId="77777777" w:rsidTr="00794221">
        <w:trPr>
          <w:cantSplit/>
          <w:trHeight w:val="232"/>
        </w:trPr>
        <w:tc>
          <w:tcPr>
            <w:tcW w:w="604" w:type="dxa"/>
            <w:vMerge/>
            <w:tcBorders>
              <w:top w:val="single" w:sz="6" w:space="0" w:color="auto"/>
              <w:left w:val="single" w:sz="6" w:space="0" w:color="auto"/>
              <w:bottom w:val="single" w:sz="4" w:space="0" w:color="auto"/>
              <w:right w:val="single" w:sz="6" w:space="0" w:color="auto"/>
            </w:tcBorders>
            <w:vAlign w:val="center"/>
            <w:hideMark/>
          </w:tcPr>
          <w:p w14:paraId="6AB537D4" w14:textId="77777777" w:rsidR="008773B5" w:rsidRPr="000929E9" w:rsidRDefault="008773B5" w:rsidP="00794221">
            <w:pPr>
              <w:rPr>
                <w:rFonts w:eastAsia="Calibri"/>
                <w:sz w:val="20"/>
                <w:szCs w:val="20"/>
                <w:lang w:eastAsia="zh-CN"/>
              </w:rPr>
            </w:pPr>
          </w:p>
        </w:tc>
        <w:tc>
          <w:tcPr>
            <w:tcW w:w="3429" w:type="dxa"/>
            <w:vMerge/>
            <w:tcBorders>
              <w:top w:val="single" w:sz="6" w:space="0" w:color="auto"/>
              <w:left w:val="single" w:sz="6" w:space="0" w:color="auto"/>
              <w:bottom w:val="single" w:sz="4" w:space="0" w:color="auto"/>
              <w:right w:val="single" w:sz="6" w:space="0" w:color="auto"/>
            </w:tcBorders>
            <w:vAlign w:val="center"/>
            <w:hideMark/>
          </w:tcPr>
          <w:p w14:paraId="452BB2E1" w14:textId="77777777" w:rsidR="008773B5" w:rsidRPr="000929E9" w:rsidRDefault="008773B5" w:rsidP="00794221">
            <w:pPr>
              <w:rPr>
                <w:rFonts w:eastAsia="Calibri"/>
                <w:sz w:val="20"/>
                <w:szCs w:val="20"/>
                <w:lang w:eastAsia="zh-CN"/>
              </w:rPr>
            </w:pPr>
          </w:p>
        </w:tc>
        <w:tc>
          <w:tcPr>
            <w:tcW w:w="1841" w:type="dxa"/>
            <w:vMerge/>
            <w:tcBorders>
              <w:top w:val="single" w:sz="6" w:space="0" w:color="auto"/>
              <w:left w:val="single" w:sz="6" w:space="0" w:color="auto"/>
              <w:bottom w:val="single" w:sz="4" w:space="0" w:color="auto"/>
              <w:right w:val="single" w:sz="6" w:space="0" w:color="auto"/>
            </w:tcBorders>
            <w:vAlign w:val="center"/>
            <w:hideMark/>
          </w:tcPr>
          <w:p w14:paraId="387A4D09"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6EA304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2022</w:t>
            </w:r>
          </w:p>
        </w:tc>
        <w:tc>
          <w:tcPr>
            <w:tcW w:w="1085" w:type="dxa"/>
            <w:tcBorders>
              <w:top w:val="single" w:sz="4" w:space="0" w:color="auto"/>
              <w:left w:val="single" w:sz="6" w:space="0" w:color="auto"/>
              <w:bottom w:val="single" w:sz="4" w:space="0" w:color="auto"/>
              <w:right w:val="single" w:sz="6" w:space="0" w:color="auto"/>
            </w:tcBorders>
            <w:hideMark/>
          </w:tcPr>
          <w:p w14:paraId="214BF89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7A8D04B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0EFB838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1F0B23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9F1FDA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039E1FA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single" w:sz="6" w:space="0" w:color="auto"/>
              <w:left w:val="single" w:sz="4" w:space="0" w:color="auto"/>
              <w:bottom w:val="single" w:sz="4" w:space="0" w:color="auto"/>
              <w:right w:val="single" w:sz="4" w:space="0" w:color="auto"/>
            </w:tcBorders>
            <w:vAlign w:val="center"/>
            <w:hideMark/>
          </w:tcPr>
          <w:p w14:paraId="64304365" w14:textId="77777777" w:rsidR="008773B5" w:rsidRPr="000929E9" w:rsidRDefault="008773B5" w:rsidP="00794221">
            <w:pPr>
              <w:rPr>
                <w:rFonts w:eastAsia="Calibri"/>
                <w:sz w:val="20"/>
                <w:szCs w:val="20"/>
                <w:lang w:eastAsia="zh-CN"/>
              </w:rPr>
            </w:pPr>
          </w:p>
        </w:tc>
        <w:tc>
          <w:tcPr>
            <w:tcW w:w="1308" w:type="dxa"/>
            <w:vMerge/>
            <w:tcBorders>
              <w:top w:val="single" w:sz="6" w:space="0" w:color="auto"/>
              <w:left w:val="single" w:sz="4" w:space="0" w:color="auto"/>
              <w:bottom w:val="single" w:sz="4" w:space="0" w:color="auto"/>
              <w:right w:val="single" w:sz="6" w:space="0" w:color="auto"/>
            </w:tcBorders>
            <w:vAlign w:val="center"/>
            <w:hideMark/>
          </w:tcPr>
          <w:p w14:paraId="2A9666B7" w14:textId="77777777" w:rsidR="008773B5" w:rsidRPr="000929E9" w:rsidRDefault="008773B5" w:rsidP="00794221">
            <w:pPr>
              <w:rPr>
                <w:rFonts w:eastAsia="Calibri"/>
                <w:sz w:val="20"/>
                <w:szCs w:val="20"/>
                <w:lang w:eastAsia="zh-CN"/>
              </w:rPr>
            </w:pPr>
          </w:p>
        </w:tc>
      </w:tr>
      <w:tr w:rsidR="008773B5" w:rsidRPr="000929E9" w14:paraId="15E79221" w14:textId="77777777" w:rsidTr="00794221">
        <w:trPr>
          <w:cantSplit/>
          <w:trHeight w:val="232"/>
        </w:trPr>
        <w:tc>
          <w:tcPr>
            <w:tcW w:w="604" w:type="dxa"/>
            <w:vMerge/>
            <w:tcBorders>
              <w:top w:val="single" w:sz="6" w:space="0" w:color="auto"/>
              <w:left w:val="single" w:sz="6" w:space="0" w:color="auto"/>
              <w:bottom w:val="single" w:sz="4" w:space="0" w:color="auto"/>
              <w:right w:val="single" w:sz="6" w:space="0" w:color="auto"/>
            </w:tcBorders>
            <w:vAlign w:val="center"/>
            <w:hideMark/>
          </w:tcPr>
          <w:p w14:paraId="02696EAB" w14:textId="77777777" w:rsidR="008773B5" w:rsidRPr="000929E9" w:rsidRDefault="008773B5" w:rsidP="00794221">
            <w:pPr>
              <w:rPr>
                <w:rFonts w:eastAsia="Calibri"/>
                <w:sz w:val="20"/>
                <w:szCs w:val="20"/>
                <w:lang w:eastAsia="zh-CN"/>
              </w:rPr>
            </w:pPr>
          </w:p>
        </w:tc>
        <w:tc>
          <w:tcPr>
            <w:tcW w:w="3429" w:type="dxa"/>
            <w:vMerge/>
            <w:tcBorders>
              <w:top w:val="single" w:sz="6" w:space="0" w:color="auto"/>
              <w:left w:val="single" w:sz="6" w:space="0" w:color="auto"/>
              <w:bottom w:val="single" w:sz="4" w:space="0" w:color="auto"/>
              <w:right w:val="single" w:sz="6" w:space="0" w:color="auto"/>
            </w:tcBorders>
            <w:vAlign w:val="center"/>
            <w:hideMark/>
          </w:tcPr>
          <w:p w14:paraId="21C7512B" w14:textId="77777777" w:rsidR="008773B5" w:rsidRPr="000929E9" w:rsidRDefault="008773B5" w:rsidP="00794221">
            <w:pPr>
              <w:rPr>
                <w:rFonts w:eastAsia="Calibri"/>
                <w:sz w:val="20"/>
                <w:szCs w:val="20"/>
                <w:lang w:eastAsia="zh-CN"/>
              </w:rPr>
            </w:pPr>
          </w:p>
        </w:tc>
        <w:tc>
          <w:tcPr>
            <w:tcW w:w="1841" w:type="dxa"/>
            <w:vMerge/>
            <w:tcBorders>
              <w:top w:val="single" w:sz="6" w:space="0" w:color="auto"/>
              <w:left w:val="single" w:sz="6" w:space="0" w:color="auto"/>
              <w:bottom w:val="single" w:sz="4" w:space="0" w:color="auto"/>
              <w:right w:val="single" w:sz="6" w:space="0" w:color="auto"/>
            </w:tcBorders>
            <w:vAlign w:val="center"/>
            <w:hideMark/>
          </w:tcPr>
          <w:p w14:paraId="76819731"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649228F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2023</w:t>
            </w:r>
          </w:p>
        </w:tc>
        <w:tc>
          <w:tcPr>
            <w:tcW w:w="1085" w:type="dxa"/>
            <w:tcBorders>
              <w:top w:val="single" w:sz="4" w:space="0" w:color="auto"/>
              <w:left w:val="single" w:sz="6" w:space="0" w:color="auto"/>
              <w:bottom w:val="single" w:sz="4" w:space="0" w:color="auto"/>
              <w:right w:val="single" w:sz="6" w:space="0" w:color="auto"/>
            </w:tcBorders>
            <w:hideMark/>
          </w:tcPr>
          <w:p w14:paraId="563A507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162CC82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F08715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11F0EE4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2F1BAD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6E99818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single" w:sz="6" w:space="0" w:color="auto"/>
              <w:left w:val="single" w:sz="4" w:space="0" w:color="auto"/>
              <w:bottom w:val="single" w:sz="4" w:space="0" w:color="auto"/>
              <w:right w:val="single" w:sz="4" w:space="0" w:color="auto"/>
            </w:tcBorders>
            <w:vAlign w:val="center"/>
            <w:hideMark/>
          </w:tcPr>
          <w:p w14:paraId="120BE7F3" w14:textId="77777777" w:rsidR="008773B5" w:rsidRPr="000929E9" w:rsidRDefault="008773B5" w:rsidP="00794221">
            <w:pPr>
              <w:rPr>
                <w:rFonts w:eastAsia="Calibri"/>
                <w:sz w:val="20"/>
                <w:szCs w:val="20"/>
                <w:lang w:eastAsia="zh-CN"/>
              </w:rPr>
            </w:pPr>
          </w:p>
        </w:tc>
        <w:tc>
          <w:tcPr>
            <w:tcW w:w="1308" w:type="dxa"/>
            <w:vMerge/>
            <w:tcBorders>
              <w:top w:val="single" w:sz="6" w:space="0" w:color="auto"/>
              <w:left w:val="single" w:sz="4" w:space="0" w:color="auto"/>
              <w:bottom w:val="single" w:sz="4" w:space="0" w:color="auto"/>
              <w:right w:val="single" w:sz="6" w:space="0" w:color="auto"/>
            </w:tcBorders>
            <w:vAlign w:val="center"/>
            <w:hideMark/>
          </w:tcPr>
          <w:p w14:paraId="6DCE1424" w14:textId="77777777" w:rsidR="008773B5" w:rsidRPr="000929E9" w:rsidRDefault="008773B5" w:rsidP="00794221">
            <w:pPr>
              <w:rPr>
                <w:rFonts w:eastAsia="Calibri"/>
                <w:sz w:val="20"/>
                <w:szCs w:val="20"/>
                <w:lang w:eastAsia="zh-CN"/>
              </w:rPr>
            </w:pPr>
          </w:p>
        </w:tc>
      </w:tr>
      <w:tr w:rsidR="008773B5" w:rsidRPr="000929E9" w14:paraId="717BC818" w14:textId="77777777" w:rsidTr="00794221">
        <w:trPr>
          <w:cantSplit/>
          <w:trHeight w:val="152"/>
        </w:trPr>
        <w:tc>
          <w:tcPr>
            <w:tcW w:w="604" w:type="dxa"/>
            <w:vMerge/>
            <w:tcBorders>
              <w:top w:val="single" w:sz="6" w:space="0" w:color="auto"/>
              <w:left w:val="single" w:sz="6" w:space="0" w:color="auto"/>
              <w:bottom w:val="single" w:sz="4" w:space="0" w:color="auto"/>
              <w:right w:val="single" w:sz="6" w:space="0" w:color="auto"/>
            </w:tcBorders>
            <w:vAlign w:val="center"/>
            <w:hideMark/>
          </w:tcPr>
          <w:p w14:paraId="6FDDC8F0" w14:textId="77777777" w:rsidR="008773B5" w:rsidRPr="000929E9" w:rsidRDefault="008773B5" w:rsidP="00794221">
            <w:pPr>
              <w:rPr>
                <w:rFonts w:eastAsia="Calibri"/>
                <w:sz w:val="20"/>
                <w:szCs w:val="20"/>
                <w:lang w:eastAsia="zh-CN"/>
              </w:rPr>
            </w:pPr>
          </w:p>
        </w:tc>
        <w:tc>
          <w:tcPr>
            <w:tcW w:w="3429" w:type="dxa"/>
            <w:vMerge/>
            <w:tcBorders>
              <w:top w:val="single" w:sz="6" w:space="0" w:color="auto"/>
              <w:left w:val="single" w:sz="6" w:space="0" w:color="auto"/>
              <w:bottom w:val="single" w:sz="4" w:space="0" w:color="auto"/>
              <w:right w:val="single" w:sz="6" w:space="0" w:color="auto"/>
            </w:tcBorders>
            <w:vAlign w:val="center"/>
            <w:hideMark/>
          </w:tcPr>
          <w:p w14:paraId="2A728DEF" w14:textId="77777777" w:rsidR="008773B5" w:rsidRPr="000929E9" w:rsidRDefault="008773B5" w:rsidP="00794221">
            <w:pPr>
              <w:rPr>
                <w:rFonts w:eastAsia="Calibri"/>
                <w:sz w:val="20"/>
                <w:szCs w:val="20"/>
                <w:lang w:eastAsia="zh-CN"/>
              </w:rPr>
            </w:pPr>
          </w:p>
        </w:tc>
        <w:tc>
          <w:tcPr>
            <w:tcW w:w="1841" w:type="dxa"/>
            <w:vMerge/>
            <w:tcBorders>
              <w:top w:val="single" w:sz="6" w:space="0" w:color="auto"/>
              <w:left w:val="single" w:sz="6" w:space="0" w:color="auto"/>
              <w:bottom w:val="single" w:sz="4" w:space="0" w:color="auto"/>
              <w:right w:val="single" w:sz="6" w:space="0" w:color="auto"/>
            </w:tcBorders>
            <w:vAlign w:val="center"/>
            <w:hideMark/>
          </w:tcPr>
          <w:p w14:paraId="07BBCF49"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B0BE59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2024</w:t>
            </w:r>
          </w:p>
        </w:tc>
        <w:tc>
          <w:tcPr>
            <w:tcW w:w="1085" w:type="dxa"/>
            <w:tcBorders>
              <w:top w:val="single" w:sz="4" w:space="0" w:color="auto"/>
              <w:left w:val="single" w:sz="6" w:space="0" w:color="auto"/>
              <w:bottom w:val="single" w:sz="4" w:space="0" w:color="auto"/>
              <w:right w:val="single" w:sz="6" w:space="0" w:color="auto"/>
            </w:tcBorders>
            <w:hideMark/>
          </w:tcPr>
          <w:p w14:paraId="22744D1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62BE46C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8ADBE1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7C637AD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0F6C39D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45F3955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single" w:sz="6" w:space="0" w:color="auto"/>
              <w:left w:val="single" w:sz="4" w:space="0" w:color="auto"/>
              <w:bottom w:val="single" w:sz="4" w:space="0" w:color="auto"/>
              <w:right w:val="single" w:sz="4" w:space="0" w:color="auto"/>
            </w:tcBorders>
            <w:vAlign w:val="center"/>
            <w:hideMark/>
          </w:tcPr>
          <w:p w14:paraId="2CB51933" w14:textId="77777777" w:rsidR="008773B5" w:rsidRPr="000929E9" w:rsidRDefault="008773B5" w:rsidP="00794221">
            <w:pPr>
              <w:rPr>
                <w:rFonts w:eastAsia="Calibri"/>
                <w:sz w:val="20"/>
                <w:szCs w:val="20"/>
                <w:lang w:eastAsia="zh-CN"/>
              </w:rPr>
            </w:pPr>
          </w:p>
        </w:tc>
        <w:tc>
          <w:tcPr>
            <w:tcW w:w="1308" w:type="dxa"/>
            <w:vMerge/>
            <w:tcBorders>
              <w:top w:val="single" w:sz="6" w:space="0" w:color="auto"/>
              <w:left w:val="single" w:sz="4" w:space="0" w:color="auto"/>
              <w:bottom w:val="single" w:sz="4" w:space="0" w:color="auto"/>
              <w:right w:val="single" w:sz="6" w:space="0" w:color="auto"/>
            </w:tcBorders>
            <w:vAlign w:val="center"/>
            <w:hideMark/>
          </w:tcPr>
          <w:p w14:paraId="3A949743" w14:textId="77777777" w:rsidR="008773B5" w:rsidRPr="000929E9" w:rsidRDefault="008773B5" w:rsidP="00794221">
            <w:pPr>
              <w:rPr>
                <w:rFonts w:eastAsia="Calibri"/>
                <w:sz w:val="20"/>
                <w:szCs w:val="20"/>
                <w:lang w:eastAsia="zh-CN"/>
              </w:rPr>
            </w:pPr>
          </w:p>
        </w:tc>
      </w:tr>
      <w:tr w:rsidR="008773B5" w:rsidRPr="000929E9" w14:paraId="2A162AF9" w14:textId="77777777" w:rsidTr="00794221">
        <w:trPr>
          <w:cantSplit/>
          <w:trHeight w:val="152"/>
        </w:trPr>
        <w:tc>
          <w:tcPr>
            <w:tcW w:w="604" w:type="dxa"/>
            <w:tcBorders>
              <w:top w:val="single" w:sz="6" w:space="0" w:color="auto"/>
              <w:left w:val="single" w:sz="6" w:space="0" w:color="auto"/>
              <w:bottom w:val="single" w:sz="4" w:space="0" w:color="auto"/>
              <w:right w:val="single" w:sz="6" w:space="0" w:color="auto"/>
            </w:tcBorders>
            <w:vAlign w:val="center"/>
            <w:hideMark/>
          </w:tcPr>
          <w:p w14:paraId="34B829FE" w14:textId="77777777" w:rsidR="008773B5" w:rsidRPr="000929E9" w:rsidRDefault="008773B5" w:rsidP="00794221">
            <w:pPr>
              <w:rPr>
                <w:rFonts w:eastAsia="Calibri"/>
                <w:sz w:val="20"/>
                <w:szCs w:val="20"/>
                <w:lang w:eastAsia="zh-CN"/>
              </w:rPr>
            </w:pPr>
          </w:p>
        </w:tc>
        <w:tc>
          <w:tcPr>
            <w:tcW w:w="3429" w:type="dxa"/>
            <w:tcBorders>
              <w:top w:val="single" w:sz="6" w:space="0" w:color="auto"/>
              <w:left w:val="single" w:sz="6" w:space="0" w:color="auto"/>
              <w:bottom w:val="single" w:sz="4" w:space="0" w:color="auto"/>
              <w:right w:val="single" w:sz="6" w:space="0" w:color="auto"/>
            </w:tcBorders>
            <w:vAlign w:val="center"/>
            <w:hideMark/>
          </w:tcPr>
          <w:p w14:paraId="182FD70F" w14:textId="77777777" w:rsidR="008773B5" w:rsidRPr="000929E9" w:rsidRDefault="008773B5" w:rsidP="00794221">
            <w:pPr>
              <w:rPr>
                <w:rFonts w:eastAsia="Calibri"/>
                <w:sz w:val="20"/>
                <w:szCs w:val="20"/>
                <w:lang w:eastAsia="zh-CN"/>
              </w:rPr>
            </w:pPr>
          </w:p>
        </w:tc>
        <w:tc>
          <w:tcPr>
            <w:tcW w:w="1841" w:type="dxa"/>
            <w:tcBorders>
              <w:top w:val="single" w:sz="6" w:space="0" w:color="auto"/>
              <w:left w:val="single" w:sz="6" w:space="0" w:color="auto"/>
              <w:bottom w:val="single" w:sz="4" w:space="0" w:color="auto"/>
              <w:right w:val="single" w:sz="6" w:space="0" w:color="auto"/>
            </w:tcBorders>
            <w:vAlign w:val="center"/>
            <w:hideMark/>
          </w:tcPr>
          <w:p w14:paraId="7E5A0F7F"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60116C0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2025</w:t>
            </w:r>
          </w:p>
        </w:tc>
        <w:tc>
          <w:tcPr>
            <w:tcW w:w="1085" w:type="dxa"/>
            <w:tcBorders>
              <w:top w:val="single" w:sz="4" w:space="0" w:color="auto"/>
              <w:left w:val="single" w:sz="6" w:space="0" w:color="auto"/>
              <w:bottom w:val="single" w:sz="4" w:space="0" w:color="auto"/>
              <w:right w:val="single" w:sz="6" w:space="0" w:color="auto"/>
            </w:tcBorders>
            <w:hideMark/>
          </w:tcPr>
          <w:p w14:paraId="176B24B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046D1D5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690C1CD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10BAB2A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5648F0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DCEE72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single" w:sz="6" w:space="0" w:color="auto"/>
              <w:left w:val="single" w:sz="4" w:space="0" w:color="auto"/>
              <w:bottom w:val="single" w:sz="4" w:space="0" w:color="auto"/>
              <w:right w:val="single" w:sz="4" w:space="0" w:color="auto"/>
            </w:tcBorders>
            <w:vAlign w:val="center"/>
            <w:hideMark/>
          </w:tcPr>
          <w:p w14:paraId="65861862" w14:textId="77777777" w:rsidR="008773B5" w:rsidRPr="000929E9" w:rsidRDefault="008773B5" w:rsidP="00794221">
            <w:pPr>
              <w:rPr>
                <w:rFonts w:eastAsia="Calibri"/>
                <w:sz w:val="20"/>
                <w:szCs w:val="20"/>
                <w:lang w:eastAsia="zh-CN"/>
              </w:rPr>
            </w:pPr>
          </w:p>
        </w:tc>
        <w:tc>
          <w:tcPr>
            <w:tcW w:w="1308" w:type="dxa"/>
            <w:tcBorders>
              <w:top w:val="single" w:sz="6" w:space="0" w:color="auto"/>
              <w:left w:val="single" w:sz="4" w:space="0" w:color="auto"/>
              <w:bottom w:val="single" w:sz="4" w:space="0" w:color="auto"/>
              <w:right w:val="single" w:sz="6" w:space="0" w:color="auto"/>
            </w:tcBorders>
            <w:vAlign w:val="center"/>
            <w:hideMark/>
          </w:tcPr>
          <w:p w14:paraId="64624C4E" w14:textId="77777777" w:rsidR="008773B5" w:rsidRPr="000929E9" w:rsidRDefault="008773B5" w:rsidP="00794221">
            <w:pPr>
              <w:rPr>
                <w:rFonts w:eastAsia="Calibri"/>
                <w:sz w:val="20"/>
                <w:szCs w:val="20"/>
                <w:lang w:eastAsia="zh-CN"/>
              </w:rPr>
            </w:pPr>
          </w:p>
        </w:tc>
      </w:tr>
      <w:tr w:rsidR="008773B5" w:rsidRPr="000929E9" w14:paraId="6983D5B1" w14:textId="77777777" w:rsidTr="00794221">
        <w:trPr>
          <w:cantSplit/>
          <w:trHeight w:val="152"/>
        </w:trPr>
        <w:tc>
          <w:tcPr>
            <w:tcW w:w="604" w:type="dxa"/>
            <w:tcBorders>
              <w:top w:val="single" w:sz="6" w:space="0" w:color="auto"/>
              <w:left w:val="single" w:sz="6" w:space="0" w:color="auto"/>
              <w:bottom w:val="single" w:sz="4" w:space="0" w:color="auto"/>
              <w:right w:val="single" w:sz="6" w:space="0" w:color="auto"/>
            </w:tcBorders>
            <w:vAlign w:val="center"/>
            <w:hideMark/>
          </w:tcPr>
          <w:p w14:paraId="2F7B55BE" w14:textId="77777777" w:rsidR="008773B5" w:rsidRPr="000929E9" w:rsidRDefault="008773B5" w:rsidP="00794221">
            <w:pPr>
              <w:rPr>
                <w:rFonts w:eastAsia="Calibri"/>
                <w:sz w:val="20"/>
                <w:szCs w:val="20"/>
                <w:lang w:eastAsia="zh-CN"/>
              </w:rPr>
            </w:pPr>
          </w:p>
        </w:tc>
        <w:tc>
          <w:tcPr>
            <w:tcW w:w="3429" w:type="dxa"/>
            <w:tcBorders>
              <w:top w:val="single" w:sz="6" w:space="0" w:color="auto"/>
              <w:left w:val="single" w:sz="6" w:space="0" w:color="auto"/>
              <w:bottom w:val="single" w:sz="4" w:space="0" w:color="auto"/>
              <w:right w:val="single" w:sz="6" w:space="0" w:color="auto"/>
            </w:tcBorders>
            <w:vAlign w:val="center"/>
            <w:hideMark/>
          </w:tcPr>
          <w:p w14:paraId="29953836" w14:textId="77777777" w:rsidR="008773B5" w:rsidRPr="000929E9" w:rsidRDefault="008773B5" w:rsidP="00794221">
            <w:pPr>
              <w:rPr>
                <w:rFonts w:eastAsia="Calibri"/>
                <w:sz w:val="20"/>
                <w:szCs w:val="20"/>
                <w:lang w:eastAsia="zh-CN"/>
              </w:rPr>
            </w:pPr>
          </w:p>
        </w:tc>
        <w:tc>
          <w:tcPr>
            <w:tcW w:w="1841" w:type="dxa"/>
            <w:tcBorders>
              <w:top w:val="single" w:sz="6" w:space="0" w:color="auto"/>
              <w:left w:val="single" w:sz="6" w:space="0" w:color="auto"/>
              <w:bottom w:val="single" w:sz="4" w:space="0" w:color="auto"/>
              <w:right w:val="single" w:sz="6" w:space="0" w:color="auto"/>
            </w:tcBorders>
            <w:vAlign w:val="center"/>
            <w:hideMark/>
          </w:tcPr>
          <w:p w14:paraId="5C9A2F74"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221B6C0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2026</w:t>
            </w:r>
          </w:p>
        </w:tc>
        <w:tc>
          <w:tcPr>
            <w:tcW w:w="1085" w:type="dxa"/>
            <w:tcBorders>
              <w:top w:val="single" w:sz="4" w:space="0" w:color="auto"/>
              <w:left w:val="single" w:sz="6" w:space="0" w:color="auto"/>
              <w:bottom w:val="single" w:sz="4" w:space="0" w:color="auto"/>
              <w:right w:val="single" w:sz="6" w:space="0" w:color="auto"/>
            </w:tcBorders>
            <w:hideMark/>
          </w:tcPr>
          <w:p w14:paraId="110D12A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3D925C8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2F46D2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60D31C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233BCF1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4883EAB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single" w:sz="6" w:space="0" w:color="auto"/>
              <w:left w:val="single" w:sz="4" w:space="0" w:color="auto"/>
              <w:bottom w:val="single" w:sz="4" w:space="0" w:color="auto"/>
              <w:right w:val="single" w:sz="4" w:space="0" w:color="auto"/>
            </w:tcBorders>
            <w:vAlign w:val="center"/>
            <w:hideMark/>
          </w:tcPr>
          <w:p w14:paraId="07CF332A" w14:textId="77777777" w:rsidR="008773B5" w:rsidRPr="000929E9" w:rsidRDefault="008773B5" w:rsidP="00794221">
            <w:pPr>
              <w:rPr>
                <w:rFonts w:eastAsia="Calibri"/>
                <w:sz w:val="20"/>
                <w:szCs w:val="20"/>
                <w:lang w:eastAsia="zh-CN"/>
              </w:rPr>
            </w:pPr>
          </w:p>
        </w:tc>
        <w:tc>
          <w:tcPr>
            <w:tcW w:w="1308" w:type="dxa"/>
            <w:tcBorders>
              <w:top w:val="single" w:sz="6" w:space="0" w:color="auto"/>
              <w:left w:val="single" w:sz="4" w:space="0" w:color="auto"/>
              <w:bottom w:val="single" w:sz="4" w:space="0" w:color="auto"/>
              <w:right w:val="single" w:sz="6" w:space="0" w:color="auto"/>
            </w:tcBorders>
            <w:vAlign w:val="center"/>
            <w:hideMark/>
          </w:tcPr>
          <w:p w14:paraId="32EA81D7" w14:textId="77777777" w:rsidR="008773B5" w:rsidRPr="000929E9" w:rsidRDefault="008773B5" w:rsidP="00794221">
            <w:pPr>
              <w:rPr>
                <w:rFonts w:eastAsia="Calibri"/>
                <w:sz w:val="20"/>
                <w:szCs w:val="20"/>
                <w:lang w:eastAsia="zh-CN"/>
              </w:rPr>
            </w:pPr>
          </w:p>
        </w:tc>
      </w:tr>
      <w:tr w:rsidR="008773B5" w:rsidRPr="000929E9" w14:paraId="35E95C1E" w14:textId="77777777" w:rsidTr="00794221">
        <w:trPr>
          <w:cantSplit/>
          <w:trHeight w:val="152"/>
        </w:trPr>
        <w:tc>
          <w:tcPr>
            <w:tcW w:w="604" w:type="dxa"/>
            <w:tcBorders>
              <w:top w:val="single" w:sz="6" w:space="0" w:color="auto"/>
              <w:left w:val="single" w:sz="6" w:space="0" w:color="auto"/>
              <w:bottom w:val="single" w:sz="4" w:space="0" w:color="auto"/>
              <w:right w:val="single" w:sz="6" w:space="0" w:color="auto"/>
            </w:tcBorders>
            <w:vAlign w:val="center"/>
            <w:hideMark/>
          </w:tcPr>
          <w:p w14:paraId="01A9D72C" w14:textId="77777777" w:rsidR="008773B5" w:rsidRPr="000929E9" w:rsidRDefault="008773B5" w:rsidP="00794221">
            <w:pPr>
              <w:rPr>
                <w:rFonts w:eastAsia="Calibri"/>
                <w:sz w:val="20"/>
                <w:szCs w:val="20"/>
                <w:lang w:eastAsia="zh-CN"/>
              </w:rPr>
            </w:pPr>
          </w:p>
        </w:tc>
        <w:tc>
          <w:tcPr>
            <w:tcW w:w="3429" w:type="dxa"/>
            <w:tcBorders>
              <w:top w:val="single" w:sz="6" w:space="0" w:color="auto"/>
              <w:left w:val="single" w:sz="6" w:space="0" w:color="auto"/>
              <w:bottom w:val="single" w:sz="4" w:space="0" w:color="auto"/>
              <w:right w:val="single" w:sz="6" w:space="0" w:color="auto"/>
            </w:tcBorders>
            <w:vAlign w:val="center"/>
            <w:hideMark/>
          </w:tcPr>
          <w:p w14:paraId="6BB06DBA" w14:textId="77777777" w:rsidR="008773B5" w:rsidRPr="000929E9" w:rsidRDefault="008773B5" w:rsidP="00794221">
            <w:pPr>
              <w:rPr>
                <w:rFonts w:eastAsia="Calibri"/>
                <w:sz w:val="20"/>
                <w:szCs w:val="20"/>
                <w:lang w:eastAsia="zh-CN"/>
              </w:rPr>
            </w:pPr>
          </w:p>
        </w:tc>
        <w:tc>
          <w:tcPr>
            <w:tcW w:w="1841" w:type="dxa"/>
            <w:tcBorders>
              <w:top w:val="single" w:sz="6" w:space="0" w:color="auto"/>
              <w:left w:val="single" w:sz="6" w:space="0" w:color="auto"/>
              <w:bottom w:val="single" w:sz="4" w:space="0" w:color="auto"/>
              <w:right w:val="single" w:sz="6" w:space="0" w:color="auto"/>
            </w:tcBorders>
            <w:vAlign w:val="center"/>
            <w:hideMark/>
          </w:tcPr>
          <w:p w14:paraId="6A6E61FE"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27B2488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2027</w:t>
            </w:r>
          </w:p>
        </w:tc>
        <w:tc>
          <w:tcPr>
            <w:tcW w:w="1085" w:type="dxa"/>
            <w:tcBorders>
              <w:top w:val="single" w:sz="4" w:space="0" w:color="auto"/>
              <w:left w:val="single" w:sz="6" w:space="0" w:color="auto"/>
              <w:bottom w:val="single" w:sz="4" w:space="0" w:color="auto"/>
              <w:right w:val="single" w:sz="6" w:space="0" w:color="auto"/>
            </w:tcBorders>
            <w:hideMark/>
          </w:tcPr>
          <w:p w14:paraId="7D955B8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65E526E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231161A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CDCFED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7528710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B847F3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single" w:sz="6" w:space="0" w:color="auto"/>
              <w:left w:val="single" w:sz="4" w:space="0" w:color="auto"/>
              <w:bottom w:val="single" w:sz="4" w:space="0" w:color="auto"/>
              <w:right w:val="single" w:sz="4" w:space="0" w:color="auto"/>
            </w:tcBorders>
            <w:vAlign w:val="center"/>
            <w:hideMark/>
          </w:tcPr>
          <w:p w14:paraId="151250CE" w14:textId="77777777" w:rsidR="008773B5" w:rsidRPr="000929E9" w:rsidRDefault="008773B5" w:rsidP="00794221">
            <w:pPr>
              <w:rPr>
                <w:rFonts w:eastAsia="Calibri"/>
                <w:sz w:val="20"/>
                <w:szCs w:val="20"/>
                <w:lang w:eastAsia="zh-CN"/>
              </w:rPr>
            </w:pPr>
          </w:p>
        </w:tc>
        <w:tc>
          <w:tcPr>
            <w:tcW w:w="1308" w:type="dxa"/>
            <w:tcBorders>
              <w:top w:val="single" w:sz="6" w:space="0" w:color="auto"/>
              <w:left w:val="single" w:sz="4" w:space="0" w:color="auto"/>
              <w:bottom w:val="single" w:sz="4" w:space="0" w:color="auto"/>
              <w:right w:val="single" w:sz="6" w:space="0" w:color="auto"/>
            </w:tcBorders>
            <w:vAlign w:val="center"/>
            <w:hideMark/>
          </w:tcPr>
          <w:p w14:paraId="7AB2BC29" w14:textId="77777777" w:rsidR="008773B5" w:rsidRPr="000929E9" w:rsidRDefault="008773B5" w:rsidP="00794221">
            <w:pPr>
              <w:rPr>
                <w:rFonts w:eastAsia="Calibri"/>
                <w:sz w:val="20"/>
                <w:szCs w:val="20"/>
                <w:lang w:eastAsia="zh-CN"/>
              </w:rPr>
            </w:pPr>
          </w:p>
        </w:tc>
      </w:tr>
      <w:tr w:rsidR="008773B5" w:rsidRPr="000929E9" w14:paraId="4336290A" w14:textId="77777777" w:rsidTr="00794221">
        <w:trPr>
          <w:cantSplit/>
          <w:trHeight w:val="152"/>
        </w:trPr>
        <w:tc>
          <w:tcPr>
            <w:tcW w:w="604" w:type="dxa"/>
            <w:tcBorders>
              <w:top w:val="single" w:sz="6" w:space="0" w:color="auto"/>
              <w:left w:val="single" w:sz="6" w:space="0" w:color="auto"/>
              <w:bottom w:val="single" w:sz="4" w:space="0" w:color="auto"/>
              <w:right w:val="single" w:sz="6" w:space="0" w:color="auto"/>
            </w:tcBorders>
            <w:vAlign w:val="center"/>
          </w:tcPr>
          <w:p w14:paraId="547FC20A" w14:textId="77777777" w:rsidR="008773B5" w:rsidRPr="000929E9" w:rsidRDefault="008773B5" w:rsidP="00794221">
            <w:pPr>
              <w:rPr>
                <w:rFonts w:eastAsia="Calibri"/>
                <w:sz w:val="20"/>
                <w:szCs w:val="20"/>
                <w:lang w:eastAsia="zh-CN"/>
              </w:rPr>
            </w:pPr>
          </w:p>
        </w:tc>
        <w:tc>
          <w:tcPr>
            <w:tcW w:w="3429" w:type="dxa"/>
            <w:tcBorders>
              <w:top w:val="single" w:sz="6" w:space="0" w:color="auto"/>
              <w:left w:val="single" w:sz="6" w:space="0" w:color="auto"/>
              <w:bottom w:val="single" w:sz="4" w:space="0" w:color="auto"/>
              <w:right w:val="single" w:sz="6" w:space="0" w:color="auto"/>
            </w:tcBorders>
            <w:vAlign w:val="center"/>
          </w:tcPr>
          <w:p w14:paraId="4443DCFD" w14:textId="77777777" w:rsidR="008773B5" w:rsidRPr="000929E9" w:rsidRDefault="008773B5" w:rsidP="00794221">
            <w:pPr>
              <w:rPr>
                <w:rFonts w:eastAsia="Calibri"/>
                <w:sz w:val="20"/>
                <w:szCs w:val="20"/>
                <w:lang w:eastAsia="zh-CN"/>
              </w:rPr>
            </w:pPr>
          </w:p>
        </w:tc>
        <w:tc>
          <w:tcPr>
            <w:tcW w:w="1841" w:type="dxa"/>
            <w:tcBorders>
              <w:top w:val="single" w:sz="6" w:space="0" w:color="auto"/>
              <w:left w:val="single" w:sz="6" w:space="0" w:color="auto"/>
              <w:bottom w:val="single" w:sz="4" w:space="0" w:color="auto"/>
              <w:right w:val="single" w:sz="6" w:space="0" w:color="auto"/>
            </w:tcBorders>
            <w:vAlign w:val="center"/>
          </w:tcPr>
          <w:p w14:paraId="7A81AA34"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5B6B73F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2028</w:t>
            </w:r>
          </w:p>
        </w:tc>
        <w:tc>
          <w:tcPr>
            <w:tcW w:w="1085" w:type="dxa"/>
            <w:tcBorders>
              <w:top w:val="single" w:sz="4" w:space="0" w:color="auto"/>
              <w:left w:val="single" w:sz="6" w:space="0" w:color="auto"/>
              <w:bottom w:val="single" w:sz="4" w:space="0" w:color="auto"/>
              <w:right w:val="single" w:sz="6" w:space="0" w:color="auto"/>
            </w:tcBorders>
          </w:tcPr>
          <w:p w14:paraId="444DAEB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73347B5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3F6CC92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4B6D52C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3C0C867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478E45B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single" w:sz="6" w:space="0" w:color="auto"/>
              <w:left w:val="single" w:sz="4" w:space="0" w:color="auto"/>
              <w:bottom w:val="single" w:sz="4" w:space="0" w:color="auto"/>
              <w:right w:val="single" w:sz="4" w:space="0" w:color="auto"/>
            </w:tcBorders>
            <w:vAlign w:val="center"/>
          </w:tcPr>
          <w:p w14:paraId="38162F57" w14:textId="77777777" w:rsidR="008773B5" w:rsidRPr="000929E9" w:rsidRDefault="008773B5" w:rsidP="00794221">
            <w:pPr>
              <w:rPr>
                <w:rFonts w:eastAsia="Calibri"/>
                <w:sz w:val="20"/>
                <w:szCs w:val="20"/>
                <w:lang w:eastAsia="zh-CN"/>
              </w:rPr>
            </w:pPr>
          </w:p>
        </w:tc>
        <w:tc>
          <w:tcPr>
            <w:tcW w:w="1308" w:type="dxa"/>
            <w:tcBorders>
              <w:top w:val="single" w:sz="6" w:space="0" w:color="auto"/>
              <w:left w:val="single" w:sz="4" w:space="0" w:color="auto"/>
              <w:bottom w:val="single" w:sz="4" w:space="0" w:color="auto"/>
              <w:right w:val="single" w:sz="6" w:space="0" w:color="auto"/>
            </w:tcBorders>
            <w:vAlign w:val="center"/>
          </w:tcPr>
          <w:p w14:paraId="4622E19D" w14:textId="77777777" w:rsidR="008773B5" w:rsidRPr="000929E9" w:rsidRDefault="008773B5" w:rsidP="00794221">
            <w:pPr>
              <w:rPr>
                <w:rFonts w:eastAsia="Calibri"/>
                <w:sz w:val="20"/>
                <w:szCs w:val="20"/>
                <w:lang w:eastAsia="zh-CN"/>
              </w:rPr>
            </w:pPr>
          </w:p>
        </w:tc>
      </w:tr>
      <w:tr w:rsidR="008773B5" w:rsidRPr="000929E9" w14:paraId="3550965B" w14:textId="77777777" w:rsidTr="00794221">
        <w:trPr>
          <w:cantSplit/>
          <w:trHeight w:val="152"/>
        </w:trPr>
        <w:tc>
          <w:tcPr>
            <w:tcW w:w="604" w:type="dxa"/>
            <w:tcBorders>
              <w:top w:val="single" w:sz="6" w:space="0" w:color="auto"/>
              <w:left w:val="single" w:sz="6" w:space="0" w:color="auto"/>
              <w:bottom w:val="single" w:sz="4" w:space="0" w:color="auto"/>
              <w:right w:val="single" w:sz="6" w:space="0" w:color="auto"/>
            </w:tcBorders>
            <w:vAlign w:val="center"/>
          </w:tcPr>
          <w:p w14:paraId="0FD138C8" w14:textId="77777777" w:rsidR="008773B5" w:rsidRPr="000929E9" w:rsidRDefault="008773B5" w:rsidP="00794221">
            <w:pPr>
              <w:rPr>
                <w:rFonts w:eastAsia="Calibri"/>
                <w:sz w:val="20"/>
                <w:szCs w:val="20"/>
                <w:lang w:eastAsia="zh-CN"/>
              </w:rPr>
            </w:pPr>
          </w:p>
        </w:tc>
        <w:tc>
          <w:tcPr>
            <w:tcW w:w="3429" w:type="dxa"/>
            <w:tcBorders>
              <w:top w:val="single" w:sz="6" w:space="0" w:color="auto"/>
              <w:left w:val="single" w:sz="6" w:space="0" w:color="auto"/>
              <w:bottom w:val="single" w:sz="4" w:space="0" w:color="auto"/>
              <w:right w:val="single" w:sz="6" w:space="0" w:color="auto"/>
            </w:tcBorders>
            <w:vAlign w:val="center"/>
          </w:tcPr>
          <w:p w14:paraId="687C0375" w14:textId="77777777" w:rsidR="008773B5" w:rsidRPr="000929E9" w:rsidRDefault="008773B5" w:rsidP="00794221">
            <w:pPr>
              <w:rPr>
                <w:rFonts w:eastAsia="Calibri"/>
                <w:sz w:val="20"/>
                <w:szCs w:val="20"/>
                <w:lang w:eastAsia="zh-CN"/>
              </w:rPr>
            </w:pPr>
          </w:p>
        </w:tc>
        <w:tc>
          <w:tcPr>
            <w:tcW w:w="1841" w:type="dxa"/>
            <w:tcBorders>
              <w:top w:val="single" w:sz="6" w:space="0" w:color="auto"/>
              <w:left w:val="single" w:sz="6" w:space="0" w:color="auto"/>
              <w:bottom w:val="single" w:sz="4" w:space="0" w:color="auto"/>
              <w:right w:val="single" w:sz="6" w:space="0" w:color="auto"/>
            </w:tcBorders>
            <w:vAlign w:val="center"/>
          </w:tcPr>
          <w:p w14:paraId="789D7F2F"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4D252C8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2029</w:t>
            </w:r>
          </w:p>
        </w:tc>
        <w:tc>
          <w:tcPr>
            <w:tcW w:w="1085" w:type="dxa"/>
            <w:tcBorders>
              <w:top w:val="single" w:sz="4" w:space="0" w:color="auto"/>
              <w:left w:val="single" w:sz="6" w:space="0" w:color="auto"/>
              <w:bottom w:val="single" w:sz="4" w:space="0" w:color="auto"/>
              <w:right w:val="single" w:sz="6" w:space="0" w:color="auto"/>
            </w:tcBorders>
          </w:tcPr>
          <w:p w14:paraId="262B0E7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5CD5CA2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10B8665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0D3A4E2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10D5EDE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7A13F9A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single" w:sz="6" w:space="0" w:color="auto"/>
              <w:left w:val="single" w:sz="4" w:space="0" w:color="auto"/>
              <w:bottom w:val="single" w:sz="4" w:space="0" w:color="auto"/>
              <w:right w:val="single" w:sz="4" w:space="0" w:color="auto"/>
            </w:tcBorders>
            <w:vAlign w:val="center"/>
          </w:tcPr>
          <w:p w14:paraId="6B5C58FF" w14:textId="77777777" w:rsidR="008773B5" w:rsidRPr="000929E9" w:rsidRDefault="008773B5" w:rsidP="00794221">
            <w:pPr>
              <w:rPr>
                <w:rFonts w:eastAsia="Calibri"/>
                <w:sz w:val="20"/>
                <w:szCs w:val="20"/>
                <w:lang w:eastAsia="zh-CN"/>
              </w:rPr>
            </w:pPr>
          </w:p>
        </w:tc>
        <w:tc>
          <w:tcPr>
            <w:tcW w:w="1308" w:type="dxa"/>
            <w:tcBorders>
              <w:top w:val="single" w:sz="6" w:space="0" w:color="auto"/>
              <w:left w:val="single" w:sz="4" w:space="0" w:color="auto"/>
              <w:bottom w:val="single" w:sz="4" w:space="0" w:color="auto"/>
              <w:right w:val="single" w:sz="6" w:space="0" w:color="auto"/>
            </w:tcBorders>
            <w:vAlign w:val="center"/>
          </w:tcPr>
          <w:p w14:paraId="50CF21CD" w14:textId="77777777" w:rsidR="008773B5" w:rsidRPr="000929E9" w:rsidRDefault="008773B5" w:rsidP="00794221">
            <w:pPr>
              <w:rPr>
                <w:rFonts w:eastAsia="Calibri"/>
                <w:sz w:val="20"/>
                <w:szCs w:val="20"/>
                <w:lang w:eastAsia="zh-CN"/>
              </w:rPr>
            </w:pPr>
          </w:p>
        </w:tc>
      </w:tr>
      <w:tr w:rsidR="008773B5" w:rsidRPr="000929E9" w14:paraId="6BFD71FD" w14:textId="77777777" w:rsidTr="00794221">
        <w:trPr>
          <w:cantSplit/>
          <w:trHeight w:val="152"/>
        </w:trPr>
        <w:tc>
          <w:tcPr>
            <w:tcW w:w="604" w:type="dxa"/>
            <w:tcBorders>
              <w:top w:val="single" w:sz="6" w:space="0" w:color="auto"/>
              <w:left w:val="single" w:sz="6" w:space="0" w:color="auto"/>
              <w:bottom w:val="single" w:sz="4" w:space="0" w:color="auto"/>
              <w:right w:val="single" w:sz="6" w:space="0" w:color="auto"/>
            </w:tcBorders>
            <w:vAlign w:val="center"/>
            <w:hideMark/>
          </w:tcPr>
          <w:p w14:paraId="6FA4F593" w14:textId="77777777" w:rsidR="008773B5" w:rsidRPr="000929E9" w:rsidRDefault="008773B5" w:rsidP="00794221">
            <w:pPr>
              <w:rPr>
                <w:rFonts w:eastAsia="Calibri"/>
                <w:sz w:val="20"/>
                <w:szCs w:val="20"/>
                <w:lang w:eastAsia="zh-CN"/>
              </w:rPr>
            </w:pPr>
          </w:p>
        </w:tc>
        <w:tc>
          <w:tcPr>
            <w:tcW w:w="3429" w:type="dxa"/>
            <w:tcBorders>
              <w:top w:val="single" w:sz="6" w:space="0" w:color="auto"/>
              <w:left w:val="single" w:sz="6" w:space="0" w:color="auto"/>
              <w:bottom w:val="single" w:sz="4" w:space="0" w:color="auto"/>
              <w:right w:val="single" w:sz="6" w:space="0" w:color="auto"/>
            </w:tcBorders>
            <w:vAlign w:val="center"/>
            <w:hideMark/>
          </w:tcPr>
          <w:p w14:paraId="266E0469" w14:textId="77777777" w:rsidR="008773B5" w:rsidRPr="000929E9" w:rsidRDefault="008773B5" w:rsidP="00794221">
            <w:pPr>
              <w:rPr>
                <w:rFonts w:eastAsia="Calibri"/>
                <w:sz w:val="20"/>
                <w:szCs w:val="20"/>
                <w:lang w:eastAsia="zh-CN"/>
              </w:rPr>
            </w:pPr>
          </w:p>
        </w:tc>
        <w:tc>
          <w:tcPr>
            <w:tcW w:w="1841" w:type="dxa"/>
            <w:tcBorders>
              <w:top w:val="single" w:sz="6" w:space="0" w:color="auto"/>
              <w:left w:val="single" w:sz="6" w:space="0" w:color="auto"/>
              <w:bottom w:val="single" w:sz="4" w:space="0" w:color="auto"/>
              <w:right w:val="single" w:sz="6" w:space="0" w:color="auto"/>
            </w:tcBorders>
            <w:vAlign w:val="center"/>
            <w:hideMark/>
          </w:tcPr>
          <w:p w14:paraId="65ABFB4C"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11D4739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2030</w:t>
            </w:r>
          </w:p>
        </w:tc>
        <w:tc>
          <w:tcPr>
            <w:tcW w:w="1085" w:type="dxa"/>
            <w:tcBorders>
              <w:top w:val="single" w:sz="4" w:space="0" w:color="auto"/>
              <w:left w:val="single" w:sz="6" w:space="0" w:color="auto"/>
              <w:bottom w:val="single" w:sz="4" w:space="0" w:color="auto"/>
              <w:right w:val="single" w:sz="6" w:space="0" w:color="auto"/>
            </w:tcBorders>
            <w:hideMark/>
          </w:tcPr>
          <w:p w14:paraId="1E625D2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3E9CE5C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2427F51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2BF309A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25C5A39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A215E2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single" w:sz="6" w:space="0" w:color="auto"/>
              <w:left w:val="single" w:sz="4" w:space="0" w:color="auto"/>
              <w:bottom w:val="single" w:sz="4" w:space="0" w:color="auto"/>
              <w:right w:val="single" w:sz="4" w:space="0" w:color="auto"/>
            </w:tcBorders>
            <w:vAlign w:val="center"/>
            <w:hideMark/>
          </w:tcPr>
          <w:p w14:paraId="5D25BB88" w14:textId="77777777" w:rsidR="008773B5" w:rsidRPr="000929E9" w:rsidRDefault="008773B5" w:rsidP="00794221">
            <w:pPr>
              <w:rPr>
                <w:rFonts w:eastAsia="Calibri"/>
                <w:sz w:val="20"/>
                <w:szCs w:val="20"/>
                <w:lang w:eastAsia="zh-CN"/>
              </w:rPr>
            </w:pPr>
          </w:p>
        </w:tc>
        <w:tc>
          <w:tcPr>
            <w:tcW w:w="1308" w:type="dxa"/>
            <w:tcBorders>
              <w:top w:val="single" w:sz="6" w:space="0" w:color="auto"/>
              <w:left w:val="single" w:sz="4" w:space="0" w:color="auto"/>
              <w:bottom w:val="single" w:sz="4" w:space="0" w:color="auto"/>
              <w:right w:val="single" w:sz="6" w:space="0" w:color="auto"/>
            </w:tcBorders>
            <w:vAlign w:val="center"/>
            <w:hideMark/>
          </w:tcPr>
          <w:p w14:paraId="0B98478C" w14:textId="77777777" w:rsidR="008773B5" w:rsidRPr="000929E9" w:rsidRDefault="008773B5" w:rsidP="00794221">
            <w:pPr>
              <w:rPr>
                <w:rFonts w:eastAsia="Calibri"/>
                <w:sz w:val="20"/>
                <w:szCs w:val="20"/>
                <w:lang w:eastAsia="zh-CN"/>
              </w:rPr>
            </w:pPr>
          </w:p>
        </w:tc>
      </w:tr>
      <w:tr w:rsidR="008773B5" w:rsidRPr="000929E9" w14:paraId="701722C3" w14:textId="77777777" w:rsidTr="00794221">
        <w:trPr>
          <w:cantSplit/>
          <w:trHeight w:val="152"/>
        </w:trPr>
        <w:tc>
          <w:tcPr>
            <w:tcW w:w="604" w:type="dxa"/>
            <w:vMerge w:val="restart"/>
            <w:tcBorders>
              <w:top w:val="nil"/>
              <w:left w:val="single" w:sz="6" w:space="0" w:color="auto"/>
              <w:bottom w:val="single" w:sz="4" w:space="0" w:color="auto"/>
              <w:right w:val="single" w:sz="6" w:space="0" w:color="auto"/>
            </w:tcBorders>
            <w:hideMark/>
          </w:tcPr>
          <w:p w14:paraId="750AF696"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1.2.</w:t>
            </w:r>
          </w:p>
        </w:tc>
        <w:tc>
          <w:tcPr>
            <w:tcW w:w="3429" w:type="dxa"/>
            <w:vMerge w:val="restart"/>
            <w:tcBorders>
              <w:top w:val="nil"/>
              <w:left w:val="single" w:sz="6" w:space="0" w:color="auto"/>
              <w:bottom w:val="single" w:sz="4" w:space="0" w:color="auto"/>
              <w:right w:val="single" w:sz="6" w:space="0" w:color="auto"/>
            </w:tcBorders>
            <w:hideMark/>
          </w:tcPr>
          <w:p w14:paraId="40A2C61D"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приобретение пожарн</w:t>
            </w:r>
            <w:proofErr w:type="gramStart"/>
            <w:r w:rsidRPr="000929E9">
              <w:rPr>
                <w:rFonts w:ascii="Times New Roman" w:hAnsi="Times New Roman" w:cs="Times New Roman"/>
              </w:rPr>
              <w:t>о-</w:t>
            </w:r>
            <w:proofErr w:type="gramEnd"/>
            <w:r w:rsidRPr="000929E9">
              <w:rPr>
                <w:rFonts w:ascii="Times New Roman" w:hAnsi="Times New Roman" w:cs="Times New Roman"/>
              </w:rPr>
              <w:t xml:space="preserve"> технического вооружения</w:t>
            </w:r>
          </w:p>
        </w:tc>
        <w:tc>
          <w:tcPr>
            <w:tcW w:w="1841" w:type="dxa"/>
            <w:vMerge w:val="restart"/>
            <w:tcBorders>
              <w:top w:val="nil"/>
              <w:left w:val="single" w:sz="6" w:space="0" w:color="auto"/>
              <w:bottom w:val="single" w:sz="4" w:space="0" w:color="auto"/>
              <w:right w:val="single" w:sz="6" w:space="0" w:color="auto"/>
            </w:tcBorders>
            <w:hideMark/>
          </w:tcPr>
          <w:p w14:paraId="3F97167C" w14:textId="77777777" w:rsidR="008773B5" w:rsidRPr="000929E9" w:rsidRDefault="008773B5" w:rsidP="00794221">
            <w:pPr>
              <w:pStyle w:val="ConsPlusCell"/>
              <w:widowControl/>
              <w:rPr>
                <w:rFonts w:ascii="Times New Roman" w:hAnsi="Times New Roman" w:cs="Times New Roman"/>
                <w:color w:val="000000"/>
              </w:rPr>
            </w:pPr>
            <w:r w:rsidRPr="000929E9">
              <w:rPr>
                <w:rFonts w:ascii="Times New Roman" w:hAnsi="Times New Roman" w:cs="Times New Roman"/>
                <w:color w:val="000000"/>
              </w:rPr>
              <w:t xml:space="preserve">Администрация </w:t>
            </w:r>
            <w:r w:rsidRPr="000929E9">
              <w:rPr>
                <w:rFonts w:ascii="Times New Roman" w:hAnsi="Times New Roman" w:cs="Times New Roman"/>
                <w:bCs/>
              </w:rPr>
              <w:t>Бессоновского</w:t>
            </w:r>
            <w:r w:rsidRPr="000929E9">
              <w:rPr>
                <w:rFonts w:ascii="Times New Roman" w:hAnsi="Times New Roman" w:cs="Times New Roman"/>
                <w:color w:val="000000"/>
              </w:rPr>
              <w:t xml:space="preserve"> района, </w:t>
            </w:r>
          </w:p>
          <w:p w14:paraId="2246659F"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color w:val="000000"/>
              </w:rPr>
              <w:t>МКУ МПО, главы администраций поселений (по согласованию)</w:t>
            </w:r>
          </w:p>
        </w:tc>
        <w:tc>
          <w:tcPr>
            <w:tcW w:w="904" w:type="dxa"/>
            <w:tcBorders>
              <w:top w:val="single" w:sz="4" w:space="0" w:color="auto"/>
              <w:left w:val="single" w:sz="6" w:space="0" w:color="auto"/>
              <w:bottom w:val="single" w:sz="4" w:space="0" w:color="auto"/>
              <w:right w:val="single" w:sz="6" w:space="0" w:color="auto"/>
            </w:tcBorders>
            <w:hideMark/>
          </w:tcPr>
          <w:p w14:paraId="01B53EAF"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Итого</w:t>
            </w:r>
          </w:p>
        </w:tc>
        <w:tc>
          <w:tcPr>
            <w:tcW w:w="1085" w:type="dxa"/>
            <w:tcBorders>
              <w:top w:val="single" w:sz="4" w:space="0" w:color="auto"/>
              <w:left w:val="single" w:sz="6" w:space="0" w:color="auto"/>
              <w:bottom w:val="single" w:sz="4" w:space="0" w:color="auto"/>
              <w:right w:val="single" w:sz="6" w:space="0" w:color="auto"/>
            </w:tcBorders>
            <w:hideMark/>
          </w:tcPr>
          <w:p w14:paraId="213282B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29CD505F"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491053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0A829588"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EAF47DD"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3564D1B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w:t>
            </w:r>
          </w:p>
        </w:tc>
        <w:tc>
          <w:tcPr>
            <w:tcW w:w="1245" w:type="dxa"/>
            <w:vMerge w:val="restart"/>
            <w:tcBorders>
              <w:top w:val="nil"/>
              <w:left w:val="single" w:sz="4" w:space="0" w:color="auto"/>
              <w:bottom w:val="single" w:sz="4" w:space="0" w:color="auto"/>
              <w:right w:val="single" w:sz="4" w:space="0" w:color="auto"/>
            </w:tcBorders>
            <w:hideMark/>
          </w:tcPr>
          <w:p w14:paraId="77CEFB13"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Эффективность работы членов МКУ МПО</w:t>
            </w:r>
          </w:p>
        </w:tc>
        <w:tc>
          <w:tcPr>
            <w:tcW w:w="1308" w:type="dxa"/>
            <w:vMerge w:val="restart"/>
            <w:tcBorders>
              <w:top w:val="nil"/>
              <w:left w:val="single" w:sz="4" w:space="0" w:color="auto"/>
              <w:bottom w:val="single" w:sz="4" w:space="0" w:color="auto"/>
              <w:right w:val="single" w:sz="6" w:space="0" w:color="auto"/>
            </w:tcBorders>
          </w:tcPr>
          <w:p w14:paraId="5A8309AD" w14:textId="77777777" w:rsidR="008773B5" w:rsidRPr="000929E9" w:rsidRDefault="008773B5" w:rsidP="00794221">
            <w:pPr>
              <w:pStyle w:val="ConsPlusCell"/>
              <w:widowControl/>
              <w:rPr>
                <w:rFonts w:ascii="Times New Roman" w:hAnsi="Times New Roman" w:cs="Times New Roman"/>
              </w:rPr>
            </w:pPr>
          </w:p>
        </w:tc>
      </w:tr>
      <w:tr w:rsidR="008773B5" w:rsidRPr="000929E9" w14:paraId="665BE309"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429D88C7"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30951089"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61A8343B"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0CE89AD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2019</w:t>
            </w:r>
          </w:p>
        </w:tc>
        <w:tc>
          <w:tcPr>
            <w:tcW w:w="1085" w:type="dxa"/>
            <w:tcBorders>
              <w:top w:val="single" w:sz="4" w:space="0" w:color="auto"/>
              <w:left w:val="single" w:sz="6" w:space="0" w:color="auto"/>
              <w:bottom w:val="single" w:sz="4" w:space="0" w:color="auto"/>
              <w:right w:val="single" w:sz="6" w:space="0" w:color="auto"/>
            </w:tcBorders>
            <w:hideMark/>
          </w:tcPr>
          <w:p w14:paraId="5288268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4C3B0AB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101804F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0483982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770E5E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130078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3A9D0275"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3474227D" w14:textId="77777777" w:rsidR="008773B5" w:rsidRPr="000929E9" w:rsidRDefault="008773B5" w:rsidP="00794221">
            <w:pPr>
              <w:rPr>
                <w:rFonts w:eastAsia="Calibri"/>
                <w:sz w:val="20"/>
                <w:szCs w:val="20"/>
                <w:lang w:eastAsia="zh-CN"/>
              </w:rPr>
            </w:pPr>
          </w:p>
        </w:tc>
      </w:tr>
      <w:tr w:rsidR="008773B5" w:rsidRPr="000929E9" w14:paraId="3B6D1444"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6E21B100"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1D9039F3"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410BD6F3"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7E42008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2020</w:t>
            </w:r>
          </w:p>
        </w:tc>
        <w:tc>
          <w:tcPr>
            <w:tcW w:w="1085" w:type="dxa"/>
            <w:tcBorders>
              <w:top w:val="single" w:sz="4" w:space="0" w:color="auto"/>
              <w:left w:val="single" w:sz="6" w:space="0" w:color="auto"/>
              <w:bottom w:val="single" w:sz="4" w:space="0" w:color="auto"/>
              <w:right w:val="single" w:sz="6" w:space="0" w:color="auto"/>
            </w:tcBorders>
            <w:hideMark/>
          </w:tcPr>
          <w:p w14:paraId="451BAD4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51D3ACC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09901C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48E6DA5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5B52C5F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1180B14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111EAF64"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613B4FB1" w14:textId="77777777" w:rsidR="008773B5" w:rsidRPr="000929E9" w:rsidRDefault="008773B5" w:rsidP="00794221">
            <w:pPr>
              <w:rPr>
                <w:rFonts w:eastAsia="Calibri"/>
                <w:sz w:val="20"/>
                <w:szCs w:val="20"/>
                <w:lang w:eastAsia="zh-CN"/>
              </w:rPr>
            </w:pPr>
          </w:p>
        </w:tc>
      </w:tr>
      <w:tr w:rsidR="008773B5" w:rsidRPr="000929E9" w14:paraId="70F89380"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62AF3BCF"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77965C7F"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5E676E58"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10109B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2021</w:t>
            </w:r>
          </w:p>
        </w:tc>
        <w:tc>
          <w:tcPr>
            <w:tcW w:w="1085" w:type="dxa"/>
            <w:tcBorders>
              <w:top w:val="single" w:sz="4" w:space="0" w:color="auto"/>
              <w:left w:val="single" w:sz="6" w:space="0" w:color="auto"/>
              <w:bottom w:val="single" w:sz="4" w:space="0" w:color="auto"/>
              <w:right w:val="single" w:sz="6" w:space="0" w:color="auto"/>
            </w:tcBorders>
            <w:hideMark/>
          </w:tcPr>
          <w:p w14:paraId="5FDDE8C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5F38D2F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22024D6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4D607C6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09914B4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60247D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408B343C"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375FCAEC" w14:textId="77777777" w:rsidR="008773B5" w:rsidRPr="000929E9" w:rsidRDefault="008773B5" w:rsidP="00794221">
            <w:pPr>
              <w:rPr>
                <w:rFonts w:eastAsia="Calibri"/>
                <w:sz w:val="20"/>
                <w:szCs w:val="20"/>
                <w:lang w:eastAsia="zh-CN"/>
              </w:rPr>
            </w:pPr>
          </w:p>
        </w:tc>
      </w:tr>
      <w:tr w:rsidR="008773B5" w:rsidRPr="000929E9" w14:paraId="5B5D7845"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0B3F988E"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21CC273A"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300992EB"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7A5619B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2022</w:t>
            </w:r>
          </w:p>
        </w:tc>
        <w:tc>
          <w:tcPr>
            <w:tcW w:w="1085" w:type="dxa"/>
            <w:tcBorders>
              <w:top w:val="single" w:sz="4" w:space="0" w:color="auto"/>
              <w:left w:val="single" w:sz="6" w:space="0" w:color="auto"/>
              <w:bottom w:val="single" w:sz="4" w:space="0" w:color="auto"/>
              <w:right w:val="single" w:sz="6" w:space="0" w:color="auto"/>
            </w:tcBorders>
            <w:hideMark/>
          </w:tcPr>
          <w:p w14:paraId="54253AE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3350829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2AF6F5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0F4F403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E5E344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F083C2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69F91642"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13D7DD9C" w14:textId="77777777" w:rsidR="008773B5" w:rsidRPr="000929E9" w:rsidRDefault="008773B5" w:rsidP="00794221">
            <w:pPr>
              <w:rPr>
                <w:rFonts w:eastAsia="Calibri"/>
                <w:sz w:val="20"/>
                <w:szCs w:val="20"/>
                <w:lang w:eastAsia="zh-CN"/>
              </w:rPr>
            </w:pPr>
          </w:p>
        </w:tc>
      </w:tr>
      <w:tr w:rsidR="008773B5" w:rsidRPr="000929E9" w14:paraId="75C7FA09"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2BDBDDAA"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2CD37A22"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480126BE"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6F38304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2023</w:t>
            </w:r>
          </w:p>
        </w:tc>
        <w:tc>
          <w:tcPr>
            <w:tcW w:w="1085" w:type="dxa"/>
            <w:tcBorders>
              <w:top w:val="single" w:sz="4" w:space="0" w:color="auto"/>
              <w:left w:val="single" w:sz="6" w:space="0" w:color="auto"/>
              <w:bottom w:val="single" w:sz="4" w:space="0" w:color="auto"/>
              <w:right w:val="single" w:sz="6" w:space="0" w:color="auto"/>
            </w:tcBorders>
            <w:hideMark/>
          </w:tcPr>
          <w:p w14:paraId="59A1B55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2BB5B8D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758211A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19ED5C2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1F4846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C884D8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7412A295"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09F421F9" w14:textId="77777777" w:rsidR="008773B5" w:rsidRPr="000929E9" w:rsidRDefault="008773B5" w:rsidP="00794221">
            <w:pPr>
              <w:rPr>
                <w:rFonts w:eastAsia="Calibri"/>
                <w:sz w:val="20"/>
                <w:szCs w:val="20"/>
                <w:lang w:eastAsia="zh-CN"/>
              </w:rPr>
            </w:pPr>
          </w:p>
        </w:tc>
      </w:tr>
      <w:tr w:rsidR="008773B5" w:rsidRPr="000929E9" w14:paraId="76746A83"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13D02E66"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3490ADBC"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2D65E55B"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391CA8A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2024</w:t>
            </w:r>
          </w:p>
        </w:tc>
        <w:tc>
          <w:tcPr>
            <w:tcW w:w="1085" w:type="dxa"/>
            <w:tcBorders>
              <w:top w:val="single" w:sz="4" w:space="0" w:color="auto"/>
              <w:left w:val="single" w:sz="6" w:space="0" w:color="auto"/>
              <w:bottom w:val="single" w:sz="4" w:space="0" w:color="auto"/>
              <w:right w:val="single" w:sz="6" w:space="0" w:color="auto"/>
            </w:tcBorders>
            <w:hideMark/>
          </w:tcPr>
          <w:p w14:paraId="1B7EEB4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6F14F01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114C62E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3A7AEDC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19014F3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62492CA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2C43C310"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3E9F0AF7" w14:textId="77777777" w:rsidR="008773B5" w:rsidRPr="000929E9" w:rsidRDefault="008773B5" w:rsidP="00794221">
            <w:pPr>
              <w:rPr>
                <w:rFonts w:eastAsia="Calibri"/>
                <w:sz w:val="20"/>
                <w:szCs w:val="20"/>
                <w:lang w:eastAsia="zh-CN"/>
              </w:rPr>
            </w:pPr>
          </w:p>
        </w:tc>
      </w:tr>
      <w:tr w:rsidR="008773B5" w:rsidRPr="000929E9" w14:paraId="455F005F"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6B271A0D"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561F454E"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hideMark/>
          </w:tcPr>
          <w:p w14:paraId="08B2A06C"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7C115F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2025</w:t>
            </w:r>
          </w:p>
        </w:tc>
        <w:tc>
          <w:tcPr>
            <w:tcW w:w="1085" w:type="dxa"/>
            <w:tcBorders>
              <w:top w:val="single" w:sz="4" w:space="0" w:color="auto"/>
              <w:left w:val="single" w:sz="6" w:space="0" w:color="auto"/>
              <w:bottom w:val="single" w:sz="4" w:space="0" w:color="auto"/>
              <w:right w:val="single" w:sz="6" w:space="0" w:color="auto"/>
            </w:tcBorders>
            <w:hideMark/>
          </w:tcPr>
          <w:p w14:paraId="5574908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73DA59A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1AAEFD4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4636F53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5692A5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6E897D9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hideMark/>
          </w:tcPr>
          <w:p w14:paraId="2BA479C7"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5FE09272" w14:textId="77777777" w:rsidR="008773B5" w:rsidRPr="000929E9" w:rsidRDefault="008773B5" w:rsidP="00794221">
            <w:pPr>
              <w:rPr>
                <w:rFonts w:eastAsia="Calibri"/>
                <w:sz w:val="20"/>
                <w:szCs w:val="20"/>
                <w:lang w:eastAsia="zh-CN"/>
              </w:rPr>
            </w:pPr>
          </w:p>
        </w:tc>
      </w:tr>
      <w:tr w:rsidR="008773B5" w:rsidRPr="000929E9" w14:paraId="554B4A14"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689E17FF"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140B8986"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hideMark/>
          </w:tcPr>
          <w:p w14:paraId="19A7A523"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F76DFD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2026</w:t>
            </w:r>
          </w:p>
        </w:tc>
        <w:tc>
          <w:tcPr>
            <w:tcW w:w="1085" w:type="dxa"/>
            <w:tcBorders>
              <w:top w:val="single" w:sz="4" w:space="0" w:color="auto"/>
              <w:left w:val="single" w:sz="6" w:space="0" w:color="auto"/>
              <w:bottom w:val="single" w:sz="4" w:space="0" w:color="auto"/>
              <w:right w:val="single" w:sz="6" w:space="0" w:color="auto"/>
            </w:tcBorders>
            <w:hideMark/>
          </w:tcPr>
          <w:p w14:paraId="1E75464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14167E4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DF6DA6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4226A51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5F98829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78D6411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hideMark/>
          </w:tcPr>
          <w:p w14:paraId="4E8B89E3"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5A359969" w14:textId="77777777" w:rsidR="008773B5" w:rsidRPr="000929E9" w:rsidRDefault="008773B5" w:rsidP="00794221">
            <w:pPr>
              <w:rPr>
                <w:rFonts w:eastAsia="Calibri"/>
                <w:sz w:val="20"/>
                <w:szCs w:val="20"/>
                <w:lang w:eastAsia="zh-CN"/>
              </w:rPr>
            </w:pPr>
          </w:p>
        </w:tc>
      </w:tr>
      <w:tr w:rsidR="008773B5" w:rsidRPr="000929E9" w14:paraId="128ECEBD"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4465C18C"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0EBF015D"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hideMark/>
          </w:tcPr>
          <w:p w14:paraId="50A3F6AB"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3D3AEC9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2027</w:t>
            </w:r>
          </w:p>
        </w:tc>
        <w:tc>
          <w:tcPr>
            <w:tcW w:w="1085" w:type="dxa"/>
            <w:tcBorders>
              <w:top w:val="single" w:sz="4" w:space="0" w:color="auto"/>
              <w:left w:val="single" w:sz="6" w:space="0" w:color="auto"/>
              <w:bottom w:val="single" w:sz="4" w:space="0" w:color="auto"/>
              <w:right w:val="single" w:sz="6" w:space="0" w:color="auto"/>
            </w:tcBorders>
            <w:hideMark/>
          </w:tcPr>
          <w:p w14:paraId="1892467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3EA67AF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13C7CB2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72C9F30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87C6B0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682269D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hideMark/>
          </w:tcPr>
          <w:p w14:paraId="0B427050"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0EDB6A6F" w14:textId="77777777" w:rsidR="008773B5" w:rsidRPr="000929E9" w:rsidRDefault="008773B5" w:rsidP="00794221">
            <w:pPr>
              <w:rPr>
                <w:rFonts w:eastAsia="Calibri"/>
                <w:sz w:val="20"/>
                <w:szCs w:val="20"/>
                <w:lang w:eastAsia="zh-CN"/>
              </w:rPr>
            </w:pPr>
          </w:p>
        </w:tc>
      </w:tr>
      <w:tr w:rsidR="008773B5" w:rsidRPr="000929E9" w14:paraId="36E88F03"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0B9DD4CC"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40F94910"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tcPr>
          <w:p w14:paraId="3674B212"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35E02C6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2028</w:t>
            </w:r>
          </w:p>
        </w:tc>
        <w:tc>
          <w:tcPr>
            <w:tcW w:w="1085" w:type="dxa"/>
            <w:tcBorders>
              <w:top w:val="single" w:sz="4" w:space="0" w:color="auto"/>
              <w:left w:val="single" w:sz="6" w:space="0" w:color="auto"/>
              <w:bottom w:val="single" w:sz="4" w:space="0" w:color="auto"/>
              <w:right w:val="single" w:sz="6" w:space="0" w:color="auto"/>
            </w:tcBorders>
          </w:tcPr>
          <w:p w14:paraId="7414AA1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57CED89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3557688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7551D6C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5FAAC63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3584534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tcPr>
          <w:p w14:paraId="307A9B76"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6AAAD635" w14:textId="77777777" w:rsidR="008773B5" w:rsidRPr="000929E9" w:rsidRDefault="008773B5" w:rsidP="00794221">
            <w:pPr>
              <w:rPr>
                <w:rFonts w:eastAsia="Calibri"/>
                <w:sz w:val="20"/>
                <w:szCs w:val="20"/>
                <w:lang w:eastAsia="zh-CN"/>
              </w:rPr>
            </w:pPr>
          </w:p>
        </w:tc>
      </w:tr>
      <w:tr w:rsidR="008773B5" w:rsidRPr="000929E9" w14:paraId="63AFC462"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12C3452D"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68419614"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tcPr>
          <w:p w14:paraId="37276917"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7DF7597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2029</w:t>
            </w:r>
          </w:p>
        </w:tc>
        <w:tc>
          <w:tcPr>
            <w:tcW w:w="1085" w:type="dxa"/>
            <w:tcBorders>
              <w:top w:val="single" w:sz="4" w:space="0" w:color="auto"/>
              <w:left w:val="single" w:sz="6" w:space="0" w:color="auto"/>
              <w:bottom w:val="single" w:sz="4" w:space="0" w:color="auto"/>
              <w:right w:val="single" w:sz="6" w:space="0" w:color="auto"/>
            </w:tcBorders>
          </w:tcPr>
          <w:p w14:paraId="152F25D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4CCB37D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2B2B112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2E3E907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3137EF2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49DE9C8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tcPr>
          <w:p w14:paraId="7C2806C9"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2699571D" w14:textId="77777777" w:rsidR="008773B5" w:rsidRPr="000929E9" w:rsidRDefault="008773B5" w:rsidP="00794221">
            <w:pPr>
              <w:rPr>
                <w:rFonts w:eastAsia="Calibri"/>
                <w:sz w:val="20"/>
                <w:szCs w:val="20"/>
                <w:lang w:eastAsia="zh-CN"/>
              </w:rPr>
            </w:pPr>
          </w:p>
        </w:tc>
      </w:tr>
      <w:tr w:rsidR="008773B5" w:rsidRPr="000929E9" w14:paraId="60CF331A"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690DBD10"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4F1B0A5E"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tcPr>
          <w:p w14:paraId="5B69A624"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7F17A5C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2030</w:t>
            </w:r>
          </w:p>
        </w:tc>
        <w:tc>
          <w:tcPr>
            <w:tcW w:w="1085" w:type="dxa"/>
            <w:tcBorders>
              <w:top w:val="single" w:sz="4" w:space="0" w:color="auto"/>
              <w:left w:val="single" w:sz="6" w:space="0" w:color="auto"/>
              <w:bottom w:val="single" w:sz="4" w:space="0" w:color="auto"/>
              <w:right w:val="single" w:sz="6" w:space="0" w:color="auto"/>
            </w:tcBorders>
          </w:tcPr>
          <w:p w14:paraId="49403A1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4002043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2869574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6C4509D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2F9763E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5DE09D3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tcPr>
          <w:p w14:paraId="0CFC09F8"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3C173168" w14:textId="77777777" w:rsidR="008773B5" w:rsidRPr="000929E9" w:rsidRDefault="008773B5" w:rsidP="00794221">
            <w:pPr>
              <w:rPr>
                <w:rFonts w:eastAsia="Calibri"/>
                <w:sz w:val="20"/>
                <w:szCs w:val="20"/>
                <w:lang w:eastAsia="zh-CN"/>
              </w:rPr>
            </w:pPr>
          </w:p>
        </w:tc>
      </w:tr>
      <w:tr w:rsidR="008773B5" w:rsidRPr="000929E9" w14:paraId="49F0D14D" w14:textId="77777777" w:rsidTr="00794221">
        <w:trPr>
          <w:cantSplit/>
          <w:trHeight w:val="152"/>
        </w:trPr>
        <w:tc>
          <w:tcPr>
            <w:tcW w:w="604" w:type="dxa"/>
            <w:vMerge w:val="restart"/>
            <w:tcBorders>
              <w:top w:val="nil"/>
              <w:left w:val="single" w:sz="6" w:space="0" w:color="auto"/>
              <w:bottom w:val="single" w:sz="4" w:space="0" w:color="auto"/>
              <w:right w:val="single" w:sz="6" w:space="0" w:color="auto"/>
            </w:tcBorders>
            <w:hideMark/>
          </w:tcPr>
          <w:p w14:paraId="07E861DD"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1.3.</w:t>
            </w:r>
          </w:p>
        </w:tc>
        <w:tc>
          <w:tcPr>
            <w:tcW w:w="3429" w:type="dxa"/>
            <w:vMerge w:val="restart"/>
            <w:tcBorders>
              <w:top w:val="nil"/>
              <w:left w:val="single" w:sz="6" w:space="0" w:color="auto"/>
              <w:bottom w:val="single" w:sz="4" w:space="0" w:color="auto"/>
              <w:right w:val="single" w:sz="6" w:space="0" w:color="auto"/>
            </w:tcBorders>
            <w:hideMark/>
          </w:tcPr>
          <w:p w14:paraId="78FF0099"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приобретение ГСМ</w:t>
            </w:r>
          </w:p>
        </w:tc>
        <w:tc>
          <w:tcPr>
            <w:tcW w:w="1841" w:type="dxa"/>
            <w:vMerge w:val="restart"/>
            <w:tcBorders>
              <w:top w:val="nil"/>
              <w:left w:val="single" w:sz="6" w:space="0" w:color="auto"/>
              <w:bottom w:val="single" w:sz="4" w:space="0" w:color="auto"/>
              <w:right w:val="single" w:sz="6" w:space="0" w:color="auto"/>
            </w:tcBorders>
            <w:hideMark/>
          </w:tcPr>
          <w:p w14:paraId="69C6D8F4" w14:textId="77777777" w:rsidR="008773B5" w:rsidRPr="000929E9" w:rsidRDefault="008773B5" w:rsidP="00794221">
            <w:pPr>
              <w:pStyle w:val="ConsPlusCell"/>
              <w:widowControl/>
              <w:rPr>
                <w:rFonts w:ascii="Times New Roman" w:hAnsi="Times New Roman" w:cs="Times New Roman"/>
                <w:color w:val="000000"/>
              </w:rPr>
            </w:pPr>
            <w:r w:rsidRPr="000929E9">
              <w:rPr>
                <w:rFonts w:ascii="Times New Roman" w:hAnsi="Times New Roman" w:cs="Times New Roman"/>
                <w:color w:val="000000"/>
              </w:rPr>
              <w:t xml:space="preserve">Администрация </w:t>
            </w:r>
            <w:r w:rsidRPr="000929E9">
              <w:rPr>
                <w:rFonts w:ascii="Times New Roman" w:hAnsi="Times New Roman" w:cs="Times New Roman"/>
                <w:bCs/>
              </w:rPr>
              <w:t>Бессоновского</w:t>
            </w:r>
            <w:r w:rsidRPr="000929E9">
              <w:rPr>
                <w:rFonts w:ascii="Times New Roman" w:hAnsi="Times New Roman" w:cs="Times New Roman"/>
                <w:color w:val="000000"/>
              </w:rPr>
              <w:t xml:space="preserve"> района, </w:t>
            </w:r>
          </w:p>
          <w:p w14:paraId="0C7DEDB9"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color w:val="000000"/>
              </w:rPr>
              <w:t>МКУ МПО, главы администраций поселений (по согласованию)</w:t>
            </w:r>
          </w:p>
        </w:tc>
        <w:tc>
          <w:tcPr>
            <w:tcW w:w="904" w:type="dxa"/>
            <w:tcBorders>
              <w:top w:val="single" w:sz="4" w:space="0" w:color="auto"/>
              <w:left w:val="single" w:sz="6" w:space="0" w:color="auto"/>
              <w:bottom w:val="single" w:sz="4" w:space="0" w:color="auto"/>
              <w:right w:val="single" w:sz="6" w:space="0" w:color="auto"/>
            </w:tcBorders>
            <w:hideMark/>
          </w:tcPr>
          <w:p w14:paraId="561586F5"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Итого</w:t>
            </w:r>
          </w:p>
        </w:tc>
        <w:tc>
          <w:tcPr>
            <w:tcW w:w="1085" w:type="dxa"/>
            <w:tcBorders>
              <w:top w:val="single" w:sz="4" w:space="0" w:color="auto"/>
              <w:left w:val="single" w:sz="6" w:space="0" w:color="auto"/>
              <w:bottom w:val="single" w:sz="4" w:space="0" w:color="auto"/>
              <w:right w:val="single" w:sz="6" w:space="0" w:color="auto"/>
            </w:tcBorders>
            <w:hideMark/>
          </w:tcPr>
          <w:p w14:paraId="12E73A0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4BAABE6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7057E37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76BE28D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7831AD6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4D7090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val="restart"/>
            <w:tcBorders>
              <w:top w:val="nil"/>
              <w:left w:val="single" w:sz="4" w:space="0" w:color="auto"/>
              <w:bottom w:val="single" w:sz="4" w:space="0" w:color="auto"/>
              <w:right w:val="single" w:sz="4" w:space="0" w:color="auto"/>
            </w:tcBorders>
            <w:hideMark/>
          </w:tcPr>
          <w:p w14:paraId="68828166"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Эффективность работы членов МКУ МПО</w:t>
            </w:r>
          </w:p>
        </w:tc>
        <w:tc>
          <w:tcPr>
            <w:tcW w:w="1308" w:type="dxa"/>
            <w:vMerge w:val="restart"/>
            <w:tcBorders>
              <w:top w:val="nil"/>
              <w:left w:val="single" w:sz="4" w:space="0" w:color="auto"/>
              <w:bottom w:val="single" w:sz="4" w:space="0" w:color="auto"/>
              <w:right w:val="single" w:sz="6" w:space="0" w:color="auto"/>
            </w:tcBorders>
          </w:tcPr>
          <w:p w14:paraId="71AB0BCE" w14:textId="77777777" w:rsidR="008773B5" w:rsidRPr="000929E9" w:rsidRDefault="008773B5" w:rsidP="00794221">
            <w:pPr>
              <w:pStyle w:val="ConsPlusCell"/>
              <w:widowControl/>
              <w:rPr>
                <w:rFonts w:ascii="Times New Roman" w:hAnsi="Times New Roman" w:cs="Times New Roman"/>
              </w:rPr>
            </w:pPr>
          </w:p>
        </w:tc>
      </w:tr>
      <w:tr w:rsidR="008773B5" w:rsidRPr="000929E9" w14:paraId="09DED692"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369A4D5E"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5896D32F"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2D308938"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3A0CE65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2019</w:t>
            </w:r>
          </w:p>
        </w:tc>
        <w:tc>
          <w:tcPr>
            <w:tcW w:w="1085" w:type="dxa"/>
            <w:tcBorders>
              <w:top w:val="single" w:sz="4" w:space="0" w:color="auto"/>
              <w:left w:val="single" w:sz="6" w:space="0" w:color="auto"/>
              <w:bottom w:val="single" w:sz="4" w:space="0" w:color="auto"/>
              <w:right w:val="single" w:sz="6" w:space="0" w:color="auto"/>
            </w:tcBorders>
            <w:hideMark/>
          </w:tcPr>
          <w:p w14:paraId="1BED458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78917FD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00E3657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2EB7EC1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0E8AC6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92B01C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61EF6E41"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39659A57" w14:textId="77777777" w:rsidR="008773B5" w:rsidRPr="000929E9" w:rsidRDefault="008773B5" w:rsidP="00794221">
            <w:pPr>
              <w:rPr>
                <w:rFonts w:eastAsia="Calibri"/>
                <w:sz w:val="20"/>
                <w:szCs w:val="20"/>
                <w:lang w:eastAsia="zh-CN"/>
              </w:rPr>
            </w:pPr>
          </w:p>
        </w:tc>
      </w:tr>
      <w:tr w:rsidR="008773B5" w:rsidRPr="000929E9" w14:paraId="6463C2DC"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44DA6625"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098D81BF"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14B729DF"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51CE0D4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2020</w:t>
            </w:r>
          </w:p>
        </w:tc>
        <w:tc>
          <w:tcPr>
            <w:tcW w:w="1085" w:type="dxa"/>
            <w:tcBorders>
              <w:top w:val="single" w:sz="4" w:space="0" w:color="auto"/>
              <w:left w:val="single" w:sz="6" w:space="0" w:color="auto"/>
              <w:bottom w:val="single" w:sz="4" w:space="0" w:color="auto"/>
              <w:right w:val="single" w:sz="6" w:space="0" w:color="auto"/>
            </w:tcBorders>
            <w:hideMark/>
          </w:tcPr>
          <w:p w14:paraId="68E1332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2273C2B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E00FF9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175AA81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0BEF387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735643A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4F6F8696"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048B05A2" w14:textId="77777777" w:rsidR="008773B5" w:rsidRPr="000929E9" w:rsidRDefault="008773B5" w:rsidP="00794221">
            <w:pPr>
              <w:rPr>
                <w:rFonts w:eastAsia="Calibri"/>
                <w:sz w:val="20"/>
                <w:szCs w:val="20"/>
                <w:lang w:eastAsia="zh-CN"/>
              </w:rPr>
            </w:pPr>
          </w:p>
        </w:tc>
      </w:tr>
      <w:tr w:rsidR="008773B5" w:rsidRPr="000929E9" w14:paraId="6B722002"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623755CD"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7FE3782E"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54866D54"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41D09A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2021</w:t>
            </w:r>
          </w:p>
        </w:tc>
        <w:tc>
          <w:tcPr>
            <w:tcW w:w="1085" w:type="dxa"/>
            <w:tcBorders>
              <w:top w:val="single" w:sz="4" w:space="0" w:color="auto"/>
              <w:left w:val="single" w:sz="6" w:space="0" w:color="auto"/>
              <w:bottom w:val="single" w:sz="4" w:space="0" w:color="auto"/>
              <w:right w:val="single" w:sz="6" w:space="0" w:color="auto"/>
            </w:tcBorders>
            <w:hideMark/>
          </w:tcPr>
          <w:p w14:paraId="2908393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3B87BBE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613FC33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62FEC7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578F7DE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36DCE2C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52F3BA90"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6B4905D8" w14:textId="77777777" w:rsidR="008773B5" w:rsidRPr="000929E9" w:rsidRDefault="008773B5" w:rsidP="00794221">
            <w:pPr>
              <w:rPr>
                <w:rFonts w:eastAsia="Calibri"/>
                <w:sz w:val="20"/>
                <w:szCs w:val="20"/>
                <w:lang w:eastAsia="zh-CN"/>
              </w:rPr>
            </w:pPr>
          </w:p>
        </w:tc>
      </w:tr>
      <w:tr w:rsidR="008773B5" w:rsidRPr="000929E9" w14:paraId="1A90E867"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1442E657"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658B4396"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2AACC33C"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0CAA44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2022</w:t>
            </w:r>
          </w:p>
        </w:tc>
        <w:tc>
          <w:tcPr>
            <w:tcW w:w="1085" w:type="dxa"/>
            <w:tcBorders>
              <w:top w:val="single" w:sz="4" w:space="0" w:color="auto"/>
              <w:left w:val="single" w:sz="6" w:space="0" w:color="auto"/>
              <w:bottom w:val="single" w:sz="4" w:space="0" w:color="auto"/>
              <w:right w:val="single" w:sz="6" w:space="0" w:color="auto"/>
            </w:tcBorders>
            <w:hideMark/>
          </w:tcPr>
          <w:p w14:paraId="390DC6B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608DECF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FC7C0C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D3C5DD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3FE944D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7301F0D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2C819664"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027340FD" w14:textId="77777777" w:rsidR="008773B5" w:rsidRPr="000929E9" w:rsidRDefault="008773B5" w:rsidP="00794221">
            <w:pPr>
              <w:rPr>
                <w:rFonts w:eastAsia="Calibri"/>
                <w:sz w:val="20"/>
                <w:szCs w:val="20"/>
                <w:lang w:eastAsia="zh-CN"/>
              </w:rPr>
            </w:pPr>
          </w:p>
        </w:tc>
      </w:tr>
      <w:tr w:rsidR="008773B5" w:rsidRPr="000929E9" w14:paraId="3B15FECF"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44307DA1"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13505B8A"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0CD46CA4"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C58893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2023</w:t>
            </w:r>
          </w:p>
        </w:tc>
        <w:tc>
          <w:tcPr>
            <w:tcW w:w="1085" w:type="dxa"/>
            <w:tcBorders>
              <w:top w:val="single" w:sz="4" w:space="0" w:color="auto"/>
              <w:left w:val="single" w:sz="6" w:space="0" w:color="auto"/>
              <w:bottom w:val="single" w:sz="4" w:space="0" w:color="auto"/>
              <w:right w:val="single" w:sz="6" w:space="0" w:color="auto"/>
            </w:tcBorders>
            <w:hideMark/>
          </w:tcPr>
          <w:p w14:paraId="7B94372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0014B3E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5466B9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999CB4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C1776D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3B3639F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2A59C2B8"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508FE376" w14:textId="77777777" w:rsidR="008773B5" w:rsidRPr="000929E9" w:rsidRDefault="008773B5" w:rsidP="00794221">
            <w:pPr>
              <w:rPr>
                <w:rFonts w:eastAsia="Calibri"/>
                <w:sz w:val="20"/>
                <w:szCs w:val="20"/>
                <w:lang w:eastAsia="zh-CN"/>
              </w:rPr>
            </w:pPr>
          </w:p>
        </w:tc>
      </w:tr>
      <w:tr w:rsidR="008773B5" w:rsidRPr="000929E9" w14:paraId="7941C0B7"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55DD15FA"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1DA0FC4D"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6" w:space="0" w:color="auto"/>
            </w:tcBorders>
            <w:vAlign w:val="center"/>
            <w:hideMark/>
          </w:tcPr>
          <w:p w14:paraId="43FBDFB4"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30C1CC0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2024</w:t>
            </w:r>
          </w:p>
        </w:tc>
        <w:tc>
          <w:tcPr>
            <w:tcW w:w="1085" w:type="dxa"/>
            <w:tcBorders>
              <w:top w:val="single" w:sz="4" w:space="0" w:color="auto"/>
              <w:left w:val="single" w:sz="6" w:space="0" w:color="auto"/>
              <w:bottom w:val="single" w:sz="4" w:space="0" w:color="auto"/>
              <w:right w:val="single" w:sz="6" w:space="0" w:color="auto"/>
            </w:tcBorders>
            <w:hideMark/>
          </w:tcPr>
          <w:p w14:paraId="15BD78B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20CC0F1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F6AE72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533387A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7AE9125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A71CF0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5B1F17C7"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52E012E5" w14:textId="77777777" w:rsidR="008773B5" w:rsidRPr="000929E9" w:rsidRDefault="008773B5" w:rsidP="00794221">
            <w:pPr>
              <w:rPr>
                <w:rFonts w:eastAsia="Calibri"/>
                <w:sz w:val="20"/>
                <w:szCs w:val="20"/>
                <w:lang w:eastAsia="zh-CN"/>
              </w:rPr>
            </w:pPr>
          </w:p>
        </w:tc>
      </w:tr>
      <w:tr w:rsidR="008773B5" w:rsidRPr="000929E9" w14:paraId="695787E9"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6A8B3167"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78F31F3F"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hideMark/>
          </w:tcPr>
          <w:p w14:paraId="2202A422"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5A5F63B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2025</w:t>
            </w:r>
          </w:p>
        </w:tc>
        <w:tc>
          <w:tcPr>
            <w:tcW w:w="1085" w:type="dxa"/>
            <w:tcBorders>
              <w:top w:val="single" w:sz="4" w:space="0" w:color="auto"/>
              <w:left w:val="single" w:sz="6" w:space="0" w:color="auto"/>
              <w:bottom w:val="single" w:sz="4" w:space="0" w:color="auto"/>
              <w:right w:val="single" w:sz="6" w:space="0" w:color="auto"/>
            </w:tcBorders>
            <w:hideMark/>
          </w:tcPr>
          <w:p w14:paraId="188192F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3DEFD0A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424054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4EB95F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3CE4F36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365AABF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hideMark/>
          </w:tcPr>
          <w:p w14:paraId="4F8495CC"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2C73963E" w14:textId="77777777" w:rsidR="008773B5" w:rsidRPr="000929E9" w:rsidRDefault="008773B5" w:rsidP="00794221">
            <w:pPr>
              <w:rPr>
                <w:rFonts w:eastAsia="Calibri"/>
                <w:sz w:val="20"/>
                <w:szCs w:val="20"/>
                <w:lang w:eastAsia="zh-CN"/>
              </w:rPr>
            </w:pPr>
          </w:p>
        </w:tc>
      </w:tr>
      <w:tr w:rsidR="008773B5" w:rsidRPr="000929E9" w14:paraId="4DF613C3"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5E05E91C"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23CCAD7E"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hideMark/>
          </w:tcPr>
          <w:p w14:paraId="7E2877D6"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718A4E5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2026</w:t>
            </w:r>
          </w:p>
        </w:tc>
        <w:tc>
          <w:tcPr>
            <w:tcW w:w="1085" w:type="dxa"/>
            <w:tcBorders>
              <w:top w:val="single" w:sz="4" w:space="0" w:color="auto"/>
              <w:left w:val="single" w:sz="6" w:space="0" w:color="auto"/>
              <w:bottom w:val="single" w:sz="4" w:space="0" w:color="auto"/>
              <w:right w:val="single" w:sz="6" w:space="0" w:color="auto"/>
            </w:tcBorders>
            <w:hideMark/>
          </w:tcPr>
          <w:p w14:paraId="61ED4F4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68073C9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78AD73D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3141849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3987DF4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C8DABD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hideMark/>
          </w:tcPr>
          <w:p w14:paraId="52072DE7"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7878D0FB" w14:textId="77777777" w:rsidR="008773B5" w:rsidRPr="000929E9" w:rsidRDefault="008773B5" w:rsidP="00794221">
            <w:pPr>
              <w:rPr>
                <w:rFonts w:eastAsia="Calibri"/>
                <w:sz w:val="20"/>
                <w:szCs w:val="20"/>
                <w:lang w:eastAsia="zh-CN"/>
              </w:rPr>
            </w:pPr>
          </w:p>
        </w:tc>
      </w:tr>
      <w:tr w:rsidR="008773B5" w:rsidRPr="000929E9" w14:paraId="68B0F921"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7460ECF0"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456EAFDE"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hideMark/>
          </w:tcPr>
          <w:p w14:paraId="425DBB14"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20DEC98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2027</w:t>
            </w:r>
          </w:p>
        </w:tc>
        <w:tc>
          <w:tcPr>
            <w:tcW w:w="1085" w:type="dxa"/>
            <w:tcBorders>
              <w:top w:val="single" w:sz="4" w:space="0" w:color="auto"/>
              <w:left w:val="single" w:sz="6" w:space="0" w:color="auto"/>
              <w:bottom w:val="single" w:sz="4" w:space="0" w:color="auto"/>
              <w:right w:val="single" w:sz="6" w:space="0" w:color="auto"/>
            </w:tcBorders>
            <w:hideMark/>
          </w:tcPr>
          <w:p w14:paraId="1DE6230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hideMark/>
          </w:tcPr>
          <w:p w14:paraId="20DA74F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77C72FF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2F8885C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2380016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00C1859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hideMark/>
          </w:tcPr>
          <w:p w14:paraId="1B2D95F2"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3EDE13F8" w14:textId="77777777" w:rsidR="008773B5" w:rsidRPr="000929E9" w:rsidRDefault="008773B5" w:rsidP="00794221">
            <w:pPr>
              <w:rPr>
                <w:rFonts w:eastAsia="Calibri"/>
                <w:sz w:val="20"/>
                <w:szCs w:val="20"/>
                <w:lang w:eastAsia="zh-CN"/>
              </w:rPr>
            </w:pPr>
          </w:p>
        </w:tc>
      </w:tr>
      <w:tr w:rsidR="008773B5" w:rsidRPr="000929E9" w14:paraId="2E004677"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68525C06"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3AA147BE"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tcPr>
          <w:p w14:paraId="584A1DA3"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2E5FD95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2028</w:t>
            </w:r>
          </w:p>
        </w:tc>
        <w:tc>
          <w:tcPr>
            <w:tcW w:w="1085" w:type="dxa"/>
            <w:tcBorders>
              <w:top w:val="single" w:sz="4" w:space="0" w:color="auto"/>
              <w:left w:val="single" w:sz="6" w:space="0" w:color="auto"/>
              <w:bottom w:val="single" w:sz="4" w:space="0" w:color="auto"/>
              <w:right w:val="single" w:sz="6" w:space="0" w:color="auto"/>
            </w:tcBorders>
          </w:tcPr>
          <w:p w14:paraId="2E21EAB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6636884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5518150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17EB1DE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31E6425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698CCCC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tcPr>
          <w:p w14:paraId="59985305"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43B5BC29" w14:textId="77777777" w:rsidR="008773B5" w:rsidRPr="000929E9" w:rsidRDefault="008773B5" w:rsidP="00794221">
            <w:pPr>
              <w:rPr>
                <w:rFonts w:eastAsia="Calibri"/>
                <w:sz w:val="20"/>
                <w:szCs w:val="20"/>
                <w:lang w:eastAsia="zh-CN"/>
              </w:rPr>
            </w:pPr>
          </w:p>
        </w:tc>
      </w:tr>
      <w:tr w:rsidR="008773B5" w:rsidRPr="000929E9" w14:paraId="0F9DE3BF"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5B9C0757"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0BD272B8"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tcPr>
          <w:p w14:paraId="2387B5B7"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2853022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2029</w:t>
            </w:r>
          </w:p>
        </w:tc>
        <w:tc>
          <w:tcPr>
            <w:tcW w:w="1085" w:type="dxa"/>
            <w:tcBorders>
              <w:top w:val="single" w:sz="4" w:space="0" w:color="auto"/>
              <w:left w:val="single" w:sz="6" w:space="0" w:color="auto"/>
              <w:bottom w:val="single" w:sz="4" w:space="0" w:color="auto"/>
              <w:right w:val="single" w:sz="6" w:space="0" w:color="auto"/>
            </w:tcBorders>
          </w:tcPr>
          <w:p w14:paraId="13864F6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22A04BC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7A88D23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6DF53A2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73C5EB8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0AE9546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tcPr>
          <w:p w14:paraId="34582D2B"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35C9891D" w14:textId="77777777" w:rsidR="008773B5" w:rsidRPr="000929E9" w:rsidRDefault="008773B5" w:rsidP="00794221">
            <w:pPr>
              <w:rPr>
                <w:rFonts w:eastAsia="Calibri"/>
                <w:sz w:val="20"/>
                <w:szCs w:val="20"/>
                <w:lang w:eastAsia="zh-CN"/>
              </w:rPr>
            </w:pPr>
          </w:p>
        </w:tc>
      </w:tr>
      <w:tr w:rsidR="008773B5" w:rsidRPr="000929E9" w14:paraId="03D8E573"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3736D16E"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4D0D47E5"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6" w:space="0" w:color="auto"/>
            </w:tcBorders>
            <w:vAlign w:val="center"/>
          </w:tcPr>
          <w:p w14:paraId="118BFB5A"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4236796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2030</w:t>
            </w:r>
          </w:p>
        </w:tc>
        <w:tc>
          <w:tcPr>
            <w:tcW w:w="1085" w:type="dxa"/>
            <w:tcBorders>
              <w:top w:val="single" w:sz="4" w:space="0" w:color="auto"/>
              <w:left w:val="single" w:sz="6" w:space="0" w:color="auto"/>
              <w:bottom w:val="single" w:sz="4" w:space="0" w:color="auto"/>
              <w:right w:val="single" w:sz="6" w:space="0" w:color="auto"/>
            </w:tcBorders>
          </w:tcPr>
          <w:p w14:paraId="3EDBFF6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18E1882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1F311E6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3A6928C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6F4DD9F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18B0C99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tcPr>
          <w:p w14:paraId="5132FB2D"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2BDACC35" w14:textId="77777777" w:rsidR="008773B5" w:rsidRPr="000929E9" w:rsidRDefault="008773B5" w:rsidP="00794221">
            <w:pPr>
              <w:rPr>
                <w:rFonts w:eastAsia="Calibri"/>
                <w:sz w:val="20"/>
                <w:szCs w:val="20"/>
                <w:lang w:eastAsia="zh-CN"/>
              </w:rPr>
            </w:pPr>
          </w:p>
        </w:tc>
      </w:tr>
      <w:tr w:rsidR="008773B5" w:rsidRPr="000929E9" w14:paraId="4C830279" w14:textId="77777777" w:rsidTr="00794221">
        <w:trPr>
          <w:cantSplit/>
          <w:trHeight w:val="152"/>
        </w:trPr>
        <w:tc>
          <w:tcPr>
            <w:tcW w:w="604" w:type="dxa"/>
            <w:vMerge w:val="restart"/>
            <w:tcBorders>
              <w:top w:val="nil"/>
              <w:left w:val="single" w:sz="6" w:space="0" w:color="auto"/>
              <w:bottom w:val="single" w:sz="4" w:space="0" w:color="auto"/>
              <w:right w:val="single" w:sz="6" w:space="0" w:color="auto"/>
            </w:tcBorders>
            <w:hideMark/>
          </w:tcPr>
          <w:p w14:paraId="32E7183D"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1.4</w:t>
            </w:r>
          </w:p>
        </w:tc>
        <w:tc>
          <w:tcPr>
            <w:tcW w:w="3429" w:type="dxa"/>
            <w:vMerge w:val="restart"/>
            <w:tcBorders>
              <w:top w:val="nil"/>
              <w:left w:val="single" w:sz="6" w:space="0" w:color="auto"/>
              <w:bottom w:val="single" w:sz="4" w:space="0" w:color="auto"/>
              <w:right w:val="single" w:sz="6" w:space="0" w:color="auto"/>
            </w:tcBorders>
            <w:hideMark/>
          </w:tcPr>
          <w:p w14:paraId="66999D1F"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Содержание МКУ МПО Бессоновского района</w:t>
            </w:r>
          </w:p>
        </w:tc>
        <w:tc>
          <w:tcPr>
            <w:tcW w:w="1841" w:type="dxa"/>
            <w:vMerge w:val="restart"/>
            <w:tcBorders>
              <w:top w:val="nil"/>
              <w:left w:val="single" w:sz="6" w:space="0" w:color="auto"/>
              <w:bottom w:val="single" w:sz="4" w:space="0" w:color="auto"/>
              <w:right w:val="single" w:sz="4" w:space="0" w:color="auto"/>
            </w:tcBorders>
            <w:hideMark/>
          </w:tcPr>
          <w:p w14:paraId="2E2D9A9C" w14:textId="77777777" w:rsidR="008773B5" w:rsidRPr="000929E9" w:rsidRDefault="008773B5" w:rsidP="00794221">
            <w:pPr>
              <w:pStyle w:val="ConsPlusCell"/>
              <w:widowControl/>
              <w:rPr>
                <w:rFonts w:ascii="Times New Roman" w:hAnsi="Times New Roman" w:cs="Times New Roman"/>
                <w:color w:val="000000"/>
              </w:rPr>
            </w:pPr>
            <w:r w:rsidRPr="000929E9">
              <w:rPr>
                <w:rFonts w:ascii="Times New Roman" w:hAnsi="Times New Roman" w:cs="Times New Roman"/>
                <w:color w:val="000000"/>
              </w:rPr>
              <w:t xml:space="preserve">Администрация </w:t>
            </w:r>
            <w:r w:rsidRPr="000929E9">
              <w:rPr>
                <w:rFonts w:ascii="Times New Roman" w:hAnsi="Times New Roman" w:cs="Times New Roman"/>
                <w:bCs/>
              </w:rPr>
              <w:t>Бессоновского</w:t>
            </w:r>
            <w:r w:rsidRPr="000929E9">
              <w:rPr>
                <w:rFonts w:ascii="Times New Roman" w:hAnsi="Times New Roman" w:cs="Times New Roman"/>
                <w:color w:val="000000"/>
              </w:rPr>
              <w:t xml:space="preserve"> района, </w:t>
            </w:r>
          </w:p>
          <w:p w14:paraId="26911F2D"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color w:val="000000"/>
              </w:rPr>
              <w:t>МКУ МПО, главы администраций поселений (по согласованию)</w:t>
            </w:r>
          </w:p>
        </w:tc>
        <w:tc>
          <w:tcPr>
            <w:tcW w:w="904" w:type="dxa"/>
            <w:tcBorders>
              <w:top w:val="single" w:sz="4" w:space="0" w:color="auto"/>
              <w:left w:val="single" w:sz="4" w:space="0" w:color="auto"/>
              <w:bottom w:val="single" w:sz="4" w:space="0" w:color="auto"/>
              <w:right w:val="single" w:sz="6" w:space="0" w:color="auto"/>
            </w:tcBorders>
            <w:hideMark/>
          </w:tcPr>
          <w:p w14:paraId="2865C649"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Итого</w:t>
            </w:r>
          </w:p>
        </w:tc>
        <w:tc>
          <w:tcPr>
            <w:tcW w:w="1085" w:type="dxa"/>
            <w:tcBorders>
              <w:top w:val="single" w:sz="4" w:space="0" w:color="auto"/>
              <w:left w:val="single" w:sz="6" w:space="0" w:color="auto"/>
              <w:bottom w:val="single" w:sz="4" w:space="0" w:color="auto"/>
              <w:right w:val="single" w:sz="6" w:space="0" w:color="auto"/>
            </w:tcBorders>
            <w:hideMark/>
          </w:tcPr>
          <w:p w14:paraId="63749630"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168979,9</w:t>
            </w:r>
          </w:p>
        </w:tc>
        <w:tc>
          <w:tcPr>
            <w:tcW w:w="855" w:type="dxa"/>
            <w:tcBorders>
              <w:top w:val="single" w:sz="4" w:space="0" w:color="auto"/>
              <w:left w:val="single" w:sz="6" w:space="0" w:color="auto"/>
              <w:bottom w:val="single" w:sz="4" w:space="0" w:color="auto"/>
              <w:right w:val="single" w:sz="6" w:space="0" w:color="auto"/>
            </w:tcBorders>
            <w:hideMark/>
          </w:tcPr>
          <w:p w14:paraId="0AB2AE1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03CC9AF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5B61D8E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53CC358B"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168979,9</w:t>
            </w:r>
          </w:p>
        </w:tc>
        <w:tc>
          <w:tcPr>
            <w:tcW w:w="992" w:type="dxa"/>
            <w:tcBorders>
              <w:top w:val="single" w:sz="4" w:space="0" w:color="auto"/>
              <w:left w:val="single" w:sz="4" w:space="0" w:color="auto"/>
              <w:bottom w:val="single" w:sz="4" w:space="0" w:color="auto"/>
              <w:right w:val="single" w:sz="4" w:space="0" w:color="auto"/>
            </w:tcBorders>
            <w:hideMark/>
          </w:tcPr>
          <w:p w14:paraId="5C2F04D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val="restart"/>
            <w:tcBorders>
              <w:top w:val="nil"/>
              <w:left w:val="single" w:sz="4" w:space="0" w:color="auto"/>
              <w:bottom w:val="single" w:sz="4" w:space="0" w:color="auto"/>
              <w:right w:val="single" w:sz="4" w:space="0" w:color="auto"/>
            </w:tcBorders>
            <w:hideMark/>
          </w:tcPr>
          <w:p w14:paraId="12D982CD"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Эффективность работы членов МКУ МПО в предупреждении и локализации пожаров</w:t>
            </w:r>
          </w:p>
        </w:tc>
        <w:tc>
          <w:tcPr>
            <w:tcW w:w="1308" w:type="dxa"/>
            <w:vMerge w:val="restart"/>
            <w:tcBorders>
              <w:top w:val="nil"/>
              <w:left w:val="single" w:sz="4" w:space="0" w:color="auto"/>
              <w:bottom w:val="single" w:sz="4" w:space="0" w:color="auto"/>
              <w:right w:val="single" w:sz="6" w:space="0" w:color="auto"/>
            </w:tcBorders>
          </w:tcPr>
          <w:p w14:paraId="3D7BAC05" w14:textId="77777777" w:rsidR="008773B5" w:rsidRPr="000929E9" w:rsidRDefault="008773B5" w:rsidP="00794221">
            <w:pPr>
              <w:pStyle w:val="ConsPlusCell"/>
              <w:widowControl/>
              <w:rPr>
                <w:rFonts w:ascii="Times New Roman" w:hAnsi="Times New Roman" w:cs="Times New Roman"/>
              </w:rPr>
            </w:pPr>
          </w:p>
        </w:tc>
      </w:tr>
      <w:tr w:rsidR="008773B5" w:rsidRPr="000929E9" w14:paraId="4AB0D0FC"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5902C0CF"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59ABB1C5"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4" w:space="0" w:color="auto"/>
            </w:tcBorders>
            <w:vAlign w:val="center"/>
            <w:hideMark/>
          </w:tcPr>
          <w:p w14:paraId="2ACFB3FA"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7D38366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2019</w:t>
            </w:r>
          </w:p>
        </w:tc>
        <w:tc>
          <w:tcPr>
            <w:tcW w:w="1085" w:type="dxa"/>
            <w:tcBorders>
              <w:top w:val="single" w:sz="4" w:space="0" w:color="auto"/>
              <w:left w:val="single" w:sz="6" w:space="0" w:color="auto"/>
              <w:bottom w:val="single" w:sz="4" w:space="0" w:color="auto"/>
              <w:right w:val="single" w:sz="6" w:space="0" w:color="auto"/>
            </w:tcBorders>
            <w:hideMark/>
          </w:tcPr>
          <w:p w14:paraId="708B797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9309,6</w:t>
            </w:r>
          </w:p>
        </w:tc>
        <w:tc>
          <w:tcPr>
            <w:tcW w:w="855" w:type="dxa"/>
            <w:tcBorders>
              <w:top w:val="single" w:sz="4" w:space="0" w:color="auto"/>
              <w:left w:val="single" w:sz="6" w:space="0" w:color="auto"/>
              <w:bottom w:val="single" w:sz="4" w:space="0" w:color="auto"/>
              <w:right w:val="single" w:sz="6" w:space="0" w:color="auto"/>
            </w:tcBorders>
            <w:hideMark/>
          </w:tcPr>
          <w:p w14:paraId="31C07E4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0B89FB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05D30A7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0C46384D"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9309,6</w:t>
            </w:r>
          </w:p>
        </w:tc>
        <w:tc>
          <w:tcPr>
            <w:tcW w:w="992" w:type="dxa"/>
            <w:tcBorders>
              <w:top w:val="single" w:sz="4" w:space="0" w:color="auto"/>
              <w:left w:val="single" w:sz="4" w:space="0" w:color="auto"/>
              <w:bottom w:val="single" w:sz="4" w:space="0" w:color="auto"/>
              <w:right w:val="single" w:sz="4" w:space="0" w:color="auto"/>
            </w:tcBorders>
            <w:hideMark/>
          </w:tcPr>
          <w:p w14:paraId="7CEAA21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5059F898"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26A2B2C4" w14:textId="77777777" w:rsidR="008773B5" w:rsidRPr="000929E9" w:rsidRDefault="008773B5" w:rsidP="00794221">
            <w:pPr>
              <w:rPr>
                <w:rFonts w:eastAsia="Calibri"/>
                <w:sz w:val="20"/>
                <w:szCs w:val="20"/>
                <w:lang w:eastAsia="zh-CN"/>
              </w:rPr>
            </w:pPr>
          </w:p>
        </w:tc>
      </w:tr>
      <w:tr w:rsidR="008773B5" w:rsidRPr="000929E9" w14:paraId="4F20CFB6"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7C4E2DD5"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5E413FDC"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4" w:space="0" w:color="auto"/>
            </w:tcBorders>
            <w:vAlign w:val="center"/>
            <w:hideMark/>
          </w:tcPr>
          <w:p w14:paraId="083BC1F4"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778C57B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2020</w:t>
            </w:r>
          </w:p>
        </w:tc>
        <w:tc>
          <w:tcPr>
            <w:tcW w:w="1085" w:type="dxa"/>
            <w:tcBorders>
              <w:top w:val="single" w:sz="4" w:space="0" w:color="auto"/>
              <w:left w:val="single" w:sz="6" w:space="0" w:color="auto"/>
              <w:bottom w:val="single" w:sz="4" w:space="0" w:color="auto"/>
              <w:right w:val="single" w:sz="6" w:space="0" w:color="auto"/>
            </w:tcBorders>
            <w:hideMark/>
          </w:tcPr>
          <w:p w14:paraId="5E0F3DB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14356,8</w:t>
            </w:r>
          </w:p>
        </w:tc>
        <w:tc>
          <w:tcPr>
            <w:tcW w:w="855" w:type="dxa"/>
            <w:tcBorders>
              <w:top w:val="single" w:sz="4" w:space="0" w:color="auto"/>
              <w:left w:val="single" w:sz="6" w:space="0" w:color="auto"/>
              <w:bottom w:val="single" w:sz="4" w:space="0" w:color="auto"/>
              <w:right w:val="single" w:sz="6" w:space="0" w:color="auto"/>
            </w:tcBorders>
            <w:hideMark/>
          </w:tcPr>
          <w:p w14:paraId="09C03F2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2F4447B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97FEAF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B658AA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14356,8</w:t>
            </w:r>
          </w:p>
        </w:tc>
        <w:tc>
          <w:tcPr>
            <w:tcW w:w="992" w:type="dxa"/>
            <w:tcBorders>
              <w:top w:val="single" w:sz="4" w:space="0" w:color="auto"/>
              <w:left w:val="single" w:sz="4" w:space="0" w:color="auto"/>
              <w:bottom w:val="single" w:sz="4" w:space="0" w:color="auto"/>
              <w:right w:val="single" w:sz="4" w:space="0" w:color="auto"/>
            </w:tcBorders>
            <w:hideMark/>
          </w:tcPr>
          <w:p w14:paraId="3185E83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792B3A75"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0A6E9397" w14:textId="77777777" w:rsidR="008773B5" w:rsidRPr="000929E9" w:rsidRDefault="008773B5" w:rsidP="00794221">
            <w:pPr>
              <w:rPr>
                <w:rFonts w:eastAsia="Calibri"/>
                <w:sz w:val="20"/>
                <w:szCs w:val="20"/>
                <w:lang w:eastAsia="zh-CN"/>
              </w:rPr>
            </w:pPr>
          </w:p>
        </w:tc>
      </w:tr>
      <w:tr w:rsidR="008773B5" w:rsidRPr="000929E9" w14:paraId="2A98964E"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38CD5A60"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3910E5E0"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4" w:space="0" w:color="auto"/>
            </w:tcBorders>
            <w:vAlign w:val="center"/>
            <w:hideMark/>
          </w:tcPr>
          <w:p w14:paraId="584F8369"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7D71467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2021</w:t>
            </w:r>
          </w:p>
        </w:tc>
        <w:tc>
          <w:tcPr>
            <w:tcW w:w="1085" w:type="dxa"/>
            <w:tcBorders>
              <w:top w:val="single" w:sz="4" w:space="0" w:color="auto"/>
              <w:left w:val="single" w:sz="6" w:space="0" w:color="auto"/>
              <w:bottom w:val="single" w:sz="4" w:space="0" w:color="auto"/>
              <w:right w:val="single" w:sz="6" w:space="0" w:color="auto"/>
            </w:tcBorders>
            <w:hideMark/>
          </w:tcPr>
          <w:p w14:paraId="7DA8E53F"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13462,4</w:t>
            </w:r>
          </w:p>
        </w:tc>
        <w:tc>
          <w:tcPr>
            <w:tcW w:w="855" w:type="dxa"/>
            <w:tcBorders>
              <w:top w:val="single" w:sz="4" w:space="0" w:color="auto"/>
              <w:left w:val="single" w:sz="6" w:space="0" w:color="auto"/>
              <w:bottom w:val="single" w:sz="4" w:space="0" w:color="auto"/>
              <w:right w:val="single" w:sz="6" w:space="0" w:color="auto"/>
            </w:tcBorders>
            <w:hideMark/>
          </w:tcPr>
          <w:p w14:paraId="536F8DB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799C414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7A81298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82390F0"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13462,4</w:t>
            </w:r>
          </w:p>
        </w:tc>
        <w:tc>
          <w:tcPr>
            <w:tcW w:w="992" w:type="dxa"/>
            <w:tcBorders>
              <w:top w:val="single" w:sz="4" w:space="0" w:color="auto"/>
              <w:left w:val="single" w:sz="4" w:space="0" w:color="auto"/>
              <w:bottom w:val="single" w:sz="4" w:space="0" w:color="auto"/>
              <w:right w:val="single" w:sz="4" w:space="0" w:color="auto"/>
            </w:tcBorders>
            <w:hideMark/>
          </w:tcPr>
          <w:p w14:paraId="177C202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0FE95CC5"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0698AFB0" w14:textId="77777777" w:rsidR="008773B5" w:rsidRPr="000929E9" w:rsidRDefault="008773B5" w:rsidP="00794221">
            <w:pPr>
              <w:rPr>
                <w:rFonts w:eastAsia="Calibri"/>
                <w:sz w:val="20"/>
                <w:szCs w:val="20"/>
                <w:lang w:eastAsia="zh-CN"/>
              </w:rPr>
            </w:pPr>
          </w:p>
        </w:tc>
      </w:tr>
      <w:tr w:rsidR="008773B5" w:rsidRPr="000929E9" w14:paraId="0164D14E"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3ACAFDFC"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187E899C"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4" w:space="0" w:color="auto"/>
            </w:tcBorders>
            <w:vAlign w:val="center"/>
            <w:hideMark/>
          </w:tcPr>
          <w:p w14:paraId="4971F013"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3313F0E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2022</w:t>
            </w:r>
          </w:p>
        </w:tc>
        <w:tc>
          <w:tcPr>
            <w:tcW w:w="1085" w:type="dxa"/>
            <w:tcBorders>
              <w:top w:val="single" w:sz="4" w:space="0" w:color="auto"/>
              <w:left w:val="single" w:sz="6" w:space="0" w:color="auto"/>
              <w:bottom w:val="single" w:sz="4" w:space="0" w:color="auto"/>
              <w:right w:val="single" w:sz="6" w:space="0" w:color="auto"/>
            </w:tcBorders>
            <w:hideMark/>
          </w:tcPr>
          <w:p w14:paraId="1F0DAC41"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16308,7</w:t>
            </w:r>
          </w:p>
        </w:tc>
        <w:tc>
          <w:tcPr>
            <w:tcW w:w="855" w:type="dxa"/>
            <w:tcBorders>
              <w:top w:val="single" w:sz="4" w:space="0" w:color="auto"/>
              <w:left w:val="single" w:sz="6" w:space="0" w:color="auto"/>
              <w:bottom w:val="single" w:sz="4" w:space="0" w:color="auto"/>
              <w:right w:val="single" w:sz="6" w:space="0" w:color="auto"/>
            </w:tcBorders>
            <w:hideMark/>
          </w:tcPr>
          <w:p w14:paraId="6A96076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18A64FA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3F49DE8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0FEBCC39"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16308,7</w:t>
            </w:r>
          </w:p>
        </w:tc>
        <w:tc>
          <w:tcPr>
            <w:tcW w:w="992" w:type="dxa"/>
            <w:tcBorders>
              <w:top w:val="single" w:sz="4" w:space="0" w:color="auto"/>
              <w:left w:val="single" w:sz="4" w:space="0" w:color="auto"/>
              <w:bottom w:val="single" w:sz="4" w:space="0" w:color="auto"/>
              <w:right w:val="single" w:sz="4" w:space="0" w:color="auto"/>
            </w:tcBorders>
            <w:hideMark/>
          </w:tcPr>
          <w:p w14:paraId="640669F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651D1375"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278055B5" w14:textId="77777777" w:rsidR="008773B5" w:rsidRPr="000929E9" w:rsidRDefault="008773B5" w:rsidP="00794221">
            <w:pPr>
              <w:rPr>
                <w:rFonts w:eastAsia="Calibri"/>
                <w:sz w:val="20"/>
                <w:szCs w:val="20"/>
                <w:lang w:eastAsia="zh-CN"/>
              </w:rPr>
            </w:pPr>
          </w:p>
        </w:tc>
      </w:tr>
      <w:tr w:rsidR="008773B5" w:rsidRPr="000929E9" w14:paraId="078941CD" w14:textId="77777777" w:rsidTr="00794221">
        <w:trPr>
          <w:cantSplit/>
          <w:trHeight w:val="152"/>
        </w:trPr>
        <w:tc>
          <w:tcPr>
            <w:tcW w:w="604" w:type="dxa"/>
            <w:vMerge/>
            <w:tcBorders>
              <w:top w:val="nil"/>
              <w:left w:val="single" w:sz="6" w:space="0" w:color="auto"/>
              <w:bottom w:val="single" w:sz="4" w:space="0" w:color="auto"/>
              <w:right w:val="single" w:sz="6" w:space="0" w:color="auto"/>
            </w:tcBorders>
            <w:vAlign w:val="center"/>
            <w:hideMark/>
          </w:tcPr>
          <w:p w14:paraId="13BE5AEE"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08B31BC8"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4" w:space="0" w:color="auto"/>
            </w:tcBorders>
            <w:vAlign w:val="center"/>
            <w:hideMark/>
          </w:tcPr>
          <w:p w14:paraId="5A3D72ED"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026ED73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2023</w:t>
            </w:r>
          </w:p>
        </w:tc>
        <w:tc>
          <w:tcPr>
            <w:tcW w:w="1085" w:type="dxa"/>
            <w:tcBorders>
              <w:top w:val="single" w:sz="4" w:space="0" w:color="auto"/>
              <w:left w:val="single" w:sz="6" w:space="0" w:color="auto"/>
              <w:bottom w:val="single" w:sz="4" w:space="0" w:color="auto"/>
              <w:right w:val="single" w:sz="6" w:space="0" w:color="auto"/>
            </w:tcBorders>
            <w:hideMark/>
          </w:tcPr>
          <w:p w14:paraId="71420994"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13597,9</w:t>
            </w:r>
          </w:p>
        </w:tc>
        <w:tc>
          <w:tcPr>
            <w:tcW w:w="855" w:type="dxa"/>
            <w:tcBorders>
              <w:top w:val="single" w:sz="4" w:space="0" w:color="auto"/>
              <w:left w:val="single" w:sz="6" w:space="0" w:color="auto"/>
              <w:bottom w:val="single" w:sz="4" w:space="0" w:color="auto"/>
              <w:right w:val="single" w:sz="6" w:space="0" w:color="auto"/>
            </w:tcBorders>
            <w:hideMark/>
          </w:tcPr>
          <w:p w14:paraId="0D76550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0FA7B08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2F2AEDA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1CEAE5C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13597,9</w:t>
            </w:r>
          </w:p>
        </w:tc>
        <w:tc>
          <w:tcPr>
            <w:tcW w:w="992" w:type="dxa"/>
            <w:tcBorders>
              <w:top w:val="single" w:sz="4" w:space="0" w:color="auto"/>
              <w:left w:val="single" w:sz="4" w:space="0" w:color="auto"/>
              <w:bottom w:val="single" w:sz="4" w:space="0" w:color="auto"/>
              <w:right w:val="single" w:sz="4" w:space="0" w:color="auto"/>
            </w:tcBorders>
            <w:hideMark/>
          </w:tcPr>
          <w:p w14:paraId="7A7D9DD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401C404E"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16DBC109" w14:textId="77777777" w:rsidR="008773B5" w:rsidRPr="000929E9" w:rsidRDefault="008773B5" w:rsidP="00794221">
            <w:pPr>
              <w:rPr>
                <w:rFonts w:eastAsia="Calibri"/>
                <w:sz w:val="20"/>
                <w:szCs w:val="20"/>
                <w:lang w:eastAsia="zh-CN"/>
              </w:rPr>
            </w:pPr>
          </w:p>
        </w:tc>
      </w:tr>
      <w:tr w:rsidR="008773B5" w:rsidRPr="000929E9" w14:paraId="0FC558F5" w14:textId="77777777" w:rsidTr="00794221">
        <w:trPr>
          <w:cantSplit/>
          <w:trHeight w:val="338"/>
        </w:trPr>
        <w:tc>
          <w:tcPr>
            <w:tcW w:w="604" w:type="dxa"/>
            <w:vMerge/>
            <w:tcBorders>
              <w:top w:val="nil"/>
              <w:left w:val="single" w:sz="6" w:space="0" w:color="auto"/>
              <w:bottom w:val="single" w:sz="4" w:space="0" w:color="auto"/>
              <w:right w:val="single" w:sz="6" w:space="0" w:color="auto"/>
            </w:tcBorders>
            <w:vAlign w:val="center"/>
            <w:hideMark/>
          </w:tcPr>
          <w:p w14:paraId="37AE0C8C" w14:textId="77777777" w:rsidR="008773B5" w:rsidRPr="000929E9" w:rsidRDefault="008773B5" w:rsidP="00794221">
            <w:pPr>
              <w:rPr>
                <w:rFonts w:eastAsia="Calibri"/>
                <w:sz w:val="20"/>
                <w:szCs w:val="20"/>
                <w:lang w:eastAsia="zh-CN"/>
              </w:rPr>
            </w:pPr>
          </w:p>
        </w:tc>
        <w:tc>
          <w:tcPr>
            <w:tcW w:w="3429" w:type="dxa"/>
            <w:vMerge/>
            <w:tcBorders>
              <w:top w:val="nil"/>
              <w:left w:val="single" w:sz="6" w:space="0" w:color="auto"/>
              <w:bottom w:val="single" w:sz="4" w:space="0" w:color="auto"/>
              <w:right w:val="single" w:sz="6" w:space="0" w:color="auto"/>
            </w:tcBorders>
            <w:vAlign w:val="center"/>
            <w:hideMark/>
          </w:tcPr>
          <w:p w14:paraId="2B241DBE" w14:textId="77777777" w:rsidR="008773B5" w:rsidRPr="000929E9" w:rsidRDefault="008773B5" w:rsidP="00794221">
            <w:pPr>
              <w:rPr>
                <w:rFonts w:eastAsia="Calibri"/>
                <w:sz w:val="20"/>
                <w:szCs w:val="20"/>
                <w:lang w:eastAsia="zh-CN"/>
              </w:rPr>
            </w:pPr>
          </w:p>
        </w:tc>
        <w:tc>
          <w:tcPr>
            <w:tcW w:w="1841" w:type="dxa"/>
            <w:vMerge/>
            <w:tcBorders>
              <w:top w:val="nil"/>
              <w:left w:val="single" w:sz="6" w:space="0" w:color="auto"/>
              <w:bottom w:val="single" w:sz="4" w:space="0" w:color="auto"/>
              <w:right w:val="single" w:sz="4" w:space="0" w:color="auto"/>
            </w:tcBorders>
            <w:vAlign w:val="center"/>
            <w:hideMark/>
          </w:tcPr>
          <w:p w14:paraId="2395D56C"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46294A1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2024</w:t>
            </w:r>
          </w:p>
        </w:tc>
        <w:tc>
          <w:tcPr>
            <w:tcW w:w="1085" w:type="dxa"/>
            <w:tcBorders>
              <w:top w:val="single" w:sz="4" w:space="0" w:color="auto"/>
              <w:left w:val="single" w:sz="6" w:space="0" w:color="auto"/>
              <w:bottom w:val="single" w:sz="4" w:space="0" w:color="auto"/>
              <w:right w:val="single" w:sz="6" w:space="0" w:color="auto"/>
            </w:tcBorders>
            <w:hideMark/>
          </w:tcPr>
          <w:p w14:paraId="390BC3C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19049,3</w:t>
            </w:r>
          </w:p>
        </w:tc>
        <w:tc>
          <w:tcPr>
            <w:tcW w:w="855" w:type="dxa"/>
            <w:tcBorders>
              <w:top w:val="single" w:sz="4" w:space="0" w:color="auto"/>
              <w:left w:val="single" w:sz="6" w:space="0" w:color="auto"/>
              <w:bottom w:val="single" w:sz="4" w:space="0" w:color="auto"/>
              <w:right w:val="single" w:sz="6" w:space="0" w:color="auto"/>
            </w:tcBorders>
            <w:hideMark/>
          </w:tcPr>
          <w:p w14:paraId="13633D7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613A5F6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176A52A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4F1838B"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19049,3</w:t>
            </w:r>
          </w:p>
        </w:tc>
        <w:tc>
          <w:tcPr>
            <w:tcW w:w="992" w:type="dxa"/>
            <w:tcBorders>
              <w:top w:val="single" w:sz="4" w:space="0" w:color="auto"/>
              <w:left w:val="single" w:sz="4" w:space="0" w:color="auto"/>
              <w:bottom w:val="single" w:sz="4" w:space="0" w:color="auto"/>
              <w:right w:val="single" w:sz="4" w:space="0" w:color="auto"/>
            </w:tcBorders>
            <w:hideMark/>
          </w:tcPr>
          <w:p w14:paraId="2050522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vMerge/>
            <w:tcBorders>
              <w:top w:val="nil"/>
              <w:left w:val="single" w:sz="4" w:space="0" w:color="auto"/>
              <w:bottom w:val="single" w:sz="4" w:space="0" w:color="auto"/>
              <w:right w:val="single" w:sz="4" w:space="0" w:color="auto"/>
            </w:tcBorders>
            <w:vAlign w:val="center"/>
            <w:hideMark/>
          </w:tcPr>
          <w:p w14:paraId="446C4FCD"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single" w:sz="4" w:space="0" w:color="auto"/>
              <w:right w:val="single" w:sz="6" w:space="0" w:color="auto"/>
            </w:tcBorders>
            <w:vAlign w:val="center"/>
            <w:hideMark/>
          </w:tcPr>
          <w:p w14:paraId="0A3E36B4" w14:textId="77777777" w:rsidR="008773B5" w:rsidRPr="000929E9" w:rsidRDefault="008773B5" w:rsidP="00794221">
            <w:pPr>
              <w:rPr>
                <w:rFonts w:eastAsia="Calibri"/>
                <w:sz w:val="20"/>
                <w:szCs w:val="20"/>
                <w:lang w:eastAsia="zh-CN"/>
              </w:rPr>
            </w:pPr>
          </w:p>
        </w:tc>
      </w:tr>
      <w:tr w:rsidR="008773B5" w:rsidRPr="000929E9" w14:paraId="5EA54DAD"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20F26002"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0D59FEA0"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4" w:space="0" w:color="auto"/>
            </w:tcBorders>
            <w:vAlign w:val="center"/>
            <w:hideMark/>
          </w:tcPr>
          <w:p w14:paraId="508A080E"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5A63E94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2025</w:t>
            </w:r>
          </w:p>
        </w:tc>
        <w:tc>
          <w:tcPr>
            <w:tcW w:w="1085" w:type="dxa"/>
            <w:tcBorders>
              <w:top w:val="single" w:sz="4" w:space="0" w:color="auto"/>
              <w:left w:val="single" w:sz="6" w:space="0" w:color="auto"/>
              <w:bottom w:val="single" w:sz="4" w:space="0" w:color="auto"/>
              <w:right w:val="single" w:sz="6" w:space="0" w:color="auto"/>
            </w:tcBorders>
            <w:hideMark/>
          </w:tcPr>
          <w:p w14:paraId="45FA6EF0"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19636,1</w:t>
            </w:r>
          </w:p>
        </w:tc>
        <w:tc>
          <w:tcPr>
            <w:tcW w:w="855" w:type="dxa"/>
            <w:tcBorders>
              <w:top w:val="single" w:sz="4" w:space="0" w:color="auto"/>
              <w:left w:val="single" w:sz="6" w:space="0" w:color="auto"/>
              <w:bottom w:val="single" w:sz="4" w:space="0" w:color="auto"/>
              <w:right w:val="single" w:sz="6" w:space="0" w:color="auto"/>
            </w:tcBorders>
            <w:hideMark/>
          </w:tcPr>
          <w:p w14:paraId="337ED4F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23BCD12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1DB0EC0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275BDC74"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19636,1</w:t>
            </w:r>
          </w:p>
        </w:tc>
        <w:tc>
          <w:tcPr>
            <w:tcW w:w="992" w:type="dxa"/>
            <w:tcBorders>
              <w:top w:val="single" w:sz="4" w:space="0" w:color="auto"/>
              <w:left w:val="single" w:sz="4" w:space="0" w:color="auto"/>
              <w:bottom w:val="single" w:sz="4" w:space="0" w:color="auto"/>
              <w:right w:val="single" w:sz="4" w:space="0" w:color="auto"/>
            </w:tcBorders>
            <w:hideMark/>
          </w:tcPr>
          <w:p w14:paraId="0A25170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vAlign w:val="center"/>
            <w:hideMark/>
          </w:tcPr>
          <w:p w14:paraId="4BF1F715"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1CA0C4A9" w14:textId="77777777" w:rsidR="008773B5" w:rsidRPr="000929E9" w:rsidRDefault="008773B5" w:rsidP="00794221">
            <w:pPr>
              <w:rPr>
                <w:rFonts w:eastAsia="Calibri"/>
                <w:sz w:val="20"/>
                <w:szCs w:val="20"/>
                <w:lang w:eastAsia="zh-CN"/>
              </w:rPr>
            </w:pPr>
          </w:p>
        </w:tc>
      </w:tr>
      <w:tr w:rsidR="008773B5" w:rsidRPr="000929E9" w14:paraId="67039AC3"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06A1CE3A"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08713B86"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4" w:space="0" w:color="auto"/>
            </w:tcBorders>
            <w:vAlign w:val="center"/>
            <w:hideMark/>
          </w:tcPr>
          <w:p w14:paraId="7B053CD9"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12FC416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2026</w:t>
            </w:r>
          </w:p>
        </w:tc>
        <w:tc>
          <w:tcPr>
            <w:tcW w:w="1085" w:type="dxa"/>
            <w:tcBorders>
              <w:top w:val="single" w:sz="4" w:space="0" w:color="auto"/>
              <w:left w:val="single" w:sz="6" w:space="0" w:color="auto"/>
              <w:bottom w:val="single" w:sz="4" w:space="0" w:color="auto"/>
              <w:right w:val="single" w:sz="6" w:space="0" w:color="auto"/>
            </w:tcBorders>
            <w:hideMark/>
          </w:tcPr>
          <w:p w14:paraId="7264D31E"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20733,5</w:t>
            </w:r>
          </w:p>
        </w:tc>
        <w:tc>
          <w:tcPr>
            <w:tcW w:w="855" w:type="dxa"/>
            <w:tcBorders>
              <w:top w:val="single" w:sz="4" w:space="0" w:color="auto"/>
              <w:left w:val="single" w:sz="6" w:space="0" w:color="auto"/>
              <w:bottom w:val="single" w:sz="4" w:space="0" w:color="auto"/>
              <w:right w:val="single" w:sz="6" w:space="0" w:color="auto"/>
            </w:tcBorders>
            <w:hideMark/>
          </w:tcPr>
          <w:p w14:paraId="21041E8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614325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3FDBA21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7E57968"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20733,5</w:t>
            </w:r>
          </w:p>
        </w:tc>
        <w:tc>
          <w:tcPr>
            <w:tcW w:w="992" w:type="dxa"/>
            <w:tcBorders>
              <w:top w:val="single" w:sz="4" w:space="0" w:color="auto"/>
              <w:left w:val="single" w:sz="4" w:space="0" w:color="auto"/>
              <w:bottom w:val="single" w:sz="4" w:space="0" w:color="auto"/>
              <w:right w:val="single" w:sz="4" w:space="0" w:color="auto"/>
            </w:tcBorders>
            <w:hideMark/>
          </w:tcPr>
          <w:p w14:paraId="696F880F"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vAlign w:val="center"/>
            <w:hideMark/>
          </w:tcPr>
          <w:p w14:paraId="76C39C42"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494E96FF" w14:textId="77777777" w:rsidR="008773B5" w:rsidRPr="000929E9" w:rsidRDefault="008773B5" w:rsidP="00794221">
            <w:pPr>
              <w:rPr>
                <w:rFonts w:eastAsia="Calibri"/>
                <w:sz w:val="20"/>
                <w:szCs w:val="20"/>
                <w:lang w:eastAsia="zh-CN"/>
              </w:rPr>
            </w:pPr>
          </w:p>
        </w:tc>
      </w:tr>
      <w:tr w:rsidR="008773B5" w:rsidRPr="000929E9" w14:paraId="53E710FC"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hideMark/>
          </w:tcPr>
          <w:p w14:paraId="10551AC9"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hideMark/>
          </w:tcPr>
          <w:p w14:paraId="2BF152BC"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4" w:space="0" w:color="auto"/>
            </w:tcBorders>
            <w:vAlign w:val="center"/>
            <w:hideMark/>
          </w:tcPr>
          <w:p w14:paraId="63FFB53C"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hideMark/>
          </w:tcPr>
          <w:p w14:paraId="63D8AED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2027</w:t>
            </w:r>
          </w:p>
        </w:tc>
        <w:tc>
          <w:tcPr>
            <w:tcW w:w="1085" w:type="dxa"/>
            <w:tcBorders>
              <w:top w:val="single" w:sz="4" w:space="0" w:color="auto"/>
              <w:left w:val="single" w:sz="6" w:space="0" w:color="auto"/>
              <w:bottom w:val="single" w:sz="4" w:space="0" w:color="auto"/>
              <w:right w:val="single" w:sz="6" w:space="0" w:color="auto"/>
            </w:tcBorders>
            <w:hideMark/>
          </w:tcPr>
          <w:p w14:paraId="0AB7509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21019,0</w:t>
            </w:r>
          </w:p>
        </w:tc>
        <w:tc>
          <w:tcPr>
            <w:tcW w:w="855" w:type="dxa"/>
            <w:tcBorders>
              <w:top w:val="single" w:sz="4" w:space="0" w:color="auto"/>
              <w:left w:val="single" w:sz="6" w:space="0" w:color="auto"/>
              <w:bottom w:val="single" w:sz="4" w:space="0" w:color="auto"/>
              <w:right w:val="single" w:sz="6" w:space="0" w:color="auto"/>
            </w:tcBorders>
            <w:hideMark/>
          </w:tcPr>
          <w:p w14:paraId="359C2B7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33D4AC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216B85F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35005437"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21019,0</w:t>
            </w:r>
          </w:p>
        </w:tc>
        <w:tc>
          <w:tcPr>
            <w:tcW w:w="992" w:type="dxa"/>
            <w:tcBorders>
              <w:top w:val="single" w:sz="4" w:space="0" w:color="auto"/>
              <w:left w:val="single" w:sz="4" w:space="0" w:color="auto"/>
              <w:bottom w:val="single" w:sz="4" w:space="0" w:color="auto"/>
              <w:right w:val="single" w:sz="4" w:space="0" w:color="auto"/>
            </w:tcBorders>
            <w:hideMark/>
          </w:tcPr>
          <w:p w14:paraId="68AB8DE1"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vAlign w:val="center"/>
            <w:hideMark/>
          </w:tcPr>
          <w:p w14:paraId="186EF105"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hideMark/>
          </w:tcPr>
          <w:p w14:paraId="7320FF17" w14:textId="77777777" w:rsidR="008773B5" w:rsidRPr="000929E9" w:rsidRDefault="008773B5" w:rsidP="00794221">
            <w:pPr>
              <w:rPr>
                <w:rFonts w:eastAsia="Calibri"/>
                <w:sz w:val="20"/>
                <w:szCs w:val="20"/>
                <w:lang w:eastAsia="zh-CN"/>
              </w:rPr>
            </w:pPr>
          </w:p>
        </w:tc>
      </w:tr>
      <w:tr w:rsidR="008773B5" w:rsidRPr="000929E9" w14:paraId="6D55548B"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628388A8"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6B1E918F"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4" w:space="0" w:color="auto"/>
            </w:tcBorders>
            <w:vAlign w:val="center"/>
          </w:tcPr>
          <w:p w14:paraId="0EC316CF"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tcPr>
          <w:p w14:paraId="6D4EC06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2028</w:t>
            </w:r>
          </w:p>
        </w:tc>
        <w:tc>
          <w:tcPr>
            <w:tcW w:w="1085" w:type="dxa"/>
            <w:tcBorders>
              <w:top w:val="single" w:sz="4" w:space="0" w:color="auto"/>
              <w:left w:val="single" w:sz="6" w:space="0" w:color="auto"/>
              <w:bottom w:val="single" w:sz="4" w:space="0" w:color="auto"/>
              <w:right w:val="single" w:sz="6" w:space="0" w:color="auto"/>
            </w:tcBorders>
          </w:tcPr>
          <w:p w14:paraId="01388BB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21506,6</w:t>
            </w:r>
          </w:p>
        </w:tc>
        <w:tc>
          <w:tcPr>
            <w:tcW w:w="855" w:type="dxa"/>
            <w:tcBorders>
              <w:top w:val="single" w:sz="4" w:space="0" w:color="auto"/>
              <w:left w:val="single" w:sz="6" w:space="0" w:color="auto"/>
              <w:bottom w:val="single" w:sz="4" w:space="0" w:color="auto"/>
              <w:right w:val="single" w:sz="6" w:space="0" w:color="auto"/>
            </w:tcBorders>
          </w:tcPr>
          <w:p w14:paraId="7154797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50C5AF5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4AE4767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39A0C51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21506,6</w:t>
            </w:r>
          </w:p>
        </w:tc>
        <w:tc>
          <w:tcPr>
            <w:tcW w:w="992" w:type="dxa"/>
            <w:tcBorders>
              <w:top w:val="single" w:sz="4" w:space="0" w:color="auto"/>
              <w:left w:val="single" w:sz="4" w:space="0" w:color="auto"/>
              <w:bottom w:val="single" w:sz="4" w:space="0" w:color="auto"/>
              <w:right w:val="single" w:sz="4" w:space="0" w:color="auto"/>
            </w:tcBorders>
          </w:tcPr>
          <w:p w14:paraId="67B5B661"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vAlign w:val="center"/>
          </w:tcPr>
          <w:p w14:paraId="41229BD4"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67C0DFC4" w14:textId="77777777" w:rsidR="008773B5" w:rsidRPr="000929E9" w:rsidRDefault="008773B5" w:rsidP="00794221">
            <w:pPr>
              <w:rPr>
                <w:rFonts w:eastAsia="Calibri"/>
                <w:sz w:val="20"/>
                <w:szCs w:val="20"/>
                <w:lang w:eastAsia="zh-CN"/>
              </w:rPr>
            </w:pPr>
          </w:p>
        </w:tc>
      </w:tr>
      <w:tr w:rsidR="008773B5" w:rsidRPr="000929E9" w14:paraId="77AEF383"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7D993960"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7A3B12D4"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4" w:space="0" w:color="auto"/>
            </w:tcBorders>
            <w:vAlign w:val="center"/>
          </w:tcPr>
          <w:p w14:paraId="474E5211"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tcPr>
          <w:p w14:paraId="22AF242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2029</w:t>
            </w:r>
          </w:p>
        </w:tc>
        <w:tc>
          <w:tcPr>
            <w:tcW w:w="1085" w:type="dxa"/>
            <w:tcBorders>
              <w:top w:val="single" w:sz="4" w:space="0" w:color="auto"/>
              <w:left w:val="single" w:sz="6" w:space="0" w:color="auto"/>
              <w:bottom w:val="single" w:sz="4" w:space="0" w:color="auto"/>
              <w:right w:val="single" w:sz="6" w:space="0" w:color="auto"/>
            </w:tcBorders>
          </w:tcPr>
          <w:p w14:paraId="340BAF8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3F5AD94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1B4ECBA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38E731A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18690D7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1137603C"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vAlign w:val="center"/>
          </w:tcPr>
          <w:p w14:paraId="14739FE3"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32C982E2" w14:textId="77777777" w:rsidR="008773B5" w:rsidRPr="000929E9" w:rsidRDefault="008773B5" w:rsidP="00794221">
            <w:pPr>
              <w:rPr>
                <w:rFonts w:eastAsia="Calibri"/>
                <w:sz w:val="20"/>
                <w:szCs w:val="20"/>
                <w:lang w:eastAsia="zh-CN"/>
              </w:rPr>
            </w:pPr>
          </w:p>
        </w:tc>
      </w:tr>
      <w:tr w:rsidR="008773B5" w:rsidRPr="000929E9" w14:paraId="5F1BBF4A" w14:textId="77777777" w:rsidTr="00794221">
        <w:trPr>
          <w:cantSplit/>
          <w:trHeight w:val="152"/>
        </w:trPr>
        <w:tc>
          <w:tcPr>
            <w:tcW w:w="604" w:type="dxa"/>
            <w:tcBorders>
              <w:top w:val="nil"/>
              <w:left w:val="single" w:sz="6" w:space="0" w:color="auto"/>
              <w:bottom w:val="single" w:sz="4" w:space="0" w:color="auto"/>
              <w:right w:val="single" w:sz="6" w:space="0" w:color="auto"/>
            </w:tcBorders>
            <w:vAlign w:val="center"/>
          </w:tcPr>
          <w:p w14:paraId="0DC0D983" w14:textId="77777777" w:rsidR="008773B5" w:rsidRPr="000929E9" w:rsidRDefault="008773B5" w:rsidP="00794221">
            <w:pPr>
              <w:rPr>
                <w:rFonts w:eastAsia="Calibri"/>
                <w:sz w:val="20"/>
                <w:szCs w:val="20"/>
                <w:lang w:eastAsia="zh-CN"/>
              </w:rPr>
            </w:pPr>
          </w:p>
        </w:tc>
        <w:tc>
          <w:tcPr>
            <w:tcW w:w="3429" w:type="dxa"/>
            <w:tcBorders>
              <w:top w:val="nil"/>
              <w:left w:val="single" w:sz="6" w:space="0" w:color="auto"/>
              <w:bottom w:val="single" w:sz="4" w:space="0" w:color="auto"/>
              <w:right w:val="single" w:sz="6" w:space="0" w:color="auto"/>
            </w:tcBorders>
            <w:vAlign w:val="center"/>
          </w:tcPr>
          <w:p w14:paraId="3A651FE0" w14:textId="77777777" w:rsidR="008773B5" w:rsidRPr="000929E9" w:rsidRDefault="008773B5" w:rsidP="00794221">
            <w:pPr>
              <w:rPr>
                <w:rFonts w:eastAsia="Calibri"/>
                <w:sz w:val="20"/>
                <w:szCs w:val="20"/>
                <w:lang w:eastAsia="zh-CN"/>
              </w:rPr>
            </w:pPr>
          </w:p>
        </w:tc>
        <w:tc>
          <w:tcPr>
            <w:tcW w:w="1841" w:type="dxa"/>
            <w:tcBorders>
              <w:top w:val="nil"/>
              <w:left w:val="single" w:sz="6" w:space="0" w:color="auto"/>
              <w:bottom w:val="single" w:sz="4" w:space="0" w:color="auto"/>
              <w:right w:val="single" w:sz="4" w:space="0" w:color="auto"/>
            </w:tcBorders>
            <w:vAlign w:val="center"/>
          </w:tcPr>
          <w:p w14:paraId="5484B16F"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4" w:space="0" w:color="auto"/>
              <w:bottom w:val="single" w:sz="4" w:space="0" w:color="auto"/>
              <w:right w:val="single" w:sz="6" w:space="0" w:color="auto"/>
            </w:tcBorders>
          </w:tcPr>
          <w:p w14:paraId="0197E01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2030</w:t>
            </w:r>
          </w:p>
        </w:tc>
        <w:tc>
          <w:tcPr>
            <w:tcW w:w="1085" w:type="dxa"/>
            <w:tcBorders>
              <w:top w:val="single" w:sz="4" w:space="0" w:color="auto"/>
              <w:left w:val="single" w:sz="6" w:space="0" w:color="auto"/>
              <w:bottom w:val="single" w:sz="4" w:space="0" w:color="auto"/>
              <w:right w:val="single" w:sz="6" w:space="0" w:color="auto"/>
            </w:tcBorders>
          </w:tcPr>
          <w:p w14:paraId="3A7CBA5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5E06136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2A22E2E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1768AB1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25794B8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39536BA3"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vAlign w:val="center"/>
          </w:tcPr>
          <w:p w14:paraId="50550DC7"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single" w:sz="4" w:space="0" w:color="auto"/>
              <w:right w:val="single" w:sz="6" w:space="0" w:color="auto"/>
            </w:tcBorders>
            <w:vAlign w:val="center"/>
          </w:tcPr>
          <w:p w14:paraId="69FE62A8" w14:textId="77777777" w:rsidR="008773B5" w:rsidRPr="000929E9" w:rsidRDefault="008773B5" w:rsidP="00794221">
            <w:pPr>
              <w:rPr>
                <w:rFonts w:eastAsia="Calibri"/>
                <w:sz w:val="20"/>
                <w:szCs w:val="20"/>
                <w:lang w:eastAsia="zh-CN"/>
              </w:rPr>
            </w:pPr>
          </w:p>
        </w:tc>
      </w:tr>
      <w:tr w:rsidR="008773B5" w:rsidRPr="000929E9" w14:paraId="2D576E93" w14:textId="77777777" w:rsidTr="00794221">
        <w:trPr>
          <w:cantSplit/>
          <w:trHeight w:val="152"/>
        </w:trPr>
        <w:tc>
          <w:tcPr>
            <w:tcW w:w="15240" w:type="dxa"/>
            <w:gridSpan w:val="12"/>
            <w:tcBorders>
              <w:top w:val="nil"/>
              <w:left w:val="single" w:sz="6" w:space="0" w:color="auto"/>
              <w:bottom w:val="single" w:sz="4" w:space="0" w:color="auto"/>
              <w:right w:val="single" w:sz="6" w:space="0" w:color="auto"/>
            </w:tcBorders>
            <w:hideMark/>
          </w:tcPr>
          <w:p w14:paraId="4686682D" w14:textId="77777777" w:rsidR="008773B5" w:rsidRPr="000929E9" w:rsidRDefault="008773B5" w:rsidP="00794221">
            <w:pPr>
              <w:pStyle w:val="ConsPlusCell"/>
              <w:widowControl/>
              <w:rPr>
                <w:rFonts w:ascii="Times New Roman" w:hAnsi="Times New Roman" w:cs="Times New Roman"/>
                <w:b/>
              </w:rPr>
            </w:pPr>
            <w:r w:rsidRPr="000929E9">
              <w:rPr>
                <w:rFonts w:ascii="Times New Roman" w:hAnsi="Times New Roman" w:cs="Times New Roman"/>
                <w:b/>
              </w:rPr>
              <w:t>Итого по мероприятиям</w:t>
            </w:r>
            <w:proofErr w:type="gramStart"/>
            <w:r w:rsidRPr="000929E9">
              <w:rPr>
                <w:rFonts w:ascii="Times New Roman" w:hAnsi="Times New Roman" w:cs="Times New Roman"/>
                <w:b/>
              </w:rPr>
              <w:t xml:space="preserve"> :</w:t>
            </w:r>
            <w:proofErr w:type="gramEnd"/>
          </w:p>
        </w:tc>
      </w:tr>
      <w:tr w:rsidR="008773B5" w:rsidRPr="000929E9" w14:paraId="55AB920A" w14:textId="77777777" w:rsidTr="00794221">
        <w:trPr>
          <w:cantSplit/>
          <w:trHeight w:val="152"/>
        </w:trPr>
        <w:tc>
          <w:tcPr>
            <w:tcW w:w="604" w:type="dxa"/>
            <w:vMerge w:val="restart"/>
            <w:tcBorders>
              <w:top w:val="nil"/>
              <w:left w:val="single" w:sz="6" w:space="0" w:color="auto"/>
              <w:bottom w:val="single" w:sz="4" w:space="0" w:color="auto"/>
              <w:right w:val="single" w:sz="6" w:space="0" w:color="auto"/>
            </w:tcBorders>
          </w:tcPr>
          <w:p w14:paraId="0E39CA48" w14:textId="77777777" w:rsidR="008773B5" w:rsidRPr="000929E9" w:rsidRDefault="008773B5" w:rsidP="00794221">
            <w:pPr>
              <w:pStyle w:val="ConsPlusCell"/>
              <w:widowControl/>
              <w:rPr>
                <w:rFonts w:ascii="Times New Roman" w:hAnsi="Times New Roman" w:cs="Times New Roman"/>
              </w:rPr>
            </w:pPr>
          </w:p>
        </w:tc>
        <w:tc>
          <w:tcPr>
            <w:tcW w:w="3429" w:type="dxa"/>
            <w:vMerge w:val="restart"/>
            <w:tcBorders>
              <w:top w:val="nil"/>
              <w:left w:val="single" w:sz="6" w:space="0" w:color="auto"/>
              <w:bottom w:val="single" w:sz="4" w:space="0" w:color="auto"/>
              <w:right w:val="single" w:sz="6" w:space="0" w:color="auto"/>
            </w:tcBorders>
          </w:tcPr>
          <w:p w14:paraId="5A11ED91" w14:textId="77777777" w:rsidR="008773B5" w:rsidRPr="000929E9" w:rsidRDefault="008773B5" w:rsidP="00794221">
            <w:pPr>
              <w:pStyle w:val="ConsPlusCell"/>
              <w:widowControl/>
              <w:rPr>
                <w:rFonts w:ascii="Times New Roman" w:hAnsi="Times New Roman" w:cs="Times New Roman"/>
              </w:rPr>
            </w:pPr>
          </w:p>
        </w:tc>
        <w:tc>
          <w:tcPr>
            <w:tcW w:w="1841" w:type="dxa"/>
            <w:vMerge w:val="restart"/>
            <w:tcBorders>
              <w:top w:val="nil"/>
              <w:left w:val="single" w:sz="6" w:space="0" w:color="auto"/>
              <w:bottom w:val="single" w:sz="4" w:space="0" w:color="auto"/>
              <w:right w:val="single" w:sz="6" w:space="0" w:color="auto"/>
            </w:tcBorders>
          </w:tcPr>
          <w:p w14:paraId="7CD3C377" w14:textId="77777777" w:rsidR="008773B5" w:rsidRPr="000929E9" w:rsidRDefault="008773B5" w:rsidP="00794221">
            <w:pPr>
              <w:pStyle w:val="ConsPlusCell"/>
              <w:widowControl/>
              <w:rPr>
                <w:rFonts w:ascii="Times New Roman" w:hAnsi="Times New Roman" w:cs="Times New Roman"/>
              </w:rPr>
            </w:pPr>
          </w:p>
        </w:tc>
        <w:tc>
          <w:tcPr>
            <w:tcW w:w="904" w:type="dxa"/>
            <w:tcBorders>
              <w:top w:val="single" w:sz="4" w:space="0" w:color="auto"/>
              <w:left w:val="single" w:sz="6" w:space="0" w:color="auto"/>
              <w:bottom w:val="single" w:sz="4" w:space="0" w:color="auto"/>
              <w:right w:val="single" w:sz="6" w:space="0" w:color="auto"/>
            </w:tcBorders>
            <w:hideMark/>
          </w:tcPr>
          <w:p w14:paraId="62FEACBB"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rPr>
              <w:t>Итого</w:t>
            </w:r>
          </w:p>
        </w:tc>
        <w:tc>
          <w:tcPr>
            <w:tcW w:w="1085" w:type="dxa"/>
            <w:tcBorders>
              <w:top w:val="single" w:sz="4" w:space="0" w:color="auto"/>
              <w:left w:val="single" w:sz="6" w:space="0" w:color="auto"/>
              <w:bottom w:val="single" w:sz="4" w:space="0" w:color="auto"/>
              <w:right w:val="single" w:sz="6" w:space="0" w:color="auto"/>
            </w:tcBorders>
            <w:hideMark/>
          </w:tcPr>
          <w:p w14:paraId="5F356F8D"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168979,9</w:t>
            </w:r>
          </w:p>
        </w:tc>
        <w:tc>
          <w:tcPr>
            <w:tcW w:w="855" w:type="dxa"/>
            <w:tcBorders>
              <w:top w:val="single" w:sz="4" w:space="0" w:color="auto"/>
              <w:left w:val="single" w:sz="6" w:space="0" w:color="auto"/>
              <w:bottom w:val="single" w:sz="4" w:space="0" w:color="auto"/>
              <w:right w:val="single" w:sz="6" w:space="0" w:color="auto"/>
            </w:tcBorders>
            <w:hideMark/>
          </w:tcPr>
          <w:p w14:paraId="20056A76" w14:textId="77777777" w:rsidR="008773B5" w:rsidRPr="000929E9" w:rsidRDefault="008773B5" w:rsidP="00794221">
            <w:pPr>
              <w:pStyle w:val="ConsPlusCell"/>
              <w:rPr>
                <w:rFonts w:ascii="Times New Roman" w:hAnsi="Times New Roman" w:cs="Times New Roman"/>
                <w:b/>
              </w:rPr>
            </w:pPr>
            <w:r w:rsidRPr="000929E9">
              <w:rPr>
                <w:rFonts w:ascii="Times New Roman" w:hAnsi="Times New Roman" w:cs="Times New Roman"/>
                <w:b/>
              </w:rPr>
              <w:t xml:space="preserve">      -</w:t>
            </w:r>
          </w:p>
        </w:tc>
        <w:tc>
          <w:tcPr>
            <w:tcW w:w="992" w:type="dxa"/>
            <w:tcBorders>
              <w:top w:val="single" w:sz="4" w:space="0" w:color="auto"/>
              <w:left w:val="single" w:sz="6" w:space="0" w:color="auto"/>
              <w:bottom w:val="single" w:sz="4" w:space="0" w:color="auto"/>
              <w:right w:val="single" w:sz="6" w:space="0" w:color="auto"/>
            </w:tcBorders>
            <w:hideMark/>
          </w:tcPr>
          <w:p w14:paraId="0AD1FC7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34CF6C0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146EFEC4"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168979,9</w:t>
            </w:r>
          </w:p>
        </w:tc>
        <w:tc>
          <w:tcPr>
            <w:tcW w:w="992" w:type="dxa"/>
            <w:tcBorders>
              <w:top w:val="single" w:sz="4" w:space="0" w:color="auto"/>
              <w:left w:val="single" w:sz="4" w:space="0" w:color="auto"/>
              <w:bottom w:val="single" w:sz="4" w:space="0" w:color="auto"/>
              <w:right w:val="single" w:sz="4" w:space="0" w:color="auto"/>
            </w:tcBorders>
          </w:tcPr>
          <w:p w14:paraId="0130529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tcPr>
          <w:p w14:paraId="35DE075C"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21CD225A" w14:textId="77777777" w:rsidR="008773B5" w:rsidRPr="000929E9" w:rsidRDefault="008773B5" w:rsidP="00794221">
            <w:pPr>
              <w:pStyle w:val="ConsPlusCell"/>
              <w:widowControl/>
              <w:rPr>
                <w:rFonts w:ascii="Times New Roman" w:hAnsi="Times New Roman" w:cs="Times New Roman"/>
              </w:rPr>
            </w:pPr>
          </w:p>
        </w:tc>
      </w:tr>
      <w:tr w:rsidR="008773B5" w:rsidRPr="000929E9" w14:paraId="10314BD1" w14:textId="77777777" w:rsidTr="00794221">
        <w:trPr>
          <w:cantSplit/>
          <w:trHeight w:val="152"/>
        </w:trPr>
        <w:tc>
          <w:tcPr>
            <w:tcW w:w="604" w:type="dxa"/>
            <w:vMerge/>
            <w:tcBorders>
              <w:top w:val="single" w:sz="4" w:space="0" w:color="auto"/>
              <w:left w:val="single" w:sz="6" w:space="0" w:color="auto"/>
              <w:bottom w:val="single" w:sz="4" w:space="0" w:color="auto"/>
              <w:right w:val="single" w:sz="6" w:space="0" w:color="auto"/>
            </w:tcBorders>
            <w:vAlign w:val="center"/>
            <w:hideMark/>
          </w:tcPr>
          <w:p w14:paraId="320E5E14"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6" w:space="0" w:color="auto"/>
              <w:bottom w:val="single" w:sz="4" w:space="0" w:color="auto"/>
              <w:right w:val="single" w:sz="6" w:space="0" w:color="auto"/>
            </w:tcBorders>
            <w:vAlign w:val="center"/>
            <w:hideMark/>
          </w:tcPr>
          <w:p w14:paraId="6C3BF3F0"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6" w:space="0" w:color="auto"/>
              <w:bottom w:val="single" w:sz="4" w:space="0" w:color="auto"/>
              <w:right w:val="single" w:sz="6" w:space="0" w:color="auto"/>
            </w:tcBorders>
            <w:vAlign w:val="center"/>
            <w:hideMark/>
          </w:tcPr>
          <w:p w14:paraId="530A33C0"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970267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2019</w:t>
            </w:r>
          </w:p>
        </w:tc>
        <w:tc>
          <w:tcPr>
            <w:tcW w:w="1085" w:type="dxa"/>
            <w:tcBorders>
              <w:top w:val="single" w:sz="4" w:space="0" w:color="auto"/>
              <w:left w:val="single" w:sz="6" w:space="0" w:color="auto"/>
              <w:bottom w:val="single" w:sz="4" w:space="0" w:color="auto"/>
              <w:right w:val="single" w:sz="6" w:space="0" w:color="auto"/>
            </w:tcBorders>
            <w:hideMark/>
          </w:tcPr>
          <w:p w14:paraId="6E7F80C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9309,6</w:t>
            </w:r>
          </w:p>
        </w:tc>
        <w:tc>
          <w:tcPr>
            <w:tcW w:w="855" w:type="dxa"/>
            <w:tcBorders>
              <w:top w:val="single" w:sz="4" w:space="0" w:color="auto"/>
              <w:left w:val="single" w:sz="6" w:space="0" w:color="auto"/>
              <w:bottom w:val="single" w:sz="4" w:space="0" w:color="auto"/>
              <w:right w:val="single" w:sz="6" w:space="0" w:color="auto"/>
            </w:tcBorders>
            <w:hideMark/>
          </w:tcPr>
          <w:p w14:paraId="2C7C80A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3F60543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D8BC21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25A276E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9309,6</w:t>
            </w:r>
          </w:p>
        </w:tc>
        <w:tc>
          <w:tcPr>
            <w:tcW w:w="992" w:type="dxa"/>
            <w:tcBorders>
              <w:top w:val="single" w:sz="4" w:space="0" w:color="auto"/>
              <w:left w:val="single" w:sz="4" w:space="0" w:color="auto"/>
              <w:bottom w:val="single" w:sz="4" w:space="0" w:color="auto"/>
              <w:right w:val="single" w:sz="4" w:space="0" w:color="auto"/>
            </w:tcBorders>
          </w:tcPr>
          <w:p w14:paraId="64B74CF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tcPr>
          <w:p w14:paraId="67104E2F"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77945296" w14:textId="77777777" w:rsidR="008773B5" w:rsidRPr="000929E9" w:rsidRDefault="008773B5" w:rsidP="00794221">
            <w:pPr>
              <w:pStyle w:val="ConsPlusCell"/>
              <w:widowControl/>
              <w:rPr>
                <w:rFonts w:ascii="Times New Roman" w:hAnsi="Times New Roman" w:cs="Times New Roman"/>
              </w:rPr>
            </w:pPr>
          </w:p>
        </w:tc>
      </w:tr>
      <w:tr w:rsidR="008773B5" w:rsidRPr="000929E9" w14:paraId="33FF7D84" w14:textId="77777777" w:rsidTr="00794221">
        <w:trPr>
          <w:cantSplit/>
          <w:trHeight w:val="152"/>
        </w:trPr>
        <w:tc>
          <w:tcPr>
            <w:tcW w:w="604" w:type="dxa"/>
            <w:vMerge/>
            <w:tcBorders>
              <w:top w:val="single" w:sz="4" w:space="0" w:color="auto"/>
              <w:left w:val="single" w:sz="6" w:space="0" w:color="auto"/>
              <w:bottom w:val="single" w:sz="4" w:space="0" w:color="auto"/>
              <w:right w:val="single" w:sz="6" w:space="0" w:color="auto"/>
            </w:tcBorders>
            <w:vAlign w:val="center"/>
            <w:hideMark/>
          </w:tcPr>
          <w:p w14:paraId="4E364633"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6" w:space="0" w:color="auto"/>
              <w:bottom w:val="single" w:sz="4" w:space="0" w:color="auto"/>
              <w:right w:val="single" w:sz="6" w:space="0" w:color="auto"/>
            </w:tcBorders>
            <w:vAlign w:val="center"/>
            <w:hideMark/>
          </w:tcPr>
          <w:p w14:paraId="132FF1FD"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6" w:space="0" w:color="auto"/>
              <w:bottom w:val="single" w:sz="4" w:space="0" w:color="auto"/>
              <w:right w:val="single" w:sz="6" w:space="0" w:color="auto"/>
            </w:tcBorders>
            <w:vAlign w:val="center"/>
            <w:hideMark/>
          </w:tcPr>
          <w:p w14:paraId="31633A1F"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6B98E7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2020</w:t>
            </w:r>
          </w:p>
        </w:tc>
        <w:tc>
          <w:tcPr>
            <w:tcW w:w="1085" w:type="dxa"/>
            <w:tcBorders>
              <w:top w:val="single" w:sz="4" w:space="0" w:color="auto"/>
              <w:left w:val="single" w:sz="6" w:space="0" w:color="auto"/>
              <w:bottom w:val="single" w:sz="4" w:space="0" w:color="auto"/>
              <w:right w:val="single" w:sz="6" w:space="0" w:color="auto"/>
            </w:tcBorders>
            <w:hideMark/>
          </w:tcPr>
          <w:p w14:paraId="579BC8A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14356,8</w:t>
            </w:r>
          </w:p>
        </w:tc>
        <w:tc>
          <w:tcPr>
            <w:tcW w:w="855" w:type="dxa"/>
            <w:tcBorders>
              <w:top w:val="single" w:sz="4" w:space="0" w:color="auto"/>
              <w:left w:val="single" w:sz="6" w:space="0" w:color="auto"/>
              <w:bottom w:val="single" w:sz="4" w:space="0" w:color="auto"/>
              <w:right w:val="single" w:sz="6" w:space="0" w:color="auto"/>
            </w:tcBorders>
            <w:hideMark/>
          </w:tcPr>
          <w:p w14:paraId="0E6D321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0E286A0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3F77C90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71673C5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14356,8</w:t>
            </w:r>
          </w:p>
        </w:tc>
        <w:tc>
          <w:tcPr>
            <w:tcW w:w="992" w:type="dxa"/>
            <w:tcBorders>
              <w:top w:val="single" w:sz="4" w:space="0" w:color="auto"/>
              <w:left w:val="single" w:sz="4" w:space="0" w:color="auto"/>
              <w:bottom w:val="single" w:sz="4" w:space="0" w:color="auto"/>
              <w:right w:val="single" w:sz="4" w:space="0" w:color="auto"/>
            </w:tcBorders>
          </w:tcPr>
          <w:p w14:paraId="20830E6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tcPr>
          <w:p w14:paraId="5ECB7661"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3E894A98" w14:textId="77777777" w:rsidR="008773B5" w:rsidRPr="000929E9" w:rsidRDefault="008773B5" w:rsidP="00794221">
            <w:pPr>
              <w:pStyle w:val="ConsPlusCell"/>
              <w:widowControl/>
              <w:rPr>
                <w:rFonts w:ascii="Times New Roman" w:hAnsi="Times New Roman" w:cs="Times New Roman"/>
              </w:rPr>
            </w:pPr>
          </w:p>
        </w:tc>
      </w:tr>
      <w:tr w:rsidR="008773B5" w:rsidRPr="000929E9" w14:paraId="3A6B139D" w14:textId="77777777" w:rsidTr="00794221">
        <w:trPr>
          <w:cantSplit/>
          <w:trHeight w:val="152"/>
        </w:trPr>
        <w:tc>
          <w:tcPr>
            <w:tcW w:w="604" w:type="dxa"/>
            <w:vMerge/>
            <w:tcBorders>
              <w:top w:val="single" w:sz="4" w:space="0" w:color="auto"/>
              <w:left w:val="single" w:sz="6" w:space="0" w:color="auto"/>
              <w:bottom w:val="single" w:sz="4" w:space="0" w:color="auto"/>
              <w:right w:val="single" w:sz="6" w:space="0" w:color="auto"/>
            </w:tcBorders>
            <w:vAlign w:val="center"/>
            <w:hideMark/>
          </w:tcPr>
          <w:p w14:paraId="6B7EF1B0"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6" w:space="0" w:color="auto"/>
              <w:bottom w:val="single" w:sz="4" w:space="0" w:color="auto"/>
              <w:right w:val="single" w:sz="6" w:space="0" w:color="auto"/>
            </w:tcBorders>
            <w:vAlign w:val="center"/>
            <w:hideMark/>
          </w:tcPr>
          <w:p w14:paraId="000AEABF"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6" w:space="0" w:color="auto"/>
              <w:bottom w:val="single" w:sz="4" w:space="0" w:color="auto"/>
              <w:right w:val="single" w:sz="6" w:space="0" w:color="auto"/>
            </w:tcBorders>
            <w:vAlign w:val="center"/>
            <w:hideMark/>
          </w:tcPr>
          <w:p w14:paraId="3DDC53F7"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88DF58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2021</w:t>
            </w:r>
          </w:p>
        </w:tc>
        <w:tc>
          <w:tcPr>
            <w:tcW w:w="1085" w:type="dxa"/>
            <w:tcBorders>
              <w:top w:val="single" w:sz="4" w:space="0" w:color="auto"/>
              <w:left w:val="single" w:sz="6" w:space="0" w:color="auto"/>
              <w:bottom w:val="single" w:sz="4" w:space="0" w:color="auto"/>
              <w:right w:val="single" w:sz="6" w:space="0" w:color="auto"/>
            </w:tcBorders>
            <w:hideMark/>
          </w:tcPr>
          <w:p w14:paraId="09106E5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13462,4</w:t>
            </w:r>
          </w:p>
        </w:tc>
        <w:tc>
          <w:tcPr>
            <w:tcW w:w="855" w:type="dxa"/>
            <w:tcBorders>
              <w:top w:val="single" w:sz="4" w:space="0" w:color="auto"/>
              <w:left w:val="single" w:sz="6" w:space="0" w:color="auto"/>
              <w:bottom w:val="single" w:sz="4" w:space="0" w:color="auto"/>
              <w:right w:val="single" w:sz="6" w:space="0" w:color="auto"/>
            </w:tcBorders>
            <w:hideMark/>
          </w:tcPr>
          <w:p w14:paraId="5665F1F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1FFFB1C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2F54B3A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5F7BFD2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13462,4</w:t>
            </w:r>
          </w:p>
        </w:tc>
        <w:tc>
          <w:tcPr>
            <w:tcW w:w="992" w:type="dxa"/>
            <w:tcBorders>
              <w:top w:val="single" w:sz="4" w:space="0" w:color="auto"/>
              <w:left w:val="single" w:sz="4" w:space="0" w:color="auto"/>
              <w:bottom w:val="single" w:sz="4" w:space="0" w:color="auto"/>
              <w:right w:val="single" w:sz="4" w:space="0" w:color="auto"/>
            </w:tcBorders>
          </w:tcPr>
          <w:p w14:paraId="32AACC6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tcPr>
          <w:p w14:paraId="5D7171F3"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642D56E2" w14:textId="77777777" w:rsidR="008773B5" w:rsidRPr="000929E9" w:rsidRDefault="008773B5" w:rsidP="00794221">
            <w:pPr>
              <w:pStyle w:val="ConsPlusCell"/>
              <w:widowControl/>
              <w:rPr>
                <w:rFonts w:ascii="Times New Roman" w:hAnsi="Times New Roman" w:cs="Times New Roman"/>
              </w:rPr>
            </w:pPr>
          </w:p>
        </w:tc>
      </w:tr>
      <w:tr w:rsidR="008773B5" w:rsidRPr="000929E9" w14:paraId="27889548" w14:textId="77777777" w:rsidTr="00794221">
        <w:trPr>
          <w:cantSplit/>
          <w:trHeight w:val="152"/>
        </w:trPr>
        <w:tc>
          <w:tcPr>
            <w:tcW w:w="604" w:type="dxa"/>
            <w:vMerge/>
            <w:tcBorders>
              <w:top w:val="single" w:sz="4" w:space="0" w:color="auto"/>
              <w:left w:val="single" w:sz="6" w:space="0" w:color="auto"/>
              <w:bottom w:val="single" w:sz="4" w:space="0" w:color="auto"/>
              <w:right w:val="single" w:sz="6" w:space="0" w:color="auto"/>
            </w:tcBorders>
            <w:vAlign w:val="center"/>
            <w:hideMark/>
          </w:tcPr>
          <w:p w14:paraId="38DC3D03"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6" w:space="0" w:color="auto"/>
              <w:bottom w:val="single" w:sz="4" w:space="0" w:color="auto"/>
              <w:right w:val="single" w:sz="6" w:space="0" w:color="auto"/>
            </w:tcBorders>
            <w:vAlign w:val="center"/>
            <w:hideMark/>
          </w:tcPr>
          <w:p w14:paraId="741D60CC"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6" w:space="0" w:color="auto"/>
              <w:bottom w:val="single" w:sz="4" w:space="0" w:color="auto"/>
              <w:right w:val="single" w:sz="6" w:space="0" w:color="auto"/>
            </w:tcBorders>
            <w:vAlign w:val="center"/>
            <w:hideMark/>
          </w:tcPr>
          <w:p w14:paraId="2617619B"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6A08359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2022</w:t>
            </w:r>
          </w:p>
        </w:tc>
        <w:tc>
          <w:tcPr>
            <w:tcW w:w="1085" w:type="dxa"/>
            <w:tcBorders>
              <w:top w:val="single" w:sz="4" w:space="0" w:color="auto"/>
              <w:left w:val="single" w:sz="6" w:space="0" w:color="auto"/>
              <w:bottom w:val="single" w:sz="4" w:space="0" w:color="auto"/>
              <w:right w:val="single" w:sz="6" w:space="0" w:color="auto"/>
            </w:tcBorders>
            <w:hideMark/>
          </w:tcPr>
          <w:p w14:paraId="57FC201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16308,7</w:t>
            </w:r>
          </w:p>
        </w:tc>
        <w:tc>
          <w:tcPr>
            <w:tcW w:w="855" w:type="dxa"/>
            <w:tcBorders>
              <w:top w:val="single" w:sz="4" w:space="0" w:color="auto"/>
              <w:left w:val="single" w:sz="6" w:space="0" w:color="auto"/>
              <w:bottom w:val="single" w:sz="4" w:space="0" w:color="auto"/>
              <w:right w:val="single" w:sz="6" w:space="0" w:color="auto"/>
            </w:tcBorders>
            <w:hideMark/>
          </w:tcPr>
          <w:p w14:paraId="7E6719F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545B36B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4A4F40E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5D7ACF9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16308,7</w:t>
            </w:r>
          </w:p>
        </w:tc>
        <w:tc>
          <w:tcPr>
            <w:tcW w:w="992" w:type="dxa"/>
            <w:tcBorders>
              <w:top w:val="single" w:sz="4" w:space="0" w:color="auto"/>
              <w:left w:val="single" w:sz="4" w:space="0" w:color="auto"/>
              <w:bottom w:val="single" w:sz="4" w:space="0" w:color="auto"/>
              <w:right w:val="single" w:sz="4" w:space="0" w:color="auto"/>
            </w:tcBorders>
          </w:tcPr>
          <w:p w14:paraId="4B7B9C1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tcPr>
          <w:p w14:paraId="6020FBD2"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6C6987B8" w14:textId="77777777" w:rsidR="008773B5" w:rsidRPr="000929E9" w:rsidRDefault="008773B5" w:rsidP="00794221">
            <w:pPr>
              <w:pStyle w:val="ConsPlusCell"/>
              <w:widowControl/>
              <w:rPr>
                <w:rFonts w:ascii="Times New Roman" w:hAnsi="Times New Roman" w:cs="Times New Roman"/>
              </w:rPr>
            </w:pPr>
          </w:p>
        </w:tc>
      </w:tr>
      <w:tr w:rsidR="008773B5" w:rsidRPr="000929E9" w14:paraId="0EB1476D" w14:textId="77777777" w:rsidTr="00794221">
        <w:trPr>
          <w:cantSplit/>
          <w:trHeight w:val="152"/>
        </w:trPr>
        <w:tc>
          <w:tcPr>
            <w:tcW w:w="604" w:type="dxa"/>
            <w:vMerge/>
            <w:tcBorders>
              <w:top w:val="single" w:sz="4" w:space="0" w:color="auto"/>
              <w:left w:val="single" w:sz="6" w:space="0" w:color="auto"/>
              <w:bottom w:val="single" w:sz="4" w:space="0" w:color="auto"/>
              <w:right w:val="single" w:sz="6" w:space="0" w:color="auto"/>
            </w:tcBorders>
            <w:vAlign w:val="center"/>
            <w:hideMark/>
          </w:tcPr>
          <w:p w14:paraId="3DD3B350"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6" w:space="0" w:color="auto"/>
              <w:bottom w:val="single" w:sz="4" w:space="0" w:color="auto"/>
              <w:right w:val="single" w:sz="6" w:space="0" w:color="auto"/>
            </w:tcBorders>
            <w:vAlign w:val="center"/>
            <w:hideMark/>
          </w:tcPr>
          <w:p w14:paraId="7D92DAD3"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6" w:space="0" w:color="auto"/>
              <w:bottom w:val="single" w:sz="4" w:space="0" w:color="auto"/>
              <w:right w:val="single" w:sz="6" w:space="0" w:color="auto"/>
            </w:tcBorders>
            <w:vAlign w:val="center"/>
            <w:hideMark/>
          </w:tcPr>
          <w:p w14:paraId="05E1DDE5"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50A5CC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2023</w:t>
            </w:r>
          </w:p>
        </w:tc>
        <w:tc>
          <w:tcPr>
            <w:tcW w:w="1085" w:type="dxa"/>
            <w:tcBorders>
              <w:top w:val="single" w:sz="4" w:space="0" w:color="auto"/>
              <w:left w:val="single" w:sz="6" w:space="0" w:color="auto"/>
              <w:bottom w:val="single" w:sz="4" w:space="0" w:color="auto"/>
              <w:right w:val="single" w:sz="6" w:space="0" w:color="auto"/>
            </w:tcBorders>
            <w:hideMark/>
          </w:tcPr>
          <w:p w14:paraId="399710A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13597,9</w:t>
            </w:r>
          </w:p>
        </w:tc>
        <w:tc>
          <w:tcPr>
            <w:tcW w:w="855" w:type="dxa"/>
            <w:tcBorders>
              <w:top w:val="single" w:sz="4" w:space="0" w:color="auto"/>
              <w:left w:val="single" w:sz="6" w:space="0" w:color="auto"/>
              <w:bottom w:val="single" w:sz="4" w:space="0" w:color="auto"/>
              <w:right w:val="single" w:sz="6" w:space="0" w:color="auto"/>
            </w:tcBorders>
            <w:hideMark/>
          </w:tcPr>
          <w:p w14:paraId="7367550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5E36A0E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70C774F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2EDFFB2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13597,9</w:t>
            </w:r>
          </w:p>
        </w:tc>
        <w:tc>
          <w:tcPr>
            <w:tcW w:w="992" w:type="dxa"/>
            <w:tcBorders>
              <w:top w:val="single" w:sz="4" w:space="0" w:color="auto"/>
              <w:left w:val="single" w:sz="4" w:space="0" w:color="auto"/>
              <w:bottom w:val="single" w:sz="4" w:space="0" w:color="auto"/>
              <w:right w:val="single" w:sz="4" w:space="0" w:color="auto"/>
            </w:tcBorders>
          </w:tcPr>
          <w:p w14:paraId="61B3011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tcPr>
          <w:p w14:paraId="2B3D240C"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639CBAA5" w14:textId="77777777" w:rsidR="008773B5" w:rsidRPr="000929E9" w:rsidRDefault="008773B5" w:rsidP="00794221">
            <w:pPr>
              <w:pStyle w:val="ConsPlusCell"/>
              <w:widowControl/>
              <w:rPr>
                <w:rFonts w:ascii="Times New Roman" w:hAnsi="Times New Roman" w:cs="Times New Roman"/>
              </w:rPr>
            </w:pPr>
          </w:p>
        </w:tc>
      </w:tr>
      <w:tr w:rsidR="008773B5" w:rsidRPr="000929E9" w14:paraId="4E03B629" w14:textId="77777777" w:rsidTr="00794221">
        <w:trPr>
          <w:cantSplit/>
          <w:trHeight w:val="152"/>
        </w:trPr>
        <w:tc>
          <w:tcPr>
            <w:tcW w:w="604" w:type="dxa"/>
            <w:vMerge/>
            <w:tcBorders>
              <w:top w:val="single" w:sz="4" w:space="0" w:color="auto"/>
              <w:left w:val="single" w:sz="6" w:space="0" w:color="auto"/>
              <w:bottom w:val="single" w:sz="4" w:space="0" w:color="auto"/>
              <w:right w:val="single" w:sz="6" w:space="0" w:color="auto"/>
            </w:tcBorders>
            <w:vAlign w:val="center"/>
            <w:hideMark/>
          </w:tcPr>
          <w:p w14:paraId="420DE143"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6" w:space="0" w:color="auto"/>
              <w:bottom w:val="single" w:sz="4" w:space="0" w:color="auto"/>
              <w:right w:val="single" w:sz="6" w:space="0" w:color="auto"/>
            </w:tcBorders>
            <w:vAlign w:val="center"/>
            <w:hideMark/>
          </w:tcPr>
          <w:p w14:paraId="298797D1"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6" w:space="0" w:color="auto"/>
              <w:bottom w:val="single" w:sz="4" w:space="0" w:color="auto"/>
              <w:right w:val="single" w:sz="6" w:space="0" w:color="auto"/>
            </w:tcBorders>
            <w:vAlign w:val="center"/>
            <w:hideMark/>
          </w:tcPr>
          <w:p w14:paraId="51D7E38C"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62415BA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2024</w:t>
            </w:r>
          </w:p>
        </w:tc>
        <w:tc>
          <w:tcPr>
            <w:tcW w:w="1085" w:type="dxa"/>
            <w:tcBorders>
              <w:top w:val="single" w:sz="4" w:space="0" w:color="auto"/>
              <w:left w:val="single" w:sz="6" w:space="0" w:color="auto"/>
              <w:bottom w:val="single" w:sz="4" w:space="0" w:color="auto"/>
              <w:right w:val="single" w:sz="6" w:space="0" w:color="auto"/>
            </w:tcBorders>
            <w:hideMark/>
          </w:tcPr>
          <w:p w14:paraId="0066282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19049,3</w:t>
            </w:r>
          </w:p>
        </w:tc>
        <w:tc>
          <w:tcPr>
            <w:tcW w:w="855" w:type="dxa"/>
            <w:tcBorders>
              <w:top w:val="single" w:sz="4" w:space="0" w:color="auto"/>
              <w:left w:val="single" w:sz="6" w:space="0" w:color="auto"/>
              <w:bottom w:val="single" w:sz="4" w:space="0" w:color="auto"/>
              <w:right w:val="single" w:sz="6" w:space="0" w:color="auto"/>
            </w:tcBorders>
            <w:hideMark/>
          </w:tcPr>
          <w:p w14:paraId="6A1F3E2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B9F494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38CB60D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D4E0FF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19049,3</w:t>
            </w:r>
          </w:p>
        </w:tc>
        <w:tc>
          <w:tcPr>
            <w:tcW w:w="992" w:type="dxa"/>
            <w:tcBorders>
              <w:top w:val="single" w:sz="4" w:space="0" w:color="auto"/>
              <w:left w:val="single" w:sz="4" w:space="0" w:color="auto"/>
              <w:bottom w:val="single" w:sz="4" w:space="0" w:color="auto"/>
              <w:right w:val="single" w:sz="4" w:space="0" w:color="auto"/>
            </w:tcBorders>
          </w:tcPr>
          <w:p w14:paraId="66C728A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tcPr>
          <w:p w14:paraId="016EA7CC"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0D27E187" w14:textId="77777777" w:rsidR="008773B5" w:rsidRPr="000929E9" w:rsidRDefault="008773B5" w:rsidP="00794221">
            <w:pPr>
              <w:pStyle w:val="ConsPlusCell"/>
              <w:widowControl/>
              <w:rPr>
                <w:rFonts w:ascii="Times New Roman" w:hAnsi="Times New Roman" w:cs="Times New Roman"/>
              </w:rPr>
            </w:pPr>
          </w:p>
        </w:tc>
      </w:tr>
      <w:tr w:rsidR="008773B5" w:rsidRPr="000929E9" w14:paraId="2D243A8F" w14:textId="77777777" w:rsidTr="00794221">
        <w:trPr>
          <w:cantSplit/>
          <w:trHeight w:val="152"/>
        </w:trPr>
        <w:tc>
          <w:tcPr>
            <w:tcW w:w="604" w:type="dxa"/>
            <w:tcBorders>
              <w:top w:val="single" w:sz="4" w:space="0" w:color="auto"/>
              <w:left w:val="single" w:sz="6" w:space="0" w:color="auto"/>
              <w:bottom w:val="single" w:sz="4" w:space="0" w:color="auto"/>
              <w:right w:val="single" w:sz="6" w:space="0" w:color="auto"/>
            </w:tcBorders>
            <w:vAlign w:val="center"/>
            <w:hideMark/>
          </w:tcPr>
          <w:p w14:paraId="7F70181F"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6" w:space="0" w:color="auto"/>
              <w:bottom w:val="single" w:sz="4" w:space="0" w:color="auto"/>
              <w:right w:val="single" w:sz="6" w:space="0" w:color="auto"/>
            </w:tcBorders>
            <w:vAlign w:val="center"/>
            <w:hideMark/>
          </w:tcPr>
          <w:p w14:paraId="0A5A61E3"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6" w:space="0" w:color="auto"/>
              <w:bottom w:val="single" w:sz="4" w:space="0" w:color="auto"/>
              <w:right w:val="single" w:sz="6" w:space="0" w:color="auto"/>
            </w:tcBorders>
            <w:vAlign w:val="center"/>
            <w:hideMark/>
          </w:tcPr>
          <w:p w14:paraId="486A086C"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26D1F19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2025</w:t>
            </w:r>
          </w:p>
        </w:tc>
        <w:tc>
          <w:tcPr>
            <w:tcW w:w="1085" w:type="dxa"/>
            <w:tcBorders>
              <w:top w:val="single" w:sz="4" w:space="0" w:color="auto"/>
              <w:left w:val="single" w:sz="6" w:space="0" w:color="auto"/>
              <w:bottom w:val="single" w:sz="4" w:space="0" w:color="auto"/>
              <w:right w:val="single" w:sz="6" w:space="0" w:color="auto"/>
            </w:tcBorders>
            <w:hideMark/>
          </w:tcPr>
          <w:p w14:paraId="5F2E56AB"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19636,1</w:t>
            </w:r>
          </w:p>
        </w:tc>
        <w:tc>
          <w:tcPr>
            <w:tcW w:w="855" w:type="dxa"/>
            <w:tcBorders>
              <w:top w:val="single" w:sz="4" w:space="0" w:color="auto"/>
              <w:left w:val="single" w:sz="6" w:space="0" w:color="auto"/>
              <w:bottom w:val="single" w:sz="4" w:space="0" w:color="auto"/>
              <w:right w:val="single" w:sz="6" w:space="0" w:color="auto"/>
            </w:tcBorders>
            <w:hideMark/>
          </w:tcPr>
          <w:p w14:paraId="0FBFC10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4A5CFA6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BFEA7C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2377EBF1"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19636,1</w:t>
            </w:r>
          </w:p>
        </w:tc>
        <w:tc>
          <w:tcPr>
            <w:tcW w:w="992" w:type="dxa"/>
            <w:tcBorders>
              <w:top w:val="single" w:sz="4" w:space="0" w:color="auto"/>
              <w:left w:val="single" w:sz="4" w:space="0" w:color="auto"/>
              <w:bottom w:val="single" w:sz="4" w:space="0" w:color="auto"/>
              <w:right w:val="single" w:sz="4" w:space="0" w:color="auto"/>
            </w:tcBorders>
          </w:tcPr>
          <w:p w14:paraId="4AA3444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1245" w:type="dxa"/>
            <w:tcBorders>
              <w:top w:val="nil"/>
              <w:left w:val="single" w:sz="4" w:space="0" w:color="auto"/>
              <w:bottom w:val="single" w:sz="4" w:space="0" w:color="auto"/>
              <w:right w:val="single" w:sz="4" w:space="0" w:color="auto"/>
            </w:tcBorders>
          </w:tcPr>
          <w:p w14:paraId="747E6B4B"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30E71BDA" w14:textId="77777777" w:rsidR="008773B5" w:rsidRPr="000929E9" w:rsidRDefault="008773B5" w:rsidP="00794221">
            <w:pPr>
              <w:pStyle w:val="ConsPlusCell"/>
              <w:widowControl/>
              <w:rPr>
                <w:rFonts w:ascii="Times New Roman" w:hAnsi="Times New Roman" w:cs="Times New Roman"/>
              </w:rPr>
            </w:pPr>
          </w:p>
        </w:tc>
      </w:tr>
      <w:tr w:rsidR="008773B5" w:rsidRPr="000929E9" w14:paraId="2655C0CE" w14:textId="77777777" w:rsidTr="00794221">
        <w:trPr>
          <w:cantSplit/>
          <w:trHeight w:val="152"/>
        </w:trPr>
        <w:tc>
          <w:tcPr>
            <w:tcW w:w="604" w:type="dxa"/>
            <w:tcBorders>
              <w:top w:val="single" w:sz="4" w:space="0" w:color="auto"/>
              <w:left w:val="single" w:sz="6" w:space="0" w:color="auto"/>
              <w:bottom w:val="single" w:sz="4" w:space="0" w:color="auto"/>
              <w:right w:val="single" w:sz="6" w:space="0" w:color="auto"/>
            </w:tcBorders>
            <w:vAlign w:val="center"/>
            <w:hideMark/>
          </w:tcPr>
          <w:p w14:paraId="61E75AE9"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6" w:space="0" w:color="auto"/>
              <w:bottom w:val="single" w:sz="4" w:space="0" w:color="auto"/>
              <w:right w:val="single" w:sz="6" w:space="0" w:color="auto"/>
            </w:tcBorders>
            <w:vAlign w:val="center"/>
            <w:hideMark/>
          </w:tcPr>
          <w:p w14:paraId="03978A1E"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6" w:space="0" w:color="auto"/>
              <w:bottom w:val="single" w:sz="4" w:space="0" w:color="auto"/>
              <w:right w:val="single" w:sz="6" w:space="0" w:color="auto"/>
            </w:tcBorders>
            <w:vAlign w:val="center"/>
            <w:hideMark/>
          </w:tcPr>
          <w:p w14:paraId="679A62D5"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28CE7F9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2026</w:t>
            </w:r>
          </w:p>
        </w:tc>
        <w:tc>
          <w:tcPr>
            <w:tcW w:w="1085" w:type="dxa"/>
            <w:tcBorders>
              <w:top w:val="single" w:sz="4" w:space="0" w:color="auto"/>
              <w:left w:val="single" w:sz="6" w:space="0" w:color="auto"/>
              <w:bottom w:val="single" w:sz="4" w:space="0" w:color="auto"/>
              <w:right w:val="single" w:sz="6" w:space="0" w:color="auto"/>
            </w:tcBorders>
            <w:hideMark/>
          </w:tcPr>
          <w:p w14:paraId="1501812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20733,5</w:t>
            </w:r>
          </w:p>
        </w:tc>
        <w:tc>
          <w:tcPr>
            <w:tcW w:w="855" w:type="dxa"/>
            <w:tcBorders>
              <w:top w:val="single" w:sz="4" w:space="0" w:color="auto"/>
              <w:left w:val="single" w:sz="6" w:space="0" w:color="auto"/>
              <w:bottom w:val="single" w:sz="4" w:space="0" w:color="auto"/>
              <w:right w:val="single" w:sz="6" w:space="0" w:color="auto"/>
            </w:tcBorders>
            <w:hideMark/>
          </w:tcPr>
          <w:p w14:paraId="75C4589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08882F4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6B8B02D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4EF8236E"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20733,5</w:t>
            </w:r>
          </w:p>
        </w:tc>
        <w:tc>
          <w:tcPr>
            <w:tcW w:w="992" w:type="dxa"/>
            <w:tcBorders>
              <w:top w:val="single" w:sz="4" w:space="0" w:color="auto"/>
              <w:left w:val="single" w:sz="4" w:space="0" w:color="auto"/>
              <w:bottom w:val="single" w:sz="4" w:space="0" w:color="auto"/>
              <w:right w:val="single" w:sz="4" w:space="0" w:color="auto"/>
            </w:tcBorders>
          </w:tcPr>
          <w:p w14:paraId="20741798"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tcPr>
          <w:p w14:paraId="20B9D386"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13F48317" w14:textId="77777777" w:rsidR="008773B5" w:rsidRPr="000929E9" w:rsidRDefault="008773B5" w:rsidP="00794221">
            <w:pPr>
              <w:pStyle w:val="ConsPlusCell"/>
              <w:widowControl/>
              <w:rPr>
                <w:rFonts w:ascii="Times New Roman" w:hAnsi="Times New Roman" w:cs="Times New Roman"/>
              </w:rPr>
            </w:pPr>
          </w:p>
        </w:tc>
      </w:tr>
      <w:tr w:rsidR="008773B5" w:rsidRPr="000929E9" w14:paraId="28BA675A" w14:textId="77777777" w:rsidTr="00794221">
        <w:trPr>
          <w:cantSplit/>
          <w:trHeight w:val="152"/>
        </w:trPr>
        <w:tc>
          <w:tcPr>
            <w:tcW w:w="604" w:type="dxa"/>
            <w:tcBorders>
              <w:top w:val="single" w:sz="4" w:space="0" w:color="auto"/>
              <w:left w:val="single" w:sz="6" w:space="0" w:color="auto"/>
              <w:bottom w:val="single" w:sz="4" w:space="0" w:color="auto"/>
              <w:right w:val="single" w:sz="6" w:space="0" w:color="auto"/>
            </w:tcBorders>
            <w:vAlign w:val="center"/>
            <w:hideMark/>
          </w:tcPr>
          <w:p w14:paraId="42D26232"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6" w:space="0" w:color="auto"/>
              <w:bottom w:val="single" w:sz="4" w:space="0" w:color="auto"/>
              <w:right w:val="single" w:sz="6" w:space="0" w:color="auto"/>
            </w:tcBorders>
            <w:vAlign w:val="center"/>
            <w:hideMark/>
          </w:tcPr>
          <w:p w14:paraId="1C0DFD52"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6" w:space="0" w:color="auto"/>
              <w:bottom w:val="single" w:sz="4" w:space="0" w:color="auto"/>
              <w:right w:val="single" w:sz="6" w:space="0" w:color="auto"/>
            </w:tcBorders>
            <w:vAlign w:val="center"/>
            <w:hideMark/>
          </w:tcPr>
          <w:p w14:paraId="5FBBEE81"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hideMark/>
          </w:tcPr>
          <w:p w14:paraId="47B9C22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2027</w:t>
            </w:r>
          </w:p>
        </w:tc>
        <w:tc>
          <w:tcPr>
            <w:tcW w:w="1085" w:type="dxa"/>
            <w:tcBorders>
              <w:top w:val="single" w:sz="4" w:space="0" w:color="auto"/>
              <w:left w:val="single" w:sz="6" w:space="0" w:color="auto"/>
              <w:bottom w:val="single" w:sz="4" w:space="0" w:color="auto"/>
              <w:right w:val="single" w:sz="6" w:space="0" w:color="auto"/>
            </w:tcBorders>
            <w:hideMark/>
          </w:tcPr>
          <w:p w14:paraId="3C5A0C3D"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21019,0</w:t>
            </w:r>
          </w:p>
        </w:tc>
        <w:tc>
          <w:tcPr>
            <w:tcW w:w="855" w:type="dxa"/>
            <w:tcBorders>
              <w:top w:val="single" w:sz="4" w:space="0" w:color="auto"/>
              <w:left w:val="single" w:sz="6" w:space="0" w:color="auto"/>
              <w:bottom w:val="single" w:sz="4" w:space="0" w:color="auto"/>
              <w:right w:val="single" w:sz="6" w:space="0" w:color="auto"/>
            </w:tcBorders>
            <w:hideMark/>
          </w:tcPr>
          <w:p w14:paraId="6594513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hideMark/>
          </w:tcPr>
          <w:p w14:paraId="05FD32C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hideMark/>
          </w:tcPr>
          <w:p w14:paraId="5D92D1A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hideMark/>
          </w:tcPr>
          <w:p w14:paraId="648255E0"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21019,0</w:t>
            </w:r>
          </w:p>
        </w:tc>
        <w:tc>
          <w:tcPr>
            <w:tcW w:w="992" w:type="dxa"/>
            <w:tcBorders>
              <w:top w:val="single" w:sz="4" w:space="0" w:color="auto"/>
              <w:left w:val="single" w:sz="4" w:space="0" w:color="auto"/>
              <w:bottom w:val="single" w:sz="4" w:space="0" w:color="auto"/>
              <w:right w:val="single" w:sz="4" w:space="0" w:color="auto"/>
            </w:tcBorders>
          </w:tcPr>
          <w:p w14:paraId="77255A86"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tcPr>
          <w:p w14:paraId="6F0EB2F3"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21F40040" w14:textId="77777777" w:rsidR="008773B5" w:rsidRPr="000929E9" w:rsidRDefault="008773B5" w:rsidP="00794221">
            <w:pPr>
              <w:pStyle w:val="ConsPlusCell"/>
              <w:widowControl/>
              <w:rPr>
                <w:rFonts w:ascii="Times New Roman" w:hAnsi="Times New Roman" w:cs="Times New Roman"/>
              </w:rPr>
            </w:pPr>
          </w:p>
        </w:tc>
      </w:tr>
      <w:tr w:rsidR="008773B5" w:rsidRPr="000929E9" w14:paraId="7CDB72DD" w14:textId="77777777" w:rsidTr="00794221">
        <w:trPr>
          <w:cantSplit/>
          <w:trHeight w:val="152"/>
        </w:trPr>
        <w:tc>
          <w:tcPr>
            <w:tcW w:w="604" w:type="dxa"/>
            <w:tcBorders>
              <w:top w:val="single" w:sz="4" w:space="0" w:color="auto"/>
              <w:left w:val="single" w:sz="6" w:space="0" w:color="auto"/>
              <w:bottom w:val="single" w:sz="4" w:space="0" w:color="auto"/>
              <w:right w:val="single" w:sz="6" w:space="0" w:color="auto"/>
            </w:tcBorders>
            <w:vAlign w:val="center"/>
          </w:tcPr>
          <w:p w14:paraId="121BA1D8"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6" w:space="0" w:color="auto"/>
              <w:bottom w:val="single" w:sz="4" w:space="0" w:color="auto"/>
              <w:right w:val="single" w:sz="6" w:space="0" w:color="auto"/>
            </w:tcBorders>
            <w:vAlign w:val="center"/>
          </w:tcPr>
          <w:p w14:paraId="491C8D25"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6" w:space="0" w:color="auto"/>
              <w:bottom w:val="single" w:sz="4" w:space="0" w:color="auto"/>
              <w:right w:val="single" w:sz="6" w:space="0" w:color="auto"/>
            </w:tcBorders>
            <w:vAlign w:val="center"/>
          </w:tcPr>
          <w:p w14:paraId="675FAEB0"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5CBD858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2028</w:t>
            </w:r>
          </w:p>
        </w:tc>
        <w:tc>
          <w:tcPr>
            <w:tcW w:w="1085" w:type="dxa"/>
            <w:tcBorders>
              <w:top w:val="single" w:sz="4" w:space="0" w:color="auto"/>
              <w:left w:val="single" w:sz="6" w:space="0" w:color="auto"/>
              <w:bottom w:val="single" w:sz="4" w:space="0" w:color="auto"/>
              <w:right w:val="single" w:sz="6" w:space="0" w:color="auto"/>
            </w:tcBorders>
          </w:tcPr>
          <w:p w14:paraId="6DB79175"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21506,6</w:t>
            </w:r>
          </w:p>
        </w:tc>
        <w:tc>
          <w:tcPr>
            <w:tcW w:w="855" w:type="dxa"/>
            <w:tcBorders>
              <w:top w:val="single" w:sz="4" w:space="0" w:color="auto"/>
              <w:left w:val="single" w:sz="6" w:space="0" w:color="auto"/>
              <w:bottom w:val="single" w:sz="4" w:space="0" w:color="auto"/>
              <w:right w:val="single" w:sz="6" w:space="0" w:color="auto"/>
            </w:tcBorders>
          </w:tcPr>
          <w:p w14:paraId="36542F6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56ABBD5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158C7A0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4932C8FE"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21506,6</w:t>
            </w:r>
          </w:p>
        </w:tc>
        <w:tc>
          <w:tcPr>
            <w:tcW w:w="992" w:type="dxa"/>
            <w:tcBorders>
              <w:top w:val="single" w:sz="4" w:space="0" w:color="auto"/>
              <w:left w:val="single" w:sz="4" w:space="0" w:color="auto"/>
              <w:bottom w:val="single" w:sz="4" w:space="0" w:color="auto"/>
              <w:right w:val="single" w:sz="4" w:space="0" w:color="auto"/>
            </w:tcBorders>
          </w:tcPr>
          <w:p w14:paraId="3C559FAD" w14:textId="77777777" w:rsidR="008773B5" w:rsidRPr="000929E9" w:rsidRDefault="008773B5" w:rsidP="00794221">
            <w:pPr>
              <w:jc w:val="center"/>
              <w:rPr>
                <w:sz w:val="20"/>
                <w:szCs w:val="20"/>
              </w:rPr>
            </w:pPr>
          </w:p>
        </w:tc>
        <w:tc>
          <w:tcPr>
            <w:tcW w:w="1245" w:type="dxa"/>
            <w:tcBorders>
              <w:top w:val="nil"/>
              <w:left w:val="single" w:sz="4" w:space="0" w:color="auto"/>
              <w:bottom w:val="single" w:sz="4" w:space="0" w:color="auto"/>
              <w:right w:val="single" w:sz="4" w:space="0" w:color="auto"/>
            </w:tcBorders>
          </w:tcPr>
          <w:p w14:paraId="3BDB7CCD"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6E4F8CDA" w14:textId="77777777" w:rsidR="008773B5" w:rsidRPr="000929E9" w:rsidRDefault="008773B5" w:rsidP="00794221">
            <w:pPr>
              <w:pStyle w:val="ConsPlusCell"/>
              <w:widowControl/>
              <w:rPr>
                <w:rFonts w:ascii="Times New Roman" w:hAnsi="Times New Roman" w:cs="Times New Roman"/>
              </w:rPr>
            </w:pPr>
          </w:p>
        </w:tc>
      </w:tr>
      <w:tr w:rsidR="008773B5" w:rsidRPr="000929E9" w14:paraId="6A5A37EB" w14:textId="77777777" w:rsidTr="00794221">
        <w:trPr>
          <w:cantSplit/>
          <w:trHeight w:val="152"/>
        </w:trPr>
        <w:tc>
          <w:tcPr>
            <w:tcW w:w="604" w:type="dxa"/>
            <w:tcBorders>
              <w:top w:val="single" w:sz="4" w:space="0" w:color="auto"/>
              <w:left w:val="single" w:sz="6" w:space="0" w:color="auto"/>
              <w:bottom w:val="single" w:sz="4" w:space="0" w:color="auto"/>
              <w:right w:val="single" w:sz="6" w:space="0" w:color="auto"/>
            </w:tcBorders>
            <w:vAlign w:val="center"/>
          </w:tcPr>
          <w:p w14:paraId="09D2893E"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6" w:space="0" w:color="auto"/>
              <w:bottom w:val="single" w:sz="4" w:space="0" w:color="auto"/>
              <w:right w:val="single" w:sz="6" w:space="0" w:color="auto"/>
            </w:tcBorders>
            <w:vAlign w:val="center"/>
          </w:tcPr>
          <w:p w14:paraId="6CE7B3DC"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6" w:space="0" w:color="auto"/>
              <w:bottom w:val="single" w:sz="4" w:space="0" w:color="auto"/>
              <w:right w:val="single" w:sz="6" w:space="0" w:color="auto"/>
            </w:tcBorders>
            <w:vAlign w:val="center"/>
          </w:tcPr>
          <w:p w14:paraId="0FEC02CD"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6C3419F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2029</w:t>
            </w:r>
          </w:p>
        </w:tc>
        <w:tc>
          <w:tcPr>
            <w:tcW w:w="1085" w:type="dxa"/>
            <w:tcBorders>
              <w:top w:val="single" w:sz="4" w:space="0" w:color="auto"/>
              <w:left w:val="single" w:sz="6" w:space="0" w:color="auto"/>
              <w:bottom w:val="single" w:sz="4" w:space="0" w:color="auto"/>
              <w:right w:val="single" w:sz="6" w:space="0" w:color="auto"/>
            </w:tcBorders>
          </w:tcPr>
          <w:p w14:paraId="25D4C1A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6E15914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4C7470A5" w14:textId="77777777" w:rsidR="008773B5" w:rsidRPr="000929E9" w:rsidRDefault="008773B5" w:rsidP="00794221">
            <w:pPr>
              <w:pStyle w:val="ConsPlusCell"/>
              <w:jc w:val="center"/>
              <w:rPr>
                <w:rFonts w:ascii="Times New Roman" w:hAnsi="Times New Roman" w:cs="Times New Roman"/>
              </w:rPr>
            </w:pPr>
          </w:p>
        </w:tc>
        <w:tc>
          <w:tcPr>
            <w:tcW w:w="993" w:type="dxa"/>
            <w:tcBorders>
              <w:top w:val="single" w:sz="4" w:space="0" w:color="auto"/>
              <w:left w:val="single" w:sz="6" w:space="0" w:color="auto"/>
              <w:bottom w:val="single" w:sz="4" w:space="0" w:color="auto"/>
              <w:right w:val="single" w:sz="6" w:space="0" w:color="auto"/>
            </w:tcBorders>
          </w:tcPr>
          <w:p w14:paraId="2A1247F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1A601A1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73D596C8"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tcPr>
          <w:p w14:paraId="640659DC"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62B239A4" w14:textId="77777777" w:rsidR="008773B5" w:rsidRPr="000929E9" w:rsidRDefault="008773B5" w:rsidP="00794221">
            <w:pPr>
              <w:pStyle w:val="ConsPlusCell"/>
              <w:widowControl/>
              <w:rPr>
                <w:rFonts w:ascii="Times New Roman" w:hAnsi="Times New Roman" w:cs="Times New Roman"/>
              </w:rPr>
            </w:pPr>
          </w:p>
        </w:tc>
      </w:tr>
      <w:tr w:rsidR="008773B5" w:rsidRPr="000929E9" w14:paraId="22DB6509" w14:textId="77777777" w:rsidTr="00794221">
        <w:trPr>
          <w:cantSplit/>
          <w:trHeight w:val="152"/>
        </w:trPr>
        <w:tc>
          <w:tcPr>
            <w:tcW w:w="604" w:type="dxa"/>
            <w:tcBorders>
              <w:top w:val="single" w:sz="4" w:space="0" w:color="auto"/>
              <w:left w:val="single" w:sz="6" w:space="0" w:color="auto"/>
              <w:bottom w:val="single" w:sz="4" w:space="0" w:color="auto"/>
              <w:right w:val="single" w:sz="6" w:space="0" w:color="auto"/>
            </w:tcBorders>
            <w:vAlign w:val="center"/>
          </w:tcPr>
          <w:p w14:paraId="22202F6E"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6" w:space="0" w:color="auto"/>
              <w:bottom w:val="single" w:sz="4" w:space="0" w:color="auto"/>
              <w:right w:val="single" w:sz="6" w:space="0" w:color="auto"/>
            </w:tcBorders>
            <w:vAlign w:val="center"/>
          </w:tcPr>
          <w:p w14:paraId="47C84881"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6" w:space="0" w:color="auto"/>
              <w:bottom w:val="single" w:sz="4" w:space="0" w:color="auto"/>
              <w:right w:val="single" w:sz="6" w:space="0" w:color="auto"/>
            </w:tcBorders>
            <w:vAlign w:val="center"/>
          </w:tcPr>
          <w:p w14:paraId="699269E2" w14:textId="77777777" w:rsidR="008773B5" w:rsidRPr="000929E9" w:rsidRDefault="008773B5" w:rsidP="00794221">
            <w:pPr>
              <w:rPr>
                <w:rFonts w:eastAsia="Calibri"/>
                <w:sz w:val="20"/>
                <w:szCs w:val="20"/>
                <w:lang w:eastAsia="zh-CN"/>
              </w:rPr>
            </w:pPr>
          </w:p>
        </w:tc>
        <w:tc>
          <w:tcPr>
            <w:tcW w:w="904" w:type="dxa"/>
            <w:tcBorders>
              <w:top w:val="single" w:sz="4" w:space="0" w:color="auto"/>
              <w:left w:val="single" w:sz="6" w:space="0" w:color="auto"/>
              <w:bottom w:val="single" w:sz="4" w:space="0" w:color="auto"/>
              <w:right w:val="single" w:sz="6" w:space="0" w:color="auto"/>
            </w:tcBorders>
          </w:tcPr>
          <w:p w14:paraId="30F4E7F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2030</w:t>
            </w:r>
          </w:p>
        </w:tc>
        <w:tc>
          <w:tcPr>
            <w:tcW w:w="1085" w:type="dxa"/>
            <w:tcBorders>
              <w:top w:val="single" w:sz="4" w:space="0" w:color="auto"/>
              <w:left w:val="single" w:sz="6" w:space="0" w:color="auto"/>
              <w:bottom w:val="single" w:sz="4" w:space="0" w:color="auto"/>
              <w:right w:val="single" w:sz="6" w:space="0" w:color="auto"/>
            </w:tcBorders>
          </w:tcPr>
          <w:p w14:paraId="3E73683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855" w:type="dxa"/>
            <w:tcBorders>
              <w:top w:val="single" w:sz="4" w:space="0" w:color="auto"/>
              <w:left w:val="single" w:sz="6" w:space="0" w:color="auto"/>
              <w:bottom w:val="single" w:sz="4" w:space="0" w:color="auto"/>
              <w:right w:val="single" w:sz="6" w:space="0" w:color="auto"/>
            </w:tcBorders>
          </w:tcPr>
          <w:p w14:paraId="6C71C10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6" w:space="0" w:color="auto"/>
            </w:tcBorders>
          </w:tcPr>
          <w:p w14:paraId="6306E21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6" w:space="0" w:color="auto"/>
              <w:bottom w:val="single" w:sz="4" w:space="0" w:color="auto"/>
              <w:right w:val="single" w:sz="6" w:space="0" w:color="auto"/>
            </w:tcBorders>
          </w:tcPr>
          <w:p w14:paraId="1A1D51C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6" w:space="0" w:color="auto"/>
              <w:bottom w:val="single" w:sz="4" w:space="0" w:color="auto"/>
              <w:right w:val="single" w:sz="4" w:space="0" w:color="auto"/>
            </w:tcBorders>
          </w:tcPr>
          <w:p w14:paraId="71D6C73C" w14:textId="77777777" w:rsidR="008773B5" w:rsidRPr="000929E9" w:rsidRDefault="008773B5" w:rsidP="00794221">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7A62C60"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single" w:sz="4" w:space="0" w:color="auto"/>
              <w:right w:val="single" w:sz="4" w:space="0" w:color="auto"/>
            </w:tcBorders>
          </w:tcPr>
          <w:p w14:paraId="1D014827" w14:textId="77777777" w:rsidR="008773B5" w:rsidRPr="000929E9" w:rsidRDefault="008773B5" w:rsidP="00794221">
            <w:pPr>
              <w:pStyle w:val="ConsPlusCell"/>
              <w:widowControl/>
              <w:rPr>
                <w:rFonts w:ascii="Times New Roman" w:hAnsi="Times New Roman" w:cs="Times New Roman"/>
              </w:rPr>
            </w:pPr>
          </w:p>
        </w:tc>
        <w:tc>
          <w:tcPr>
            <w:tcW w:w="1308" w:type="dxa"/>
            <w:tcBorders>
              <w:top w:val="nil"/>
              <w:left w:val="single" w:sz="4" w:space="0" w:color="auto"/>
              <w:bottom w:val="single" w:sz="4" w:space="0" w:color="auto"/>
              <w:right w:val="single" w:sz="6" w:space="0" w:color="auto"/>
            </w:tcBorders>
          </w:tcPr>
          <w:p w14:paraId="5539BB83" w14:textId="77777777" w:rsidR="008773B5" w:rsidRPr="000929E9" w:rsidRDefault="008773B5" w:rsidP="00794221">
            <w:pPr>
              <w:pStyle w:val="ConsPlusCell"/>
              <w:widowControl/>
              <w:rPr>
                <w:rFonts w:ascii="Times New Roman" w:hAnsi="Times New Roman" w:cs="Times New Roman"/>
              </w:rPr>
            </w:pPr>
          </w:p>
        </w:tc>
      </w:tr>
      <w:tr w:rsidR="008773B5" w:rsidRPr="000929E9" w14:paraId="73F2E228" w14:textId="77777777" w:rsidTr="00794221">
        <w:trPr>
          <w:cantSplit/>
          <w:trHeight w:val="240"/>
        </w:trPr>
        <w:tc>
          <w:tcPr>
            <w:tcW w:w="15240" w:type="dxa"/>
            <w:gridSpan w:val="12"/>
            <w:tcBorders>
              <w:top w:val="single" w:sz="4" w:space="0" w:color="auto"/>
              <w:left w:val="single" w:sz="4" w:space="0" w:color="auto"/>
              <w:bottom w:val="single" w:sz="4" w:space="0" w:color="auto"/>
              <w:right w:val="single" w:sz="4" w:space="0" w:color="auto"/>
            </w:tcBorders>
          </w:tcPr>
          <w:p w14:paraId="55BFD8F1" w14:textId="77777777" w:rsidR="008773B5" w:rsidRPr="000929E9" w:rsidRDefault="008773B5" w:rsidP="00794221">
            <w:pPr>
              <w:pStyle w:val="ConsPlusCell"/>
              <w:widowControl/>
              <w:ind w:left="720"/>
              <w:rPr>
                <w:rFonts w:ascii="Times New Roman" w:hAnsi="Times New Roman" w:cs="Times New Roman"/>
                <w:b/>
              </w:rPr>
            </w:pPr>
            <w:r w:rsidRPr="000929E9">
              <w:rPr>
                <w:rFonts w:ascii="Times New Roman" w:hAnsi="Times New Roman" w:cs="Times New Roman"/>
                <w:b/>
              </w:rPr>
              <w:t>Подпрограмма 2</w:t>
            </w:r>
            <w:r w:rsidRPr="000929E9">
              <w:rPr>
                <w:rFonts w:ascii="Times New Roman" w:hAnsi="Times New Roman" w:cs="Times New Roman"/>
              </w:rPr>
              <w:t xml:space="preserve"> «</w:t>
            </w:r>
            <w:r w:rsidRPr="000929E9">
              <w:rPr>
                <w:rFonts w:ascii="Times New Roman" w:hAnsi="Times New Roman" w:cs="Times New Roman"/>
                <w:b/>
              </w:rPr>
              <w:t xml:space="preserve">Исполнение полномочий поселений по предупреждению и ликвидации последствий чрезвычайных ситуаций,  организации и осуществлению мероприятий по гражданской обороне, защите населения и территории от чрезвычайных ситуаций, создание, содержание и организация деятельности муниципальной пожарной охраны, аварийно-спасательных служб, установление численности этих подразделений и осуществление </w:t>
            </w:r>
            <w:proofErr w:type="gramStart"/>
            <w:r w:rsidRPr="000929E9">
              <w:rPr>
                <w:rFonts w:ascii="Times New Roman" w:hAnsi="Times New Roman" w:cs="Times New Roman"/>
                <w:b/>
              </w:rPr>
              <w:t>контроля за</w:t>
            </w:r>
            <w:proofErr w:type="gramEnd"/>
            <w:r w:rsidRPr="000929E9">
              <w:rPr>
                <w:rFonts w:ascii="Times New Roman" w:hAnsi="Times New Roman" w:cs="Times New Roman"/>
                <w:b/>
              </w:rPr>
              <w:t xml:space="preserve"> их деятельностью на территории Бессоновского района»</w:t>
            </w:r>
          </w:p>
          <w:p w14:paraId="3BF28B1D" w14:textId="77777777" w:rsidR="008773B5" w:rsidRPr="000929E9" w:rsidRDefault="008773B5" w:rsidP="00794221">
            <w:pPr>
              <w:pStyle w:val="ConsPlusCell"/>
              <w:widowControl/>
              <w:jc w:val="center"/>
              <w:rPr>
                <w:rFonts w:ascii="Times New Roman" w:hAnsi="Times New Roman" w:cs="Times New Roman"/>
                <w:b/>
                <w:spacing w:val="-20"/>
              </w:rPr>
            </w:pPr>
            <w:r w:rsidRPr="000929E9">
              <w:rPr>
                <w:rFonts w:ascii="Times New Roman" w:hAnsi="Times New Roman" w:cs="Times New Roman"/>
                <w:b/>
                <w:spacing w:val="-20"/>
              </w:rPr>
              <w:t>Цель  подпрограмм</w:t>
            </w:r>
            <w:proofErr w:type="gramStart"/>
            <w:r w:rsidRPr="000929E9">
              <w:rPr>
                <w:rFonts w:ascii="Times New Roman" w:hAnsi="Times New Roman" w:cs="Times New Roman"/>
                <w:b/>
                <w:spacing w:val="-20"/>
              </w:rPr>
              <w:t>ы-</w:t>
            </w:r>
            <w:proofErr w:type="gramEnd"/>
            <w:r w:rsidRPr="000929E9">
              <w:rPr>
                <w:rFonts w:ascii="Times New Roman" w:hAnsi="Times New Roman" w:cs="Times New Roman"/>
                <w:b/>
                <w:spacing w:val="-20"/>
              </w:rPr>
              <w:t xml:space="preserve">  совершенствование системы  зашиты  населения  и территорий  Бессоновского  района  Пензенской  области </w:t>
            </w:r>
          </w:p>
          <w:p w14:paraId="62CFB126"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spacing w:val="-20"/>
              </w:rPr>
              <w:t xml:space="preserve"> от чрезвычайных ситуаций   природного  и  техногенного характера</w:t>
            </w:r>
          </w:p>
          <w:p w14:paraId="54CBE1EF" w14:textId="77777777" w:rsidR="008773B5" w:rsidRPr="000929E9" w:rsidRDefault="008773B5" w:rsidP="00794221">
            <w:pPr>
              <w:autoSpaceDE w:val="0"/>
              <w:ind w:firstLine="708"/>
              <w:jc w:val="center"/>
              <w:rPr>
                <w:b/>
                <w:bCs/>
                <w:sz w:val="20"/>
                <w:szCs w:val="20"/>
              </w:rPr>
            </w:pPr>
            <w:r w:rsidRPr="000929E9">
              <w:rPr>
                <w:bCs/>
                <w:sz w:val="20"/>
                <w:szCs w:val="20"/>
              </w:rPr>
              <w:t xml:space="preserve">Задача 1. </w:t>
            </w:r>
            <w:r w:rsidRPr="000929E9">
              <w:rPr>
                <w:b/>
                <w:bCs/>
                <w:sz w:val="20"/>
                <w:szCs w:val="20"/>
              </w:rPr>
              <w:t>Обеспечение  постоянной готовности технических систем управления и оповещения населения</w:t>
            </w:r>
          </w:p>
          <w:p w14:paraId="2CA77394" w14:textId="77777777" w:rsidR="008773B5" w:rsidRPr="000929E9" w:rsidRDefault="008773B5" w:rsidP="00794221">
            <w:pPr>
              <w:autoSpaceDE w:val="0"/>
              <w:ind w:firstLine="708"/>
              <w:jc w:val="center"/>
              <w:rPr>
                <w:sz w:val="20"/>
                <w:szCs w:val="20"/>
              </w:rPr>
            </w:pPr>
            <w:r w:rsidRPr="000929E9">
              <w:rPr>
                <w:b/>
                <w:bCs/>
                <w:sz w:val="20"/>
                <w:szCs w:val="20"/>
              </w:rPr>
              <w:t>при чрезвычайных ситуациях природного и техногенного характера в условиях мирного и военного времени</w:t>
            </w:r>
          </w:p>
          <w:p w14:paraId="2F09C1DE" w14:textId="77777777" w:rsidR="008773B5" w:rsidRPr="000929E9" w:rsidRDefault="008773B5" w:rsidP="00794221">
            <w:pPr>
              <w:rPr>
                <w:bCs/>
                <w:sz w:val="20"/>
                <w:szCs w:val="20"/>
              </w:rPr>
            </w:pPr>
          </w:p>
          <w:p w14:paraId="245F37F8" w14:textId="77777777" w:rsidR="008773B5" w:rsidRPr="000929E9" w:rsidRDefault="008773B5" w:rsidP="00794221">
            <w:pPr>
              <w:pStyle w:val="ConsPlusCell"/>
              <w:widowControl/>
              <w:rPr>
                <w:rFonts w:ascii="Times New Roman" w:hAnsi="Times New Roman" w:cs="Times New Roman"/>
                <w:bCs/>
              </w:rPr>
            </w:pPr>
          </w:p>
        </w:tc>
      </w:tr>
      <w:tr w:rsidR="008773B5" w:rsidRPr="000929E9" w14:paraId="571DF578" w14:textId="77777777" w:rsidTr="00794221">
        <w:trPr>
          <w:cantSplit/>
          <w:trHeight w:val="275"/>
        </w:trPr>
        <w:tc>
          <w:tcPr>
            <w:tcW w:w="604" w:type="dxa"/>
            <w:vMerge w:val="restart"/>
            <w:tcBorders>
              <w:top w:val="single" w:sz="4" w:space="0" w:color="auto"/>
              <w:left w:val="single" w:sz="4" w:space="0" w:color="auto"/>
              <w:bottom w:val="single" w:sz="4" w:space="0" w:color="auto"/>
              <w:right w:val="single" w:sz="4" w:space="0" w:color="auto"/>
            </w:tcBorders>
            <w:hideMark/>
          </w:tcPr>
          <w:p w14:paraId="47DB1A28"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2.1.</w:t>
            </w:r>
          </w:p>
        </w:tc>
        <w:tc>
          <w:tcPr>
            <w:tcW w:w="3429" w:type="dxa"/>
            <w:vMerge w:val="restart"/>
            <w:tcBorders>
              <w:top w:val="single" w:sz="4" w:space="0" w:color="auto"/>
              <w:left w:val="single" w:sz="4" w:space="0" w:color="auto"/>
              <w:bottom w:val="single" w:sz="4" w:space="0" w:color="auto"/>
              <w:right w:val="single" w:sz="4" w:space="0" w:color="auto"/>
            </w:tcBorders>
            <w:hideMark/>
          </w:tcPr>
          <w:p w14:paraId="3B8753A9"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Содержание МКУ МПО Бессоновского района</w:t>
            </w:r>
          </w:p>
        </w:tc>
        <w:tc>
          <w:tcPr>
            <w:tcW w:w="1841" w:type="dxa"/>
            <w:vMerge w:val="restart"/>
            <w:tcBorders>
              <w:top w:val="single" w:sz="4" w:space="0" w:color="auto"/>
              <w:left w:val="single" w:sz="4" w:space="0" w:color="auto"/>
              <w:bottom w:val="single" w:sz="4" w:space="0" w:color="auto"/>
              <w:right w:val="single" w:sz="4" w:space="0" w:color="auto"/>
            </w:tcBorders>
            <w:hideMark/>
          </w:tcPr>
          <w:p w14:paraId="51A16025" w14:textId="77777777" w:rsidR="008773B5" w:rsidRPr="000929E9" w:rsidRDefault="008773B5" w:rsidP="00794221">
            <w:pPr>
              <w:pStyle w:val="ConsPlusCell"/>
              <w:widowControl/>
              <w:rPr>
                <w:rFonts w:ascii="Times New Roman" w:hAnsi="Times New Roman" w:cs="Times New Roman"/>
                <w:color w:val="000000"/>
              </w:rPr>
            </w:pPr>
            <w:r w:rsidRPr="000929E9">
              <w:rPr>
                <w:rFonts w:ascii="Times New Roman" w:hAnsi="Times New Roman" w:cs="Times New Roman"/>
                <w:color w:val="000000"/>
              </w:rPr>
              <w:t xml:space="preserve">Администрация </w:t>
            </w:r>
            <w:r w:rsidRPr="000929E9">
              <w:rPr>
                <w:rFonts w:ascii="Times New Roman" w:hAnsi="Times New Roman" w:cs="Times New Roman"/>
                <w:bCs/>
              </w:rPr>
              <w:t>Бессоновского</w:t>
            </w:r>
            <w:r w:rsidRPr="000929E9">
              <w:rPr>
                <w:rFonts w:ascii="Times New Roman" w:hAnsi="Times New Roman" w:cs="Times New Roman"/>
                <w:color w:val="000000"/>
              </w:rPr>
              <w:t xml:space="preserve"> района, </w:t>
            </w:r>
          </w:p>
          <w:p w14:paraId="36F25EE8"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color w:val="000000"/>
              </w:rPr>
              <w:t>МКУ МПО, главы администраций поселений (по согласованию)</w:t>
            </w:r>
          </w:p>
        </w:tc>
        <w:tc>
          <w:tcPr>
            <w:tcW w:w="904" w:type="dxa"/>
            <w:tcBorders>
              <w:top w:val="single" w:sz="4" w:space="0" w:color="auto"/>
              <w:left w:val="single" w:sz="4" w:space="0" w:color="auto"/>
              <w:bottom w:val="single" w:sz="4" w:space="0" w:color="auto"/>
              <w:right w:val="single" w:sz="4" w:space="0" w:color="auto"/>
            </w:tcBorders>
            <w:hideMark/>
          </w:tcPr>
          <w:p w14:paraId="0B2FC09A"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 xml:space="preserve">Итого </w:t>
            </w:r>
          </w:p>
        </w:tc>
        <w:tc>
          <w:tcPr>
            <w:tcW w:w="1085" w:type="dxa"/>
            <w:tcBorders>
              <w:top w:val="single" w:sz="4" w:space="0" w:color="auto"/>
              <w:left w:val="single" w:sz="4" w:space="0" w:color="auto"/>
              <w:bottom w:val="single" w:sz="4" w:space="0" w:color="auto"/>
              <w:right w:val="single" w:sz="4" w:space="0" w:color="auto"/>
            </w:tcBorders>
            <w:hideMark/>
          </w:tcPr>
          <w:p w14:paraId="41FC9103"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168979,9</w:t>
            </w:r>
          </w:p>
        </w:tc>
        <w:tc>
          <w:tcPr>
            <w:tcW w:w="855" w:type="dxa"/>
            <w:tcBorders>
              <w:top w:val="single" w:sz="4" w:space="0" w:color="auto"/>
              <w:left w:val="single" w:sz="4" w:space="0" w:color="auto"/>
              <w:bottom w:val="single" w:sz="4" w:space="0" w:color="auto"/>
              <w:right w:val="single" w:sz="4" w:space="0" w:color="auto"/>
            </w:tcBorders>
            <w:hideMark/>
          </w:tcPr>
          <w:p w14:paraId="1153FB5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DDE8EAD"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3E145AAA"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DE7011A"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168979,9</w:t>
            </w:r>
          </w:p>
        </w:tc>
        <w:tc>
          <w:tcPr>
            <w:tcW w:w="992" w:type="dxa"/>
            <w:tcBorders>
              <w:top w:val="single" w:sz="4" w:space="0" w:color="auto"/>
              <w:left w:val="single" w:sz="4" w:space="0" w:color="auto"/>
              <w:bottom w:val="single" w:sz="4" w:space="0" w:color="auto"/>
              <w:right w:val="single" w:sz="4" w:space="0" w:color="auto"/>
            </w:tcBorders>
            <w:hideMark/>
          </w:tcPr>
          <w:p w14:paraId="12221804" w14:textId="77777777" w:rsidR="008773B5" w:rsidRPr="000929E9" w:rsidRDefault="008773B5" w:rsidP="00794221">
            <w:pPr>
              <w:jc w:val="center"/>
              <w:rPr>
                <w:sz w:val="20"/>
                <w:szCs w:val="20"/>
              </w:rPr>
            </w:pPr>
            <w:r w:rsidRPr="000929E9">
              <w:rPr>
                <w:sz w:val="20"/>
                <w:szCs w:val="20"/>
              </w:rPr>
              <w:t>-</w:t>
            </w:r>
          </w:p>
        </w:tc>
        <w:tc>
          <w:tcPr>
            <w:tcW w:w="1245" w:type="dxa"/>
            <w:vMerge w:val="restart"/>
            <w:tcBorders>
              <w:top w:val="single" w:sz="4" w:space="0" w:color="auto"/>
              <w:left w:val="single" w:sz="4" w:space="0" w:color="auto"/>
              <w:bottom w:val="single" w:sz="4" w:space="0" w:color="auto"/>
              <w:right w:val="single" w:sz="4" w:space="0" w:color="auto"/>
            </w:tcBorders>
            <w:hideMark/>
          </w:tcPr>
          <w:p w14:paraId="41001590" w14:textId="77777777" w:rsidR="008773B5" w:rsidRPr="000929E9" w:rsidRDefault="008773B5" w:rsidP="00794221">
            <w:pPr>
              <w:pStyle w:val="ConsPlusCell"/>
              <w:widowControl/>
              <w:rPr>
                <w:rFonts w:ascii="Times New Roman" w:hAnsi="Times New Roman" w:cs="Times New Roman"/>
              </w:rPr>
            </w:pPr>
            <w:r w:rsidRPr="000929E9">
              <w:rPr>
                <w:rFonts w:ascii="Times New Roman" w:hAnsi="Times New Roman" w:cs="Times New Roman"/>
              </w:rPr>
              <w:t>Эффективность работы членов МКУ МПО в предупреждении и локализации пожаров</w:t>
            </w:r>
          </w:p>
        </w:tc>
        <w:tc>
          <w:tcPr>
            <w:tcW w:w="1308" w:type="dxa"/>
            <w:vMerge w:val="restart"/>
            <w:tcBorders>
              <w:top w:val="single" w:sz="4" w:space="0" w:color="auto"/>
              <w:left w:val="single" w:sz="4" w:space="0" w:color="auto"/>
              <w:bottom w:val="single" w:sz="4" w:space="0" w:color="auto"/>
              <w:right w:val="single" w:sz="4" w:space="0" w:color="auto"/>
            </w:tcBorders>
          </w:tcPr>
          <w:p w14:paraId="3B48136C" w14:textId="77777777" w:rsidR="008773B5" w:rsidRPr="000929E9" w:rsidRDefault="008773B5" w:rsidP="00794221">
            <w:pPr>
              <w:pStyle w:val="ConsPlusCell"/>
              <w:rPr>
                <w:rFonts w:ascii="Times New Roman" w:hAnsi="Times New Roman" w:cs="Times New Roman"/>
              </w:rPr>
            </w:pPr>
          </w:p>
        </w:tc>
      </w:tr>
      <w:tr w:rsidR="008773B5" w:rsidRPr="000929E9" w14:paraId="72EB6B79" w14:textId="77777777" w:rsidTr="00794221">
        <w:trPr>
          <w:cantSplit/>
          <w:trHeight w:val="345"/>
        </w:trPr>
        <w:tc>
          <w:tcPr>
            <w:tcW w:w="604" w:type="dxa"/>
            <w:vMerge/>
            <w:tcBorders>
              <w:top w:val="single" w:sz="4" w:space="0" w:color="auto"/>
              <w:left w:val="single" w:sz="4" w:space="0" w:color="auto"/>
              <w:bottom w:val="nil"/>
              <w:right w:val="single" w:sz="4" w:space="0" w:color="auto"/>
            </w:tcBorders>
            <w:vAlign w:val="center"/>
            <w:hideMark/>
          </w:tcPr>
          <w:p w14:paraId="335ED144"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4" w:space="0" w:color="auto"/>
              <w:bottom w:val="nil"/>
              <w:right w:val="single" w:sz="4" w:space="0" w:color="auto"/>
            </w:tcBorders>
            <w:vAlign w:val="center"/>
            <w:hideMark/>
          </w:tcPr>
          <w:p w14:paraId="578EDAEB"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4" w:space="0" w:color="auto"/>
              <w:bottom w:val="nil"/>
              <w:right w:val="single" w:sz="4" w:space="0" w:color="auto"/>
            </w:tcBorders>
            <w:vAlign w:val="center"/>
            <w:hideMark/>
          </w:tcPr>
          <w:p w14:paraId="1E715293"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7C7985C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2019</w:t>
            </w:r>
          </w:p>
        </w:tc>
        <w:tc>
          <w:tcPr>
            <w:tcW w:w="1085" w:type="dxa"/>
            <w:tcBorders>
              <w:top w:val="single" w:sz="4" w:space="0" w:color="auto"/>
              <w:left w:val="single" w:sz="4" w:space="0" w:color="auto"/>
              <w:bottom w:val="single" w:sz="4" w:space="0" w:color="auto"/>
              <w:right w:val="single" w:sz="4" w:space="0" w:color="auto"/>
            </w:tcBorders>
            <w:hideMark/>
          </w:tcPr>
          <w:p w14:paraId="5D0DFBD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9309,6</w:t>
            </w:r>
          </w:p>
        </w:tc>
        <w:tc>
          <w:tcPr>
            <w:tcW w:w="855" w:type="dxa"/>
            <w:tcBorders>
              <w:top w:val="single" w:sz="4" w:space="0" w:color="auto"/>
              <w:left w:val="single" w:sz="4" w:space="0" w:color="auto"/>
              <w:bottom w:val="single" w:sz="4" w:space="0" w:color="auto"/>
              <w:right w:val="single" w:sz="4" w:space="0" w:color="auto"/>
            </w:tcBorders>
            <w:hideMark/>
          </w:tcPr>
          <w:p w14:paraId="7C83F55E"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6D691E2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74B73DB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34C8B86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9309,6</w:t>
            </w:r>
          </w:p>
        </w:tc>
        <w:tc>
          <w:tcPr>
            <w:tcW w:w="992" w:type="dxa"/>
            <w:tcBorders>
              <w:top w:val="single" w:sz="4" w:space="0" w:color="auto"/>
              <w:left w:val="single" w:sz="4" w:space="0" w:color="auto"/>
              <w:bottom w:val="single" w:sz="4" w:space="0" w:color="auto"/>
              <w:right w:val="single" w:sz="4" w:space="0" w:color="auto"/>
            </w:tcBorders>
            <w:hideMark/>
          </w:tcPr>
          <w:p w14:paraId="1357368A" w14:textId="77777777" w:rsidR="008773B5" w:rsidRPr="000929E9" w:rsidRDefault="008773B5" w:rsidP="00794221">
            <w:pPr>
              <w:jc w:val="center"/>
              <w:rPr>
                <w:sz w:val="20"/>
                <w:szCs w:val="20"/>
              </w:rPr>
            </w:pPr>
            <w:r w:rsidRPr="000929E9">
              <w:rPr>
                <w:sz w:val="20"/>
                <w:szCs w:val="20"/>
              </w:rPr>
              <w:t>-</w:t>
            </w:r>
          </w:p>
        </w:tc>
        <w:tc>
          <w:tcPr>
            <w:tcW w:w="1245" w:type="dxa"/>
            <w:vMerge/>
            <w:tcBorders>
              <w:top w:val="nil"/>
              <w:left w:val="single" w:sz="4" w:space="0" w:color="auto"/>
              <w:bottom w:val="nil"/>
              <w:right w:val="single" w:sz="4" w:space="0" w:color="auto"/>
            </w:tcBorders>
            <w:vAlign w:val="center"/>
            <w:hideMark/>
          </w:tcPr>
          <w:p w14:paraId="13D40DEC"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nil"/>
              <w:right w:val="single" w:sz="4" w:space="0" w:color="auto"/>
            </w:tcBorders>
            <w:vAlign w:val="center"/>
            <w:hideMark/>
          </w:tcPr>
          <w:p w14:paraId="4926DCA4" w14:textId="77777777" w:rsidR="008773B5" w:rsidRPr="000929E9" w:rsidRDefault="008773B5" w:rsidP="00794221">
            <w:pPr>
              <w:rPr>
                <w:rFonts w:eastAsia="Calibri"/>
                <w:sz w:val="20"/>
                <w:szCs w:val="20"/>
                <w:lang w:eastAsia="zh-CN"/>
              </w:rPr>
            </w:pPr>
          </w:p>
        </w:tc>
      </w:tr>
      <w:tr w:rsidR="008773B5" w:rsidRPr="000929E9" w14:paraId="0D87CC41" w14:textId="77777777" w:rsidTr="00794221">
        <w:trPr>
          <w:cantSplit/>
          <w:trHeight w:val="345"/>
        </w:trPr>
        <w:tc>
          <w:tcPr>
            <w:tcW w:w="604" w:type="dxa"/>
            <w:vMerge/>
            <w:tcBorders>
              <w:top w:val="single" w:sz="4" w:space="0" w:color="auto"/>
              <w:left w:val="single" w:sz="4" w:space="0" w:color="auto"/>
              <w:bottom w:val="nil"/>
              <w:right w:val="single" w:sz="4" w:space="0" w:color="auto"/>
            </w:tcBorders>
            <w:vAlign w:val="center"/>
            <w:hideMark/>
          </w:tcPr>
          <w:p w14:paraId="4C86F060"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4" w:space="0" w:color="auto"/>
              <w:bottom w:val="nil"/>
              <w:right w:val="single" w:sz="4" w:space="0" w:color="auto"/>
            </w:tcBorders>
            <w:vAlign w:val="center"/>
            <w:hideMark/>
          </w:tcPr>
          <w:p w14:paraId="6FC0709C"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4" w:space="0" w:color="auto"/>
              <w:bottom w:val="nil"/>
              <w:right w:val="single" w:sz="4" w:space="0" w:color="auto"/>
            </w:tcBorders>
            <w:vAlign w:val="center"/>
            <w:hideMark/>
          </w:tcPr>
          <w:p w14:paraId="44ACF36D"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3A03860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2020</w:t>
            </w:r>
          </w:p>
        </w:tc>
        <w:tc>
          <w:tcPr>
            <w:tcW w:w="1085" w:type="dxa"/>
            <w:tcBorders>
              <w:top w:val="single" w:sz="4" w:space="0" w:color="auto"/>
              <w:left w:val="single" w:sz="4" w:space="0" w:color="auto"/>
              <w:bottom w:val="single" w:sz="4" w:space="0" w:color="auto"/>
              <w:right w:val="single" w:sz="4" w:space="0" w:color="auto"/>
            </w:tcBorders>
            <w:hideMark/>
          </w:tcPr>
          <w:p w14:paraId="34395D7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14356,8</w:t>
            </w:r>
          </w:p>
        </w:tc>
        <w:tc>
          <w:tcPr>
            <w:tcW w:w="855" w:type="dxa"/>
            <w:tcBorders>
              <w:top w:val="single" w:sz="4" w:space="0" w:color="auto"/>
              <w:left w:val="single" w:sz="4" w:space="0" w:color="auto"/>
              <w:bottom w:val="single" w:sz="4" w:space="0" w:color="auto"/>
              <w:right w:val="single" w:sz="4" w:space="0" w:color="auto"/>
            </w:tcBorders>
            <w:hideMark/>
          </w:tcPr>
          <w:p w14:paraId="17C3441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391735F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4A7E0CE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60C1373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14356,8</w:t>
            </w:r>
          </w:p>
        </w:tc>
        <w:tc>
          <w:tcPr>
            <w:tcW w:w="992" w:type="dxa"/>
            <w:tcBorders>
              <w:top w:val="single" w:sz="4" w:space="0" w:color="auto"/>
              <w:left w:val="single" w:sz="4" w:space="0" w:color="auto"/>
              <w:bottom w:val="single" w:sz="4" w:space="0" w:color="auto"/>
              <w:right w:val="single" w:sz="4" w:space="0" w:color="auto"/>
            </w:tcBorders>
            <w:hideMark/>
          </w:tcPr>
          <w:p w14:paraId="6F70B94F" w14:textId="77777777" w:rsidR="008773B5" w:rsidRPr="000929E9" w:rsidRDefault="008773B5" w:rsidP="00794221">
            <w:pPr>
              <w:jc w:val="center"/>
              <w:rPr>
                <w:sz w:val="20"/>
                <w:szCs w:val="20"/>
              </w:rPr>
            </w:pPr>
            <w:r w:rsidRPr="000929E9">
              <w:rPr>
                <w:sz w:val="20"/>
                <w:szCs w:val="20"/>
              </w:rPr>
              <w:t>-</w:t>
            </w:r>
          </w:p>
        </w:tc>
        <w:tc>
          <w:tcPr>
            <w:tcW w:w="1245" w:type="dxa"/>
            <w:vMerge/>
            <w:tcBorders>
              <w:top w:val="nil"/>
              <w:left w:val="single" w:sz="4" w:space="0" w:color="auto"/>
              <w:bottom w:val="nil"/>
              <w:right w:val="single" w:sz="4" w:space="0" w:color="auto"/>
            </w:tcBorders>
            <w:vAlign w:val="center"/>
            <w:hideMark/>
          </w:tcPr>
          <w:p w14:paraId="5281F499"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nil"/>
              <w:right w:val="single" w:sz="4" w:space="0" w:color="auto"/>
            </w:tcBorders>
            <w:vAlign w:val="center"/>
            <w:hideMark/>
          </w:tcPr>
          <w:p w14:paraId="5E9176CF" w14:textId="77777777" w:rsidR="008773B5" w:rsidRPr="000929E9" w:rsidRDefault="008773B5" w:rsidP="00794221">
            <w:pPr>
              <w:rPr>
                <w:rFonts w:eastAsia="Calibri"/>
                <w:sz w:val="20"/>
                <w:szCs w:val="20"/>
                <w:lang w:eastAsia="zh-CN"/>
              </w:rPr>
            </w:pPr>
          </w:p>
        </w:tc>
      </w:tr>
      <w:tr w:rsidR="008773B5" w:rsidRPr="000929E9" w14:paraId="0A235244" w14:textId="77777777" w:rsidTr="00794221">
        <w:trPr>
          <w:cantSplit/>
          <w:trHeight w:val="345"/>
        </w:trPr>
        <w:tc>
          <w:tcPr>
            <w:tcW w:w="604" w:type="dxa"/>
            <w:vMerge/>
            <w:tcBorders>
              <w:top w:val="single" w:sz="4" w:space="0" w:color="auto"/>
              <w:left w:val="single" w:sz="4" w:space="0" w:color="auto"/>
              <w:bottom w:val="nil"/>
              <w:right w:val="single" w:sz="4" w:space="0" w:color="auto"/>
            </w:tcBorders>
            <w:vAlign w:val="center"/>
            <w:hideMark/>
          </w:tcPr>
          <w:p w14:paraId="2DB3800E"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4" w:space="0" w:color="auto"/>
              <w:bottom w:val="nil"/>
              <w:right w:val="single" w:sz="4" w:space="0" w:color="auto"/>
            </w:tcBorders>
            <w:vAlign w:val="center"/>
            <w:hideMark/>
          </w:tcPr>
          <w:p w14:paraId="5A445387"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4" w:space="0" w:color="auto"/>
              <w:bottom w:val="nil"/>
              <w:right w:val="single" w:sz="4" w:space="0" w:color="auto"/>
            </w:tcBorders>
            <w:vAlign w:val="center"/>
            <w:hideMark/>
          </w:tcPr>
          <w:p w14:paraId="0A4555F6"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20FF71C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2021</w:t>
            </w:r>
          </w:p>
        </w:tc>
        <w:tc>
          <w:tcPr>
            <w:tcW w:w="1085" w:type="dxa"/>
            <w:tcBorders>
              <w:top w:val="single" w:sz="4" w:space="0" w:color="auto"/>
              <w:left w:val="single" w:sz="4" w:space="0" w:color="auto"/>
              <w:bottom w:val="single" w:sz="4" w:space="0" w:color="auto"/>
              <w:right w:val="single" w:sz="4" w:space="0" w:color="auto"/>
            </w:tcBorders>
            <w:hideMark/>
          </w:tcPr>
          <w:p w14:paraId="02BC5D4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13462,4</w:t>
            </w:r>
          </w:p>
        </w:tc>
        <w:tc>
          <w:tcPr>
            <w:tcW w:w="855" w:type="dxa"/>
            <w:tcBorders>
              <w:top w:val="single" w:sz="4" w:space="0" w:color="auto"/>
              <w:left w:val="single" w:sz="4" w:space="0" w:color="auto"/>
              <w:bottom w:val="single" w:sz="4" w:space="0" w:color="auto"/>
              <w:right w:val="single" w:sz="4" w:space="0" w:color="auto"/>
            </w:tcBorders>
            <w:hideMark/>
          </w:tcPr>
          <w:p w14:paraId="0F52FD9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7DD6E49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380D67A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754F2F7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13462,4</w:t>
            </w:r>
          </w:p>
        </w:tc>
        <w:tc>
          <w:tcPr>
            <w:tcW w:w="992" w:type="dxa"/>
            <w:tcBorders>
              <w:top w:val="single" w:sz="4" w:space="0" w:color="auto"/>
              <w:left w:val="single" w:sz="4" w:space="0" w:color="auto"/>
              <w:bottom w:val="single" w:sz="4" w:space="0" w:color="auto"/>
              <w:right w:val="single" w:sz="4" w:space="0" w:color="auto"/>
            </w:tcBorders>
            <w:hideMark/>
          </w:tcPr>
          <w:p w14:paraId="79DBC27C" w14:textId="77777777" w:rsidR="008773B5" w:rsidRPr="000929E9" w:rsidRDefault="008773B5" w:rsidP="00794221">
            <w:pPr>
              <w:jc w:val="center"/>
              <w:rPr>
                <w:sz w:val="20"/>
                <w:szCs w:val="20"/>
              </w:rPr>
            </w:pPr>
            <w:r w:rsidRPr="000929E9">
              <w:rPr>
                <w:sz w:val="20"/>
                <w:szCs w:val="20"/>
              </w:rPr>
              <w:t>-</w:t>
            </w:r>
          </w:p>
        </w:tc>
        <w:tc>
          <w:tcPr>
            <w:tcW w:w="1245" w:type="dxa"/>
            <w:vMerge/>
            <w:tcBorders>
              <w:top w:val="nil"/>
              <w:left w:val="single" w:sz="4" w:space="0" w:color="auto"/>
              <w:bottom w:val="nil"/>
              <w:right w:val="single" w:sz="4" w:space="0" w:color="auto"/>
            </w:tcBorders>
            <w:vAlign w:val="center"/>
            <w:hideMark/>
          </w:tcPr>
          <w:p w14:paraId="7EC11757"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nil"/>
              <w:right w:val="single" w:sz="4" w:space="0" w:color="auto"/>
            </w:tcBorders>
            <w:vAlign w:val="center"/>
            <w:hideMark/>
          </w:tcPr>
          <w:p w14:paraId="50A94E07" w14:textId="77777777" w:rsidR="008773B5" w:rsidRPr="000929E9" w:rsidRDefault="008773B5" w:rsidP="00794221">
            <w:pPr>
              <w:rPr>
                <w:rFonts w:eastAsia="Calibri"/>
                <w:sz w:val="20"/>
                <w:szCs w:val="20"/>
                <w:lang w:eastAsia="zh-CN"/>
              </w:rPr>
            </w:pPr>
          </w:p>
        </w:tc>
      </w:tr>
      <w:tr w:rsidR="008773B5" w:rsidRPr="000929E9" w14:paraId="4B518BB3" w14:textId="77777777" w:rsidTr="00794221">
        <w:trPr>
          <w:cantSplit/>
          <w:trHeight w:val="345"/>
        </w:trPr>
        <w:tc>
          <w:tcPr>
            <w:tcW w:w="604" w:type="dxa"/>
            <w:vMerge/>
            <w:tcBorders>
              <w:top w:val="single" w:sz="4" w:space="0" w:color="auto"/>
              <w:left w:val="single" w:sz="4" w:space="0" w:color="auto"/>
              <w:bottom w:val="nil"/>
              <w:right w:val="single" w:sz="4" w:space="0" w:color="auto"/>
            </w:tcBorders>
            <w:vAlign w:val="center"/>
            <w:hideMark/>
          </w:tcPr>
          <w:p w14:paraId="0817A784"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4" w:space="0" w:color="auto"/>
              <w:bottom w:val="nil"/>
              <w:right w:val="single" w:sz="4" w:space="0" w:color="auto"/>
            </w:tcBorders>
            <w:vAlign w:val="center"/>
            <w:hideMark/>
          </w:tcPr>
          <w:p w14:paraId="0E8217E5"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4" w:space="0" w:color="auto"/>
              <w:bottom w:val="nil"/>
              <w:right w:val="single" w:sz="4" w:space="0" w:color="auto"/>
            </w:tcBorders>
            <w:vAlign w:val="center"/>
            <w:hideMark/>
          </w:tcPr>
          <w:p w14:paraId="2FDB74B9"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1119B07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2022</w:t>
            </w:r>
          </w:p>
        </w:tc>
        <w:tc>
          <w:tcPr>
            <w:tcW w:w="1085" w:type="dxa"/>
            <w:tcBorders>
              <w:top w:val="single" w:sz="4" w:space="0" w:color="auto"/>
              <w:left w:val="single" w:sz="4" w:space="0" w:color="auto"/>
              <w:bottom w:val="single" w:sz="4" w:space="0" w:color="auto"/>
              <w:right w:val="single" w:sz="4" w:space="0" w:color="auto"/>
            </w:tcBorders>
            <w:hideMark/>
          </w:tcPr>
          <w:p w14:paraId="2193246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16308,7</w:t>
            </w:r>
          </w:p>
        </w:tc>
        <w:tc>
          <w:tcPr>
            <w:tcW w:w="855" w:type="dxa"/>
            <w:tcBorders>
              <w:top w:val="single" w:sz="4" w:space="0" w:color="auto"/>
              <w:left w:val="single" w:sz="4" w:space="0" w:color="auto"/>
              <w:bottom w:val="single" w:sz="4" w:space="0" w:color="auto"/>
              <w:right w:val="single" w:sz="4" w:space="0" w:color="auto"/>
            </w:tcBorders>
            <w:hideMark/>
          </w:tcPr>
          <w:p w14:paraId="24E8BAE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0F579CF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2F2E8B0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27983B5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16308,7</w:t>
            </w:r>
          </w:p>
        </w:tc>
        <w:tc>
          <w:tcPr>
            <w:tcW w:w="992" w:type="dxa"/>
            <w:tcBorders>
              <w:top w:val="single" w:sz="4" w:space="0" w:color="auto"/>
              <w:left w:val="single" w:sz="4" w:space="0" w:color="auto"/>
              <w:bottom w:val="single" w:sz="4" w:space="0" w:color="auto"/>
              <w:right w:val="single" w:sz="4" w:space="0" w:color="auto"/>
            </w:tcBorders>
            <w:hideMark/>
          </w:tcPr>
          <w:p w14:paraId="16299AD4" w14:textId="77777777" w:rsidR="008773B5" w:rsidRPr="000929E9" w:rsidRDefault="008773B5" w:rsidP="00794221">
            <w:pPr>
              <w:jc w:val="center"/>
              <w:rPr>
                <w:sz w:val="20"/>
                <w:szCs w:val="20"/>
              </w:rPr>
            </w:pPr>
            <w:r w:rsidRPr="000929E9">
              <w:rPr>
                <w:sz w:val="20"/>
                <w:szCs w:val="20"/>
              </w:rPr>
              <w:t>-</w:t>
            </w:r>
          </w:p>
        </w:tc>
        <w:tc>
          <w:tcPr>
            <w:tcW w:w="1245" w:type="dxa"/>
            <w:vMerge/>
            <w:tcBorders>
              <w:top w:val="nil"/>
              <w:left w:val="single" w:sz="4" w:space="0" w:color="auto"/>
              <w:bottom w:val="nil"/>
              <w:right w:val="single" w:sz="4" w:space="0" w:color="auto"/>
            </w:tcBorders>
            <w:vAlign w:val="center"/>
            <w:hideMark/>
          </w:tcPr>
          <w:p w14:paraId="55257428"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nil"/>
              <w:right w:val="single" w:sz="4" w:space="0" w:color="auto"/>
            </w:tcBorders>
            <w:vAlign w:val="center"/>
            <w:hideMark/>
          </w:tcPr>
          <w:p w14:paraId="18E604C4" w14:textId="77777777" w:rsidR="008773B5" w:rsidRPr="000929E9" w:rsidRDefault="008773B5" w:rsidP="00794221">
            <w:pPr>
              <w:rPr>
                <w:rFonts w:eastAsia="Calibri"/>
                <w:sz w:val="20"/>
                <w:szCs w:val="20"/>
                <w:lang w:eastAsia="zh-CN"/>
              </w:rPr>
            </w:pPr>
          </w:p>
        </w:tc>
      </w:tr>
      <w:tr w:rsidR="008773B5" w:rsidRPr="000929E9" w14:paraId="10592A33" w14:textId="77777777" w:rsidTr="00794221">
        <w:trPr>
          <w:cantSplit/>
          <w:trHeight w:val="345"/>
        </w:trPr>
        <w:tc>
          <w:tcPr>
            <w:tcW w:w="604" w:type="dxa"/>
            <w:vMerge/>
            <w:tcBorders>
              <w:top w:val="single" w:sz="4" w:space="0" w:color="auto"/>
              <w:left w:val="single" w:sz="4" w:space="0" w:color="auto"/>
              <w:bottom w:val="nil"/>
              <w:right w:val="single" w:sz="4" w:space="0" w:color="auto"/>
            </w:tcBorders>
            <w:vAlign w:val="center"/>
            <w:hideMark/>
          </w:tcPr>
          <w:p w14:paraId="12692A39"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4" w:space="0" w:color="auto"/>
              <w:bottom w:val="nil"/>
              <w:right w:val="single" w:sz="4" w:space="0" w:color="auto"/>
            </w:tcBorders>
            <w:vAlign w:val="center"/>
            <w:hideMark/>
          </w:tcPr>
          <w:p w14:paraId="6785782A"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4" w:space="0" w:color="auto"/>
              <w:bottom w:val="nil"/>
              <w:right w:val="single" w:sz="4" w:space="0" w:color="auto"/>
            </w:tcBorders>
            <w:vAlign w:val="center"/>
            <w:hideMark/>
          </w:tcPr>
          <w:p w14:paraId="065FCA96"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23EBA27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2023</w:t>
            </w:r>
          </w:p>
        </w:tc>
        <w:tc>
          <w:tcPr>
            <w:tcW w:w="1085" w:type="dxa"/>
            <w:tcBorders>
              <w:top w:val="single" w:sz="4" w:space="0" w:color="auto"/>
              <w:left w:val="single" w:sz="4" w:space="0" w:color="auto"/>
              <w:bottom w:val="single" w:sz="4" w:space="0" w:color="auto"/>
              <w:right w:val="single" w:sz="4" w:space="0" w:color="auto"/>
            </w:tcBorders>
            <w:hideMark/>
          </w:tcPr>
          <w:p w14:paraId="21C4EED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13597,9</w:t>
            </w:r>
          </w:p>
        </w:tc>
        <w:tc>
          <w:tcPr>
            <w:tcW w:w="855" w:type="dxa"/>
            <w:tcBorders>
              <w:top w:val="single" w:sz="4" w:space="0" w:color="auto"/>
              <w:left w:val="single" w:sz="4" w:space="0" w:color="auto"/>
              <w:bottom w:val="single" w:sz="4" w:space="0" w:color="auto"/>
              <w:right w:val="single" w:sz="4" w:space="0" w:color="auto"/>
            </w:tcBorders>
            <w:hideMark/>
          </w:tcPr>
          <w:p w14:paraId="1B0AD99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0A4A2D8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5AC16C4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4964EB7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13597,9</w:t>
            </w:r>
          </w:p>
        </w:tc>
        <w:tc>
          <w:tcPr>
            <w:tcW w:w="992" w:type="dxa"/>
            <w:tcBorders>
              <w:top w:val="single" w:sz="4" w:space="0" w:color="auto"/>
              <w:left w:val="single" w:sz="4" w:space="0" w:color="auto"/>
              <w:bottom w:val="single" w:sz="4" w:space="0" w:color="auto"/>
              <w:right w:val="single" w:sz="4" w:space="0" w:color="auto"/>
            </w:tcBorders>
            <w:hideMark/>
          </w:tcPr>
          <w:p w14:paraId="3FAAFD9E" w14:textId="77777777" w:rsidR="008773B5" w:rsidRPr="000929E9" w:rsidRDefault="008773B5" w:rsidP="00794221">
            <w:pPr>
              <w:jc w:val="center"/>
              <w:rPr>
                <w:sz w:val="20"/>
                <w:szCs w:val="20"/>
              </w:rPr>
            </w:pPr>
            <w:r w:rsidRPr="000929E9">
              <w:rPr>
                <w:sz w:val="20"/>
                <w:szCs w:val="20"/>
              </w:rPr>
              <w:t>-</w:t>
            </w:r>
          </w:p>
        </w:tc>
        <w:tc>
          <w:tcPr>
            <w:tcW w:w="1245" w:type="dxa"/>
            <w:vMerge/>
            <w:tcBorders>
              <w:top w:val="nil"/>
              <w:left w:val="single" w:sz="4" w:space="0" w:color="auto"/>
              <w:bottom w:val="nil"/>
              <w:right w:val="single" w:sz="4" w:space="0" w:color="auto"/>
            </w:tcBorders>
            <w:vAlign w:val="center"/>
            <w:hideMark/>
          </w:tcPr>
          <w:p w14:paraId="1DD05CC2"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nil"/>
              <w:right w:val="single" w:sz="4" w:space="0" w:color="auto"/>
            </w:tcBorders>
            <w:vAlign w:val="center"/>
            <w:hideMark/>
          </w:tcPr>
          <w:p w14:paraId="5D834775" w14:textId="77777777" w:rsidR="008773B5" w:rsidRPr="000929E9" w:rsidRDefault="008773B5" w:rsidP="00794221">
            <w:pPr>
              <w:rPr>
                <w:rFonts w:eastAsia="Calibri"/>
                <w:sz w:val="20"/>
                <w:szCs w:val="20"/>
                <w:lang w:eastAsia="zh-CN"/>
              </w:rPr>
            </w:pPr>
          </w:p>
        </w:tc>
      </w:tr>
      <w:tr w:rsidR="008773B5" w:rsidRPr="000929E9" w14:paraId="38AD6AF3" w14:textId="77777777" w:rsidTr="00794221">
        <w:trPr>
          <w:cantSplit/>
          <w:trHeight w:val="137"/>
        </w:trPr>
        <w:tc>
          <w:tcPr>
            <w:tcW w:w="604" w:type="dxa"/>
            <w:vMerge/>
            <w:tcBorders>
              <w:top w:val="single" w:sz="4" w:space="0" w:color="auto"/>
              <w:left w:val="single" w:sz="4" w:space="0" w:color="auto"/>
              <w:bottom w:val="nil"/>
              <w:right w:val="single" w:sz="4" w:space="0" w:color="auto"/>
            </w:tcBorders>
            <w:vAlign w:val="center"/>
            <w:hideMark/>
          </w:tcPr>
          <w:p w14:paraId="47B4A012" w14:textId="77777777" w:rsidR="008773B5" w:rsidRPr="000929E9" w:rsidRDefault="008773B5" w:rsidP="00794221">
            <w:pPr>
              <w:rPr>
                <w:rFonts w:eastAsia="Calibri"/>
                <w:sz w:val="20"/>
                <w:szCs w:val="20"/>
                <w:lang w:eastAsia="zh-CN"/>
              </w:rPr>
            </w:pPr>
          </w:p>
        </w:tc>
        <w:tc>
          <w:tcPr>
            <w:tcW w:w="3429" w:type="dxa"/>
            <w:vMerge/>
            <w:tcBorders>
              <w:top w:val="single" w:sz="4" w:space="0" w:color="auto"/>
              <w:left w:val="single" w:sz="4" w:space="0" w:color="auto"/>
              <w:bottom w:val="nil"/>
              <w:right w:val="single" w:sz="4" w:space="0" w:color="auto"/>
            </w:tcBorders>
            <w:vAlign w:val="center"/>
            <w:hideMark/>
          </w:tcPr>
          <w:p w14:paraId="776DBF8F" w14:textId="77777777" w:rsidR="008773B5" w:rsidRPr="000929E9" w:rsidRDefault="008773B5" w:rsidP="00794221">
            <w:pPr>
              <w:rPr>
                <w:rFonts w:eastAsia="Calibri"/>
                <w:sz w:val="20"/>
                <w:szCs w:val="20"/>
                <w:lang w:eastAsia="zh-CN"/>
              </w:rPr>
            </w:pPr>
          </w:p>
        </w:tc>
        <w:tc>
          <w:tcPr>
            <w:tcW w:w="1841" w:type="dxa"/>
            <w:vMerge/>
            <w:tcBorders>
              <w:top w:val="single" w:sz="4" w:space="0" w:color="auto"/>
              <w:left w:val="single" w:sz="4" w:space="0" w:color="auto"/>
              <w:bottom w:val="nil"/>
              <w:right w:val="single" w:sz="4" w:space="0" w:color="auto"/>
            </w:tcBorders>
            <w:vAlign w:val="center"/>
            <w:hideMark/>
          </w:tcPr>
          <w:p w14:paraId="485AB5CD"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5AFD6631"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2024</w:t>
            </w:r>
          </w:p>
        </w:tc>
        <w:tc>
          <w:tcPr>
            <w:tcW w:w="1085" w:type="dxa"/>
            <w:tcBorders>
              <w:top w:val="single" w:sz="4" w:space="0" w:color="auto"/>
              <w:left w:val="single" w:sz="4" w:space="0" w:color="auto"/>
              <w:bottom w:val="single" w:sz="4" w:space="0" w:color="auto"/>
              <w:right w:val="single" w:sz="4" w:space="0" w:color="auto"/>
            </w:tcBorders>
            <w:hideMark/>
          </w:tcPr>
          <w:p w14:paraId="46465525"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19049,3</w:t>
            </w:r>
          </w:p>
        </w:tc>
        <w:tc>
          <w:tcPr>
            <w:tcW w:w="855" w:type="dxa"/>
            <w:tcBorders>
              <w:top w:val="single" w:sz="4" w:space="0" w:color="auto"/>
              <w:left w:val="single" w:sz="4" w:space="0" w:color="auto"/>
              <w:bottom w:val="single" w:sz="4" w:space="0" w:color="auto"/>
              <w:right w:val="single" w:sz="4" w:space="0" w:color="auto"/>
            </w:tcBorders>
            <w:hideMark/>
          </w:tcPr>
          <w:p w14:paraId="133D432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30454F4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6DFE83F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81AB27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19049,3</w:t>
            </w:r>
          </w:p>
        </w:tc>
        <w:tc>
          <w:tcPr>
            <w:tcW w:w="992" w:type="dxa"/>
            <w:tcBorders>
              <w:top w:val="single" w:sz="4" w:space="0" w:color="auto"/>
              <w:left w:val="single" w:sz="4" w:space="0" w:color="auto"/>
              <w:bottom w:val="single" w:sz="4" w:space="0" w:color="auto"/>
              <w:right w:val="single" w:sz="4" w:space="0" w:color="auto"/>
            </w:tcBorders>
            <w:hideMark/>
          </w:tcPr>
          <w:p w14:paraId="133E5222" w14:textId="77777777" w:rsidR="008773B5" w:rsidRPr="000929E9" w:rsidRDefault="008773B5" w:rsidP="00794221">
            <w:pPr>
              <w:jc w:val="center"/>
              <w:rPr>
                <w:sz w:val="20"/>
                <w:szCs w:val="20"/>
              </w:rPr>
            </w:pPr>
            <w:r w:rsidRPr="000929E9">
              <w:rPr>
                <w:sz w:val="20"/>
                <w:szCs w:val="20"/>
              </w:rPr>
              <w:t>-</w:t>
            </w:r>
          </w:p>
        </w:tc>
        <w:tc>
          <w:tcPr>
            <w:tcW w:w="1245" w:type="dxa"/>
            <w:vMerge/>
            <w:tcBorders>
              <w:top w:val="nil"/>
              <w:left w:val="single" w:sz="4" w:space="0" w:color="auto"/>
              <w:bottom w:val="nil"/>
              <w:right w:val="single" w:sz="4" w:space="0" w:color="auto"/>
            </w:tcBorders>
            <w:vAlign w:val="center"/>
            <w:hideMark/>
          </w:tcPr>
          <w:p w14:paraId="58E1AB55" w14:textId="77777777" w:rsidR="008773B5" w:rsidRPr="000929E9" w:rsidRDefault="008773B5" w:rsidP="00794221">
            <w:pPr>
              <w:rPr>
                <w:rFonts w:eastAsia="Calibri"/>
                <w:sz w:val="20"/>
                <w:szCs w:val="20"/>
                <w:lang w:eastAsia="zh-CN"/>
              </w:rPr>
            </w:pPr>
          </w:p>
        </w:tc>
        <w:tc>
          <w:tcPr>
            <w:tcW w:w="1308" w:type="dxa"/>
            <w:vMerge/>
            <w:tcBorders>
              <w:top w:val="nil"/>
              <w:left w:val="single" w:sz="4" w:space="0" w:color="auto"/>
              <w:bottom w:val="nil"/>
              <w:right w:val="single" w:sz="4" w:space="0" w:color="auto"/>
            </w:tcBorders>
            <w:vAlign w:val="center"/>
            <w:hideMark/>
          </w:tcPr>
          <w:p w14:paraId="6476B292" w14:textId="77777777" w:rsidR="008773B5" w:rsidRPr="000929E9" w:rsidRDefault="008773B5" w:rsidP="00794221">
            <w:pPr>
              <w:rPr>
                <w:rFonts w:eastAsia="Calibri"/>
                <w:sz w:val="20"/>
                <w:szCs w:val="20"/>
                <w:lang w:eastAsia="zh-CN"/>
              </w:rPr>
            </w:pPr>
          </w:p>
        </w:tc>
      </w:tr>
      <w:tr w:rsidR="008773B5" w:rsidRPr="000929E9" w14:paraId="5EC381C6" w14:textId="77777777" w:rsidTr="00794221">
        <w:trPr>
          <w:cantSplit/>
          <w:trHeight w:val="137"/>
        </w:trPr>
        <w:tc>
          <w:tcPr>
            <w:tcW w:w="604" w:type="dxa"/>
            <w:tcBorders>
              <w:top w:val="single" w:sz="4" w:space="0" w:color="auto"/>
              <w:left w:val="single" w:sz="4" w:space="0" w:color="auto"/>
              <w:bottom w:val="nil"/>
              <w:right w:val="single" w:sz="4" w:space="0" w:color="auto"/>
            </w:tcBorders>
            <w:vAlign w:val="center"/>
            <w:hideMark/>
          </w:tcPr>
          <w:p w14:paraId="6FECB2EF"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4" w:space="0" w:color="auto"/>
              <w:bottom w:val="nil"/>
              <w:right w:val="single" w:sz="4" w:space="0" w:color="auto"/>
            </w:tcBorders>
            <w:vAlign w:val="center"/>
            <w:hideMark/>
          </w:tcPr>
          <w:p w14:paraId="66995FAD"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4" w:space="0" w:color="auto"/>
              <w:bottom w:val="nil"/>
              <w:right w:val="single" w:sz="4" w:space="0" w:color="auto"/>
            </w:tcBorders>
            <w:vAlign w:val="center"/>
            <w:hideMark/>
          </w:tcPr>
          <w:p w14:paraId="24F85C92"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67041604"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2025</w:t>
            </w:r>
          </w:p>
        </w:tc>
        <w:tc>
          <w:tcPr>
            <w:tcW w:w="1085" w:type="dxa"/>
            <w:tcBorders>
              <w:top w:val="single" w:sz="4" w:space="0" w:color="auto"/>
              <w:left w:val="single" w:sz="4" w:space="0" w:color="auto"/>
              <w:bottom w:val="single" w:sz="4" w:space="0" w:color="auto"/>
              <w:right w:val="single" w:sz="4" w:space="0" w:color="auto"/>
            </w:tcBorders>
            <w:hideMark/>
          </w:tcPr>
          <w:p w14:paraId="22CD9483"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19636,1</w:t>
            </w:r>
          </w:p>
        </w:tc>
        <w:tc>
          <w:tcPr>
            <w:tcW w:w="855" w:type="dxa"/>
            <w:tcBorders>
              <w:top w:val="single" w:sz="4" w:space="0" w:color="auto"/>
              <w:left w:val="single" w:sz="4" w:space="0" w:color="auto"/>
              <w:bottom w:val="single" w:sz="4" w:space="0" w:color="auto"/>
              <w:right w:val="single" w:sz="4" w:space="0" w:color="auto"/>
            </w:tcBorders>
            <w:hideMark/>
          </w:tcPr>
          <w:p w14:paraId="43C71F2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4902485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779F495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34CE615B"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19636,1</w:t>
            </w:r>
          </w:p>
        </w:tc>
        <w:tc>
          <w:tcPr>
            <w:tcW w:w="992" w:type="dxa"/>
            <w:tcBorders>
              <w:top w:val="single" w:sz="4" w:space="0" w:color="auto"/>
              <w:left w:val="single" w:sz="4" w:space="0" w:color="auto"/>
              <w:bottom w:val="single" w:sz="4" w:space="0" w:color="auto"/>
              <w:right w:val="single" w:sz="4" w:space="0" w:color="auto"/>
            </w:tcBorders>
            <w:hideMark/>
          </w:tcPr>
          <w:p w14:paraId="6C79C18A"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nil"/>
              <w:right w:val="single" w:sz="4" w:space="0" w:color="auto"/>
            </w:tcBorders>
            <w:vAlign w:val="center"/>
            <w:hideMark/>
          </w:tcPr>
          <w:p w14:paraId="1602B10A"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nil"/>
              <w:right w:val="single" w:sz="4" w:space="0" w:color="auto"/>
            </w:tcBorders>
            <w:vAlign w:val="center"/>
            <w:hideMark/>
          </w:tcPr>
          <w:p w14:paraId="004E8150" w14:textId="77777777" w:rsidR="008773B5" w:rsidRPr="000929E9" w:rsidRDefault="008773B5" w:rsidP="00794221">
            <w:pPr>
              <w:rPr>
                <w:rFonts w:eastAsia="Calibri"/>
                <w:sz w:val="20"/>
                <w:szCs w:val="20"/>
                <w:lang w:eastAsia="zh-CN"/>
              </w:rPr>
            </w:pPr>
          </w:p>
        </w:tc>
      </w:tr>
      <w:tr w:rsidR="008773B5" w:rsidRPr="000929E9" w14:paraId="278F1FE8" w14:textId="77777777" w:rsidTr="00794221">
        <w:trPr>
          <w:cantSplit/>
          <w:trHeight w:val="137"/>
        </w:trPr>
        <w:tc>
          <w:tcPr>
            <w:tcW w:w="604" w:type="dxa"/>
            <w:tcBorders>
              <w:top w:val="single" w:sz="4" w:space="0" w:color="auto"/>
              <w:left w:val="single" w:sz="4" w:space="0" w:color="auto"/>
              <w:bottom w:val="nil"/>
              <w:right w:val="single" w:sz="4" w:space="0" w:color="auto"/>
            </w:tcBorders>
            <w:vAlign w:val="center"/>
            <w:hideMark/>
          </w:tcPr>
          <w:p w14:paraId="0D566D1D"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4" w:space="0" w:color="auto"/>
              <w:bottom w:val="nil"/>
              <w:right w:val="single" w:sz="4" w:space="0" w:color="auto"/>
            </w:tcBorders>
            <w:vAlign w:val="center"/>
            <w:hideMark/>
          </w:tcPr>
          <w:p w14:paraId="47A4ADC7"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4" w:space="0" w:color="auto"/>
              <w:bottom w:val="nil"/>
              <w:right w:val="single" w:sz="4" w:space="0" w:color="auto"/>
            </w:tcBorders>
            <w:vAlign w:val="center"/>
            <w:hideMark/>
          </w:tcPr>
          <w:p w14:paraId="13AB86A2"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3658B870"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2026</w:t>
            </w:r>
          </w:p>
        </w:tc>
        <w:tc>
          <w:tcPr>
            <w:tcW w:w="1085" w:type="dxa"/>
            <w:tcBorders>
              <w:top w:val="single" w:sz="4" w:space="0" w:color="auto"/>
              <w:left w:val="single" w:sz="4" w:space="0" w:color="auto"/>
              <w:bottom w:val="single" w:sz="4" w:space="0" w:color="auto"/>
              <w:right w:val="single" w:sz="4" w:space="0" w:color="auto"/>
            </w:tcBorders>
            <w:hideMark/>
          </w:tcPr>
          <w:p w14:paraId="04A87463"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20733,5</w:t>
            </w:r>
          </w:p>
        </w:tc>
        <w:tc>
          <w:tcPr>
            <w:tcW w:w="855" w:type="dxa"/>
            <w:tcBorders>
              <w:top w:val="single" w:sz="4" w:space="0" w:color="auto"/>
              <w:left w:val="single" w:sz="4" w:space="0" w:color="auto"/>
              <w:bottom w:val="single" w:sz="4" w:space="0" w:color="auto"/>
              <w:right w:val="single" w:sz="4" w:space="0" w:color="auto"/>
            </w:tcBorders>
            <w:hideMark/>
          </w:tcPr>
          <w:p w14:paraId="4D85A95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1BBD80D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5004679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407ABA7"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20733,5</w:t>
            </w:r>
          </w:p>
        </w:tc>
        <w:tc>
          <w:tcPr>
            <w:tcW w:w="992" w:type="dxa"/>
            <w:tcBorders>
              <w:top w:val="single" w:sz="4" w:space="0" w:color="auto"/>
              <w:left w:val="single" w:sz="4" w:space="0" w:color="auto"/>
              <w:bottom w:val="single" w:sz="4" w:space="0" w:color="auto"/>
              <w:right w:val="single" w:sz="4" w:space="0" w:color="auto"/>
            </w:tcBorders>
            <w:hideMark/>
          </w:tcPr>
          <w:p w14:paraId="455119A8"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nil"/>
              <w:right w:val="single" w:sz="4" w:space="0" w:color="auto"/>
            </w:tcBorders>
            <w:vAlign w:val="center"/>
            <w:hideMark/>
          </w:tcPr>
          <w:p w14:paraId="535222C3"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nil"/>
              <w:right w:val="single" w:sz="4" w:space="0" w:color="auto"/>
            </w:tcBorders>
            <w:vAlign w:val="center"/>
            <w:hideMark/>
          </w:tcPr>
          <w:p w14:paraId="110C7FCA" w14:textId="77777777" w:rsidR="008773B5" w:rsidRPr="000929E9" w:rsidRDefault="008773B5" w:rsidP="00794221">
            <w:pPr>
              <w:rPr>
                <w:rFonts w:eastAsia="Calibri"/>
                <w:sz w:val="20"/>
                <w:szCs w:val="20"/>
                <w:lang w:eastAsia="zh-CN"/>
              </w:rPr>
            </w:pPr>
          </w:p>
        </w:tc>
      </w:tr>
      <w:tr w:rsidR="008773B5" w:rsidRPr="000929E9" w14:paraId="525EC68C" w14:textId="77777777" w:rsidTr="00794221">
        <w:trPr>
          <w:cantSplit/>
          <w:trHeight w:val="137"/>
        </w:trPr>
        <w:tc>
          <w:tcPr>
            <w:tcW w:w="604" w:type="dxa"/>
            <w:tcBorders>
              <w:top w:val="single" w:sz="4" w:space="0" w:color="auto"/>
              <w:left w:val="single" w:sz="4" w:space="0" w:color="auto"/>
              <w:bottom w:val="nil"/>
              <w:right w:val="single" w:sz="4" w:space="0" w:color="auto"/>
            </w:tcBorders>
            <w:vAlign w:val="center"/>
            <w:hideMark/>
          </w:tcPr>
          <w:p w14:paraId="38C7D19C"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4" w:space="0" w:color="auto"/>
              <w:bottom w:val="nil"/>
              <w:right w:val="single" w:sz="4" w:space="0" w:color="auto"/>
            </w:tcBorders>
            <w:vAlign w:val="center"/>
            <w:hideMark/>
          </w:tcPr>
          <w:p w14:paraId="64C12EB4"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4" w:space="0" w:color="auto"/>
              <w:bottom w:val="nil"/>
              <w:right w:val="single" w:sz="4" w:space="0" w:color="auto"/>
            </w:tcBorders>
            <w:vAlign w:val="center"/>
            <w:hideMark/>
          </w:tcPr>
          <w:p w14:paraId="622991D8"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6FCCFF3B"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2027</w:t>
            </w:r>
          </w:p>
        </w:tc>
        <w:tc>
          <w:tcPr>
            <w:tcW w:w="1085" w:type="dxa"/>
            <w:tcBorders>
              <w:top w:val="single" w:sz="4" w:space="0" w:color="auto"/>
              <w:left w:val="single" w:sz="4" w:space="0" w:color="auto"/>
              <w:bottom w:val="single" w:sz="4" w:space="0" w:color="auto"/>
              <w:right w:val="single" w:sz="4" w:space="0" w:color="auto"/>
            </w:tcBorders>
            <w:hideMark/>
          </w:tcPr>
          <w:p w14:paraId="26686CA0"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21019,0</w:t>
            </w:r>
          </w:p>
        </w:tc>
        <w:tc>
          <w:tcPr>
            <w:tcW w:w="855" w:type="dxa"/>
            <w:tcBorders>
              <w:top w:val="single" w:sz="4" w:space="0" w:color="auto"/>
              <w:left w:val="single" w:sz="4" w:space="0" w:color="auto"/>
              <w:bottom w:val="single" w:sz="4" w:space="0" w:color="auto"/>
              <w:right w:val="single" w:sz="4" w:space="0" w:color="auto"/>
            </w:tcBorders>
            <w:hideMark/>
          </w:tcPr>
          <w:p w14:paraId="0F1C091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4194D44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05A162D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1B5AB0C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21019,0</w:t>
            </w:r>
          </w:p>
        </w:tc>
        <w:tc>
          <w:tcPr>
            <w:tcW w:w="992" w:type="dxa"/>
            <w:tcBorders>
              <w:top w:val="single" w:sz="4" w:space="0" w:color="auto"/>
              <w:left w:val="single" w:sz="4" w:space="0" w:color="auto"/>
              <w:bottom w:val="single" w:sz="4" w:space="0" w:color="auto"/>
              <w:right w:val="single" w:sz="4" w:space="0" w:color="auto"/>
            </w:tcBorders>
            <w:hideMark/>
          </w:tcPr>
          <w:p w14:paraId="013C5268"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nil"/>
              <w:right w:val="single" w:sz="4" w:space="0" w:color="auto"/>
            </w:tcBorders>
            <w:vAlign w:val="center"/>
            <w:hideMark/>
          </w:tcPr>
          <w:p w14:paraId="02321549" w14:textId="77777777" w:rsidR="008773B5" w:rsidRPr="000929E9" w:rsidRDefault="008773B5" w:rsidP="00794221">
            <w:pPr>
              <w:rPr>
                <w:rFonts w:eastAsia="Calibri"/>
                <w:sz w:val="20"/>
                <w:szCs w:val="20"/>
                <w:lang w:eastAsia="zh-CN"/>
              </w:rPr>
            </w:pPr>
          </w:p>
          <w:p w14:paraId="56673928"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nil"/>
              <w:right w:val="single" w:sz="4" w:space="0" w:color="auto"/>
            </w:tcBorders>
            <w:vAlign w:val="center"/>
            <w:hideMark/>
          </w:tcPr>
          <w:p w14:paraId="51089C3E" w14:textId="77777777" w:rsidR="008773B5" w:rsidRPr="000929E9" w:rsidRDefault="008773B5" w:rsidP="00794221">
            <w:pPr>
              <w:rPr>
                <w:rFonts w:eastAsia="Calibri"/>
                <w:sz w:val="20"/>
                <w:szCs w:val="20"/>
                <w:lang w:eastAsia="zh-CN"/>
              </w:rPr>
            </w:pPr>
          </w:p>
        </w:tc>
      </w:tr>
      <w:tr w:rsidR="008773B5" w:rsidRPr="000929E9" w14:paraId="00D598E0" w14:textId="77777777" w:rsidTr="00794221">
        <w:trPr>
          <w:cantSplit/>
          <w:trHeight w:val="137"/>
        </w:trPr>
        <w:tc>
          <w:tcPr>
            <w:tcW w:w="604" w:type="dxa"/>
            <w:tcBorders>
              <w:top w:val="single" w:sz="4" w:space="0" w:color="auto"/>
              <w:left w:val="single" w:sz="4" w:space="0" w:color="auto"/>
              <w:bottom w:val="nil"/>
              <w:right w:val="single" w:sz="4" w:space="0" w:color="auto"/>
            </w:tcBorders>
            <w:vAlign w:val="center"/>
          </w:tcPr>
          <w:p w14:paraId="18F3C267"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4" w:space="0" w:color="auto"/>
              <w:bottom w:val="nil"/>
              <w:right w:val="single" w:sz="4" w:space="0" w:color="auto"/>
            </w:tcBorders>
            <w:vAlign w:val="center"/>
          </w:tcPr>
          <w:p w14:paraId="5A759F37"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4" w:space="0" w:color="auto"/>
              <w:bottom w:val="nil"/>
              <w:right w:val="single" w:sz="4" w:space="0" w:color="auto"/>
            </w:tcBorders>
            <w:vAlign w:val="center"/>
          </w:tcPr>
          <w:p w14:paraId="6D69EADA"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tcPr>
          <w:p w14:paraId="1363A04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2028</w:t>
            </w:r>
          </w:p>
        </w:tc>
        <w:tc>
          <w:tcPr>
            <w:tcW w:w="1085" w:type="dxa"/>
            <w:tcBorders>
              <w:top w:val="single" w:sz="4" w:space="0" w:color="auto"/>
              <w:left w:val="single" w:sz="4" w:space="0" w:color="auto"/>
              <w:bottom w:val="single" w:sz="4" w:space="0" w:color="auto"/>
              <w:right w:val="single" w:sz="4" w:space="0" w:color="auto"/>
            </w:tcBorders>
          </w:tcPr>
          <w:p w14:paraId="7008EA5B"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21506,6</w:t>
            </w:r>
          </w:p>
        </w:tc>
        <w:tc>
          <w:tcPr>
            <w:tcW w:w="855" w:type="dxa"/>
            <w:tcBorders>
              <w:top w:val="single" w:sz="4" w:space="0" w:color="auto"/>
              <w:left w:val="single" w:sz="4" w:space="0" w:color="auto"/>
              <w:bottom w:val="single" w:sz="4" w:space="0" w:color="auto"/>
              <w:right w:val="single" w:sz="4" w:space="0" w:color="auto"/>
            </w:tcBorders>
          </w:tcPr>
          <w:p w14:paraId="21139D19"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087E7B4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774B6F2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23F37B97"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 xml:space="preserve">  21506,6</w:t>
            </w:r>
          </w:p>
        </w:tc>
        <w:tc>
          <w:tcPr>
            <w:tcW w:w="992" w:type="dxa"/>
            <w:tcBorders>
              <w:top w:val="single" w:sz="4" w:space="0" w:color="auto"/>
              <w:left w:val="single" w:sz="4" w:space="0" w:color="auto"/>
              <w:bottom w:val="single" w:sz="4" w:space="0" w:color="auto"/>
              <w:right w:val="single" w:sz="4" w:space="0" w:color="auto"/>
            </w:tcBorders>
          </w:tcPr>
          <w:p w14:paraId="4ED91CA8"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nil"/>
              <w:right w:val="single" w:sz="4" w:space="0" w:color="auto"/>
            </w:tcBorders>
            <w:vAlign w:val="center"/>
          </w:tcPr>
          <w:p w14:paraId="7A2D39D6"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nil"/>
              <w:right w:val="single" w:sz="4" w:space="0" w:color="auto"/>
            </w:tcBorders>
            <w:vAlign w:val="center"/>
          </w:tcPr>
          <w:p w14:paraId="3410BAA8" w14:textId="77777777" w:rsidR="008773B5" w:rsidRPr="000929E9" w:rsidRDefault="008773B5" w:rsidP="00794221">
            <w:pPr>
              <w:rPr>
                <w:rFonts w:eastAsia="Calibri"/>
                <w:sz w:val="20"/>
                <w:szCs w:val="20"/>
                <w:lang w:eastAsia="zh-CN"/>
              </w:rPr>
            </w:pPr>
          </w:p>
        </w:tc>
      </w:tr>
      <w:tr w:rsidR="008773B5" w:rsidRPr="000929E9" w14:paraId="0BA9CD44" w14:textId="77777777" w:rsidTr="00794221">
        <w:trPr>
          <w:cantSplit/>
          <w:trHeight w:val="137"/>
        </w:trPr>
        <w:tc>
          <w:tcPr>
            <w:tcW w:w="604" w:type="dxa"/>
            <w:tcBorders>
              <w:top w:val="single" w:sz="4" w:space="0" w:color="auto"/>
              <w:left w:val="single" w:sz="4" w:space="0" w:color="auto"/>
              <w:bottom w:val="nil"/>
              <w:right w:val="single" w:sz="4" w:space="0" w:color="auto"/>
            </w:tcBorders>
            <w:vAlign w:val="center"/>
          </w:tcPr>
          <w:p w14:paraId="1D5674B0"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4" w:space="0" w:color="auto"/>
              <w:bottom w:val="nil"/>
              <w:right w:val="single" w:sz="4" w:space="0" w:color="auto"/>
            </w:tcBorders>
            <w:vAlign w:val="center"/>
          </w:tcPr>
          <w:p w14:paraId="18C736F8"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4" w:space="0" w:color="auto"/>
              <w:bottom w:val="nil"/>
              <w:right w:val="single" w:sz="4" w:space="0" w:color="auto"/>
            </w:tcBorders>
            <w:vAlign w:val="center"/>
          </w:tcPr>
          <w:p w14:paraId="2D947B75"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tcPr>
          <w:p w14:paraId="345111E8"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2029</w:t>
            </w:r>
          </w:p>
        </w:tc>
        <w:tc>
          <w:tcPr>
            <w:tcW w:w="1085" w:type="dxa"/>
            <w:tcBorders>
              <w:top w:val="single" w:sz="4" w:space="0" w:color="auto"/>
              <w:left w:val="single" w:sz="4" w:space="0" w:color="auto"/>
              <w:bottom w:val="single" w:sz="4" w:space="0" w:color="auto"/>
              <w:right w:val="single" w:sz="4" w:space="0" w:color="auto"/>
            </w:tcBorders>
          </w:tcPr>
          <w:p w14:paraId="2528BDA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0</w:t>
            </w:r>
          </w:p>
        </w:tc>
        <w:tc>
          <w:tcPr>
            <w:tcW w:w="855" w:type="dxa"/>
            <w:tcBorders>
              <w:top w:val="single" w:sz="4" w:space="0" w:color="auto"/>
              <w:left w:val="single" w:sz="4" w:space="0" w:color="auto"/>
              <w:bottom w:val="single" w:sz="4" w:space="0" w:color="auto"/>
              <w:right w:val="single" w:sz="4" w:space="0" w:color="auto"/>
            </w:tcBorders>
          </w:tcPr>
          <w:p w14:paraId="27013D2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7593ABD6"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3D342ECF"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15F4996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14:paraId="63AD2ACD"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nil"/>
              <w:right w:val="single" w:sz="4" w:space="0" w:color="auto"/>
            </w:tcBorders>
            <w:vAlign w:val="center"/>
          </w:tcPr>
          <w:p w14:paraId="054FF163"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nil"/>
              <w:right w:val="single" w:sz="4" w:space="0" w:color="auto"/>
            </w:tcBorders>
            <w:vAlign w:val="center"/>
          </w:tcPr>
          <w:p w14:paraId="66EC208E" w14:textId="77777777" w:rsidR="008773B5" w:rsidRPr="000929E9" w:rsidRDefault="008773B5" w:rsidP="00794221">
            <w:pPr>
              <w:rPr>
                <w:rFonts w:eastAsia="Calibri"/>
                <w:sz w:val="20"/>
                <w:szCs w:val="20"/>
                <w:lang w:eastAsia="zh-CN"/>
              </w:rPr>
            </w:pPr>
          </w:p>
        </w:tc>
      </w:tr>
      <w:tr w:rsidR="008773B5" w:rsidRPr="000929E9" w14:paraId="43EB9251" w14:textId="77777777" w:rsidTr="00794221">
        <w:trPr>
          <w:cantSplit/>
          <w:trHeight w:val="137"/>
        </w:trPr>
        <w:tc>
          <w:tcPr>
            <w:tcW w:w="604" w:type="dxa"/>
            <w:tcBorders>
              <w:top w:val="single" w:sz="4" w:space="0" w:color="auto"/>
              <w:left w:val="single" w:sz="4" w:space="0" w:color="auto"/>
              <w:bottom w:val="nil"/>
              <w:right w:val="single" w:sz="4" w:space="0" w:color="auto"/>
            </w:tcBorders>
            <w:vAlign w:val="center"/>
          </w:tcPr>
          <w:p w14:paraId="0C346FD7" w14:textId="77777777" w:rsidR="008773B5" w:rsidRPr="000929E9" w:rsidRDefault="008773B5" w:rsidP="00794221">
            <w:pPr>
              <w:rPr>
                <w:rFonts w:eastAsia="Calibri"/>
                <w:sz w:val="20"/>
                <w:szCs w:val="20"/>
                <w:lang w:eastAsia="zh-CN"/>
              </w:rPr>
            </w:pPr>
          </w:p>
        </w:tc>
        <w:tc>
          <w:tcPr>
            <w:tcW w:w="3429" w:type="dxa"/>
            <w:tcBorders>
              <w:top w:val="single" w:sz="4" w:space="0" w:color="auto"/>
              <w:left w:val="single" w:sz="4" w:space="0" w:color="auto"/>
              <w:bottom w:val="nil"/>
              <w:right w:val="single" w:sz="4" w:space="0" w:color="auto"/>
            </w:tcBorders>
            <w:vAlign w:val="center"/>
          </w:tcPr>
          <w:p w14:paraId="52B33F2E" w14:textId="77777777" w:rsidR="008773B5" w:rsidRPr="000929E9" w:rsidRDefault="008773B5" w:rsidP="00794221">
            <w:pPr>
              <w:rPr>
                <w:rFonts w:eastAsia="Calibri"/>
                <w:sz w:val="20"/>
                <w:szCs w:val="20"/>
                <w:lang w:eastAsia="zh-CN"/>
              </w:rPr>
            </w:pPr>
          </w:p>
        </w:tc>
        <w:tc>
          <w:tcPr>
            <w:tcW w:w="1841" w:type="dxa"/>
            <w:tcBorders>
              <w:top w:val="single" w:sz="4" w:space="0" w:color="auto"/>
              <w:left w:val="single" w:sz="4" w:space="0" w:color="auto"/>
              <w:bottom w:val="nil"/>
              <w:right w:val="single" w:sz="4" w:space="0" w:color="auto"/>
            </w:tcBorders>
            <w:vAlign w:val="center"/>
          </w:tcPr>
          <w:p w14:paraId="418BAAC4"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tcPr>
          <w:p w14:paraId="2622FFFD"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2030</w:t>
            </w:r>
          </w:p>
        </w:tc>
        <w:tc>
          <w:tcPr>
            <w:tcW w:w="1085" w:type="dxa"/>
            <w:tcBorders>
              <w:top w:val="single" w:sz="4" w:space="0" w:color="auto"/>
              <w:left w:val="single" w:sz="4" w:space="0" w:color="auto"/>
              <w:bottom w:val="single" w:sz="4" w:space="0" w:color="auto"/>
              <w:right w:val="single" w:sz="4" w:space="0" w:color="auto"/>
            </w:tcBorders>
          </w:tcPr>
          <w:p w14:paraId="27C35E22"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0</w:t>
            </w:r>
          </w:p>
        </w:tc>
        <w:tc>
          <w:tcPr>
            <w:tcW w:w="855" w:type="dxa"/>
            <w:tcBorders>
              <w:top w:val="single" w:sz="4" w:space="0" w:color="auto"/>
              <w:left w:val="single" w:sz="4" w:space="0" w:color="auto"/>
              <w:bottom w:val="single" w:sz="4" w:space="0" w:color="auto"/>
              <w:right w:val="single" w:sz="4" w:space="0" w:color="auto"/>
            </w:tcBorders>
          </w:tcPr>
          <w:p w14:paraId="0CFF144C"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30BA683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7A3C3607"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72F1B203"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14:paraId="3D470684" w14:textId="77777777" w:rsidR="008773B5" w:rsidRPr="000929E9" w:rsidRDefault="008773B5" w:rsidP="00794221">
            <w:pPr>
              <w:jc w:val="center"/>
              <w:rPr>
                <w:sz w:val="20"/>
                <w:szCs w:val="20"/>
              </w:rPr>
            </w:pPr>
            <w:r w:rsidRPr="000929E9">
              <w:rPr>
                <w:sz w:val="20"/>
                <w:szCs w:val="20"/>
              </w:rPr>
              <w:t>-</w:t>
            </w:r>
          </w:p>
        </w:tc>
        <w:tc>
          <w:tcPr>
            <w:tcW w:w="1245" w:type="dxa"/>
            <w:tcBorders>
              <w:top w:val="nil"/>
              <w:left w:val="single" w:sz="4" w:space="0" w:color="auto"/>
              <w:bottom w:val="nil"/>
              <w:right w:val="single" w:sz="4" w:space="0" w:color="auto"/>
            </w:tcBorders>
            <w:vAlign w:val="center"/>
          </w:tcPr>
          <w:p w14:paraId="68D1BF4E" w14:textId="77777777" w:rsidR="008773B5" w:rsidRPr="000929E9" w:rsidRDefault="008773B5" w:rsidP="00794221">
            <w:pPr>
              <w:rPr>
                <w:rFonts w:eastAsia="Calibri"/>
                <w:sz w:val="20"/>
                <w:szCs w:val="20"/>
                <w:lang w:eastAsia="zh-CN"/>
              </w:rPr>
            </w:pPr>
          </w:p>
        </w:tc>
        <w:tc>
          <w:tcPr>
            <w:tcW w:w="1308" w:type="dxa"/>
            <w:tcBorders>
              <w:top w:val="nil"/>
              <w:left w:val="single" w:sz="4" w:space="0" w:color="auto"/>
              <w:bottom w:val="nil"/>
              <w:right w:val="single" w:sz="4" w:space="0" w:color="auto"/>
            </w:tcBorders>
            <w:vAlign w:val="center"/>
          </w:tcPr>
          <w:p w14:paraId="51A50CDE" w14:textId="77777777" w:rsidR="008773B5" w:rsidRPr="000929E9" w:rsidRDefault="008773B5" w:rsidP="00794221">
            <w:pPr>
              <w:rPr>
                <w:rFonts w:eastAsia="Calibri"/>
                <w:sz w:val="20"/>
                <w:szCs w:val="20"/>
                <w:lang w:eastAsia="zh-CN"/>
              </w:rPr>
            </w:pPr>
          </w:p>
        </w:tc>
      </w:tr>
      <w:tr w:rsidR="008773B5" w:rsidRPr="000929E9" w14:paraId="27AB7BA7" w14:textId="77777777" w:rsidTr="00794221">
        <w:trPr>
          <w:cantSplit/>
          <w:trHeight w:val="240"/>
        </w:trPr>
        <w:tc>
          <w:tcPr>
            <w:tcW w:w="604" w:type="dxa"/>
            <w:tcBorders>
              <w:top w:val="single" w:sz="4" w:space="0" w:color="auto"/>
              <w:left w:val="single" w:sz="4" w:space="0" w:color="auto"/>
              <w:bottom w:val="single" w:sz="4" w:space="0" w:color="auto"/>
              <w:right w:val="single" w:sz="4" w:space="0" w:color="auto"/>
            </w:tcBorders>
          </w:tcPr>
          <w:p w14:paraId="3F58F5F5" w14:textId="77777777" w:rsidR="008773B5" w:rsidRPr="000929E9" w:rsidRDefault="008773B5" w:rsidP="00794221">
            <w:pPr>
              <w:pStyle w:val="ConsPlusCell"/>
              <w:widowControl/>
              <w:rPr>
                <w:rFonts w:ascii="Times New Roman" w:hAnsi="Times New Roman" w:cs="Times New Roman"/>
                <w:b/>
                <w:bCs/>
              </w:rPr>
            </w:pPr>
          </w:p>
        </w:tc>
        <w:tc>
          <w:tcPr>
            <w:tcW w:w="3429" w:type="dxa"/>
            <w:tcBorders>
              <w:top w:val="single" w:sz="4" w:space="0" w:color="auto"/>
              <w:left w:val="single" w:sz="4" w:space="0" w:color="auto"/>
              <w:bottom w:val="single" w:sz="4" w:space="0" w:color="auto"/>
              <w:right w:val="single" w:sz="4" w:space="0" w:color="auto"/>
            </w:tcBorders>
            <w:hideMark/>
          </w:tcPr>
          <w:p w14:paraId="52E08B40" w14:textId="77777777" w:rsidR="008773B5" w:rsidRPr="000929E9" w:rsidRDefault="008773B5" w:rsidP="00794221">
            <w:pPr>
              <w:pStyle w:val="ConsPlusCell"/>
              <w:widowControl/>
              <w:rPr>
                <w:rFonts w:ascii="Times New Roman" w:hAnsi="Times New Roman" w:cs="Times New Roman"/>
                <w:b/>
                <w:bCs/>
                <w:i/>
                <w:iCs/>
              </w:rPr>
            </w:pPr>
            <w:r w:rsidRPr="000929E9">
              <w:rPr>
                <w:rFonts w:ascii="Times New Roman" w:hAnsi="Times New Roman" w:cs="Times New Roman"/>
                <w:b/>
                <w:bCs/>
                <w:i/>
                <w:iCs/>
              </w:rPr>
              <w:t>ВСЕГО</w:t>
            </w:r>
          </w:p>
        </w:tc>
        <w:tc>
          <w:tcPr>
            <w:tcW w:w="1841" w:type="dxa"/>
            <w:tcBorders>
              <w:top w:val="single" w:sz="4" w:space="0" w:color="auto"/>
              <w:left w:val="single" w:sz="4" w:space="0" w:color="auto"/>
              <w:bottom w:val="single" w:sz="4" w:space="0" w:color="auto"/>
              <w:right w:val="single" w:sz="4" w:space="0" w:color="auto"/>
            </w:tcBorders>
          </w:tcPr>
          <w:p w14:paraId="0B4AE886" w14:textId="77777777" w:rsidR="008773B5" w:rsidRPr="000929E9" w:rsidRDefault="008773B5" w:rsidP="00794221">
            <w:pPr>
              <w:pStyle w:val="ConsPlusCell"/>
              <w:widowControl/>
              <w:rPr>
                <w:rFonts w:ascii="Times New Roman" w:hAnsi="Times New Roman" w:cs="Times New Roman"/>
                <w:b/>
                <w:bCs/>
              </w:rPr>
            </w:pPr>
          </w:p>
        </w:tc>
        <w:tc>
          <w:tcPr>
            <w:tcW w:w="904" w:type="dxa"/>
            <w:tcBorders>
              <w:top w:val="single" w:sz="4" w:space="0" w:color="auto"/>
              <w:left w:val="single" w:sz="4" w:space="0" w:color="auto"/>
              <w:bottom w:val="single" w:sz="4" w:space="0" w:color="auto"/>
              <w:right w:val="single" w:sz="4" w:space="0" w:color="auto"/>
            </w:tcBorders>
          </w:tcPr>
          <w:p w14:paraId="53C72117" w14:textId="77777777" w:rsidR="008773B5" w:rsidRPr="000929E9" w:rsidRDefault="008773B5" w:rsidP="00794221">
            <w:pPr>
              <w:pStyle w:val="ConsPlusCell"/>
              <w:widowControl/>
              <w:rPr>
                <w:rFonts w:ascii="Times New Roman" w:hAnsi="Times New Roman" w:cs="Times New Roman"/>
                <w:b/>
                <w:bCs/>
              </w:rPr>
            </w:pPr>
          </w:p>
        </w:tc>
        <w:tc>
          <w:tcPr>
            <w:tcW w:w="1085" w:type="dxa"/>
            <w:tcBorders>
              <w:top w:val="single" w:sz="4" w:space="0" w:color="auto"/>
              <w:left w:val="single" w:sz="4" w:space="0" w:color="auto"/>
              <w:bottom w:val="single" w:sz="4" w:space="0" w:color="auto"/>
              <w:right w:val="single" w:sz="4" w:space="0" w:color="auto"/>
            </w:tcBorders>
            <w:hideMark/>
          </w:tcPr>
          <w:p w14:paraId="194D42FA" w14:textId="77777777" w:rsidR="008773B5" w:rsidRPr="000929E9" w:rsidRDefault="008773B5" w:rsidP="00794221">
            <w:pPr>
              <w:pStyle w:val="ConsPlusCell"/>
              <w:jc w:val="center"/>
              <w:rPr>
                <w:rFonts w:ascii="Times New Roman" w:hAnsi="Times New Roman" w:cs="Times New Roman"/>
              </w:rPr>
            </w:pPr>
            <w:r w:rsidRPr="000929E9">
              <w:rPr>
                <w:rFonts w:ascii="Times New Roman" w:hAnsi="Times New Roman" w:cs="Times New Roman"/>
              </w:rPr>
              <w:t>168979,9</w:t>
            </w:r>
          </w:p>
        </w:tc>
        <w:tc>
          <w:tcPr>
            <w:tcW w:w="855" w:type="dxa"/>
            <w:tcBorders>
              <w:top w:val="single" w:sz="4" w:space="0" w:color="auto"/>
              <w:left w:val="single" w:sz="4" w:space="0" w:color="auto"/>
              <w:bottom w:val="single" w:sz="4" w:space="0" w:color="auto"/>
              <w:right w:val="single" w:sz="4" w:space="0" w:color="auto"/>
            </w:tcBorders>
            <w:hideMark/>
          </w:tcPr>
          <w:p w14:paraId="440F3F92"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rPr>
              <w:t>-</w:t>
            </w:r>
          </w:p>
        </w:tc>
        <w:tc>
          <w:tcPr>
            <w:tcW w:w="992" w:type="dxa"/>
            <w:tcBorders>
              <w:top w:val="single" w:sz="4" w:space="0" w:color="auto"/>
              <w:left w:val="single" w:sz="4" w:space="0" w:color="auto"/>
              <w:bottom w:val="single" w:sz="4" w:space="0" w:color="auto"/>
              <w:right w:val="single" w:sz="4" w:space="0" w:color="auto"/>
            </w:tcBorders>
            <w:hideMark/>
          </w:tcPr>
          <w:p w14:paraId="18069A36"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rPr>
              <w:t>-</w:t>
            </w:r>
          </w:p>
        </w:tc>
        <w:tc>
          <w:tcPr>
            <w:tcW w:w="993" w:type="dxa"/>
            <w:tcBorders>
              <w:top w:val="single" w:sz="4" w:space="0" w:color="auto"/>
              <w:left w:val="single" w:sz="4" w:space="0" w:color="auto"/>
              <w:bottom w:val="single" w:sz="4" w:space="0" w:color="auto"/>
              <w:right w:val="single" w:sz="4" w:space="0" w:color="auto"/>
            </w:tcBorders>
            <w:hideMark/>
          </w:tcPr>
          <w:p w14:paraId="5056B8BF"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rPr>
              <w:t>-</w:t>
            </w:r>
          </w:p>
        </w:tc>
        <w:tc>
          <w:tcPr>
            <w:tcW w:w="992" w:type="dxa"/>
            <w:tcBorders>
              <w:top w:val="single" w:sz="4" w:space="0" w:color="auto"/>
              <w:left w:val="single" w:sz="4" w:space="0" w:color="auto"/>
              <w:bottom w:val="single" w:sz="4" w:space="0" w:color="auto"/>
              <w:right w:val="single" w:sz="4" w:space="0" w:color="auto"/>
            </w:tcBorders>
            <w:hideMark/>
          </w:tcPr>
          <w:p w14:paraId="29FA5AE5"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168979,9</w:t>
            </w:r>
          </w:p>
        </w:tc>
        <w:tc>
          <w:tcPr>
            <w:tcW w:w="992" w:type="dxa"/>
            <w:tcBorders>
              <w:top w:val="single" w:sz="4" w:space="0" w:color="auto"/>
              <w:left w:val="single" w:sz="4" w:space="0" w:color="auto"/>
              <w:bottom w:val="single" w:sz="4" w:space="0" w:color="auto"/>
              <w:right w:val="single" w:sz="4" w:space="0" w:color="auto"/>
            </w:tcBorders>
          </w:tcPr>
          <w:p w14:paraId="047DBF10" w14:textId="77777777" w:rsidR="008773B5" w:rsidRPr="000929E9" w:rsidRDefault="008773B5" w:rsidP="00794221">
            <w:pPr>
              <w:jc w:val="center"/>
              <w:rPr>
                <w:sz w:val="20"/>
                <w:szCs w:val="20"/>
              </w:rPr>
            </w:pPr>
            <w:r w:rsidRPr="000929E9">
              <w:rPr>
                <w:sz w:val="20"/>
                <w:szCs w:val="20"/>
              </w:rPr>
              <w:t>-</w:t>
            </w:r>
          </w:p>
        </w:tc>
        <w:tc>
          <w:tcPr>
            <w:tcW w:w="1245" w:type="dxa"/>
            <w:tcBorders>
              <w:top w:val="single" w:sz="4" w:space="0" w:color="auto"/>
              <w:left w:val="single" w:sz="4" w:space="0" w:color="auto"/>
              <w:bottom w:val="single" w:sz="4" w:space="0" w:color="auto"/>
              <w:right w:val="single" w:sz="4" w:space="0" w:color="auto"/>
            </w:tcBorders>
          </w:tcPr>
          <w:p w14:paraId="6717814E" w14:textId="77777777" w:rsidR="008773B5" w:rsidRPr="000929E9" w:rsidRDefault="008773B5" w:rsidP="00794221">
            <w:pPr>
              <w:pStyle w:val="ConsPlusCell"/>
              <w:widowControl/>
              <w:rPr>
                <w:rFonts w:ascii="Times New Roman" w:hAnsi="Times New Roman" w:cs="Times New Roman"/>
                <w:b/>
                <w:bCs/>
              </w:rPr>
            </w:pPr>
          </w:p>
        </w:tc>
        <w:tc>
          <w:tcPr>
            <w:tcW w:w="1308" w:type="dxa"/>
            <w:tcBorders>
              <w:top w:val="single" w:sz="4" w:space="0" w:color="auto"/>
              <w:left w:val="single" w:sz="4" w:space="0" w:color="auto"/>
              <w:bottom w:val="single" w:sz="4" w:space="0" w:color="auto"/>
              <w:right w:val="single" w:sz="4" w:space="0" w:color="auto"/>
            </w:tcBorders>
          </w:tcPr>
          <w:p w14:paraId="0BC88BE5" w14:textId="77777777" w:rsidR="008773B5" w:rsidRPr="000929E9" w:rsidRDefault="008773B5" w:rsidP="00794221">
            <w:pPr>
              <w:pStyle w:val="ConsPlusCell"/>
              <w:widowControl/>
              <w:rPr>
                <w:rFonts w:ascii="Times New Roman" w:hAnsi="Times New Roman" w:cs="Times New Roman"/>
                <w:b/>
                <w:bCs/>
              </w:rPr>
            </w:pPr>
          </w:p>
        </w:tc>
      </w:tr>
    </w:tbl>
    <w:p w14:paraId="78B376A1"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p>
    <w:p w14:paraId="17DAEAD6"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p>
    <w:tbl>
      <w:tblPr>
        <w:tblW w:w="15405" w:type="dxa"/>
        <w:tblLayout w:type="fixed"/>
        <w:tblCellMar>
          <w:left w:w="70" w:type="dxa"/>
          <w:right w:w="70" w:type="dxa"/>
        </w:tblCellMar>
        <w:tblLook w:val="04A0" w:firstRow="1" w:lastRow="0" w:firstColumn="1" w:lastColumn="0" w:noHBand="0" w:noVBand="1"/>
      </w:tblPr>
      <w:tblGrid>
        <w:gridCol w:w="601"/>
        <w:gridCol w:w="3427"/>
        <w:gridCol w:w="1842"/>
        <w:gridCol w:w="904"/>
        <w:gridCol w:w="1085"/>
        <w:gridCol w:w="855"/>
        <w:gridCol w:w="150"/>
        <w:gridCol w:w="846"/>
        <w:gridCol w:w="995"/>
        <w:gridCol w:w="993"/>
        <w:gridCol w:w="992"/>
        <w:gridCol w:w="1396"/>
        <w:gridCol w:w="1309"/>
        <w:gridCol w:w="10"/>
      </w:tblGrid>
      <w:tr w:rsidR="008773B5" w:rsidRPr="000929E9" w14:paraId="275123D3" w14:textId="77777777" w:rsidTr="00794221">
        <w:trPr>
          <w:cantSplit/>
          <w:trHeight w:val="240"/>
        </w:trPr>
        <w:tc>
          <w:tcPr>
            <w:tcW w:w="15405" w:type="dxa"/>
            <w:gridSpan w:val="14"/>
            <w:tcBorders>
              <w:top w:val="single" w:sz="4" w:space="0" w:color="auto"/>
              <w:left w:val="single" w:sz="4" w:space="0" w:color="auto"/>
              <w:bottom w:val="single" w:sz="4" w:space="0" w:color="auto"/>
              <w:right w:val="single" w:sz="4" w:space="0" w:color="auto"/>
            </w:tcBorders>
            <w:hideMark/>
          </w:tcPr>
          <w:p w14:paraId="446FE065" w14:textId="77777777" w:rsidR="008773B5" w:rsidRPr="000929E9" w:rsidRDefault="008773B5" w:rsidP="00794221">
            <w:pPr>
              <w:autoSpaceDE w:val="0"/>
              <w:spacing w:line="228" w:lineRule="auto"/>
              <w:rPr>
                <w:b/>
                <w:spacing w:val="-4"/>
                <w:sz w:val="20"/>
                <w:szCs w:val="20"/>
              </w:rPr>
            </w:pPr>
            <w:r w:rsidRPr="000929E9">
              <w:rPr>
                <w:b/>
                <w:sz w:val="20"/>
                <w:szCs w:val="20"/>
              </w:rPr>
              <w:t>Подпрограмма 3</w:t>
            </w:r>
            <w:r w:rsidRPr="000929E9">
              <w:rPr>
                <w:sz w:val="20"/>
                <w:szCs w:val="20"/>
              </w:rPr>
              <w:t xml:space="preserve"> </w:t>
            </w:r>
            <w:r w:rsidRPr="000929E9">
              <w:rPr>
                <w:b/>
                <w:sz w:val="20"/>
                <w:szCs w:val="20"/>
              </w:rPr>
              <w:t>«</w:t>
            </w:r>
            <w:r w:rsidRPr="000929E9">
              <w:rPr>
                <w:b/>
                <w:spacing w:val="-4"/>
                <w:sz w:val="20"/>
                <w:szCs w:val="20"/>
              </w:rPr>
              <w:t xml:space="preserve">Профилактика террористической </w:t>
            </w:r>
            <w:r w:rsidRPr="000929E9">
              <w:rPr>
                <w:b/>
                <w:color w:val="FF0000"/>
                <w:spacing w:val="-4"/>
                <w:sz w:val="20"/>
                <w:szCs w:val="20"/>
              </w:rPr>
              <w:t xml:space="preserve"> </w:t>
            </w:r>
            <w:r w:rsidRPr="000929E9">
              <w:rPr>
                <w:b/>
                <w:spacing w:val="-4"/>
                <w:sz w:val="20"/>
                <w:szCs w:val="20"/>
              </w:rPr>
              <w:t xml:space="preserve">деятельности в </w:t>
            </w:r>
            <w:r w:rsidRPr="000929E9">
              <w:rPr>
                <w:b/>
                <w:sz w:val="20"/>
                <w:szCs w:val="20"/>
              </w:rPr>
              <w:t>Бессоновском</w:t>
            </w:r>
            <w:r w:rsidRPr="000929E9">
              <w:rPr>
                <w:b/>
                <w:spacing w:val="-4"/>
                <w:sz w:val="20"/>
                <w:szCs w:val="20"/>
              </w:rPr>
              <w:t xml:space="preserve"> районе</w:t>
            </w:r>
            <w:r w:rsidRPr="000929E9">
              <w:rPr>
                <w:b/>
                <w:sz w:val="20"/>
                <w:szCs w:val="20"/>
              </w:rPr>
              <w:t>»</w:t>
            </w:r>
          </w:p>
          <w:p w14:paraId="13005591" w14:textId="77777777" w:rsidR="008773B5" w:rsidRPr="000929E9" w:rsidRDefault="008773B5" w:rsidP="00794221">
            <w:pPr>
              <w:pStyle w:val="ConsPlusCell"/>
              <w:widowControl/>
              <w:jc w:val="center"/>
              <w:rPr>
                <w:rFonts w:ascii="Times New Roman" w:hAnsi="Times New Roman" w:cs="Times New Roman"/>
                <w:b/>
              </w:rPr>
            </w:pPr>
            <w:r w:rsidRPr="000929E9">
              <w:rPr>
                <w:rFonts w:ascii="Times New Roman" w:hAnsi="Times New Roman" w:cs="Times New Roman"/>
                <w:b/>
                <w:spacing w:val="-20"/>
              </w:rPr>
              <w:t xml:space="preserve">Цель  подпрограммы  -  </w:t>
            </w:r>
            <w:r w:rsidRPr="000929E9">
              <w:rPr>
                <w:rFonts w:ascii="Times New Roman" w:hAnsi="Times New Roman" w:cs="Times New Roman"/>
                <w:b/>
              </w:rPr>
              <w:t>обеспечение реализации государственной национальной политики и политики в сфере борьбы с терроризмом на территории Бессоновского района.</w:t>
            </w:r>
          </w:p>
          <w:p w14:paraId="0EDF4B1C" w14:textId="77777777" w:rsidR="008773B5" w:rsidRPr="000929E9" w:rsidRDefault="008773B5" w:rsidP="00794221">
            <w:pPr>
              <w:pStyle w:val="ConsPlusCell"/>
              <w:widowControl/>
              <w:rPr>
                <w:rFonts w:ascii="Times New Roman" w:hAnsi="Times New Roman" w:cs="Times New Roman"/>
                <w:b/>
                <w:bCs/>
              </w:rPr>
            </w:pPr>
            <w:r w:rsidRPr="000929E9">
              <w:rPr>
                <w:rFonts w:ascii="Times New Roman" w:hAnsi="Times New Roman" w:cs="Times New Roman"/>
                <w:bCs/>
              </w:rPr>
              <w:t xml:space="preserve">Задача 1. </w:t>
            </w:r>
            <w:r w:rsidRPr="000929E9">
              <w:rPr>
                <w:rFonts w:ascii="Times New Roman" w:hAnsi="Times New Roman" w:cs="Times New Roman"/>
                <w:b/>
              </w:rPr>
              <w:t xml:space="preserve">Создание условий для устранения предпосылок распространения террористической идеологии на территории района, снижение уровня </w:t>
            </w:r>
            <w:proofErr w:type="spellStart"/>
            <w:r w:rsidRPr="000929E9">
              <w:rPr>
                <w:rFonts w:ascii="Times New Roman" w:hAnsi="Times New Roman" w:cs="Times New Roman"/>
                <w:b/>
              </w:rPr>
              <w:t>радикализации</w:t>
            </w:r>
            <w:proofErr w:type="spellEnd"/>
            <w:r w:rsidRPr="000929E9">
              <w:rPr>
                <w:rFonts w:ascii="Times New Roman" w:hAnsi="Times New Roman" w:cs="Times New Roman"/>
                <w:b/>
              </w:rPr>
              <w:t xml:space="preserve"> населения</w:t>
            </w:r>
            <w:r w:rsidRPr="000929E9">
              <w:rPr>
                <w:rFonts w:ascii="Times New Roman" w:hAnsi="Times New Roman" w:cs="Times New Roman"/>
                <w:b/>
                <w:bCs/>
              </w:rPr>
              <w:t xml:space="preserve"> </w:t>
            </w:r>
          </w:p>
        </w:tc>
      </w:tr>
      <w:tr w:rsidR="008773B5" w:rsidRPr="000929E9" w14:paraId="6445A1F8" w14:textId="77777777" w:rsidTr="00794221">
        <w:trPr>
          <w:gridAfter w:val="1"/>
          <w:wAfter w:w="10" w:type="dxa"/>
          <w:cantSplit/>
          <w:trHeight w:val="360"/>
        </w:trPr>
        <w:tc>
          <w:tcPr>
            <w:tcW w:w="601" w:type="dxa"/>
            <w:vMerge w:val="restart"/>
            <w:tcBorders>
              <w:top w:val="single" w:sz="4" w:space="0" w:color="auto"/>
              <w:left w:val="single" w:sz="4" w:space="0" w:color="auto"/>
              <w:bottom w:val="nil"/>
              <w:right w:val="single" w:sz="4" w:space="0" w:color="auto"/>
            </w:tcBorders>
            <w:vAlign w:val="center"/>
            <w:hideMark/>
          </w:tcPr>
          <w:p w14:paraId="6ED82766" w14:textId="77777777" w:rsidR="008773B5" w:rsidRPr="000929E9" w:rsidRDefault="008773B5" w:rsidP="00794221">
            <w:pPr>
              <w:rPr>
                <w:rFonts w:eastAsia="Calibri"/>
                <w:sz w:val="20"/>
                <w:szCs w:val="20"/>
                <w:lang w:eastAsia="zh-CN"/>
              </w:rPr>
            </w:pPr>
          </w:p>
        </w:tc>
        <w:tc>
          <w:tcPr>
            <w:tcW w:w="3427" w:type="dxa"/>
            <w:vMerge w:val="restart"/>
            <w:tcBorders>
              <w:top w:val="single" w:sz="4" w:space="0" w:color="auto"/>
              <w:left w:val="single" w:sz="4" w:space="0" w:color="auto"/>
              <w:bottom w:val="nil"/>
              <w:right w:val="single" w:sz="4" w:space="0" w:color="auto"/>
            </w:tcBorders>
            <w:vAlign w:val="center"/>
            <w:hideMark/>
          </w:tcPr>
          <w:p w14:paraId="756C5469" w14:textId="77777777" w:rsidR="008773B5" w:rsidRPr="000929E9" w:rsidRDefault="008773B5" w:rsidP="00794221">
            <w:pPr>
              <w:rPr>
                <w:rFonts w:eastAsia="Calibri"/>
                <w:sz w:val="20"/>
                <w:szCs w:val="20"/>
                <w:lang w:eastAsia="zh-CN"/>
              </w:rPr>
            </w:pPr>
          </w:p>
        </w:tc>
        <w:tc>
          <w:tcPr>
            <w:tcW w:w="1842" w:type="dxa"/>
            <w:vMerge w:val="restart"/>
            <w:tcBorders>
              <w:top w:val="single" w:sz="4" w:space="0" w:color="auto"/>
              <w:left w:val="single" w:sz="4" w:space="0" w:color="auto"/>
              <w:bottom w:val="nil"/>
              <w:right w:val="single" w:sz="4" w:space="0" w:color="auto"/>
            </w:tcBorders>
            <w:vAlign w:val="center"/>
            <w:hideMark/>
          </w:tcPr>
          <w:p w14:paraId="57EF30C3"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0E2E82FB"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2019</w:t>
            </w:r>
          </w:p>
        </w:tc>
        <w:tc>
          <w:tcPr>
            <w:tcW w:w="1085" w:type="dxa"/>
            <w:tcBorders>
              <w:top w:val="single" w:sz="4" w:space="0" w:color="auto"/>
              <w:left w:val="single" w:sz="4" w:space="0" w:color="auto"/>
              <w:bottom w:val="single" w:sz="4" w:space="0" w:color="auto"/>
              <w:right w:val="single" w:sz="4" w:space="0" w:color="auto"/>
            </w:tcBorders>
            <w:hideMark/>
          </w:tcPr>
          <w:p w14:paraId="29639E5E"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single" w:sz="4" w:space="0" w:color="auto"/>
              <w:right w:val="single" w:sz="4" w:space="0" w:color="auto"/>
            </w:tcBorders>
            <w:hideMark/>
          </w:tcPr>
          <w:p w14:paraId="6DBF450D"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single" w:sz="4" w:space="0" w:color="auto"/>
              <w:right w:val="single" w:sz="4" w:space="0" w:color="auto"/>
            </w:tcBorders>
            <w:hideMark/>
          </w:tcPr>
          <w:p w14:paraId="5DC8F9CF"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02245E3C"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483FC3B7"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1442BD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val="restart"/>
            <w:tcBorders>
              <w:top w:val="nil"/>
              <w:left w:val="single" w:sz="4" w:space="0" w:color="auto"/>
              <w:bottom w:val="nil"/>
              <w:right w:val="single" w:sz="4" w:space="0" w:color="auto"/>
            </w:tcBorders>
            <w:vAlign w:val="center"/>
            <w:hideMark/>
          </w:tcPr>
          <w:p w14:paraId="3F536260" w14:textId="77777777" w:rsidR="008773B5" w:rsidRPr="000929E9" w:rsidRDefault="008773B5" w:rsidP="00794221">
            <w:pPr>
              <w:rPr>
                <w:rFonts w:eastAsia="Calibri"/>
                <w:sz w:val="20"/>
                <w:szCs w:val="20"/>
                <w:lang w:eastAsia="zh-CN"/>
              </w:rPr>
            </w:pPr>
          </w:p>
        </w:tc>
        <w:tc>
          <w:tcPr>
            <w:tcW w:w="1309" w:type="dxa"/>
            <w:vMerge w:val="restart"/>
            <w:tcBorders>
              <w:top w:val="nil"/>
              <w:left w:val="single" w:sz="4" w:space="0" w:color="auto"/>
              <w:bottom w:val="nil"/>
              <w:right w:val="single" w:sz="4" w:space="0" w:color="auto"/>
            </w:tcBorders>
            <w:vAlign w:val="center"/>
            <w:hideMark/>
          </w:tcPr>
          <w:p w14:paraId="7CF1D357" w14:textId="77777777" w:rsidR="008773B5" w:rsidRPr="000929E9" w:rsidRDefault="008773B5" w:rsidP="00794221">
            <w:pPr>
              <w:rPr>
                <w:rFonts w:eastAsia="Calibri"/>
                <w:sz w:val="20"/>
                <w:szCs w:val="20"/>
                <w:lang w:eastAsia="zh-CN"/>
              </w:rPr>
            </w:pPr>
          </w:p>
        </w:tc>
      </w:tr>
      <w:tr w:rsidR="008773B5" w:rsidRPr="000929E9" w14:paraId="1ED1E7F5" w14:textId="77777777" w:rsidTr="00794221">
        <w:trPr>
          <w:gridAfter w:val="1"/>
          <w:wAfter w:w="10" w:type="dxa"/>
          <w:cantSplit/>
          <w:trHeight w:val="360"/>
        </w:trPr>
        <w:tc>
          <w:tcPr>
            <w:tcW w:w="601" w:type="dxa"/>
            <w:vMerge/>
            <w:tcBorders>
              <w:top w:val="single" w:sz="4" w:space="0" w:color="auto"/>
              <w:left w:val="single" w:sz="4" w:space="0" w:color="auto"/>
              <w:bottom w:val="nil"/>
              <w:right w:val="single" w:sz="4" w:space="0" w:color="auto"/>
            </w:tcBorders>
            <w:vAlign w:val="center"/>
          </w:tcPr>
          <w:p w14:paraId="5E63A08D"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tcPr>
          <w:p w14:paraId="2F132BEC"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tcPr>
          <w:p w14:paraId="0D88C964"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tcPr>
          <w:p w14:paraId="53A2ADD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2020</w:t>
            </w:r>
          </w:p>
        </w:tc>
        <w:tc>
          <w:tcPr>
            <w:tcW w:w="1085" w:type="dxa"/>
            <w:tcBorders>
              <w:top w:val="single" w:sz="4" w:space="0" w:color="auto"/>
              <w:left w:val="single" w:sz="4" w:space="0" w:color="auto"/>
              <w:bottom w:val="single" w:sz="4" w:space="0" w:color="auto"/>
              <w:right w:val="single" w:sz="4" w:space="0" w:color="auto"/>
            </w:tcBorders>
          </w:tcPr>
          <w:p w14:paraId="22F3C08A" w14:textId="77777777" w:rsidR="008773B5" w:rsidRPr="000929E9" w:rsidRDefault="008773B5" w:rsidP="00794221">
            <w:pPr>
              <w:jc w:val="center"/>
              <w:rPr>
                <w:sz w:val="20"/>
                <w:szCs w:val="20"/>
              </w:rPr>
            </w:pPr>
          </w:p>
        </w:tc>
        <w:tc>
          <w:tcPr>
            <w:tcW w:w="855" w:type="dxa"/>
            <w:tcBorders>
              <w:top w:val="single" w:sz="4" w:space="0" w:color="auto"/>
              <w:left w:val="single" w:sz="4" w:space="0" w:color="auto"/>
              <w:bottom w:val="single" w:sz="4" w:space="0" w:color="auto"/>
              <w:right w:val="single" w:sz="4" w:space="0" w:color="auto"/>
            </w:tcBorders>
          </w:tcPr>
          <w:p w14:paraId="7C2E20C8" w14:textId="77777777" w:rsidR="008773B5" w:rsidRPr="000929E9" w:rsidRDefault="008773B5" w:rsidP="00794221">
            <w:pPr>
              <w:pStyle w:val="ConsPlusCell"/>
              <w:widowControl/>
              <w:jc w:val="center"/>
              <w:rPr>
                <w:rFonts w:ascii="Times New Roman" w:hAnsi="Times New Roman" w:cs="Times New Roman"/>
              </w:rPr>
            </w:pPr>
          </w:p>
        </w:tc>
        <w:tc>
          <w:tcPr>
            <w:tcW w:w="996" w:type="dxa"/>
            <w:gridSpan w:val="2"/>
            <w:tcBorders>
              <w:top w:val="single" w:sz="4" w:space="0" w:color="auto"/>
              <w:left w:val="single" w:sz="4" w:space="0" w:color="auto"/>
              <w:bottom w:val="single" w:sz="4" w:space="0" w:color="auto"/>
              <w:right w:val="single" w:sz="4" w:space="0" w:color="auto"/>
            </w:tcBorders>
          </w:tcPr>
          <w:p w14:paraId="10AC90C5" w14:textId="77777777" w:rsidR="008773B5" w:rsidRPr="000929E9" w:rsidRDefault="008773B5" w:rsidP="00794221">
            <w:pPr>
              <w:pStyle w:val="ConsPlusCell"/>
              <w:widowControl/>
              <w:jc w:val="cente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473A8FA3" w14:textId="77777777" w:rsidR="008773B5" w:rsidRPr="000929E9" w:rsidRDefault="008773B5" w:rsidP="00794221">
            <w:pPr>
              <w:pStyle w:val="ConsPlusCell"/>
              <w:widowContro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CA5314A" w14:textId="77777777" w:rsidR="008773B5" w:rsidRPr="000929E9" w:rsidRDefault="008773B5" w:rsidP="00794221">
            <w:pPr>
              <w:pStyle w:val="ConsPlusCell"/>
              <w:widowContro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860ABE3" w14:textId="77777777" w:rsidR="008773B5" w:rsidRPr="000929E9" w:rsidRDefault="008773B5" w:rsidP="00794221">
            <w:pPr>
              <w:pStyle w:val="ConsPlusCell"/>
              <w:widowControl/>
              <w:jc w:val="center"/>
              <w:rPr>
                <w:rFonts w:ascii="Times New Roman" w:hAnsi="Times New Roman" w:cs="Times New Roman"/>
              </w:rPr>
            </w:pPr>
          </w:p>
        </w:tc>
        <w:tc>
          <w:tcPr>
            <w:tcW w:w="1396" w:type="dxa"/>
            <w:vMerge/>
            <w:tcBorders>
              <w:top w:val="nil"/>
              <w:left w:val="single" w:sz="4" w:space="0" w:color="auto"/>
              <w:bottom w:val="nil"/>
              <w:right w:val="single" w:sz="4" w:space="0" w:color="auto"/>
            </w:tcBorders>
            <w:vAlign w:val="center"/>
          </w:tcPr>
          <w:p w14:paraId="0FAF12A9"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tcPr>
          <w:p w14:paraId="4A6BA626" w14:textId="77777777" w:rsidR="008773B5" w:rsidRPr="000929E9" w:rsidRDefault="008773B5" w:rsidP="00794221">
            <w:pPr>
              <w:rPr>
                <w:rFonts w:eastAsia="Calibri"/>
                <w:sz w:val="20"/>
                <w:szCs w:val="20"/>
                <w:lang w:eastAsia="zh-CN"/>
              </w:rPr>
            </w:pPr>
          </w:p>
        </w:tc>
      </w:tr>
      <w:tr w:rsidR="008773B5" w:rsidRPr="000929E9" w14:paraId="5C1B911C" w14:textId="77777777" w:rsidTr="00794221">
        <w:trPr>
          <w:gridAfter w:val="1"/>
          <w:wAfter w:w="10" w:type="dxa"/>
          <w:cantSplit/>
          <w:trHeight w:val="360"/>
        </w:trPr>
        <w:tc>
          <w:tcPr>
            <w:tcW w:w="601" w:type="dxa"/>
            <w:vMerge/>
            <w:tcBorders>
              <w:top w:val="single" w:sz="4" w:space="0" w:color="auto"/>
              <w:left w:val="single" w:sz="4" w:space="0" w:color="auto"/>
              <w:bottom w:val="nil"/>
              <w:right w:val="single" w:sz="4" w:space="0" w:color="auto"/>
            </w:tcBorders>
            <w:vAlign w:val="center"/>
          </w:tcPr>
          <w:p w14:paraId="75BC67E9"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tcPr>
          <w:p w14:paraId="57EB418A"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tcPr>
          <w:p w14:paraId="773E3A8C"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tcPr>
          <w:p w14:paraId="295910E2"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2021</w:t>
            </w:r>
          </w:p>
        </w:tc>
        <w:tc>
          <w:tcPr>
            <w:tcW w:w="1085" w:type="dxa"/>
            <w:tcBorders>
              <w:top w:val="single" w:sz="4" w:space="0" w:color="auto"/>
              <w:left w:val="single" w:sz="4" w:space="0" w:color="auto"/>
              <w:bottom w:val="single" w:sz="4" w:space="0" w:color="auto"/>
              <w:right w:val="single" w:sz="4" w:space="0" w:color="auto"/>
            </w:tcBorders>
          </w:tcPr>
          <w:p w14:paraId="58E98A0A" w14:textId="77777777" w:rsidR="008773B5" w:rsidRPr="000929E9" w:rsidRDefault="008773B5" w:rsidP="00794221">
            <w:pPr>
              <w:jc w:val="center"/>
              <w:rPr>
                <w:sz w:val="20"/>
                <w:szCs w:val="20"/>
              </w:rPr>
            </w:pPr>
          </w:p>
        </w:tc>
        <w:tc>
          <w:tcPr>
            <w:tcW w:w="855" w:type="dxa"/>
            <w:tcBorders>
              <w:top w:val="single" w:sz="4" w:space="0" w:color="auto"/>
              <w:left w:val="single" w:sz="4" w:space="0" w:color="auto"/>
              <w:bottom w:val="single" w:sz="4" w:space="0" w:color="auto"/>
              <w:right w:val="single" w:sz="4" w:space="0" w:color="auto"/>
            </w:tcBorders>
          </w:tcPr>
          <w:p w14:paraId="1261769B" w14:textId="77777777" w:rsidR="008773B5" w:rsidRPr="000929E9" w:rsidRDefault="008773B5" w:rsidP="00794221">
            <w:pPr>
              <w:pStyle w:val="ConsPlusCell"/>
              <w:widowControl/>
              <w:jc w:val="center"/>
              <w:rPr>
                <w:rFonts w:ascii="Times New Roman" w:hAnsi="Times New Roman" w:cs="Times New Roman"/>
              </w:rPr>
            </w:pPr>
          </w:p>
        </w:tc>
        <w:tc>
          <w:tcPr>
            <w:tcW w:w="996" w:type="dxa"/>
            <w:gridSpan w:val="2"/>
            <w:tcBorders>
              <w:top w:val="single" w:sz="4" w:space="0" w:color="auto"/>
              <w:left w:val="single" w:sz="4" w:space="0" w:color="auto"/>
              <w:bottom w:val="single" w:sz="4" w:space="0" w:color="auto"/>
              <w:right w:val="single" w:sz="4" w:space="0" w:color="auto"/>
            </w:tcBorders>
          </w:tcPr>
          <w:p w14:paraId="400FCB09" w14:textId="77777777" w:rsidR="008773B5" w:rsidRPr="000929E9" w:rsidRDefault="008773B5" w:rsidP="00794221">
            <w:pPr>
              <w:pStyle w:val="ConsPlusCell"/>
              <w:widowControl/>
              <w:jc w:val="cente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38ECF0FC" w14:textId="77777777" w:rsidR="008773B5" w:rsidRPr="000929E9" w:rsidRDefault="008773B5" w:rsidP="00794221">
            <w:pPr>
              <w:pStyle w:val="ConsPlusCell"/>
              <w:widowContro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74E5CFC8" w14:textId="77777777" w:rsidR="008773B5" w:rsidRPr="000929E9" w:rsidRDefault="008773B5" w:rsidP="00794221">
            <w:pPr>
              <w:pStyle w:val="ConsPlusCell"/>
              <w:widowContro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F611C80" w14:textId="77777777" w:rsidR="008773B5" w:rsidRPr="000929E9" w:rsidRDefault="008773B5" w:rsidP="00794221">
            <w:pPr>
              <w:pStyle w:val="ConsPlusCell"/>
              <w:widowControl/>
              <w:jc w:val="center"/>
              <w:rPr>
                <w:rFonts w:ascii="Times New Roman" w:hAnsi="Times New Roman" w:cs="Times New Roman"/>
              </w:rPr>
            </w:pPr>
          </w:p>
        </w:tc>
        <w:tc>
          <w:tcPr>
            <w:tcW w:w="1396" w:type="dxa"/>
            <w:vMerge/>
            <w:tcBorders>
              <w:top w:val="nil"/>
              <w:left w:val="single" w:sz="4" w:space="0" w:color="auto"/>
              <w:bottom w:val="nil"/>
              <w:right w:val="single" w:sz="4" w:space="0" w:color="auto"/>
            </w:tcBorders>
            <w:vAlign w:val="center"/>
          </w:tcPr>
          <w:p w14:paraId="3B8F2342"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tcPr>
          <w:p w14:paraId="7D485CC3" w14:textId="77777777" w:rsidR="008773B5" w:rsidRPr="000929E9" w:rsidRDefault="008773B5" w:rsidP="00794221">
            <w:pPr>
              <w:rPr>
                <w:rFonts w:eastAsia="Calibri"/>
                <w:sz w:val="20"/>
                <w:szCs w:val="20"/>
                <w:lang w:eastAsia="zh-CN"/>
              </w:rPr>
            </w:pPr>
          </w:p>
        </w:tc>
      </w:tr>
      <w:tr w:rsidR="008773B5" w:rsidRPr="000929E9" w14:paraId="0DCB8D59" w14:textId="77777777" w:rsidTr="00794221">
        <w:trPr>
          <w:gridAfter w:val="1"/>
          <w:wAfter w:w="10" w:type="dxa"/>
          <w:cantSplit/>
          <w:trHeight w:val="360"/>
        </w:trPr>
        <w:tc>
          <w:tcPr>
            <w:tcW w:w="601" w:type="dxa"/>
            <w:vMerge/>
            <w:tcBorders>
              <w:top w:val="single" w:sz="4" w:space="0" w:color="auto"/>
              <w:left w:val="single" w:sz="4" w:space="0" w:color="auto"/>
              <w:bottom w:val="nil"/>
              <w:right w:val="single" w:sz="4" w:space="0" w:color="auto"/>
            </w:tcBorders>
            <w:vAlign w:val="center"/>
          </w:tcPr>
          <w:p w14:paraId="289ACB25"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tcPr>
          <w:p w14:paraId="55701A77"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tcPr>
          <w:p w14:paraId="48B420C5"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tcPr>
          <w:p w14:paraId="415A01BA"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2022</w:t>
            </w:r>
          </w:p>
        </w:tc>
        <w:tc>
          <w:tcPr>
            <w:tcW w:w="1085" w:type="dxa"/>
            <w:tcBorders>
              <w:top w:val="single" w:sz="4" w:space="0" w:color="auto"/>
              <w:left w:val="single" w:sz="4" w:space="0" w:color="auto"/>
              <w:bottom w:val="single" w:sz="4" w:space="0" w:color="auto"/>
              <w:right w:val="single" w:sz="4" w:space="0" w:color="auto"/>
            </w:tcBorders>
          </w:tcPr>
          <w:p w14:paraId="35012672" w14:textId="77777777" w:rsidR="008773B5" w:rsidRPr="000929E9" w:rsidRDefault="008773B5" w:rsidP="00794221">
            <w:pPr>
              <w:jc w:val="center"/>
              <w:rPr>
                <w:sz w:val="20"/>
                <w:szCs w:val="20"/>
              </w:rPr>
            </w:pPr>
          </w:p>
        </w:tc>
        <w:tc>
          <w:tcPr>
            <w:tcW w:w="855" w:type="dxa"/>
            <w:tcBorders>
              <w:top w:val="single" w:sz="4" w:space="0" w:color="auto"/>
              <w:left w:val="single" w:sz="4" w:space="0" w:color="auto"/>
              <w:bottom w:val="single" w:sz="4" w:space="0" w:color="auto"/>
              <w:right w:val="single" w:sz="4" w:space="0" w:color="auto"/>
            </w:tcBorders>
          </w:tcPr>
          <w:p w14:paraId="082CB025" w14:textId="77777777" w:rsidR="008773B5" w:rsidRPr="000929E9" w:rsidRDefault="008773B5" w:rsidP="00794221">
            <w:pPr>
              <w:pStyle w:val="ConsPlusCell"/>
              <w:widowControl/>
              <w:jc w:val="center"/>
              <w:rPr>
                <w:rFonts w:ascii="Times New Roman" w:hAnsi="Times New Roman" w:cs="Times New Roman"/>
              </w:rPr>
            </w:pPr>
          </w:p>
        </w:tc>
        <w:tc>
          <w:tcPr>
            <w:tcW w:w="996" w:type="dxa"/>
            <w:gridSpan w:val="2"/>
            <w:tcBorders>
              <w:top w:val="single" w:sz="4" w:space="0" w:color="auto"/>
              <w:left w:val="single" w:sz="4" w:space="0" w:color="auto"/>
              <w:bottom w:val="single" w:sz="4" w:space="0" w:color="auto"/>
              <w:right w:val="single" w:sz="4" w:space="0" w:color="auto"/>
            </w:tcBorders>
          </w:tcPr>
          <w:p w14:paraId="356E2EEB" w14:textId="77777777" w:rsidR="008773B5" w:rsidRPr="000929E9" w:rsidRDefault="008773B5" w:rsidP="00794221">
            <w:pPr>
              <w:pStyle w:val="ConsPlusCell"/>
              <w:widowControl/>
              <w:jc w:val="cente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5F0ABF0B" w14:textId="77777777" w:rsidR="008773B5" w:rsidRPr="000929E9" w:rsidRDefault="008773B5" w:rsidP="00794221">
            <w:pPr>
              <w:pStyle w:val="ConsPlusCell"/>
              <w:widowContro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3A4FE263" w14:textId="77777777" w:rsidR="008773B5" w:rsidRPr="000929E9" w:rsidRDefault="008773B5" w:rsidP="00794221">
            <w:pPr>
              <w:pStyle w:val="ConsPlusCell"/>
              <w:widowContro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5ACBE31" w14:textId="77777777" w:rsidR="008773B5" w:rsidRPr="000929E9" w:rsidRDefault="008773B5" w:rsidP="00794221">
            <w:pPr>
              <w:pStyle w:val="ConsPlusCell"/>
              <w:widowControl/>
              <w:jc w:val="center"/>
              <w:rPr>
                <w:rFonts w:ascii="Times New Roman" w:hAnsi="Times New Roman" w:cs="Times New Roman"/>
              </w:rPr>
            </w:pPr>
          </w:p>
        </w:tc>
        <w:tc>
          <w:tcPr>
            <w:tcW w:w="1396" w:type="dxa"/>
            <w:vMerge/>
            <w:tcBorders>
              <w:top w:val="nil"/>
              <w:left w:val="single" w:sz="4" w:space="0" w:color="auto"/>
              <w:bottom w:val="nil"/>
              <w:right w:val="single" w:sz="4" w:space="0" w:color="auto"/>
            </w:tcBorders>
            <w:vAlign w:val="center"/>
          </w:tcPr>
          <w:p w14:paraId="6F09298D"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tcPr>
          <w:p w14:paraId="4D8BF890" w14:textId="77777777" w:rsidR="008773B5" w:rsidRPr="000929E9" w:rsidRDefault="008773B5" w:rsidP="00794221">
            <w:pPr>
              <w:rPr>
                <w:rFonts w:eastAsia="Calibri"/>
                <w:sz w:val="20"/>
                <w:szCs w:val="20"/>
                <w:lang w:eastAsia="zh-CN"/>
              </w:rPr>
            </w:pPr>
          </w:p>
        </w:tc>
      </w:tr>
      <w:tr w:rsidR="008773B5" w:rsidRPr="000929E9" w14:paraId="0265DEE0" w14:textId="77777777" w:rsidTr="00794221">
        <w:trPr>
          <w:gridAfter w:val="1"/>
          <w:wAfter w:w="10" w:type="dxa"/>
          <w:cantSplit/>
          <w:trHeight w:val="325"/>
        </w:trPr>
        <w:tc>
          <w:tcPr>
            <w:tcW w:w="601" w:type="dxa"/>
            <w:vMerge/>
            <w:tcBorders>
              <w:top w:val="single" w:sz="4" w:space="0" w:color="auto"/>
              <w:left w:val="single" w:sz="4" w:space="0" w:color="auto"/>
              <w:bottom w:val="nil"/>
              <w:right w:val="single" w:sz="4" w:space="0" w:color="auto"/>
            </w:tcBorders>
            <w:vAlign w:val="center"/>
            <w:hideMark/>
          </w:tcPr>
          <w:p w14:paraId="54FA4B6C"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212C6200"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3EB865D4"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432748F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2023</w:t>
            </w:r>
          </w:p>
        </w:tc>
        <w:tc>
          <w:tcPr>
            <w:tcW w:w="1085" w:type="dxa"/>
            <w:tcBorders>
              <w:top w:val="single" w:sz="4" w:space="0" w:color="auto"/>
              <w:left w:val="single" w:sz="4" w:space="0" w:color="auto"/>
              <w:bottom w:val="single" w:sz="4" w:space="0" w:color="auto"/>
              <w:right w:val="single" w:sz="4" w:space="0" w:color="auto"/>
            </w:tcBorders>
            <w:hideMark/>
          </w:tcPr>
          <w:p w14:paraId="5526E221"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single" w:sz="4" w:space="0" w:color="auto"/>
              <w:right w:val="single" w:sz="4" w:space="0" w:color="auto"/>
            </w:tcBorders>
            <w:hideMark/>
          </w:tcPr>
          <w:p w14:paraId="4FBDE0E2"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single" w:sz="4" w:space="0" w:color="auto"/>
              <w:right w:val="single" w:sz="4" w:space="0" w:color="auto"/>
            </w:tcBorders>
            <w:hideMark/>
          </w:tcPr>
          <w:p w14:paraId="42691039"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53A0378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447FAB5C"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70DDB66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tcBorders>
              <w:top w:val="nil"/>
              <w:left w:val="single" w:sz="4" w:space="0" w:color="auto"/>
              <w:bottom w:val="nil"/>
              <w:right w:val="single" w:sz="4" w:space="0" w:color="auto"/>
            </w:tcBorders>
            <w:vAlign w:val="center"/>
            <w:hideMark/>
          </w:tcPr>
          <w:p w14:paraId="04AC2A73"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5BE52FC1" w14:textId="77777777" w:rsidR="008773B5" w:rsidRPr="000929E9" w:rsidRDefault="008773B5" w:rsidP="00794221">
            <w:pPr>
              <w:rPr>
                <w:rFonts w:eastAsia="Calibri"/>
                <w:sz w:val="20"/>
                <w:szCs w:val="20"/>
                <w:lang w:eastAsia="zh-CN"/>
              </w:rPr>
            </w:pPr>
          </w:p>
        </w:tc>
      </w:tr>
      <w:tr w:rsidR="008773B5" w:rsidRPr="000929E9" w14:paraId="2F609E85" w14:textId="77777777" w:rsidTr="00794221">
        <w:trPr>
          <w:gridAfter w:val="1"/>
          <w:wAfter w:w="10" w:type="dxa"/>
          <w:cantSplit/>
          <w:trHeight w:val="325"/>
        </w:trPr>
        <w:tc>
          <w:tcPr>
            <w:tcW w:w="601" w:type="dxa"/>
            <w:vMerge/>
            <w:tcBorders>
              <w:top w:val="single" w:sz="4" w:space="0" w:color="auto"/>
              <w:left w:val="single" w:sz="4" w:space="0" w:color="auto"/>
              <w:bottom w:val="nil"/>
              <w:right w:val="single" w:sz="4" w:space="0" w:color="auto"/>
            </w:tcBorders>
            <w:vAlign w:val="center"/>
            <w:hideMark/>
          </w:tcPr>
          <w:p w14:paraId="1923F019"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12BEB5D2"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3951EF63"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1759885A"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2024</w:t>
            </w:r>
          </w:p>
        </w:tc>
        <w:tc>
          <w:tcPr>
            <w:tcW w:w="1085" w:type="dxa"/>
            <w:tcBorders>
              <w:top w:val="single" w:sz="4" w:space="0" w:color="auto"/>
              <w:left w:val="single" w:sz="4" w:space="0" w:color="auto"/>
              <w:bottom w:val="single" w:sz="4" w:space="0" w:color="auto"/>
              <w:right w:val="single" w:sz="4" w:space="0" w:color="auto"/>
            </w:tcBorders>
            <w:hideMark/>
          </w:tcPr>
          <w:p w14:paraId="60D0A0F0"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single" w:sz="4" w:space="0" w:color="auto"/>
              <w:right w:val="single" w:sz="4" w:space="0" w:color="auto"/>
            </w:tcBorders>
            <w:hideMark/>
          </w:tcPr>
          <w:p w14:paraId="3EBAF287"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single" w:sz="4" w:space="0" w:color="auto"/>
              <w:right w:val="single" w:sz="4" w:space="0" w:color="auto"/>
            </w:tcBorders>
            <w:hideMark/>
          </w:tcPr>
          <w:p w14:paraId="24F6E8A1"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2F473C2F"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5ADCACCA"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EDDB9C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tcBorders>
              <w:top w:val="nil"/>
              <w:left w:val="single" w:sz="4" w:space="0" w:color="auto"/>
              <w:bottom w:val="nil"/>
              <w:right w:val="single" w:sz="4" w:space="0" w:color="auto"/>
            </w:tcBorders>
            <w:vAlign w:val="center"/>
            <w:hideMark/>
          </w:tcPr>
          <w:p w14:paraId="7B2D769C"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1A2C4505" w14:textId="77777777" w:rsidR="008773B5" w:rsidRPr="000929E9" w:rsidRDefault="008773B5" w:rsidP="00794221">
            <w:pPr>
              <w:rPr>
                <w:rFonts w:eastAsia="Calibri"/>
                <w:sz w:val="20"/>
                <w:szCs w:val="20"/>
                <w:lang w:eastAsia="zh-CN"/>
              </w:rPr>
            </w:pPr>
          </w:p>
        </w:tc>
      </w:tr>
      <w:tr w:rsidR="008773B5" w:rsidRPr="000929E9" w14:paraId="4A011E68" w14:textId="77777777" w:rsidTr="00794221">
        <w:trPr>
          <w:gridAfter w:val="1"/>
          <w:wAfter w:w="10" w:type="dxa"/>
          <w:cantSplit/>
          <w:trHeight w:val="325"/>
        </w:trPr>
        <w:tc>
          <w:tcPr>
            <w:tcW w:w="601" w:type="dxa"/>
            <w:vMerge/>
            <w:tcBorders>
              <w:top w:val="single" w:sz="4" w:space="0" w:color="auto"/>
              <w:left w:val="single" w:sz="4" w:space="0" w:color="auto"/>
              <w:bottom w:val="nil"/>
              <w:right w:val="single" w:sz="4" w:space="0" w:color="auto"/>
            </w:tcBorders>
            <w:vAlign w:val="center"/>
            <w:hideMark/>
          </w:tcPr>
          <w:p w14:paraId="28AE15A8"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3981907E"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3A911009"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6A20F013"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2025</w:t>
            </w:r>
          </w:p>
        </w:tc>
        <w:tc>
          <w:tcPr>
            <w:tcW w:w="1085" w:type="dxa"/>
            <w:tcBorders>
              <w:top w:val="single" w:sz="4" w:space="0" w:color="auto"/>
              <w:left w:val="single" w:sz="4" w:space="0" w:color="auto"/>
              <w:bottom w:val="single" w:sz="4" w:space="0" w:color="auto"/>
              <w:right w:val="single" w:sz="4" w:space="0" w:color="auto"/>
            </w:tcBorders>
            <w:hideMark/>
          </w:tcPr>
          <w:p w14:paraId="0CA6FBB2"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single" w:sz="4" w:space="0" w:color="auto"/>
              <w:right w:val="single" w:sz="4" w:space="0" w:color="auto"/>
            </w:tcBorders>
            <w:hideMark/>
          </w:tcPr>
          <w:p w14:paraId="7D1299A0"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single" w:sz="4" w:space="0" w:color="auto"/>
              <w:right w:val="single" w:sz="4" w:space="0" w:color="auto"/>
            </w:tcBorders>
            <w:hideMark/>
          </w:tcPr>
          <w:p w14:paraId="4D9C97A5"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0B726CFC"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3FCBC36F"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07154288"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tcBorders>
              <w:top w:val="nil"/>
              <w:left w:val="single" w:sz="4" w:space="0" w:color="auto"/>
              <w:bottom w:val="nil"/>
              <w:right w:val="single" w:sz="4" w:space="0" w:color="auto"/>
            </w:tcBorders>
            <w:vAlign w:val="center"/>
            <w:hideMark/>
          </w:tcPr>
          <w:p w14:paraId="55A620A4"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613F071F" w14:textId="77777777" w:rsidR="008773B5" w:rsidRPr="000929E9" w:rsidRDefault="008773B5" w:rsidP="00794221">
            <w:pPr>
              <w:rPr>
                <w:rFonts w:eastAsia="Calibri"/>
                <w:sz w:val="20"/>
                <w:szCs w:val="20"/>
                <w:lang w:eastAsia="zh-CN"/>
              </w:rPr>
            </w:pPr>
          </w:p>
        </w:tc>
      </w:tr>
      <w:tr w:rsidR="008773B5" w:rsidRPr="000929E9" w14:paraId="3C5DEB02" w14:textId="77777777" w:rsidTr="00794221">
        <w:trPr>
          <w:gridAfter w:val="1"/>
          <w:wAfter w:w="10" w:type="dxa"/>
          <w:cantSplit/>
          <w:trHeight w:val="325"/>
        </w:trPr>
        <w:tc>
          <w:tcPr>
            <w:tcW w:w="601" w:type="dxa"/>
            <w:vMerge/>
            <w:tcBorders>
              <w:top w:val="single" w:sz="4" w:space="0" w:color="auto"/>
              <w:left w:val="single" w:sz="4" w:space="0" w:color="auto"/>
              <w:bottom w:val="nil"/>
              <w:right w:val="single" w:sz="4" w:space="0" w:color="auto"/>
            </w:tcBorders>
            <w:vAlign w:val="center"/>
            <w:hideMark/>
          </w:tcPr>
          <w:p w14:paraId="27F85612"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7D0AC5A7"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214DA50F"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3AC200FF"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2026</w:t>
            </w:r>
          </w:p>
        </w:tc>
        <w:tc>
          <w:tcPr>
            <w:tcW w:w="1085" w:type="dxa"/>
            <w:tcBorders>
              <w:top w:val="single" w:sz="4" w:space="0" w:color="auto"/>
              <w:left w:val="single" w:sz="4" w:space="0" w:color="auto"/>
              <w:bottom w:val="single" w:sz="4" w:space="0" w:color="auto"/>
              <w:right w:val="single" w:sz="4" w:space="0" w:color="auto"/>
            </w:tcBorders>
            <w:hideMark/>
          </w:tcPr>
          <w:p w14:paraId="3FAD1A97"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single" w:sz="4" w:space="0" w:color="auto"/>
              <w:right w:val="single" w:sz="4" w:space="0" w:color="auto"/>
            </w:tcBorders>
            <w:hideMark/>
          </w:tcPr>
          <w:p w14:paraId="6EE1F888"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single" w:sz="4" w:space="0" w:color="auto"/>
              <w:right w:val="single" w:sz="4" w:space="0" w:color="auto"/>
            </w:tcBorders>
            <w:hideMark/>
          </w:tcPr>
          <w:p w14:paraId="6E0865E6"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533A295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79516B30"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4389F631"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tcBorders>
              <w:top w:val="nil"/>
              <w:left w:val="single" w:sz="4" w:space="0" w:color="auto"/>
              <w:bottom w:val="nil"/>
              <w:right w:val="single" w:sz="4" w:space="0" w:color="auto"/>
            </w:tcBorders>
            <w:vAlign w:val="center"/>
            <w:hideMark/>
          </w:tcPr>
          <w:p w14:paraId="1EB6830E"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5ACE6DFA" w14:textId="77777777" w:rsidR="008773B5" w:rsidRPr="000929E9" w:rsidRDefault="008773B5" w:rsidP="00794221">
            <w:pPr>
              <w:rPr>
                <w:rFonts w:eastAsia="Calibri"/>
                <w:sz w:val="20"/>
                <w:szCs w:val="20"/>
                <w:lang w:eastAsia="zh-CN"/>
              </w:rPr>
            </w:pPr>
          </w:p>
        </w:tc>
      </w:tr>
      <w:tr w:rsidR="008773B5" w:rsidRPr="000929E9" w14:paraId="24BA235F" w14:textId="77777777" w:rsidTr="00794221">
        <w:trPr>
          <w:gridAfter w:val="1"/>
          <w:wAfter w:w="10" w:type="dxa"/>
          <w:cantSplit/>
          <w:trHeight w:val="325"/>
        </w:trPr>
        <w:tc>
          <w:tcPr>
            <w:tcW w:w="601" w:type="dxa"/>
            <w:vMerge/>
            <w:tcBorders>
              <w:top w:val="single" w:sz="4" w:space="0" w:color="auto"/>
              <w:left w:val="single" w:sz="4" w:space="0" w:color="auto"/>
              <w:bottom w:val="nil"/>
              <w:right w:val="single" w:sz="4" w:space="0" w:color="auto"/>
            </w:tcBorders>
            <w:vAlign w:val="center"/>
            <w:hideMark/>
          </w:tcPr>
          <w:p w14:paraId="7A0D87BC"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741D3998"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203777A1"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0AF51543"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2027</w:t>
            </w:r>
          </w:p>
        </w:tc>
        <w:tc>
          <w:tcPr>
            <w:tcW w:w="1085" w:type="dxa"/>
            <w:tcBorders>
              <w:top w:val="single" w:sz="4" w:space="0" w:color="auto"/>
              <w:left w:val="single" w:sz="4" w:space="0" w:color="auto"/>
              <w:bottom w:val="single" w:sz="4" w:space="0" w:color="auto"/>
              <w:right w:val="single" w:sz="4" w:space="0" w:color="auto"/>
            </w:tcBorders>
            <w:hideMark/>
          </w:tcPr>
          <w:p w14:paraId="773D6089"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single" w:sz="4" w:space="0" w:color="auto"/>
              <w:right w:val="single" w:sz="4" w:space="0" w:color="auto"/>
            </w:tcBorders>
            <w:hideMark/>
          </w:tcPr>
          <w:p w14:paraId="08AD66A0"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single" w:sz="4" w:space="0" w:color="auto"/>
              <w:right w:val="single" w:sz="4" w:space="0" w:color="auto"/>
            </w:tcBorders>
            <w:hideMark/>
          </w:tcPr>
          <w:p w14:paraId="7F46CF87"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5A947237"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0BEE91B5"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5A588B8B"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tcBorders>
              <w:top w:val="nil"/>
              <w:left w:val="single" w:sz="4" w:space="0" w:color="auto"/>
              <w:bottom w:val="nil"/>
              <w:right w:val="single" w:sz="4" w:space="0" w:color="auto"/>
            </w:tcBorders>
            <w:vAlign w:val="center"/>
            <w:hideMark/>
          </w:tcPr>
          <w:p w14:paraId="11EE3595"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7A8A3FAF" w14:textId="77777777" w:rsidR="008773B5" w:rsidRPr="000929E9" w:rsidRDefault="008773B5" w:rsidP="00794221">
            <w:pPr>
              <w:rPr>
                <w:rFonts w:eastAsia="Calibri"/>
                <w:sz w:val="20"/>
                <w:szCs w:val="20"/>
                <w:lang w:eastAsia="zh-CN"/>
              </w:rPr>
            </w:pPr>
          </w:p>
        </w:tc>
      </w:tr>
      <w:tr w:rsidR="008773B5" w:rsidRPr="000929E9" w14:paraId="70E8F2F0" w14:textId="77777777" w:rsidTr="00794221">
        <w:trPr>
          <w:gridAfter w:val="1"/>
          <w:wAfter w:w="10" w:type="dxa"/>
          <w:cantSplit/>
          <w:trHeight w:val="325"/>
        </w:trPr>
        <w:tc>
          <w:tcPr>
            <w:tcW w:w="601" w:type="dxa"/>
            <w:vMerge/>
            <w:tcBorders>
              <w:top w:val="single" w:sz="4" w:space="0" w:color="auto"/>
              <w:left w:val="single" w:sz="4" w:space="0" w:color="auto"/>
              <w:bottom w:val="nil"/>
              <w:right w:val="single" w:sz="4" w:space="0" w:color="auto"/>
            </w:tcBorders>
            <w:vAlign w:val="center"/>
            <w:hideMark/>
          </w:tcPr>
          <w:p w14:paraId="13EBC4A9"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56E4565E"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10D23F39"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6CD036D6"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2028</w:t>
            </w:r>
          </w:p>
        </w:tc>
        <w:tc>
          <w:tcPr>
            <w:tcW w:w="1085" w:type="dxa"/>
            <w:tcBorders>
              <w:top w:val="single" w:sz="4" w:space="0" w:color="auto"/>
              <w:left w:val="single" w:sz="4" w:space="0" w:color="auto"/>
              <w:bottom w:val="single" w:sz="4" w:space="0" w:color="auto"/>
              <w:right w:val="single" w:sz="4" w:space="0" w:color="auto"/>
            </w:tcBorders>
            <w:hideMark/>
          </w:tcPr>
          <w:p w14:paraId="0AD49460"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single" w:sz="4" w:space="0" w:color="auto"/>
              <w:right w:val="single" w:sz="4" w:space="0" w:color="auto"/>
            </w:tcBorders>
            <w:hideMark/>
          </w:tcPr>
          <w:p w14:paraId="184CD841"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single" w:sz="4" w:space="0" w:color="auto"/>
              <w:right w:val="single" w:sz="4" w:space="0" w:color="auto"/>
            </w:tcBorders>
            <w:hideMark/>
          </w:tcPr>
          <w:p w14:paraId="571103FD"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42D2DA99"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2E1909AF"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119539D8"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tcBorders>
              <w:top w:val="nil"/>
              <w:left w:val="single" w:sz="4" w:space="0" w:color="auto"/>
              <w:bottom w:val="nil"/>
              <w:right w:val="single" w:sz="4" w:space="0" w:color="auto"/>
            </w:tcBorders>
            <w:vAlign w:val="center"/>
            <w:hideMark/>
          </w:tcPr>
          <w:p w14:paraId="24D8E0F2"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2F3A76B6" w14:textId="77777777" w:rsidR="008773B5" w:rsidRPr="000929E9" w:rsidRDefault="008773B5" w:rsidP="00794221">
            <w:pPr>
              <w:rPr>
                <w:rFonts w:eastAsia="Calibri"/>
                <w:sz w:val="20"/>
                <w:szCs w:val="20"/>
                <w:lang w:eastAsia="zh-CN"/>
              </w:rPr>
            </w:pPr>
          </w:p>
        </w:tc>
      </w:tr>
      <w:tr w:rsidR="008773B5" w:rsidRPr="000929E9" w14:paraId="3DFF1154" w14:textId="77777777" w:rsidTr="00794221">
        <w:trPr>
          <w:gridAfter w:val="1"/>
          <w:wAfter w:w="10" w:type="dxa"/>
          <w:cantSplit/>
          <w:trHeight w:val="325"/>
        </w:trPr>
        <w:tc>
          <w:tcPr>
            <w:tcW w:w="601" w:type="dxa"/>
            <w:vMerge/>
            <w:tcBorders>
              <w:top w:val="single" w:sz="4" w:space="0" w:color="auto"/>
              <w:left w:val="single" w:sz="4" w:space="0" w:color="auto"/>
              <w:bottom w:val="nil"/>
              <w:right w:val="single" w:sz="4" w:space="0" w:color="auto"/>
            </w:tcBorders>
            <w:vAlign w:val="center"/>
            <w:hideMark/>
          </w:tcPr>
          <w:p w14:paraId="33BCE4B0"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709E0562"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79416B72"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5DC3F584"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2029</w:t>
            </w:r>
          </w:p>
        </w:tc>
        <w:tc>
          <w:tcPr>
            <w:tcW w:w="1085" w:type="dxa"/>
            <w:tcBorders>
              <w:top w:val="single" w:sz="4" w:space="0" w:color="auto"/>
              <w:left w:val="single" w:sz="4" w:space="0" w:color="auto"/>
              <w:bottom w:val="single" w:sz="4" w:space="0" w:color="auto"/>
              <w:right w:val="single" w:sz="4" w:space="0" w:color="auto"/>
            </w:tcBorders>
            <w:hideMark/>
          </w:tcPr>
          <w:p w14:paraId="41AEA198"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single" w:sz="4" w:space="0" w:color="auto"/>
              <w:right w:val="single" w:sz="4" w:space="0" w:color="auto"/>
            </w:tcBorders>
            <w:hideMark/>
          </w:tcPr>
          <w:p w14:paraId="637A197C"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single" w:sz="4" w:space="0" w:color="auto"/>
              <w:right w:val="single" w:sz="4" w:space="0" w:color="auto"/>
            </w:tcBorders>
            <w:hideMark/>
          </w:tcPr>
          <w:p w14:paraId="5E309F02"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0A50FE53"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60396D86"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162B9070"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tcBorders>
              <w:top w:val="nil"/>
              <w:left w:val="single" w:sz="4" w:space="0" w:color="auto"/>
              <w:bottom w:val="nil"/>
              <w:right w:val="single" w:sz="4" w:space="0" w:color="auto"/>
            </w:tcBorders>
            <w:vAlign w:val="center"/>
            <w:hideMark/>
          </w:tcPr>
          <w:p w14:paraId="2050DB9A"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59055E4A" w14:textId="77777777" w:rsidR="008773B5" w:rsidRPr="000929E9" w:rsidRDefault="008773B5" w:rsidP="00794221">
            <w:pPr>
              <w:rPr>
                <w:rFonts w:eastAsia="Calibri"/>
                <w:sz w:val="20"/>
                <w:szCs w:val="20"/>
                <w:lang w:eastAsia="zh-CN"/>
              </w:rPr>
            </w:pPr>
          </w:p>
        </w:tc>
      </w:tr>
      <w:tr w:rsidR="008773B5" w:rsidRPr="000929E9" w14:paraId="43BEFBF4" w14:textId="77777777" w:rsidTr="00794221">
        <w:trPr>
          <w:gridAfter w:val="1"/>
          <w:wAfter w:w="10" w:type="dxa"/>
          <w:cantSplit/>
          <w:trHeight w:val="277"/>
        </w:trPr>
        <w:tc>
          <w:tcPr>
            <w:tcW w:w="601" w:type="dxa"/>
            <w:vMerge/>
            <w:tcBorders>
              <w:top w:val="single" w:sz="4" w:space="0" w:color="auto"/>
              <w:left w:val="single" w:sz="4" w:space="0" w:color="auto"/>
              <w:bottom w:val="nil"/>
              <w:right w:val="single" w:sz="4" w:space="0" w:color="auto"/>
            </w:tcBorders>
            <w:vAlign w:val="center"/>
            <w:hideMark/>
          </w:tcPr>
          <w:p w14:paraId="7D489230" w14:textId="77777777" w:rsidR="008773B5" w:rsidRPr="000929E9" w:rsidRDefault="008773B5" w:rsidP="00794221">
            <w:pPr>
              <w:rPr>
                <w:rFonts w:eastAsia="Calibri"/>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641D3100" w14:textId="77777777" w:rsidR="008773B5" w:rsidRPr="000929E9" w:rsidRDefault="008773B5" w:rsidP="00794221">
            <w:pPr>
              <w:rPr>
                <w:rFonts w:eastAsia="Calibri"/>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4EEDA6B0"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nil"/>
              <w:right w:val="single" w:sz="4" w:space="0" w:color="auto"/>
            </w:tcBorders>
          </w:tcPr>
          <w:p w14:paraId="0E20980A"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2030</w:t>
            </w:r>
          </w:p>
        </w:tc>
        <w:tc>
          <w:tcPr>
            <w:tcW w:w="1085" w:type="dxa"/>
            <w:tcBorders>
              <w:top w:val="single" w:sz="4" w:space="0" w:color="auto"/>
              <w:left w:val="single" w:sz="4" w:space="0" w:color="auto"/>
              <w:bottom w:val="nil"/>
              <w:right w:val="single" w:sz="4" w:space="0" w:color="auto"/>
            </w:tcBorders>
          </w:tcPr>
          <w:p w14:paraId="137572E7" w14:textId="77777777" w:rsidR="008773B5" w:rsidRPr="000929E9" w:rsidRDefault="008773B5" w:rsidP="00794221">
            <w:pPr>
              <w:jc w:val="center"/>
              <w:rPr>
                <w:sz w:val="20"/>
                <w:szCs w:val="20"/>
              </w:rPr>
            </w:pPr>
            <w:r w:rsidRPr="000929E9">
              <w:rPr>
                <w:sz w:val="20"/>
                <w:szCs w:val="20"/>
              </w:rPr>
              <w:t>-</w:t>
            </w:r>
          </w:p>
        </w:tc>
        <w:tc>
          <w:tcPr>
            <w:tcW w:w="855" w:type="dxa"/>
            <w:tcBorders>
              <w:top w:val="single" w:sz="4" w:space="0" w:color="auto"/>
              <w:left w:val="single" w:sz="4" w:space="0" w:color="auto"/>
              <w:bottom w:val="nil"/>
              <w:right w:val="single" w:sz="4" w:space="0" w:color="auto"/>
            </w:tcBorders>
          </w:tcPr>
          <w:p w14:paraId="1BC5D565"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6" w:type="dxa"/>
            <w:gridSpan w:val="2"/>
            <w:tcBorders>
              <w:top w:val="single" w:sz="4" w:space="0" w:color="auto"/>
              <w:left w:val="single" w:sz="4" w:space="0" w:color="auto"/>
              <w:bottom w:val="nil"/>
              <w:right w:val="single" w:sz="4" w:space="0" w:color="auto"/>
            </w:tcBorders>
          </w:tcPr>
          <w:p w14:paraId="0F98567E"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nil"/>
              <w:left w:val="single" w:sz="4" w:space="0" w:color="auto"/>
              <w:bottom w:val="nil"/>
              <w:right w:val="single" w:sz="4" w:space="0" w:color="auto"/>
            </w:tcBorders>
          </w:tcPr>
          <w:p w14:paraId="623AC83C"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nil"/>
              <w:left w:val="single" w:sz="4" w:space="0" w:color="auto"/>
              <w:bottom w:val="nil"/>
              <w:right w:val="single" w:sz="4" w:space="0" w:color="auto"/>
            </w:tcBorders>
          </w:tcPr>
          <w:p w14:paraId="042082F0"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nil"/>
              <w:left w:val="single" w:sz="4" w:space="0" w:color="auto"/>
              <w:bottom w:val="nil"/>
              <w:right w:val="single" w:sz="4" w:space="0" w:color="auto"/>
            </w:tcBorders>
          </w:tcPr>
          <w:p w14:paraId="6E4BDC32"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tcBorders>
              <w:top w:val="nil"/>
              <w:left w:val="single" w:sz="4" w:space="0" w:color="auto"/>
              <w:bottom w:val="nil"/>
              <w:right w:val="single" w:sz="4" w:space="0" w:color="auto"/>
            </w:tcBorders>
            <w:vAlign w:val="center"/>
            <w:hideMark/>
          </w:tcPr>
          <w:p w14:paraId="6F4B4E0A"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36FDDAC8" w14:textId="77777777" w:rsidR="008773B5" w:rsidRPr="000929E9" w:rsidRDefault="008773B5" w:rsidP="00794221">
            <w:pPr>
              <w:rPr>
                <w:rFonts w:eastAsia="Calibri"/>
                <w:sz w:val="20"/>
                <w:szCs w:val="20"/>
                <w:lang w:eastAsia="zh-CN"/>
              </w:rPr>
            </w:pPr>
          </w:p>
        </w:tc>
      </w:tr>
      <w:tr w:rsidR="008773B5" w:rsidRPr="000929E9" w14:paraId="4786B00E" w14:textId="77777777" w:rsidTr="00794221">
        <w:trPr>
          <w:cantSplit/>
          <w:trHeight w:val="240"/>
        </w:trPr>
        <w:tc>
          <w:tcPr>
            <w:tcW w:w="15405" w:type="dxa"/>
            <w:gridSpan w:val="14"/>
            <w:tcBorders>
              <w:top w:val="single" w:sz="4" w:space="0" w:color="auto"/>
              <w:left w:val="single" w:sz="4" w:space="0" w:color="auto"/>
              <w:bottom w:val="single" w:sz="4" w:space="0" w:color="auto"/>
              <w:right w:val="single" w:sz="4" w:space="0" w:color="auto"/>
            </w:tcBorders>
            <w:hideMark/>
          </w:tcPr>
          <w:p w14:paraId="10D49C8E" w14:textId="77777777" w:rsidR="008773B5" w:rsidRPr="000929E9" w:rsidRDefault="008773B5" w:rsidP="00794221">
            <w:pPr>
              <w:autoSpaceDE w:val="0"/>
              <w:spacing w:line="228" w:lineRule="auto"/>
              <w:rPr>
                <w:b/>
                <w:sz w:val="20"/>
                <w:szCs w:val="20"/>
              </w:rPr>
            </w:pPr>
            <w:r w:rsidRPr="000929E9">
              <w:rPr>
                <w:bCs/>
                <w:sz w:val="20"/>
                <w:szCs w:val="20"/>
              </w:rPr>
              <w:t xml:space="preserve">Задача 2. </w:t>
            </w:r>
            <w:r w:rsidRPr="000929E9">
              <w:rPr>
                <w:b/>
                <w:sz w:val="20"/>
                <w:szCs w:val="20"/>
              </w:rPr>
              <w:t>Создание надежной системы антитеррористической безопасности района, повышение уровня защищенности его граждан и уязвимых объектов инфраструктуры (потенциально опасных объектов, объектов жизнеобеспечения населения и с массовым пребыванием граждан).</w:t>
            </w:r>
          </w:p>
        </w:tc>
      </w:tr>
      <w:tr w:rsidR="008773B5" w:rsidRPr="000929E9" w14:paraId="17461B84" w14:textId="77777777" w:rsidTr="00794221">
        <w:trPr>
          <w:gridAfter w:val="1"/>
          <w:wAfter w:w="10" w:type="dxa"/>
          <w:cantSplit/>
          <w:trHeight w:val="185"/>
        </w:trPr>
        <w:tc>
          <w:tcPr>
            <w:tcW w:w="601" w:type="dxa"/>
            <w:vMerge w:val="restart"/>
            <w:tcBorders>
              <w:top w:val="single" w:sz="4" w:space="0" w:color="auto"/>
              <w:left w:val="single" w:sz="4" w:space="0" w:color="auto"/>
              <w:bottom w:val="nil"/>
              <w:right w:val="single" w:sz="4" w:space="0" w:color="auto"/>
            </w:tcBorders>
            <w:hideMark/>
          </w:tcPr>
          <w:p w14:paraId="151CD2F8" w14:textId="77777777" w:rsidR="008773B5" w:rsidRPr="000929E9" w:rsidRDefault="008773B5" w:rsidP="00794221">
            <w:pPr>
              <w:pStyle w:val="ConsPlusCell"/>
              <w:widowControl/>
              <w:rPr>
                <w:rFonts w:ascii="Times New Roman" w:hAnsi="Times New Roman" w:cs="Times New Roman"/>
                <w:color w:val="FF0000"/>
              </w:rPr>
            </w:pPr>
            <w:r w:rsidRPr="000929E9">
              <w:rPr>
                <w:rFonts w:ascii="Times New Roman" w:hAnsi="Times New Roman" w:cs="Times New Roman"/>
                <w:color w:val="FF0000"/>
              </w:rPr>
              <w:t>3.2</w:t>
            </w:r>
          </w:p>
        </w:tc>
        <w:tc>
          <w:tcPr>
            <w:tcW w:w="3427" w:type="dxa"/>
            <w:vMerge w:val="restart"/>
            <w:tcBorders>
              <w:top w:val="single" w:sz="4" w:space="0" w:color="auto"/>
              <w:left w:val="single" w:sz="4" w:space="0" w:color="auto"/>
              <w:bottom w:val="nil"/>
              <w:right w:val="single" w:sz="4" w:space="0" w:color="auto"/>
            </w:tcBorders>
            <w:hideMark/>
          </w:tcPr>
          <w:p w14:paraId="0DD62B52" w14:textId="77777777" w:rsidR="008773B5" w:rsidRPr="000929E9" w:rsidRDefault="008773B5" w:rsidP="00794221">
            <w:pPr>
              <w:pStyle w:val="ConsPlusCell"/>
              <w:widowControl/>
              <w:rPr>
                <w:rFonts w:ascii="Times New Roman" w:hAnsi="Times New Roman" w:cs="Times New Roman"/>
                <w:color w:val="FF0000"/>
              </w:rPr>
            </w:pPr>
            <w:r w:rsidRPr="000929E9">
              <w:rPr>
                <w:rFonts w:ascii="Times New Roman" w:hAnsi="Times New Roman" w:cs="Times New Roman"/>
                <w:color w:val="FF0000"/>
              </w:rPr>
              <w:t>Установка тревожной сигнализации в учреждениях образования.</w:t>
            </w:r>
          </w:p>
        </w:tc>
        <w:tc>
          <w:tcPr>
            <w:tcW w:w="1842" w:type="dxa"/>
            <w:vMerge w:val="restart"/>
            <w:tcBorders>
              <w:top w:val="single" w:sz="4" w:space="0" w:color="auto"/>
              <w:left w:val="single" w:sz="4" w:space="0" w:color="auto"/>
              <w:bottom w:val="nil"/>
              <w:right w:val="single" w:sz="4" w:space="0" w:color="auto"/>
            </w:tcBorders>
            <w:hideMark/>
          </w:tcPr>
          <w:p w14:paraId="6C48973E" w14:textId="77777777" w:rsidR="008773B5" w:rsidRPr="000929E9" w:rsidRDefault="008773B5" w:rsidP="00794221">
            <w:pPr>
              <w:pStyle w:val="ConsPlusCell"/>
              <w:widowControl/>
              <w:rPr>
                <w:rFonts w:ascii="Times New Roman" w:hAnsi="Times New Roman" w:cs="Times New Roman"/>
                <w:color w:val="000000"/>
              </w:rPr>
            </w:pPr>
            <w:r w:rsidRPr="000929E9">
              <w:rPr>
                <w:rFonts w:ascii="Times New Roman" w:hAnsi="Times New Roman" w:cs="Times New Roman"/>
                <w:color w:val="000000"/>
              </w:rPr>
              <w:t xml:space="preserve">Администрация </w:t>
            </w:r>
            <w:r w:rsidRPr="000929E9">
              <w:rPr>
                <w:rFonts w:ascii="Times New Roman" w:hAnsi="Times New Roman" w:cs="Times New Roman"/>
                <w:bCs/>
              </w:rPr>
              <w:t>Бессоновского</w:t>
            </w:r>
            <w:r w:rsidRPr="000929E9">
              <w:rPr>
                <w:rFonts w:ascii="Times New Roman" w:hAnsi="Times New Roman" w:cs="Times New Roman"/>
                <w:color w:val="000000"/>
              </w:rPr>
              <w:t xml:space="preserve"> района, </w:t>
            </w:r>
          </w:p>
          <w:p w14:paraId="37DF170A" w14:textId="77777777" w:rsidR="008773B5" w:rsidRPr="000929E9" w:rsidRDefault="008773B5" w:rsidP="00794221">
            <w:pPr>
              <w:pStyle w:val="ConsPlusCell"/>
              <w:widowControl/>
              <w:rPr>
                <w:rFonts w:ascii="Times New Roman" w:hAnsi="Times New Roman" w:cs="Times New Roman"/>
                <w:color w:val="000000"/>
              </w:rPr>
            </w:pPr>
            <w:r w:rsidRPr="000929E9">
              <w:rPr>
                <w:rFonts w:ascii="Times New Roman" w:hAnsi="Times New Roman" w:cs="Times New Roman"/>
                <w:color w:val="000000"/>
              </w:rPr>
              <w:t>Управление образования</w:t>
            </w:r>
          </w:p>
        </w:tc>
        <w:tc>
          <w:tcPr>
            <w:tcW w:w="904" w:type="dxa"/>
            <w:tcBorders>
              <w:top w:val="single" w:sz="4" w:space="0" w:color="auto"/>
              <w:left w:val="single" w:sz="4" w:space="0" w:color="auto"/>
              <w:bottom w:val="single" w:sz="4" w:space="0" w:color="auto"/>
              <w:right w:val="single" w:sz="4" w:space="0" w:color="auto"/>
            </w:tcBorders>
            <w:hideMark/>
          </w:tcPr>
          <w:p w14:paraId="0483BBAB"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Итого</w:t>
            </w:r>
          </w:p>
        </w:tc>
        <w:tc>
          <w:tcPr>
            <w:tcW w:w="1085" w:type="dxa"/>
            <w:tcBorders>
              <w:top w:val="single" w:sz="4" w:space="0" w:color="auto"/>
              <w:left w:val="single" w:sz="4" w:space="0" w:color="auto"/>
              <w:bottom w:val="single" w:sz="4" w:space="0" w:color="auto"/>
              <w:right w:val="single" w:sz="4" w:space="0" w:color="auto"/>
            </w:tcBorders>
            <w:hideMark/>
          </w:tcPr>
          <w:p w14:paraId="4CC34B37"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120</w:t>
            </w:r>
          </w:p>
        </w:tc>
        <w:tc>
          <w:tcPr>
            <w:tcW w:w="1005" w:type="dxa"/>
            <w:gridSpan w:val="2"/>
            <w:tcBorders>
              <w:top w:val="single" w:sz="4" w:space="0" w:color="auto"/>
              <w:left w:val="single" w:sz="4" w:space="0" w:color="auto"/>
              <w:bottom w:val="single" w:sz="4" w:space="0" w:color="auto"/>
              <w:right w:val="single" w:sz="4" w:space="0" w:color="auto"/>
            </w:tcBorders>
            <w:hideMark/>
          </w:tcPr>
          <w:p w14:paraId="7B294A61"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120</w:t>
            </w:r>
          </w:p>
        </w:tc>
        <w:tc>
          <w:tcPr>
            <w:tcW w:w="846" w:type="dxa"/>
            <w:tcBorders>
              <w:top w:val="single" w:sz="4" w:space="0" w:color="auto"/>
              <w:left w:val="single" w:sz="4" w:space="0" w:color="auto"/>
              <w:bottom w:val="single" w:sz="4" w:space="0" w:color="auto"/>
              <w:right w:val="single" w:sz="4" w:space="0" w:color="auto"/>
            </w:tcBorders>
            <w:hideMark/>
          </w:tcPr>
          <w:p w14:paraId="7A175D6D"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5" w:type="dxa"/>
            <w:tcBorders>
              <w:top w:val="single" w:sz="4" w:space="0" w:color="auto"/>
              <w:left w:val="single" w:sz="4" w:space="0" w:color="auto"/>
              <w:bottom w:val="single" w:sz="4" w:space="0" w:color="auto"/>
              <w:right w:val="single" w:sz="4" w:space="0" w:color="auto"/>
            </w:tcBorders>
            <w:hideMark/>
          </w:tcPr>
          <w:p w14:paraId="6D6817E7"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14:paraId="4D69FC1E"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75F9E6D5"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w:t>
            </w:r>
          </w:p>
        </w:tc>
        <w:tc>
          <w:tcPr>
            <w:tcW w:w="1396" w:type="dxa"/>
            <w:vMerge w:val="restart"/>
            <w:tcBorders>
              <w:top w:val="nil"/>
              <w:left w:val="single" w:sz="4" w:space="0" w:color="auto"/>
              <w:right w:val="single" w:sz="4" w:space="0" w:color="auto"/>
            </w:tcBorders>
            <w:hideMark/>
          </w:tcPr>
          <w:p w14:paraId="0F1974B7" w14:textId="77777777" w:rsidR="008773B5" w:rsidRPr="000929E9" w:rsidRDefault="008773B5" w:rsidP="00794221">
            <w:pPr>
              <w:pStyle w:val="ConsPlusCell"/>
              <w:snapToGrid w:val="0"/>
              <w:spacing w:line="216" w:lineRule="auto"/>
              <w:jc w:val="both"/>
              <w:rPr>
                <w:rFonts w:ascii="Times New Roman" w:hAnsi="Times New Roman" w:cs="Times New Roman"/>
              </w:rPr>
            </w:pPr>
          </w:p>
          <w:p w14:paraId="5E9F435B" w14:textId="77777777" w:rsidR="008773B5" w:rsidRPr="000929E9" w:rsidRDefault="008773B5" w:rsidP="00794221">
            <w:pPr>
              <w:pStyle w:val="ConsPlusCell"/>
              <w:snapToGrid w:val="0"/>
              <w:spacing w:line="216" w:lineRule="auto"/>
              <w:jc w:val="both"/>
              <w:rPr>
                <w:rFonts w:ascii="Times New Roman" w:hAnsi="Times New Roman" w:cs="Times New Roman"/>
              </w:rPr>
            </w:pPr>
          </w:p>
          <w:p w14:paraId="1EE7E0B6" w14:textId="77777777" w:rsidR="008773B5" w:rsidRPr="000929E9" w:rsidRDefault="008773B5" w:rsidP="00794221">
            <w:pPr>
              <w:rPr>
                <w:sz w:val="20"/>
                <w:szCs w:val="20"/>
                <w:lang w:eastAsia="zh-CN"/>
              </w:rPr>
            </w:pPr>
          </w:p>
          <w:p w14:paraId="40A47A1D" w14:textId="77777777" w:rsidR="008773B5" w:rsidRPr="000929E9" w:rsidRDefault="008773B5" w:rsidP="00794221">
            <w:pPr>
              <w:rPr>
                <w:sz w:val="20"/>
                <w:szCs w:val="20"/>
                <w:lang w:eastAsia="zh-CN"/>
              </w:rPr>
            </w:pPr>
          </w:p>
          <w:p w14:paraId="00ED75C4" w14:textId="77777777" w:rsidR="008773B5" w:rsidRPr="000929E9" w:rsidRDefault="008773B5" w:rsidP="00794221">
            <w:pPr>
              <w:rPr>
                <w:sz w:val="20"/>
                <w:szCs w:val="20"/>
                <w:lang w:eastAsia="zh-CN"/>
              </w:rPr>
            </w:pPr>
          </w:p>
          <w:p w14:paraId="30CBA1C4" w14:textId="77777777" w:rsidR="008773B5" w:rsidRPr="000929E9" w:rsidRDefault="008773B5" w:rsidP="00794221">
            <w:pPr>
              <w:rPr>
                <w:sz w:val="20"/>
                <w:szCs w:val="20"/>
                <w:lang w:eastAsia="zh-CN"/>
              </w:rPr>
            </w:pPr>
          </w:p>
          <w:p w14:paraId="0F09B393" w14:textId="77777777" w:rsidR="008773B5" w:rsidRPr="000929E9" w:rsidRDefault="008773B5" w:rsidP="00794221">
            <w:pPr>
              <w:rPr>
                <w:sz w:val="20"/>
                <w:szCs w:val="20"/>
                <w:lang w:eastAsia="zh-CN"/>
              </w:rPr>
            </w:pPr>
          </w:p>
          <w:p w14:paraId="023AC571" w14:textId="77777777" w:rsidR="008773B5" w:rsidRPr="000929E9" w:rsidRDefault="008773B5" w:rsidP="00794221">
            <w:pPr>
              <w:rPr>
                <w:sz w:val="20"/>
                <w:szCs w:val="20"/>
                <w:lang w:eastAsia="zh-CN"/>
              </w:rPr>
            </w:pPr>
          </w:p>
          <w:p w14:paraId="23B53045" w14:textId="77777777" w:rsidR="008773B5" w:rsidRPr="000929E9" w:rsidRDefault="008773B5" w:rsidP="00794221">
            <w:pPr>
              <w:rPr>
                <w:sz w:val="20"/>
                <w:szCs w:val="20"/>
                <w:lang w:eastAsia="zh-CN"/>
              </w:rPr>
            </w:pPr>
          </w:p>
          <w:p w14:paraId="79098957" w14:textId="77777777" w:rsidR="008773B5" w:rsidRPr="000929E9" w:rsidRDefault="008773B5" w:rsidP="00794221">
            <w:pPr>
              <w:rPr>
                <w:rFonts w:eastAsia="Calibri"/>
                <w:sz w:val="20"/>
                <w:szCs w:val="20"/>
                <w:lang w:eastAsia="zh-CN"/>
              </w:rPr>
            </w:pPr>
          </w:p>
          <w:p w14:paraId="7DE6C5A0" w14:textId="77777777" w:rsidR="008773B5" w:rsidRPr="000929E9" w:rsidRDefault="008773B5" w:rsidP="00794221">
            <w:pPr>
              <w:rPr>
                <w:rFonts w:eastAsia="Calibri"/>
                <w:sz w:val="20"/>
                <w:szCs w:val="20"/>
                <w:lang w:eastAsia="zh-CN"/>
              </w:rPr>
            </w:pPr>
          </w:p>
          <w:p w14:paraId="19388CD4" w14:textId="77777777" w:rsidR="008773B5" w:rsidRPr="000929E9" w:rsidRDefault="008773B5" w:rsidP="00794221">
            <w:pPr>
              <w:rPr>
                <w:sz w:val="20"/>
                <w:szCs w:val="20"/>
                <w:lang w:eastAsia="zh-CN"/>
              </w:rPr>
            </w:pPr>
          </w:p>
        </w:tc>
        <w:tc>
          <w:tcPr>
            <w:tcW w:w="1309" w:type="dxa"/>
            <w:vMerge w:val="restart"/>
            <w:tcBorders>
              <w:top w:val="nil"/>
              <w:left w:val="single" w:sz="4" w:space="0" w:color="auto"/>
              <w:bottom w:val="nil"/>
              <w:right w:val="single" w:sz="4" w:space="0" w:color="auto"/>
            </w:tcBorders>
          </w:tcPr>
          <w:p w14:paraId="297F64AD" w14:textId="77777777" w:rsidR="008773B5" w:rsidRPr="000929E9" w:rsidRDefault="008773B5" w:rsidP="00794221">
            <w:pPr>
              <w:pStyle w:val="ConsPlusCell"/>
              <w:widowControl/>
              <w:rPr>
                <w:rFonts w:ascii="Times New Roman" w:hAnsi="Times New Roman" w:cs="Times New Roman"/>
              </w:rPr>
            </w:pPr>
          </w:p>
        </w:tc>
      </w:tr>
      <w:tr w:rsidR="008773B5" w:rsidRPr="000929E9" w14:paraId="4644EB7A" w14:textId="77777777" w:rsidTr="00794221">
        <w:trPr>
          <w:gridAfter w:val="1"/>
          <w:wAfter w:w="10" w:type="dxa"/>
          <w:cantSplit/>
          <w:trHeight w:val="185"/>
        </w:trPr>
        <w:tc>
          <w:tcPr>
            <w:tcW w:w="601" w:type="dxa"/>
            <w:vMerge/>
            <w:tcBorders>
              <w:top w:val="single" w:sz="4" w:space="0" w:color="auto"/>
              <w:left w:val="single" w:sz="4" w:space="0" w:color="auto"/>
              <w:bottom w:val="nil"/>
              <w:right w:val="single" w:sz="4" w:space="0" w:color="auto"/>
            </w:tcBorders>
          </w:tcPr>
          <w:p w14:paraId="779A422F" w14:textId="77777777" w:rsidR="008773B5" w:rsidRPr="000929E9" w:rsidRDefault="008773B5" w:rsidP="00794221">
            <w:pPr>
              <w:pStyle w:val="ConsPlusCell"/>
              <w:widowControl/>
              <w:rPr>
                <w:rFonts w:ascii="Times New Roman" w:hAnsi="Times New Roman" w:cs="Times New Roman"/>
                <w:color w:val="FF0000"/>
              </w:rPr>
            </w:pPr>
          </w:p>
        </w:tc>
        <w:tc>
          <w:tcPr>
            <w:tcW w:w="3427" w:type="dxa"/>
            <w:vMerge/>
            <w:tcBorders>
              <w:top w:val="single" w:sz="4" w:space="0" w:color="auto"/>
              <w:left w:val="single" w:sz="4" w:space="0" w:color="auto"/>
              <w:bottom w:val="nil"/>
              <w:right w:val="single" w:sz="4" w:space="0" w:color="auto"/>
            </w:tcBorders>
          </w:tcPr>
          <w:p w14:paraId="73E9FDDB" w14:textId="77777777" w:rsidR="008773B5" w:rsidRPr="000929E9" w:rsidRDefault="008773B5" w:rsidP="00794221">
            <w:pPr>
              <w:pStyle w:val="ConsPlusCell"/>
              <w:widowControl/>
              <w:rPr>
                <w:rFonts w:ascii="Times New Roman" w:hAnsi="Times New Roman" w:cs="Times New Roman"/>
                <w:color w:val="FF0000"/>
              </w:rPr>
            </w:pPr>
          </w:p>
        </w:tc>
        <w:tc>
          <w:tcPr>
            <w:tcW w:w="1842" w:type="dxa"/>
            <w:vMerge/>
            <w:tcBorders>
              <w:top w:val="single" w:sz="4" w:space="0" w:color="auto"/>
              <w:left w:val="single" w:sz="4" w:space="0" w:color="auto"/>
              <w:bottom w:val="nil"/>
              <w:right w:val="single" w:sz="4" w:space="0" w:color="auto"/>
            </w:tcBorders>
          </w:tcPr>
          <w:p w14:paraId="72BCB344" w14:textId="77777777" w:rsidR="008773B5" w:rsidRPr="000929E9" w:rsidRDefault="008773B5" w:rsidP="00794221">
            <w:pPr>
              <w:pStyle w:val="ConsPlusCell"/>
              <w:widowControl/>
              <w:rPr>
                <w:rFonts w:ascii="Times New Roman" w:hAnsi="Times New Roman" w:cs="Times New Roman"/>
                <w:color w:val="000000"/>
              </w:rPr>
            </w:pPr>
          </w:p>
        </w:tc>
        <w:tc>
          <w:tcPr>
            <w:tcW w:w="904" w:type="dxa"/>
            <w:tcBorders>
              <w:top w:val="single" w:sz="4" w:space="0" w:color="auto"/>
              <w:left w:val="single" w:sz="4" w:space="0" w:color="auto"/>
              <w:bottom w:val="single" w:sz="4" w:space="0" w:color="auto"/>
              <w:right w:val="single" w:sz="4" w:space="0" w:color="auto"/>
            </w:tcBorders>
          </w:tcPr>
          <w:p w14:paraId="4C362985"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2019</w:t>
            </w:r>
          </w:p>
        </w:tc>
        <w:tc>
          <w:tcPr>
            <w:tcW w:w="1085" w:type="dxa"/>
            <w:tcBorders>
              <w:top w:val="single" w:sz="4" w:space="0" w:color="auto"/>
              <w:left w:val="single" w:sz="4" w:space="0" w:color="auto"/>
              <w:bottom w:val="single" w:sz="4" w:space="0" w:color="auto"/>
              <w:right w:val="single" w:sz="4" w:space="0" w:color="auto"/>
            </w:tcBorders>
          </w:tcPr>
          <w:p w14:paraId="54E3A9DC" w14:textId="77777777" w:rsidR="008773B5" w:rsidRPr="000929E9" w:rsidRDefault="008773B5" w:rsidP="00794221">
            <w:pPr>
              <w:pStyle w:val="ConsPlusCell"/>
              <w:widowControl/>
              <w:jc w:val="center"/>
              <w:rPr>
                <w:rFonts w:ascii="Times New Roman" w:hAnsi="Times New Roman" w:cs="Times New Roman"/>
              </w:rPr>
            </w:pPr>
          </w:p>
        </w:tc>
        <w:tc>
          <w:tcPr>
            <w:tcW w:w="1005" w:type="dxa"/>
            <w:gridSpan w:val="2"/>
            <w:tcBorders>
              <w:top w:val="single" w:sz="4" w:space="0" w:color="auto"/>
              <w:left w:val="single" w:sz="4" w:space="0" w:color="auto"/>
              <w:bottom w:val="single" w:sz="4" w:space="0" w:color="auto"/>
              <w:right w:val="single" w:sz="4" w:space="0" w:color="auto"/>
            </w:tcBorders>
          </w:tcPr>
          <w:p w14:paraId="3CF82EE5" w14:textId="77777777" w:rsidR="008773B5" w:rsidRPr="000929E9" w:rsidRDefault="008773B5" w:rsidP="00794221">
            <w:pPr>
              <w:pStyle w:val="ConsPlusCell"/>
              <w:widowControl/>
              <w:jc w:val="center"/>
              <w:rPr>
                <w:rFonts w:ascii="Times New Roman" w:hAnsi="Times New Roman" w:cs="Times New Roman"/>
              </w:rPr>
            </w:pPr>
          </w:p>
        </w:tc>
        <w:tc>
          <w:tcPr>
            <w:tcW w:w="846" w:type="dxa"/>
            <w:tcBorders>
              <w:top w:val="single" w:sz="4" w:space="0" w:color="auto"/>
              <w:left w:val="single" w:sz="4" w:space="0" w:color="auto"/>
              <w:bottom w:val="single" w:sz="4" w:space="0" w:color="auto"/>
              <w:right w:val="single" w:sz="4" w:space="0" w:color="auto"/>
            </w:tcBorders>
          </w:tcPr>
          <w:p w14:paraId="182BD618" w14:textId="77777777" w:rsidR="008773B5" w:rsidRPr="000929E9" w:rsidRDefault="008773B5" w:rsidP="00794221">
            <w:pPr>
              <w:pStyle w:val="ConsPlusCell"/>
              <w:widowControl/>
              <w:jc w:val="cente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64C11475" w14:textId="77777777" w:rsidR="008773B5" w:rsidRPr="000929E9" w:rsidRDefault="008773B5" w:rsidP="00794221">
            <w:pPr>
              <w:pStyle w:val="ConsPlusCell"/>
              <w:widowContro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E3AC01E" w14:textId="77777777" w:rsidR="008773B5" w:rsidRPr="000929E9" w:rsidRDefault="008773B5" w:rsidP="00794221">
            <w:pPr>
              <w:pStyle w:val="ConsPlusCell"/>
              <w:widowContro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0EE92328" w14:textId="77777777" w:rsidR="008773B5" w:rsidRPr="000929E9" w:rsidRDefault="008773B5" w:rsidP="00794221">
            <w:pPr>
              <w:pStyle w:val="ConsPlusCell"/>
              <w:widowControl/>
              <w:jc w:val="center"/>
              <w:rPr>
                <w:rFonts w:ascii="Times New Roman" w:hAnsi="Times New Roman" w:cs="Times New Roman"/>
              </w:rPr>
            </w:pPr>
          </w:p>
        </w:tc>
        <w:tc>
          <w:tcPr>
            <w:tcW w:w="1396" w:type="dxa"/>
            <w:vMerge/>
            <w:tcBorders>
              <w:top w:val="nil"/>
              <w:left w:val="single" w:sz="4" w:space="0" w:color="auto"/>
              <w:right w:val="single" w:sz="4" w:space="0" w:color="auto"/>
            </w:tcBorders>
          </w:tcPr>
          <w:p w14:paraId="20F66A5C" w14:textId="77777777" w:rsidR="008773B5" w:rsidRPr="000929E9" w:rsidRDefault="008773B5" w:rsidP="00794221">
            <w:pPr>
              <w:pStyle w:val="ConsPlusCell"/>
              <w:snapToGrid w:val="0"/>
              <w:spacing w:line="216" w:lineRule="auto"/>
              <w:jc w:val="both"/>
              <w:rPr>
                <w:rFonts w:ascii="Times New Roman" w:hAnsi="Times New Roman" w:cs="Times New Roman"/>
              </w:rPr>
            </w:pPr>
          </w:p>
        </w:tc>
        <w:tc>
          <w:tcPr>
            <w:tcW w:w="1309" w:type="dxa"/>
            <w:vMerge/>
            <w:tcBorders>
              <w:top w:val="nil"/>
              <w:left w:val="single" w:sz="4" w:space="0" w:color="auto"/>
              <w:bottom w:val="nil"/>
              <w:right w:val="single" w:sz="4" w:space="0" w:color="auto"/>
            </w:tcBorders>
          </w:tcPr>
          <w:p w14:paraId="285B0113" w14:textId="77777777" w:rsidR="008773B5" w:rsidRPr="000929E9" w:rsidRDefault="008773B5" w:rsidP="00794221">
            <w:pPr>
              <w:pStyle w:val="ConsPlusCell"/>
              <w:widowControl/>
              <w:rPr>
                <w:rFonts w:ascii="Times New Roman" w:hAnsi="Times New Roman" w:cs="Times New Roman"/>
              </w:rPr>
            </w:pPr>
          </w:p>
        </w:tc>
      </w:tr>
      <w:tr w:rsidR="008773B5" w:rsidRPr="000929E9" w14:paraId="421C41CF" w14:textId="77777777" w:rsidTr="00794221">
        <w:trPr>
          <w:gridAfter w:val="1"/>
          <w:wAfter w:w="10" w:type="dxa"/>
          <w:cantSplit/>
          <w:trHeight w:val="185"/>
        </w:trPr>
        <w:tc>
          <w:tcPr>
            <w:tcW w:w="601" w:type="dxa"/>
            <w:vMerge/>
            <w:tcBorders>
              <w:top w:val="single" w:sz="4" w:space="0" w:color="auto"/>
              <w:left w:val="single" w:sz="4" w:space="0" w:color="auto"/>
              <w:bottom w:val="nil"/>
              <w:right w:val="single" w:sz="4" w:space="0" w:color="auto"/>
            </w:tcBorders>
          </w:tcPr>
          <w:p w14:paraId="5D0A7C4A" w14:textId="77777777" w:rsidR="008773B5" w:rsidRPr="000929E9" w:rsidRDefault="008773B5" w:rsidP="00794221">
            <w:pPr>
              <w:pStyle w:val="ConsPlusCell"/>
              <w:widowControl/>
              <w:rPr>
                <w:rFonts w:ascii="Times New Roman" w:hAnsi="Times New Roman" w:cs="Times New Roman"/>
                <w:color w:val="FF0000"/>
              </w:rPr>
            </w:pPr>
          </w:p>
        </w:tc>
        <w:tc>
          <w:tcPr>
            <w:tcW w:w="3427" w:type="dxa"/>
            <w:vMerge/>
            <w:tcBorders>
              <w:top w:val="single" w:sz="4" w:space="0" w:color="auto"/>
              <w:left w:val="single" w:sz="4" w:space="0" w:color="auto"/>
              <w:bottom w:val="nil"/>
              <w:right w:val="single" w:sz="4" w:space="0" w:color="auto"/>
            </w:tcBorders>
          </w:tcPr>
          <w:p w14:paraId="764EFBF8" w14:textId="77777777" w:rsidR="008773B5" w:rsidRPr="000929E9" w:rsidRDefault="008773B5" w:rsidP="00794221">
            <w:pPr>
              <w:pStyle w:val="ConsPlusCell"/>
              <w:widowControl/>
              <w:rPr>
                <w:rFonts w:ascii="Times New Roman" w:hAnsi="Times New Roman" w:cs="Times New Roman"/>
                <w:color w:val="FF0000"/>
              </w:rPr>
            </w:pPr>
          </w:p>
        </w:tc>
        <w:tc>
          <w:tcPr>
            <w:tcW w:w="1842" w:type="dxa"/>
            <w:vMerge/>
            <w:tcBorders>
              <w:top w:val="single" w:sz="4" w:space="0" w:color="auto"/>
              <w:left w:val="single" w:sz="4" w:space="0" w:color="auto"/>
              <w:bottom w:val="nil"/>
              <w:right w:val="single" w:sz="4" w:space="0" w:color="auto"/>
            </w:tcBorders>
          </w:tcPr>
          <w:p w14:paraId="4F25582C" w14:textId="77777777" w:rsidR="008773B5" w:rsidRPr="000929E9" w:rsidRDefault="008773B5" w:rsidP="00794221">
            <w:pPr>
              <w:pStyle w:val="ConsPlusCell"/>
              <w:widowControl/>
              <w:rPr>
                <w:rFonts w:ascii="Times New Roman" w:hAnsi="Times New Roman" w:cs="Times New Roman"/>
                <w:color w:val="000000"/>
              </w:rPr>
            </w:pPr>
          </w:p>
        </w:tc>
        <w:tc>
          <w:tcPr>
            <w:tcW w:w="904" w:type="dxa"/>
            <w:tcBorders>
              <w:top w:val="single" w:sz="4" w:space="0" w:color="auto"/>
              <w:left w:val="single" w:sz="4" w:space="0" w:color="auto"/>
              <w:bottom w:val="single" w:sz="4" w:space="0" w:color="auto"/>
              <w:right w:val="single" w:sz="4" w:space="0" w:color="auto"/>
            </w:tcBorders>
          </w:tcPr>
          <w:p w14:paraId="66B46C38"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2020</w:t>
            </w:r>
          </w:p>
        </w:tc>
        <w:tc>
          <w:tcPr>
            <w:tcW w:w="1085" w:type="dxa"/>
            <w:tcBorders>
              <w:top w:val="single" w:sz="4" w:space="0" w:color="auto"/>
              <w:left w:val="single" w:sz="4" w:space="0" w:color="auto"/>
              <w:bottom w:val="single" w:sz="4" w:space="0" w:color="auto"/>
              <w:right w:val="single" w:sz="4" w:space="0" w:color="auto"/>
            </w:tcBorders>
          </w:tcPr>
          <w:p w14:paraId="32A89130" w14:textId="77777777" w:rsidR="008773B5" w:rsidRPr="000929E9" w:rsidRDefault="008773B5" w:rsidP="00794221">
            <w:pPr>
              <w:pStyle w:val="ConsPlusCell"/>
              <w:widowControl/>
              <w:jc w:val="center"/>
              <w:rPr>
                <w:rFonts w:ascii="Times New Roman" w:hAnsi="Times New Roman" w:cs="Times New Roman"/>
              </w:rPr>
            </w:pPr>
          </w:p>
        </w:tc>
        <w:tc>
          <w:tcPr>
            <w:tcW w:w="1005" w:type="dxa"/>
            <w:gridSpan w:val="2"/>
            <w:tcBorders>
              <w:top w:val="single" w:sz="4" w:space="0" w:color="auto"/>
              <w:left w:val="single" w:sz="4" w:space="0" w:color="auto"/>
              <w:bottom w:val="single" w:sz="4" w:space="0" w:color="auto"/>
              <w:right w:val="single" w:sz="4" w:space="0" w:color="auto"/>
            </w:tcBorders>
          </w:tcPr>
          <w:p w14:paraId="07D6A70C" w14:textId="77777777" w:rsidR="008773B5" w:rsidRPr="000929E9" w:rsidRDefault="008773B5" w:rsidP="00794221">
            <w:pPr>
              <w:pStyle w:val="ConsPlusCell"/>
              <w:widowControl/>
              <w:jc w:val="center"/>
              <w:rPr>
                <w:rFonts w:ascii="Times New Roman" w:hAnsi="Times New Roman" w:cs="Times New Roman"/>
              </w:rPr>
            </w:pPr>
          </w:p>
        </w:tc>
        <w:tc>
          <w:tcPr>
            <w:tcW w:w="846" w:type="dxa"/>
            <w:tcBorders>
              <w:top w:val="single" w:sz="4" w:space="0" w:color="auto"/>
              <w:left w:val="single" w:sz="4" w:space="0" w:color="auto"/>
              <w:bottom w:val="single" w:sz="4" w:space="0" w:color="auto"/>
              <w:right w:val="single" w:sz="4" w:space="0" w:color="auto"/>
            </w:tcBorders>
          </w:tcPr>
          <w:p w14:paraId="50D32B36" w14:textId="77777777" w:rsidR="008773B5" w:rsidRPr="000929E9" w:rsidRDefault="008773B5" w:rsidP="00794221">
            <w:pPr>
              <w:pStyle w:val="ConsPlusCell"/>
              <w:widowControl/>
              <w:jc w:val="cente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502D84C4" w14:textId="77777777" w:rsidR="008773B5" w:rsidRPr="000929E9" w:rsidRDefault="008773B5" w:rsidP="00794221">
            <w:pPr>
              <w:pStyle w:val="ConsPlusCell"/>
              <w:widowContro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7D4B3E59" w14:textId="77777777" w:rsidR="008773B5" w:rsidRPr="000929E9" w:rsidRDefault="008773B5" w:rsidP="00794221">
            <w:pPr>
              <w:pStyle w:val="ConsPlusCell"/>
              <w:widowContro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AA3D2CB" w14:textId="77777777" w:rsidR="008773B5" w:rsidRPr="000929E9" w:rsidRDefault="008773B5" w:rsidP="00794221">
            <w:pPr>
              <w:pStyle w:val="ConsPlusCell"/>
              <w:widowControl/>
              <w:jc w:val="center"/>
              <w:rPr>
                <w:rFonts w:ascii="Times New Roman" w:hAnsi="Times New Roman" w:cs="Times New Roman"/>
              </w:rPr>
            </w:pPr>
          </w:p>
        </w:tc>
        <w:tc>
          <w:tcPr>
            <w:tcW w:w="1396" w:type="dxa"/>
            <w:vMerge/>
            <w:tcBorders>
              <w:top w:val="nil"/>
              <w:left w:val="single" w:sz="4" w:space="0" w:color="auto"/>
              <w:right w:val="single" w:sz="4" w:space="0" w:color="auto"/>
            </w:tcBorders>
          </w:tcPr>
          <w:p w14:paraId="09DA9655" w14:textId="77777777" w:rsidR="008773B5" w:rsidRPr="000929E9" w:rsidRDefault="008773B5" w:rsidP="00794221">
            <w:pPr>
              <w:pStyle w:val="ConsPlusCell"/>
              <w:snapToGrid w:val="0"/>
              <w:spacing w:line="216" w:lineRule="auto"/>
              <w:jc w:val="both"/>
              <w:rPr>
                <w:rFonts w:ascii="Times New Roman" w:hAnsi="Times New Roman" w:cs="Times New Roman"/>
              </w:rPr>
            </w:pPr>
          </w:p>
        </w:tc>
        <w:tc>
          <w:tcPr>
            <w:tcW w:w="1309" w:type="dxa"/>
            <w:vMerge/>
            <w:tcBorders>
              <w:top w:val="nil"/>
              <w:left w:val="single" w:sz="4" w:space="0" w:color="auto"/>
              <w:bottom w:val="nil"/>
              <w:right w:val="single" w:sz="4" w:space="0" w:color="auto"/>
            </w:tcBorders>
          </w:tcPr>
          <w:p w14:paraId="21C5F387" w14:textId="77777777" w:rsidR="008773B5" w:rsidRPr="000929E9" w:rsidRDefault="008773B5" w:rsidP="00794221">
            <w:pPr>
              <w:pStyle w:val="ConsPlusCell"/>
              <w:widowControl/>
              <w:rPr>
                <w:rFonts w:ascii="Times New Roman" w:hAnsi="Times New Roman" w:cs="Times New Roman"/>
              </w:rPr>
            </w:pPr>
          </w:p>
        </w:tc>
      </w:tr>
      <w:tr w:rsidR="008773B5" w:rsidRPr="000929E9" w14:paraId="22EA2F8C" w14:textId="77777777" w:rsidTr="00794221">
        <w:trPr>
          <w:gridAfter w:val="1"/>
          <w:wAfter w:w="10" w:type="dxa"/>
          <w:cantSplit/>
          <w:trHeight w:val="185"/>
        </w:trPr>
        <w:tc>
          <w:tcPr>
            <w:tcW w:w="601" w:type="dxa"/>
            <w:vMerge/>
            <w:tcBorders>
              <w:top w:val="single" w:sz="4" w:space="0" w:color="auto"/>
              <w:left w:val="single" w:sz="4" w:space="0" w:color="auto"/>
              <w:bottom w:val="nil"/>
              <w:right w:val="single" w:sz="4" w:space="0" w:color="auto"/>
            </w:tcBorders>
          </w:tcPr>
          <w:p w14:paraId="51156BC7" w14:textId="77777777" w:rsidR="008773B5" w:rsidRPr="000929E9" w:rsidRDefault="008773B5" w:rsidP="00794221">
            <w:pPr>
              <w:pStyle w:val="ConsPlusCell"/>
              <w:widowControl/>
              <w:rPr>
                <w:rFonts w:ascii="Times New Roman" w:hAnsi="Times New Roman" w:cs="Times New Roman"/>
                <w:color w:val="FF0000"/>
              </w:rPr>
            </w:pPr>
          </w:p>
        </w:tc>
        <w:tc>
          <w:tcPr>
            <w:tcW w:w="3427" w:type="dxa"/>
            <w:vMerge/>
            <w:tcBorders>
              <w:top w:val="single" w:sz="4" w:space="0" w:color="auto"/>
              <w:left w:val="single" w:sz="4" w:space="0" w:color="auto"/>
              <w:bottom w:val="nil"/>
              <w:right w:val="single" w:sz="4" w:space="0" w:color="auto"/>
            </w:tcBorders>
          </w:tcPr>
          <w:p w14:paraId="3DD4995E" w14:textId="77777777" w:rsidR="008773B5" w:rsidRPr="000929E9" w:rsidRDefault="008773B5" w:rsidP="00794221">
            <w:pPr>
              <w:pStyle w:val="ConsPlusCell"/>
              <w:widowControl/>
              <w:rPr>
                <w:rFonts w:ascii="Times New Roman" w:hAnsi="Times New Roman" w:cs="Times New Roman"/>
                <w:color w:val="FF0000"/>
              </w:rPr>
            </w:pPr>
          </w:p>
        </w:tc>
        <w:tc>
          <w:tcPr>
            <w:tcW w:w="1842" w:type="dxa"/>
            <w:vMerge/>
            <w:tcBorders>
              <w:top w:val="single" w:sz="4" w:space="0" w:color="auto"/>
              <w:left w:val="single" w:sz="4" w:space="0" w:color="auto"/>
              <w:bottom w:val="nil"/>
              <w:right w:val="single" w:sz="4" w:space="0" w:color="auto"/>
            </w:tcBorders>
          </w:tcPr>
          <w:p w14:paraId="200C9074" w14:textId="77777777" w:rsidR="008773B5" w:rsidRPr="000929E9" w:rsidRDefault="008773B5" w:rsidP="00794221">
            <w:pPr>
              <w:pStyle w:val="ConsPlusCell"/>
              <w:widowControl/>
              <w:rPr>
                <w:rFonts w:ascii="Times New Roman" w:hAnsi="Times New Roman" w:cs="Times New Roman"/>
                <w:color w:val="000000"/>
              </w:rPr>
            </w:pPr>
          </w:p>
        </w:tc>
        <w:tc>
          <w:tcPr>
            <w:tcW w:w="904" w:type="dxa"/>
            <w:tcBorders>
              <w:top w:val="single" w:sz="4" w:space="0" w:color="auto"/>
              <w:left w:val="single" w:sz="4" w:space="0" w:color="auto"/>
              <w:bottom w:val="single" w:sz="4" w:space="0" w:color="auto"/>
              <w:right w:val="single" w:sz="4" w:space="0" w:color="auto"/>
            </w:tcBorders>
          </w:tcPr>
          <w:p w14:paraId="1D0E7BC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2021</w:t>
            </w:r>
          </w:p>
        </w:tc>
        <w:tc>
          <w:tcPr>
            <w:tcW w:w="1085" w:type="dxa"/>
            <w:tcBorders>
              <w:top w:val="single" w:sz="4" w:space="0" w:color="auto"/>
              <w:left w:val="single" w:sz="4" w:space="0" w:color="auto"/>
              <w:bottom w:val="single" w:sz="4" w:space="0" w:color="auto"/>
              <w:right w:val="single" w:sz="4" w:space="0" w:color="auto"/>
            </w:tcBorders>
          </w:tcPr>
          <w:p w14:paraId="4FB009CA" w14:textId="77777777" w:rsidR="008773B5" w:rsidRPr="000929E9" w:rsidRDefault="008773B5" w:rsidP="00794221">
            <w:pPr>
              <w:pStyle w:val="ConsPlusCell"/>
              <w:widowControl/>
              <w:jc w:val="center"/>
              <w:rPr>
                <w:rFonts w:ascii="Times New Roman" w:hAnsi="Times New Roman" w:cs="Times New Roman"/>
              </w:rPr>
            </w:pPr>
          </w:p>
        </w:tc>
        <w:tc>
          <w:tcPr>
            <w:tcW w:w="1005" w:type="dxa"/>
            <w:gridSpan w:val="2"/>
            <w:tcBorders>
              <w:top w:val="single" w:sz="4" w:space="0" w:color="auto"/>
              <w:left w:val="single" w:sz="4" w:space="0" w:color="auto"/>
              <w:bottom w:val="single" w:sz="4" w:space="0" w:color="auto"/>
              <w:right w:val="single" w:sz="4" w:space="0" w:color="auto"/>
            </w:tcBorders>
          </w:tcPr>
          <w:p w14:paraId="2F746B91" w14:textId="77777777" w:rsidR="008773B5" w:rsidRPr="000929E9" w:rsidRDefault="008773B5" w:rsidP="00794221">
            <w:pPr>
              <w:pStyle w:val="ConsPlusCell"/>
              <w:widowControl/>
              <w:jc w:val="center"/>
              <w:rPr>
                <w:rFonts w:ascii="Times New Roman" w:hAnsi="Times New Roman" w:cs="Times New Roman"/>
              </w:rPr>
            </w:pPr>
          </w:p>
        </w:tc>
        <w:tc>
          <w:tcPr>
            <w:tcW w:w="846" w:type="dxa"/>
            <w:tcBorders>
              <w:top w:val="single" w:sz="4" w:space="0" w:color="auto"/>
              <w:left w:val="single" w:sz="4" w:space="0" w:color="auto"/>
              <w:bottom w:val="single" w:sz="4" w:space="0" w:color="auto"/>
              <w:right w:val="single" w:sz="4" w:space="0" w:color="auto"/>
            </w:tcBorders>
          </w:tcPr>
          <w:p w14:paraId="204F63B5" w14:textId="77777777" w:rsidR="008773B5" w:rsidRPr="000929E9" w:rsidRDefault="008773B5" w:rsidP="00794221">
            <w:pPr>
              <w:pStyle w:val="ConsPlusCell"/>
              <w:widowControl/>
              <w:jc w:val="cente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14:paraId="20B0DBEA" w14:textId="77777777" w:rsidR="008773B5" w:rsidRPr="000929E9" w:rsidRDefault="008773B5" w:rsidP="00794221">
            <w:pPr>
              <w:pStyle w:val="ConsPlusCell"/>
              <w:widowContro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3BF16C96" w14:textId="77777777" w:rsidR="008773B5" w:rsidRPr="000929E9" w:rsidRDefault="008773B5" w:rsidP="00794221">
            <w:pPr>
              <w:pStyle w:val="ConsPlusCell"/>
              <w:widowContro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37DF8265" w14:textId="77777777" w:rsidR="008773B5" w:rsidRPr="000929E9" w:rsidRDefault="008773B5" w:rsidP="00794221">
            <w:pPr>
              <w:pStyle w:val="ConsPlusCell"/>
              <w:widowControl/>
              <w:jc w:val="center"/>
              <w:rPr>
                <w:rFonts w:ascii="Times New Roman" w:hAnsi="Times New Roman" w:cs="Times New Roman"/>
              </w:rPr>
            </w:pPr>
          </w:p>
        </w:tc>
        <w:tc>
          <w:tcPr>
            <w:tcW w:w="1396" w:type="dxa"/>
            <w:vMerge/>
            <w:tcBorders>
              <w:top w:val="nil"/>
              <w:left w:val="single" w:sz="4" w:space="0" w:color="auto"/>
              <w:right w:val="single" w:sz="4" w:space="0" w:color="auto"/>
            </w:tcBorders>
          </w:tcPr>
          <w:p w14:paraId="149A369C" w14:textId="77777777" w:rsidR="008773B5" w:rsidRPr="000929E9" w:rsidRDefault="008773B5" w:rsidP="00794221">
            <w:pPr>
              <w:pStyle w:val="ConsPlusCell"/>
              <w:snapToGrid w:val="0"/>
              <w:spacing w:line="216" w:lineRule="auto"/>
              <w:jc w:val="both"/>
              <w:rPr>
                <w:rFonts w:ascii="Times New Roman" w:hAnsi="Times New Roman" w:cs="Times New Roman"/>
              </w:rPr>
            </w:pPr>
          </w:p>
        </w:tc>
        <w:tc>
          <w:tcPr>
            <w:tcW w:w="1309" w:type="dxa"/>
            <w:vMerge/>
            <w:tcBorders>
              <w:top w:val="nil"/>
              <w:left w:val="single" w:sz="4" w:space="0" w:color="auto"/>
              <w:bottom w:val="nil"/>
              <w:right w:val="single" w:sz="4" w:space="0" w:color="auto"/>
            </w:tcBorders>
          </w:tcPr>
          <w:p w14:paraId="7B2DB0F2" w14:textId="77777777" w:rsidR="008773B5" w:rsidRPr="000929E9" w:rsidRDefault="008773B5" w:rsidP="00794221">
            <w:pPr>
              <w:pStyle w:val="ConsPlusCell"/>
              <w:widowControl/>
              <w:rPr>
                <w:rFonts w:ascii="Times New Roman" w:hAnsi="Times New Roman" w:cs="Times New Roman"/>
              </w:rPr>
            </w:pPr>
          </w:p>
        </w:tc>
      </w:tr>
      <w:tr w:rsidR="008773B5" w:rsidRPr="000929E9" w14:paraId="0087F086" w14:textId="77777777" w:rsidTr="00794221">
        <w:trPr>
          <w:gridAfter w:val="1"/>
          <w:wAfter w:w="10" w:type="dxa"/>
          <w:cantSplit/>
          <w:trHeight w:val="345"/>
        </w:trPr>
        <w:tc>
          <w:tcPr>
            <w:tcW w:w="601" w:type="dxa"/>
            <w:vMerge/>
            <w:tcBorders>
              <w:top w:val="single" w:sz="4" w:space="0" w:color="auto"/>
              <w:left w:val="single" w:sz="4" w:space="0" w:color="auto"/>
              <w:bottom w:val="nil"/>
              <w:right w:val="single" w:sz="4" w:space="0" w:color="auto"/>
            </w:tcBorders>
            <w:vAlign w:val="center"/>
            <w:hideMark/>
          </w:tcPr>
          <w:p w14:paraId="0D2EDC9D" w14:textId="77777777" w:rsidR="008773B5" w:rsidRPr="000929E9" w:rsidRDefault="008773B5" w:rsidP="00794221">
            <w:pPr>
              <w:rPr>
                <w:rFonts w:eastAsia="Calibri"/>
                <w:color w:val="FF0000"/>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59D222D7" w14:textId="77777777" w:rsidR="008773B5" w:rsidRPr="000929E9" w:rsidRDefault="008773B5" w:rsidP="00794221">
            <w:pPr>
              <w:rPr>
                <w:rFonts w:eastAsia="Calibri"/>
                <w:color w:val="FF0000"/>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6D8F6799"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31863C17"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2022</w:t>
            </w:r>
          </w:p>
        </w:tc>
        <w:tc>
          <w:tcPr>
            <w:tcW w:w="1085" w:type="dxa"/>
            <w:tcBorders>
              <w:top w:val="single" w:sz="4" w:space="0" w:color="auto"/>
              <w:left w:val="single" w:sz="4" w:space="0" w:color="auto"/>
              <w:bottom w:val="single" w:sz="4" w:space="0" w:color="auto"/>
              <w:right w:val="single" w:sz="4" w:space="0" w:color="auto"/>
            </w:tcBorders>
            <w:hideMark/>
          </w:tcPr>
          <w:p w14:paraId="05BBFA3A" w14:textId="77777777" w:rsidR="008773B5" w:rsidRPr="000929E9" w:rsidRDefault="008773B5" w:rsidP="00794221">
            <w:pPr>
              <w:jc w:val="center"/>
              <w:rPr>
                <w:sz w:val="20"/>
                <w:szCs w:val="20"/>
              </w:rPr>
            </w:pPr>
            <w:r w:rsidRPr="000929E9">
              <w:rPr>
                <w:sz w:val="20"/>
                <w:szCs w:val="20"/>
              </w:rPr>
              <w:t>60</w:t>
            </w:r>
          </w:p>
        </w:tc>
        <w:tc>
          <w:tcPr>
            <w:tcW w:w="1005" w:type="dxa"/>
            <w:gridSpan w:val="2"/>
            <w:tcBorders>
              <w:top w:val="single" w:sz="4" w:space="0" w:color="auto"/>
              <w:left w:val="single" w:sz="4" w:space="0" w:color="auto"/>
              <w:bottom w:val="single" w:sz="4" w:space="0" w:color="auto"/>
              <w:right w:val="single" w:sz="4" w:space="0" w:color="auto"/>
            </w:tcBorders>
            <w:hideMark/>
          </w:tcPr>
          <w:p w14:paraId="177B3B92" w14:textId="77777777" w:rsidR="008773B5" w:rsidRPr="000929E9" w:rsidRDefault="008773B5" w:rsidP="00794221">
            <w:pPr>
              <w:jc w:val="center"/>
              <w:rPr>
                <w:sz w:val="20"/>
                <w:szCs w:val="20"/>
              </w:rPr>
            </w:pPr>
            <w:r w:rsidRPr="000929E9">
              <w:rPr>
                <w:sz w:val="20"/>
                <w:szCs w:val="20"/>
              </w:rPr>
              <w:t>60</w:t>
            </w:r>
          </w:p>
        </w:tc>
        <w:tc>
          <w:tcPr>
            <w:tcW w:w="846" w:type="dxa"/>
            <w:tcBorders>
              <w:top w:val="single" w:sz="4" w:space="0" w:color="auto"/>
              <w:left w:val="single" w:sz="4" w:space="0" w:color="auto"/>
              <w:bottom w:val="single" w:sz="4" w:space="0" w:color="auto"/>
              <w:right w:val="single" w:sz="4" w:space="0" w:color="auto"/>
            </w:tcBorders>
            <w:hideMark/>
          </w:tcPr>
          <w:p w14:paraId="6DA901DD"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hideMark/>
          </w:tcPr>
          <w:p w14:paraId="07B97379"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708FA9EB"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527688B7"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right w:val="single" w:sz="4" w:space="0" w:color="auto"/>
            </w:tcBorders>
            <w:vAlign w:val="center"/>
            <w:hideMark/>
          </w:tcPr>
          <w:p w14:paraId="2867C77F"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305D2602" w14:textId="77777777" w:rsidR="008773B5" w:rsidRPr="000929E9" w:rsidRDefault="008773B5" w:rsidP="00794221">
            <w:pPr>
              <w:rPr>
                <w:rFonts w:eastAsia="Calibri"/>
                <w:sz w:val="20"/>
                <w:szCs w:val="20"/>
                <w:lang w:eastAsia="zh-CN"/>
              </w:rPr>
            </w:pPr>
          </w:p>
        </w:tc>
      </w:tr>
      <w:tr w:rsidR="008773B5" w:rsidRPr="000929E9" w14:paraId="393C60A2" w14:textId="77777777" w:rsidTr="00794221">
        <w:trPr>
          <w:gridAfter w:val="1"/>
          <w:wAfter w:w="10" w:type="dxa"/>
          <w:cantSplit/>
          <w:trHeight w:val="345"/>
        </w:trPr>
        <w:tc>
          <w:tcPr>
            <w:tcW w:w="601" w:type="dxa"/>
            <w:vMerge/>
            <w:tcBorders>
              <w:top w:val="single" w:sz="4" w:space="0" w:color="auto"/>
              <w:left w:val="single" w:sz="4" w:space="0" w:color="auto"/>
              <w:bottom w:val="nil"/>
              <w:right w:val="single" w:sz="4" w:space="0" w:color="auto"/>
            </w:tcBorders>
            <w:vAlign w:val="center"/>
            <w:hideMark/>
          </w:tcPr>
          <w:p w14:paraId="7A22F754" w14:textId="77777777" w:rsidR="008773B5" w:rsidRPr="000929E9" w:rsidRDefault="008773B5" w:rsidP="00794221">
            <w:pPr>
              <w:rPr>
                <w:rFonts w:eastAsia="Calibri"/>
                <w:color w:val="FF0000"/>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2A7749A1" w14:textId="77777777" w:rsidR="008773B5" w:rsidRPr="000929E9" w:rsidRDefault="008773B5" w:rsidP="00794221">
            <w:pPr>
              <w:rPr>
                <w:rFonts w:eastAsia="Calibri"/>
                <w:color w:val="FF0000"/>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3D506B19"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51296E1B"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2023</w:t>
            </w:r>
          </w:p>
        </w:tc>
        <w:tc>
          <w:tcPr>
            <w:tcW w:w="1085" w:type="dxa"/>
            <w:tcBorders>
              <w:top w:val="single" w:sz="4" w:space="0" w:color="auto"/>
              <w:left w:val="single" w:sz="4" w:space="0" w:color="auto"/>
              <w:bottom w:val="single" w:sz="4" w:space="0" w:color="auto"/>
              <w:right w:val="single" w:sz="4" w:space="0" w:color="auto"/>
            </w:tcBorders>
            <w:hideMark/>
          </w:tcPr>
          <w:p w14:paraId="3D71DB59" w14:textId="77777777" w:rsidR="008773B5" w:rsidRPr="000929E9" w:rsidRDefault="008773B5" w:rsidP="00794221">
            <w:pPr>
              <w:jc w:val="center"/>
              <w:rPr>
                <w:sz w:val="20"/>
                <w:szCs w:val="20"/>
              </w:rPr>
            </w:pPr>
            <w:r w:rsidRPr="000929E9">
              <w:rPr>
                <w:sz w:val="20"/>
                <w:szCs w:val="20"/>
              </w:rPr>
              <w:t>60</w:t>
            </w:r>
          </w:p>
        </w:tc>
        <w:tc>
          <w:tcPr>
            <w:tcW w:w="1005" w:type="dxa"/>
            <w:gridSpan w:val="2"/>
            <w:tcBorders>
              <w:top w:val="single" w:sz="4" w:space="0" w:color="auto"/>
              <w:left w:val="single" w:sz="4" w:space="0" w:color="auto"/>
              <w:bottom w:val="single" w:sz="4" w:space="0" w:color="auto"/>
              <w:right w:val="single" w:sz="4" w:space="0" w:color="auto"/>
            </w:tcBorders>
            <w:hideMark/>
          </w:tcPr>
          <w:p w14:paraId="53F8C17E" w14:textId="77777777" w:rsidR="008773B5" w:rsidRPr="000929E9" w:rsidRDefault="008773B5" w:rsidP="00794221">
            <w:pPr>
              <w:jc w:val="center"/>
              <w:rPr>
                <w:sz w:val="20"/>
                <w:szCs w:val="20"/>
              </w:rPr>
            </w:pPr>
            <w:r w:rsidRPr="000929E9">
              <w:rPr>
                <w:sz w:val="20"/>
                <w:szCs w:val="20"/>
              </w:rPr>
              <w:t>60</w:t>
            </w:r>
          </w:p>
        </w:tc>
        <w:tc>
          <w:tcPr>
            <w:tcW w:w="846" w:type="dxa"/>
            <w:tcBorders>
              <w:top w:val="single" w:sz="4" w:space="0" w:color="auto"/>
              <w:left w:val="single" w:sz="4" w:space="0" w:color="auto"/>
              <w:bottom w:val="single" w:sz="4" w:space="0" w:color="auto"/>
              <w:right w:val="single" w:sz="4" w:space="0" w:color="auto"/>
            </w:tcBorders>
            <w:hideMark/>
          </w:tcPr>
          <w:p w14:paraId="0923E8A7"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hideMark/>
          </w:tcPr>
          <w:p w14:paraId="41A0F508"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56E50DBF"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2C4D2A0F"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right w:val="single" w:sz="4" w:space="0" w:color="auto"/>
            </w:tcBorders>
            <w:vAlign w:val="center"/>
            <w:hideMark/>
          </w:tcPr>
          <w:p w14:paraId="27535AD7"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43D0B855" w14:textId="77777777" w:rsidR="008773B5" w:rsidRPr="000929E9" w:rsidRDefault="008773B5" w:rsidP="00794221">
            <w:pPr>
              <w:rPr>
                <w:rFonts w:eastAsia="Calibri"/>
                <w:sz w:val="20"/>
                <w:szCs w:val="20"/>
                <w:lang w:eastAsia="zh-CN"/>
              </w:rPr>
            </w:pPr>
          </w:p>
        </w:tc>
      </w:tr>
      <w:tr w:rsidR="008773B5" w:rsidRPr="000929E9" w14:paraId="34E3F1B8" w14:textId="77777777" w:rsidTr="00794221">
        <w:trPr>
          <w:gridAfter w:val="1"/>
          <w:wAfter w:w="10" w:type="dxa"/>
          <w:cantSplit/>
          <w:trHeight w:val="345"/>
        </w:trPr>
        <w:tc>
          <w:tcPr>
            <w:tcW w:w="601" w:type="dxa"/>
            <w:vMerge/>
            <w:tcBorders>
              <w:top w:val="single" w:sz="4" w:space="0" w:color="auto"/>
              <w:left w:val="single" w:sz="4" w:space="0" w:color="auto"/>
              <w:bottom w:val="nil"/>
              <w:right w:val="single" w:sz="4" w:space="0" w:color="auto"/>
            </w:tcBorders>
            <w:vAlign w:val="center"/>
            <w:hideMark/>
          </w:tcPr>
          <w:p w14:paraId="5C53F2D4" w14:textId="77777777" w:rsidR="008773B5" w:rsidRPr="000929E9" w:rsidRDefault="008773B5" w:rsidP="00794221">
            <w:pPr>
              <w:rPr>
                <w:rFonts w:eastAsia="Calibri"/>
                <w:color w:val="FF0000"/>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1B978FE7" w14:textId="77777777" w:rsidR="008773B5" w:rsidRPr="000929E9" w:rsidRDefault="008773B5" w:rsidP="00794221">
            <w:pPr>
              <w:rPr>
                <w:rFonts w:eastAsia="Calibri"/>
                <w:color w:val="FF0000"/>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20783F13"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4018918C"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2024</w:t>
            </w:r>
          </w:p>
        </w:tc>
        <w:tc>
          <w:tcPr>
            <w:tcW w:w="1085" w:type="dxa"/>
            <w:tcBorders>
              <w:top w:val="single" w:sz="4" w:space="0" w:color="auto"/>
              <w:left w:val="single" w:sz="4" w:space="0" w:color="auto"/>
              <w:bottom w:val="single" w:sz="4" w:space="0" w:color="auto"/>
              <w:right w:val="single" w:sz="4" w:space="0" w:color="auto"/>
            </w:tcBorders>
            <w:hideMark/>
          </w:tcPr>
          <w:p w14:paraId="099472F1" w14:textId="77777777" w:rsidR="008773B5" w:rsidRPr="000929E9" w:rsidRDefault="008773B5" w:rsidP="00794221">
            <w:pPr>
              <w:jc w:val="center"/>
              <w:rPr>
                <w:sz w:val="20"/>
                <w:szCs w:val="20"/>
              </w:rPr>
            </w:pPr>
            <w:r w:rsidRPr="000929E9">
              <w:rPr>
                <w:sz w:val="20"/>
                <w:szCs w:val="20"/>
              </w:rPr>
              <w:t>0</w:t>
            </w:r>
          </w:p>
        </w:tc>
        <w:tc>
          <w:tcPr>
            <w:tcW w:w="1005" w:type="dxa"/>
            <w:gridSpan w:val="2"/>
            <w:tcBorders>
              <w:top w:val="single" w:sz="4" w:space="0" w:color="auto"/>
              <w:left w:val="single" w:sz="4" w:space="0" w:color="auto"/>
              <w:bottom w:val="single" w:sz="4" w:space="0" w:color="auto"/>
              <w:right w:val="single" w:sz="4" w:space="0" w:color="auto"/>
            </w:tcBorders>
            <w:hideMark/>
          </w:tcPr>
          <w:p w14:paraId="1F0A3B2E" w14:textId="77777777" w:rsidR="008773B5" w:rsidRPr="000929E9" w:rsidRDefault="008773B5" w:rsidP="00794221">
            <w:pPr>
              <w:jc w:val="center"/>
              <w:rPr>
                <w:sz w:val="20"/>
                <w:szCs w:val="20"/>
              </w:rPr>
            </w:pPr>
            <w:r w:rsidRPr="000929E9">
              <w:rPr>
                <w:sz w:val="20"/>
                <w:szCs w:val="20"/>
              </w:rPr>
              <w:t>0</w:t>
            </w:r>
          </w:p>
        </w:tc>
        <w:tc>
          <w:tcPr>
            <w:tcW w:w="846" w:type="dxa"/>
            <w:tcBorders>
              <w:top w:val="single" w:sz="4" w:space="0" w:color="auto"/>
              <w:left w:val="single" w:sz="4" w:space="0" w:color="auto"/>
              <w:bottom w:val="single" w:sz="4" w:space="0" w:color="auto"/>
              <w:right w:val="single" w:sz="4" w:space="0" w:color="auto"/>
            </w:tcBorders>
            <w:hideMark/>
          </w:tcPr>
          <w:p w14:paraId="668D0CF4"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hideMark/>
          </w:tcPr>
          <w:p w14:paraId="4C36E427"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70DB7B24"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2F0FFF27"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right w:val="single" w:sz="4" w:space="0" w:color="auto"/>
            </w:tcBorders>
            <w:vAlign w:val="center"/>
            <w:hideMark/>
          </w:tcPr>
          <w:p w14:paraId="13BC4460"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3897DC1C" w14:textId="77777777" w:rsidR="008773B5" w:rsidRPr="000929E9" w:rsidRDefault="008773B5" w:rsidP="00794221">
            <w:pPr>
              <w:rPr>
                <w:rFonts w:eastAsia="Calibri"/>
                <w:sz w:val="20"/>
                <w:szCs w:val="20"/>
                <w:lang w:eastAsia="zh-CN"/>
              </w:rPr>
            </w:pPr>
          </w:p>
        </w:tc>
      </w:tr>
      <w:tr w:rsidR="008773B5" w:rsidRPr="000929E9" w14:paraId="0AB273B0" w14:textId="77777777" w:rsidTr="00794221">
        <w:trPr>
          <w:gridAfter w:val="1"/>
          <w:wAfter w:w="10" w:type="dxa"/>
          <w:cantSplit/>
          <w:trHeight w:val="137"/>
        </w:trPr>
        <w:tc>
          <w:tcPr>
            <w:tcW w:w="601" w:type="dxa"/>
            <w:vMerge/>
            <w:tcBorders>
              <w:top w:val="single" w:sz="4" w:space="0" w:color="auto"/>
              <w:left w:val="single" w:sz="4" w:space="0" w:color="auto"/>
              <w:bottom w:val="nil"/>
              <w:right w:val="single" w:sz="4" w:space="0" w:color="auto"/>
            </w:tcBorders>
            <w:vAlign w:val="center"/>
            <w:hideMark/>
          </w:tcPr>
          <w:p w14:paraId="27BCE7A0" w14:textId="77777777" w:rsidR="008773B5" w:rsidRPr="000929E9" w:rsidRDefault="008773B5" w:rsidP="00794221">
            <w:pPr>
              <w:rPr>
                <w:rFonts w:eastAsia="Calibri"/>
                <w:color w:val="FF0000"/>
                <w:sz w:val="20"/>
                <w:szCs w:val="20"/>
                <w:lang w:eastAsia="zh-CN"/>
              </w:rPr>
            </w:pPr>
          </w:p>
        </w:tc>
        <w:tc>
          <w:tcPr>
            <w:tcW w:w="3427" w:type="dxa"/>
            <w:vMerge/>
            <w:tcBorders>
              <w:top w:val="single" w:sz="4" w:space="0" w:color="auto"/>
              <w:left w:val="single" w:sz="4" w:space="0" w:color="auto"/>
              <w:bottom w:val="nil"/>
              <w:right w:val="single" w:sz="4" w:space="0" w:color="auto"/>
            </w:tcBorders>
            <w:vAlign w:val="center"/>
            <w:hideMark/>
          </w:tcPr>
          <w:p w14:paraId="150EBF6B" w14:textId="77777777" w:rsidR="008773B5" w:rsidRPr="000929E9" w:rsidRDefault="008773B5" w:rsidP="00794221">
            <w:pPr>
              <w:rPr>
                <w:rFonts w:eastAsia="Calibri"/>
                <w:color w:val="FF0000"/>
                <w:sz w:val="20"/>
                <w:szCs w:val="20"/>
                <w:lang w:eastAsia="zh-CN"/>
              </w:rPr>
            </w:pPr>
          </w:p>
        </w:tc>
        <w:tc>
          <w:tcPr>
            <w:tcW w:w="1842" w:type="dxa"/>
            <w:vMerge/>
            <w:tcBorders>
              <w:top w:val="single" w:sz="4" w:space="0" w:color="auto"/>
              <w:left w:val="single" w:sz="4" w:space="0" w:color="auto"/>
              <w:bottom w:val="nil"/>
              <w:right w:val="single" w:sz="4" w:space="0" w:color="auto"/>
            </w:tcBorders>
            <w:vAlign w:val="center"/>
            <w:hideMark/>
          </w:tcPr>
          <w:p w14:paraId="71D21AA0"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24545327"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2025</w:t>
            </w:r>
          </w:p>
        </w:tc>
        <w:tc>
          <w:tcPr>
            <w:tcW w:w="1085" w:type="dxa"/>
            <w:tcBorders>
              <w:top w:val="single" w:sz="4" w:space="0" w:color="auto"/>
              <w:left w:val="single" w:sz="4" w:space="0" w:color="auto"/>
              <w:bottom w:val="single" w:sz="4" w:space="0" w:color="auto"/>
              <w:right w:val="single" w:sz="4" w:space="0" w:color="auto"/>
            </w:tcBorders>
            <w:hideMark/>
          </w:tcPr>
          <w:p w14:paraId="5206CFB7" w14:textId="77777777" w:rsidR="008773B5" w:rsidRPr="000929E9" w:rsidRDefault="008773B5" w:rsidP="00794221">
            <w:pPr>
              <w:jc w:val="center"/>
              <w:rPr>
                <w:sz w:val="20"/>
                <w:szCs w:val="20"/>
              </w:rPr>
            </w:pPr>
            <w:r w:rsidRPr="000929E9">
              <w:rPr>
                <w:sz w:val="20"/>
                <w:szCs w:val="20"/>
              </w:rPr>
              <w:t>0</w:t>
            </w:r>
          </w:p>
        </w:tc>
        <w:tc>
          <w:tcPr>
            <w:tcW w:w="1005" w:type="dxa"/>
            <w:gridSpan w:val="2"/>
            <w:tcBorders>
              <w:top w:val="single" w:sz="4" w:space="0" w:color="auto"/>
              <w:left w:val="single" w:sz="4" w:space="0" w:color="auto"/>
              <w:bottom w:val="single" w:sz="4" w:space="0" w:color="auto"/>
              <w:right w:val="single" w:sz="4" w:space="0" w:color="auto"/>
            </w:tcBorders>
            <w:hideMark/>
          </w:tcPr>
          <w:p w14:paraId="6A5B836F" w14:textId="77777777" w:rsidR="008773B5" w:rsidRPr="000929E9" w:rsidRDefault="008773B5" w:rsidP="00794221">
            <w:pPr>
              <w:jc w:val="center"/>
              <w:rPr>
                <w:sz w:val="20"/>
                <w:szCs w:val="20"/>
              </w:rPr>
            </w:pPr>
            <w:r w:rsidRPr="000929E9">
              <w:rPr>
                <w:sz w:val="20"/>
                <w:szCs w:val="20"/>
              </w:rPr>
              <w:t>0</w:t>
            </w:r>
          </w:p>
        </w:tc>
        <w:tc>
          <w:tcPr>
            <w:tcW w:w="846" w:type="dxa"/>
            <w:tcBorders>
              <w:top w:val="single" w:sz="4" w:space="0" w:color="auto"/>
              <w:left w:val="single" w:sz="4" w:space="0" w:color="auto"/>
              <w:bottom w:val="single" w:sz="4" w:space="0" w:color="auto"/>
              <w:right w:val="single" w:sz="4" w:space="0" w:color="auto"/>
            </w:tcBorders>
            <w:hideMark/>
          </w:tcPr>
          <w:p w14:paraId="53CE1F00"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hideMark/>
          </w:tcPr>
          <w:p w14:paraId="25882F80"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7492F593"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44E3EB75"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right w:val="single" w:sz="4" w:space="0" w:color="auto"/>
            </w:tcBorders>
            <w:vAlign w:val="center"/>
            <w:hideMark/>
          </w:tcPr>
          <w:p w14:paraId="76CCC66F" w14:textId="77777777" w:rsidR="008773B5" w:rsidRPr="000929E9" w:rsidRDefault="008773B5" w:rsidP="00794221">
            <w:pPr>
              <w:rPr>
                <w:rFonts w:eastAsia="Calibri"/>
                <w:sz w:val="20"/>
                <w:szCs w:val="20"/>
                <w:lang w:eastAsia="zh-CN"/>
              </w:rPr>
            </w:pPr>
          </w:p>
        </w:tc>
        <w:tc>
          <w:tcPr>
            <w:tcW w:w="1309" w:type="dxa"/>
            <w:vMerge/>
            <w:tcBorders>
              <w:top w:val="nil"/>
              <w:left w:val="single" w:sz="4" w:space="0" w:color="auto"/>
              <w:bottom w:val="nil"/>
              <w:right w:val="single" w:sz="4" w:space="0" w:color="auto"/>
            </w:tcBorders>
            <w:vAlign w:val="center"/>
            <w:hideMark/>
          </w:tcPr>
          <w:p w14:paraId="28E595D9" w14:textId="77777777" w:rsidR="008773B5" w:rsidRPr="000929E9" w:rsidRDefault="008773B5" w:rsidP="00794221">
            <w:pPr>
              <w:rPr>
                <w:rFonts w:eastAsia="Calibri"/>
                <w:sz w:val="20"/>
                <w:szCs w:val="20"/>
                <w:lang w:eastAsia="zh-CN"/>
              </w:rPr>
            </w:pPr>
          </w:p>
        </w:tc>
      </w:tr>
      <w:tr w:rsidR="008773B5" w:rsidRPr="000929E9" w14:paraId="3F327BF1" w14:textId="77777777" w:rsidTr="00794221">
        <w:trPr>
          <w:gridAfter w:val="1"/>
          <w:wAfter w:w="10" w:type="dxa"/>
          <w:cantSplit/>
          <w:trHeight w:val="137"/>
        </w:trPr>
        <w:tc>
          <w:tcPr>
            <w:tcW w:w="601" w:type="dxa"/>
            <w:tcBorders>
              <w:top w:val="single" w:sz="4" w:space="0" w:color="auto"/>
              <w:left w:val="single" w:sz="4" w:space="0" w:color="auto"/>
              <w:bottom w:val="nil"/>
              <w:right w:val="single" w:sz="4" w:space="0" w:color="auto"/>
            </w:tcBorders>
            <w:vAlign w:val="center"/>
            <w:hideMark/>
          </w:tcPr>
          <w:p w14:paraId="7B0CCFD8" w14:textId="77777777" w:rsidR="008773B5" w:rsidRPr="000929E9" w:rsidRDefault="008773B5" w:rsidP="00794221">
            <w:pPr>
              <w:rPr>
                <w:rFonts w:eastAsia="Calibri"/>
                <w:color w:val="FF0000"/>
                <w:sz w:val="20"/>
                <w:szCs w:val="20"/>
                <w:lang w:eastAsia="zh-CN"/>
              </w:rPr>
            </w:pPr>
          </w:p>
        </w:tc>
        <w:tc>
          <w:tcPr>
            <w:tcW w:w="3427" w:type="dxa"/>
            <w:tcBorders>
              <w:top w:val="single" w:sz="4" w:space="0" w:color="auto"/>
              <w:left w:val="single" w:sz="4" w:space="0" w:color="auto"/>
              <w:bottom w:val="nil"/>
              <w:right w:val="single" w:sz="4" w:space="0" w:color="auto"/>
            </w:tcBorders>
            <w:vAlign w:val="center"/>
            <w:hideMark/>
          </w:tcPr>
          <w:p w14:paraId="358E986A" w14:textId="77777777" w:rsidR="008773B5" w:rsidRPr="000929E9" w:rsidRDefault="008773B5" w:rsidP="00794221">
            <w:pPr>
              <w:rPr>
                <w:rFonts w:eastAsia="Calibri"/>
                <w:color w:val="FF0000"/>
                <w:sz w:val="20"/>
                <w:szCs w:val="20"/>
                <w:lang w:eastAsia="zh-CN"/>
              </w:rPr>
            </w:pPr>
          </w:p>
        </w:tc>
        <w:tc>
          <w:tcPr>
            <w:tcW w:w="1842" w:type="dxa"/>
            <w:tcBorders>
              <w:top w:val="single" w:sz="4" w:space="0" w:color="auto"/>
              <w:left w:val="single" w:sz="4" w:space="0" w:color="auto"/>
              <w:bottom w:val="nil"/>
              <w:right w:val="single" w:sz="4" w:space="0" w:color="auto"/>
            </w:tcBorders>
            <w:vAlign w:val="center"/>
            <w:hideMark/>
          </w:tcPr>
          <w:p w14:paraId="3A79F998"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746902F3"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2026</w:t>
            </w:r>
          </w:p>
        </w:tc>
        <w:tc>
          <w:tcPr>
            <w:tcW w:w="1085" w:type="dxa"/>
            <w:tcBorders>
              <w:top w:val="single" w:sz="4" w:space="0" w:color="auto"/>
              <w:left w:val="single" w:sz="4" w:space="0" w:color="auto"/>
              <w:bottom w:val="single" w:sz="4" w:space="0" w:color="auto"/>
              <w:right w:val="single" w:sz="4" w:space="0" w:color="auto"/>
            </w:tcBorders>
            <w:hideMark/>
          </w:tcPr>
          <w:p w14:paraId="7BA31019" w14:textId="77777777" w:rsidR="008773B5" w:rsidRPr="000929E9" w:rsidRDefault="008773B5" w:rsidP="00794221">
            <w:pPr>
              <w:jc w:val="center"/>
              <w:rPr>
                <w:sz w:val="20"/>
                <w:szCs w:val="20"/>
              </w:rPr>
            </w:pPr>
            <w:r w:rsidRPr="000929E9">
              <w:rPr>
                <w:sz w:val="20"/>
                <w:szCs w:val="20"/>
              </w:rPr>
              <w:t>0</w:t>
            </w:r>
          </w:p>
        </w:tc>
        <w:tc>
          <w:tcPr>
            <w:tcW w:w="1005" w:type="dxa"/>
            <w:gridSpan w:val="2"/>
            <w:tcBorders>
              <w:top w:val="single" w:sz="4" w:space="0" w:color="auto"/>
              <w:left w:val="single" w:sz="4" w:space="0" w:color="auto"/>
              <w:bottom w:val="single" w:sz="4" w:space="0" w:color="auto"/>
              <w:right w:val="single" w:sz="4" w:space="0" w:color="auto"/>
            </w:tcBorders>
            <w:hideMark/>
          </w:tcPr>
          <w:p w14:paraId="39AD779C" w14:textId="77777777" w:rsidR="008773B5" w:rsidRPr="000929E9" w:rsidRDefault="008773B5" w:rsidP="00794221">
            <w:pPr>
              <w:jc w:val="center"/>
              <w:rPr>
                <w:sz w:val="20"/>
                <w:szCs w:val="20"/>
              </w:rPr>
            </w:pPr>
            <w:r w:rsidRPr="000929E9">
              <w:rPr>
                <w:sz w:val="20"/>
                <w:szCs w:val="20"/>
              </w:rPr>
              <w:t>0</w:t>
            </w:r>
          </w:p>
        </w:tc>
        <w:tc>
          <w:tcPr>
            <w:tcW w:w="846" w:type="dxa"/>
            <w:tcBorders>
              <w:top w:val="single" w:sz="4" w:space="0" w:color="auto"/>
              <w:left w:val="single" w:sz="4" w:space="0" w:color="auto"/>
              <w:bottom w:val="single" w:sz="4" w:space="0" w:color="auto"/>
              <w:right w:val="single" w:sz="4" w:space="0" w:color="auto"/>
            </w:tcBorders>
            <w:hideMark/>
          </w:tcPr>
          <w:p w14:paraId="4ED25E22"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hideMark/>
          </w:tcPr>
          <w:p w14:paraId="77721C9C"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6FC079D7"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460F1FF8"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right w:val="single" w:sz="4" w:space="0" w:color="auto"/>
            </w:tcBorders>
            <w:vAlign w:val="center"/>
            <w:hideMark/>
          </w:tcPr>
          <w:p w14:paraId="4D4A5877" w14:textId="77777777" w:rsidR="008773B5" w:rsidRPr="000929E9" w:rsidRDefault="008773B5" w:rsidP="00794221">
            <w:pPr>
              <w:rPr>
                <w:rFonts w:eastAsia="Calibri"/>
                <w:sz w:val="20"/>
                <w:szCs w:val="20"/>
                <w:lang w:eastAsia="zh-CN"/>
              </w:rPr>
            </w:pPr>
          </w:p>
        </w:tc>
        <w:tc>
          <w:tcPr>
            <w:tcW w:w="1309" w:type="dxa"/>
            <w:tcBorders>
              <w:top w:val="nil"/>
              <w:left w:val="single" w:sz="4" w:space="0" w:color="auto"/>
              <w:bottom w:val="nil"/>
              <w:right w:val="single" w:sz="4" w:space="0" w:color="auto"/>
            </w:tcBorders>
            <w:vAlign w:val="center"/>
            <w:hideMark/>
          </w:tcPr>
          <w:p w14:paraId="3830B23C" w14:textId="77777777" w:rsidR="008773B5" w:rsidRPr="000929E9" w:rsidRDefault="008773B5" w:rsidP="00794221">
            <w:pPr>
              <w:rPr>
                <w:rFonts w:eastAsia="Calibri"/>
                <w:sz w:val="20"/>
                <w:szCs w:val="20"/>
                <w:lang w:eastAsia="zh-CN"/>
              </w:rPr>
            </w:pPr>
          </w:p>
        </w:tc>
      </w:tr>
      <w:tr w:rsidR="008773B5" w:rsidRPr="000929E9" w14:paraId="4826CF1A" w14:textId="77777777" w:rsidTr="00794221">
        <w:trPr>
          <w:gridAfter w:val="1"/>
          <w:wAfter w:w="10" w:type="dxa"/>
          <w:cantSplit/>
          <w:trHeight w:val="137"/>
        </w:trPr>
        <w:tc>
          <w:tcPr>
            <w:tcW w:w="601" w:type="dxa"/>
            <w:tcBorders>
              <w:top w:val="single" w:sz="4" w:space="0" w:color="auto"/>
              <w:left w:val="single" w:sz="4" w:space="0" w:color="auto"/>
              <w:bottom w:val="nil"/>
              <w:right w:val="single" w:sz="4" w:space="0" w:color="auto"/>
            </w:tcBorders>
            <w:vAlign w:val="center"/>
            <w:hideMark/>
          </w:tcPr>
          <w:p w14:paraId="0EC9A5B8" w14:textId="77777777" w:rsidR="008773B5" w:rsidRPr="000929E9" w:rsidRDefault="008773B5" w:rsidP="00794221">
            <w:pPr>
              <w:rPr>
                <w:rFonts w:eastAsia="Calibri"/>
                <w:color w:val="FF0000"/>
                <w:sz w:val="20"/>
                <w:szCs w:val="20"/>
                <w:lang w:eastAsia="zh-CN"/>
              </w:rPr>
            </w:pPr>
          </w:p>
        </w:tc>
        <w:tc>
          <w:tcPr>
            <w:tcW w:w="3427" w:type="dxa"/>
            <w:tcBorders>
              <w:top w:val="single" w:sz="4" w:space="0" w:color="auto"/>
              <w:left w:val="single" w:sz="4" w:space="0" w:color="auto"/>
              <w:bottom w:val="nil"/>
              <w:right w:val="single" w:sz="4" w:space="0" w:color="auto"/>
            </w:tcBorders>
            <w:vAlign w:val="center"/>
            <w:hideMark/>
          </w:tcPr>
          <w:p w14:paraId="68E73D29" w14:textId="77777777" w:rsidR="008773B5" w:rsidRPr="000929E9" w:rsidRDefault="008773B5" w:rsidP="00794221">
            <w:pPr>
              <w:rPr>
                <w:rFonts w:eastAsia="Calibri"/>
                <w:color w:val="FF0000"/>
                <w:sz w:val="20"/>
                <w:szCs w:val="20"/>
                <w:lang w:eastAsia="zh-CN"/>
              </w:rPr>
            </w:pPr>
          </w:p>
        </w:tc>
        <w:tc>
          <w:tcPr>
            <w:tcW w:w="1842" w:type="dxa"/>
            <w:tcBorders>
              <w:top w:val="single" w:sz="4" w:space="0" w:color="auto"/>
              <w:left w:val="single" w:sz="4" w:space="0" w:color="auto"/>
              <w:bottom w:val="nil"/>
              <w:right w:val="single" w:sz="4" w:space="0" w:color="auto"/>
            </w:tcBorders>
            <w:vAlign w:val="center"/>
            <w:hideMark/>
          </w:tcPr>
          <w:p w14:paraId="0A224C61" w14:textId="77777777" w:rsidR="008773B5" w:rsidRPr="000929E9" w:rsidRDefault="008773B5" w:rsidP="00794221">
            <w:pPr>
              <w:rPr>
                <w:rFonts w:eastAsia="Calibri"/>
                <w:color w:val="000000"/>
                <w:sz w:val="20"/>
                <w:szCs w:val="20"/>
                <w:lang w:eastAsia="zh-CN"/>
              </w:rPr>
            </w:pPr>
          </w:p>
        </w:tc>
        <w:tc>
          <w:tcPr>
            <w:tcW w:w="904" w:type="dxa"/>
            <w:tcBorders>
              <w:top w:val="single" w:sz="4" w:space="0" w:color="auto"/>
              <w:left w:val="single" w:sz="4" w:space="0" w:color="auto"/>
              <w:bottom w:val="single" w:sz="4" w:space="0" w:color="auto"/>
              <w:right w:val="single" w:sz="4" w:space="0" w:color="auto"/>
            </w:tcBorders>
            <w:hideMark/>
          </w:tcPr>
          <w:p w14:paraId="60D8C9BA" w14:textId="77777777" w:rsidR="008773B5" w:rsidRPr="000929E9" w:rsidRDefault="008773B5" w:rsidP="00794221">
            <w:pPr>
              <w:pStyle w:val="ConsPlusCell"/>
              <w:rPr>
                <w:rFonts w:ascii="Times New Roman" w:hAnsi="Times New Roman" w:cs="Times New Roman"/>
              </w:rPr>
            </w:pPr>
            <w:r w:rsidRPr="000929E9">
              <w:rPr>
                <w:rFonts w:ascii="Times New Roman" w:hAnsi="Times New Roman" w:cs="Times New Roman"/>
              </w:rPr>
              <w:t>2027</w:t>
            </w:r>
          </w:p>
        </w:tc>
        <w:tc>
          <w:tcPr>
            <w:tcW w:w="1085" w:type="dxa"/>
            <w:tcBorders>
              <w:top w:val="single" w:sz="4" w:space="0" w:color="auto"/>
              <w:left w:val="single" w:sz="4" w:space="0" w:color="auto"/>
              <w:bottom w:val="single" w:sz="4" w:space="0" w:color="auto"/>
              <w:right w:val="single" w:sz="4" w:space="0" w:color="auto"/>
            </w:tcBorders>
            <w:hideMark/>
          </w:tcPr>
          <w:p w14:paraId="77BFD004" w14:textId="77777777" w:rsidR="008773B5" w:rsidRPr="000929E9" w:rsidRDefault="008773B5" w:rsidP="00794221">
            <w:pPr>
              <w:jc w:val="center"/>
              <w:rPr>
                <w:sz w:val="20"/>
                <w:szCs w:val="20"/>
              </w:rPr>
            </w:pPr>
            <w:r w:rsidRPr="000929E9">
              <w:rPr>
                <w:sz w:val="20"/>
                <w:szCs w:val="20"/>
              </w:rPr>
              <w:t>0</w:t>
            </w:r>
          </w:p>
        </w:tc>
        <w:tc>
          <w:tcPr>
            <w:tcW w:w="1005" w:type="dxa"/>
            <w:gridSpan w:val="2"/>
            <w:tcBorders>
              <w:top w:val="single" w:sz="4" w:space="0" w:color="auto"/>
              <w:left w:val="single" w:sz="4" w:space="0" w:color="auto"/>
              <w:bottom w:val="single" w:sz="4" w:space="0" w:color="auto"/>
              <w:right w:val="single" w:sz="4" w:space="0" w:color="auto"/>
            </w:tcBorders>
            <w:hideMark/>
          </w:tcPr>
          <w:p w14:paraId="149C156E" w14:textId="77777777" w:rsidR="008773B5" w:rsidRPr="000929E9" w:rsidRDefault="008773B5" w:rsidP="00794221">
            <w:pPr>
              <w:jc w:val="center"/>
              <w:rPr>
                <w:sz w:val="20"/>
                <w:szCs w:val="20"/>
              </w:rPr>
            </w:pPr>
            <w:r w:rsidRPr="000929E9">
              <w:rPr>
                <w:sz w:val="20"/>
                <w:szCs w:val="20"/>
              </w:rPr>
              <w:t>0</w:t>
            </w:r>
          </w:p>
        </w:tc>
        <w:tc>
          <w:tcPr>
            <w:tcW w:w="846" w:type="dxa"/>
            <w:tcBorders>
              <w:top w:val="single" w:sz="4" w:space="0" w:color="auto"/>
              <w:left w:val="single" w:sz="4" w:space="0" w:color="auto"/>
              <w:bottom w:val="single" w:sz="4" w:space="0" w:color="auto"/>
              <w:right w:val="single" w:sz="4" w:space="0" w:color="auto"/>
            </w:tcBorders>
            <w:hideMark/>
          </w:tcPr>
          <w:p w14:paraId="42EEC6B2"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hideMark/>
          </w:tcPr>
          <w:p w14:paraId="5D497B2C"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67071F06"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173E136E"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right w:val="single" w:sz="4" w:space="0" w:color="auto"/>
            </w:tcBorders>
            <w:vAlign w:val="center"/>
            <w:hideMark/>
          </w:tcPr>
          <w:p w14:paraId="437C2C2A" w14:textId="77777777" w:rsidR="008773B5" w:rsidRPr="000929E9" w:rsidRDefault="008773B5" w:rsidP="00794221">
            <w:pPr>
              <w:rPr>
                <w:rFonts w:eastAsia="Calibri"/>
                <w:sz w:val="20"/>
                <w:szCs w:val="20"/>
                <w:lang w:eastAsia="zh-CN"/>
              </w:rPr>
            </w:pPr>
          </w:p>
        </w:tc>
        <w:tc>
          <w:tcPr>
            <w:tcW w:w="1309" w:type="dxa"/>
            <w:tcBorders>
              <w:top w:val="nil"/>
              <w:left w:val="single" w:sz="4" w:space="0" w:color="auto"/>
              <w:bottom w:val="nil"/>
              <w:right w:val="single" w:sz="4" w:space="0" w:color="auto"/>
            </w:tcBorders>
            <w:vAlign w:val="center"/>
            <w:hideMark/>
          </w:tcPr>
          <w:p w14:paraId="0DB732DC" w14:textId="77777777" w:rsidR="008773B5" w:rsidRPr="000929E9" w:rsidRDefault="008773B5" w:rsidP="00794221">
            <w:pPr>
              <w:rPr>
                <w:rFonts w:eastAsia="Calibri"/>
                <w:sz w:val="20"/>
                <w:szCs w:val="20"/>
                <w:lang w:eastAsia="zh-CN"/>
              </w:rPr>
            </w:pPr>
          </w:p>
        </w:tc>
      </w:tr>
      <w:tr w:rsidR="008773B5" w:rsidRPr="000929E9" w14:paraId="34930CE7" w14:textId="77777777" w:rsidTr="00794221">
        <w:trPr>
          <w:gridAfter w:val="1"/>
          <w:wAfter w:w="10" w:type="dxa"/>
          <w:cantSplit/>
          <w:trHeight w:val="240"/>
        </w:trPr>
        <w:tc>
          <w:tcPr>
            <w:tcW w:w="601" w:type="dxa"/>
            <w:tcBorders>
              <w:top w:val="single" w:sz="4" w:space="0" w:color="auto"/>
              <w:left w:val="single" w:sz="4" w:space="0" w:color="auto"/>
              <w:bottom w:val="single" w:sz="4" w:space="0" w:color="auto"/>
              <w:right w:val="single" w:sz="4" w:space="0" w:color="auto"/>
            </w:tcBorders>
          </w:tcPr>
          <w:p w14:paraId="13E40698" w14:textId="77777777" w:rsidR="008773B5" w:rsidRPr="000929E9" w:rsidRDefault="008773B5" w:rsidP="00794221">
            <w:pPr>
              <w:pStyle w:val="ConsPlusCell"/>
              <w:widowControl/>
              <w:rPr>
                <w:rFonts w:ascii="Times New Roman" w:hAnsi="Times New Roman" w:cs="Times New Roman"/>
                <w:b/>
                <w:bCs/>
              </w:rPr>
            </w:pPr>
          </w:p>
        </w:tc>
        <w:tc>
          <w:tcPr>
            <w:tcW w:w="3427" w:type="dxa"/>
            <w:tcBorders>
              <w:top w:val="single" w:sz="4" w:space="0" w:color="auto"/>
              <w:left w:val="single" w:sz="4" w:space="0" w:color="auto"/>
              <w:bottom w:val="single" w:sz="4" w:space="0" w:color="auto"/>
              <w:right w:val="single" w:sz="4" w:space="0" w:color="auto"/>
            </w:tcBorders>
          </w:tcPr>
          <w:p w14:paraId="2DDDA925" w14:textId="77777777" w:rsidR="008773B5" w:rsidRPr="000929E9" w:rsidRDefault="008773B5" w:rsidP="00794221">
            <w:pPr>
              <w:pStyle w:val="ConsPlusCell"/>
              <w:widowControl/>
              <w:rPr>
                <w:rFonts w:ascii="Times New Roman" w:hAnsi="Times New Roman" w:cs="Times New Roman"/>
                <w:b/>
                <w:bCs/>
                <w:i/>
                <w:iCs/>
              </w:rPr>
            </w:pPr>
          </w:p>
        </w:tc>
        <w:tc>
          <w:tcPr>
            <w:tcW w:w="1842" w:type="dxa"/>
            <w:tcBorders>
              <w:top w:val="single" w:sz="4" w:space="0" w:color="auto"/>
              <w:left w:val="single" w:sz="4" w:space="0" w:color="auto"/>
              <w:bottom w:val="single" w:sz="4" w:space="0" w:color="auto"/>
              <w:right w:val="single" w:sz="4" w:space="0" w:color="auto"/>
            </w:tcBorders>
          </w:tcPr>
          <w:p w14:paraId="2BAEC590" w14:textId="77777777" w:rsidR="008773B5" w:rsidRPr="000929E9" w:rsidRDefault="008773B5" w:rsidP="00794221">
            <w:pPr>
              <w:pStyle w:val="ConsPlusCell"/>
              <w:widowControl/>
              <w:rPr>
                <w:rFonts w:ascii="Times New Roman" w:hAnsi="Times New Roman" w:cs="Times New Roman"/>
                <w:b/>
                <w:bCs/>
              </w:rPr>
            </w:pPr>
          </w:p>
        </w:tc>
        <w:tc>
          <w:tcPr>
            <w:tcW w:w="904" w:type="dxa"/>
            <w:tcBorders>
              <w:top w:val="single" w:sz="4" w:space="0" w:color="auto"/>
              <w:left w:val="single" w:sz="4" w:space="0" w:color="auto"/>
              <w:bottom w:val="single" w:sz="4" w:space="0" w:color="auto"/>
              <w:right w:val="single" w:sz="4" w:space="0" w:color="auto"/>
            </w:tcBorders>
          </w:tcPr>
          <w:p w14:paraId="6ADDE5F9" w14:textId="77777777" w:rsidR="008773B5" w:rsidRPr="000929E9" w:rsidRDefault="008773B5" w:rsidP="00794221">
            <w:pPr>
              <w:pStyle w:val="ConsPlusCell"/>
              <w:widowControl/>
              <w:rPr>
                <w:rFonts w:ascii="Times New Roman" w:hAnsi="Times New Roman" w:cs="Times New Roman"/>
                <w:bCs/>
              </w:rPr>
            </w:pPr>
            <w:r w:rsidRPr="000929E9">
              <w:rPr>
                <w:rFonts w:ascii="Times New Roman" w:hAnsi="Times New Roman" w:cs="Times New Roman"/>
                <w:bCs/>
              </w:rPr>
              <w:t>2028</w:t>
            </w:r>
          </w:p>
        </w:tc>
        <w:tc>
          <w:tcPr>
            <w:tcW w:w="1085" w:type="dxa"/>
            <w:tcBorders>
              <w:top w:val="single" w:sz="4" w:space="0" w:color="auto"/>
              <w:left w:val="single" w:sz="4" w:space="0" w:color="auto"/>
              <w:bottom w:val="single" w:sz="4" w:space="0" w:color="auto"/>
              <w:right w:val="single" w:sz="4" w:space="0" w:color="auto"/>
            </w:tcBorders>
          </w:tcPr>
          <w:p w14:paraId="5DCC784B" w14:textId="77777777" w:rsidR="008773B5" w:rsidRPr="000929E9" w:rsidRDefault="008773B5" w:rsidP="00794221">
            <w:pPr>
              <w:jc w:val="center"/>
              <w:rPr>
                <w:sz w:val="20"/>
                <w:szCs w:val="20"/>
              </w:rPr>
            </w:pPr>
            <w:r w:rsidRPr="000929E9">
              <w:rPr>
                <w:sz w:val="20"/>
                <w:szCs w:val="20"/>
              </w:rPr>
              <w:t>0</w:t>
            </w:r>
          </w:p>
        </w:tc>
        <w:tc>
          <w:tcPr>
            <w:tcW w:w="1005" w:type="dxa"/>
            <w:gridSpan w:val="2"/>
            <w:tcBorders>
              <w:top w:val="single" w:sz="4" w:space="0" w:color="auto"/>
              <w:left w:val="single" w:sz="4" w:space="0" w:color="auto"/>
              <w:bottom w:val="single" w:sz="4" w:space="0" w:color="auto"/>
              <w:right w:val="single" w:sz="4" w:space="0" w:color="auto"/>
            </w:tcBorders>
          </w:tcPr>
          <w:p w14:paraId="082FB263"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0</w:t>
            </w:r>
          </w:p>
        </w:tc>
        <w:tc>
          <w:tcPr>
            <w:tcW w:w="846" w:type="dxa"/>
            <w:tcBorders>
              <w:top w:val="single" w:sz="4" w:space="0" w:color="auto"/>
              <w:left w:val="single" w:sz="4" w:space="0" w:color="auto"/>
              <w:bottom w:val="single" w:sz="4" w:space="0" w:color="auto"/>
              <w:right w:val="single" w:sz="4" w:space="0" w:color="auto"/>
            </w:tcBorders>
          </w:tcPr>
          <w:p w14:paraId="28DB2AFA"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tcPr>
          <w:p w14:paraId="7B0C7655"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28249FF4"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20191DE6"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right w:val="single" w:sz="4" w:space="0" w:color="auto"/>
            </w:tcBorders>
          </w:tcPr>
          <w:p w14:paraId="7E9CB440" w14:textId="77777777" w:rsidR="008773B5" w:rsidRPr="000929E9" w:rsidRDefault="008773B5" w:rsidP="00794221">
            <w:pPr>
              <w:pStyle w:val="ConsPlusCell"/>
              <w:widowControl/>
              <w:rPr>
                <w:rFonts w:ascii="Times New Roman" w:hAnsi="Times New Roman" w:cs="Times New Roman"/>
                <w:b/>
                <w:bCs/>
              </w:rPr>
            </w:pPr>
          </w:p>
        </w:tc>
        <w:tc>
          <w:tcPr>
            <w:tcW w:w="1309" w:type="dxa"/>
            <w:tcBorders>
              <w:top w:val="single" w:sz="4" w:space="0" w:color="auto"/>
              <w:left w:val="single" w:sz="4" w:space="0" w:color="auto"/>
              <w:bottom w:val="single" w:sz="4" w:space="0" w:color="auto"/>
              <w:right w:val="single" w:sz="4" w:space="0" w:color="auto"/>
            </w:tcBorders>
          </w:tcPr>
          <w:p w14:paraId="5CBC0830" w14:textId="77777777" w:rsidR="008773B5" w:rsidRPr="000929E9" w:rsidRDefault="008773B5" w:rsidP="00794221">
            <w:pPr>
              <w:pStyle w:val="ConsPlusCell"/>
              <w:widowControl/>
              <w:rPr>
                <w:rFonts w:ascii="Times New Roman" w:hAnsi="Times New Roman" w:cs="Times New Roman"/>
                <w:b/>
                <w:bCs/>
              </w:rPr>
            </w:pPr>
          </w:p>
        </w:tc>
      </w:tr>
      <w:tr w:rsidR="008773B5" w:rsidRPr="000929E9" w14:paraId="568C1F43" w14:textId="77777777" w:rsidTr="00794221">
        <w:trPr>
          <w:gridAfter w:val="1"/>
          <w:wAfter w:w="10" w:type="dxa"/>
          <w:cantSplit/>
          <w:trHeight w:val="240"/>
        </w:trPr>
        <w:tc>
          <w:tcPr>
            <w:tcW w:w="601" w:type="dxa"/>
            <w:tcBorders>
              <w:top w:val="single" w:sz="4" w:space="0" w:color="auto"/>
              <w:left w:val="single" w:sz="4" w:space="0" w:color="auto"/>
              <w:bottom w:val="single" w:sz="4" w:space="0" w:color="auto"/>
              <w:right w:val="single" w:sz="4" w:space="0" w:color="auto"/>
            </w:tcBorders>
          </w:tcPr>
          <w:p w14:paraId="0862D03D" w14:textId="77777777" w:rsidR="008773B5" w:rsidRPr="000929E9" w:rsidRDefault="008773B5" w:rsidP="00794221">
            <w:pPr>
              <w:pStyle w:val="ConsPlusCell"/>
              <w:widowControl/>
              <w:rPr>
                <w:rFonts w:ascii="Times New Roman" w:hAnsi="Times New Roman" w:cs="Times New Roman"/>
                <w:b/>
                <w:bCs/>
              </w:rPr>
            </w:pPr>
          </w:p>
        </w:tc>
        <w:tc>
          <w:tcPr>
            <w:tcW w:w="3427" w:type="dxa"/>
            <w:tcBorders>
              <w:top w:val="single" w:sz="4" w:space="0" w:color="auto"/>
              <w:left w:val="single" w:sz="4" w:space="0" w:color="auto"/>
              <w:bottom w:val="single" w:sz="4" w:space="0" w:color="auto"/>
              <w:right w:val="single" w:sz="4" w:space="0" w:color="auto"/>
            </w:tcBorders>
          </w:tcPr>
          <w:p w14:paraId="51DB713A" w14:textId="77777777" w:rsidR="008773B5" w:rsidRPr="000929E9" w:rsidRDefault="008773B5" w:rsidP="00794221">
            <w:pPr>
              <w:pStyle w:val="ConsPlusCell"/>
              <w:widowControl/>
              <w:rPr>
                <w:rFonts w:ascii="Times New Roman" w:hAnsi="Times New Roman" w:cs="Times New Roman"/>
                <w:b/>
                <w:bCs/>
                <w:i/>
                <w:iCs/>
              </w:rPr>
            </w:pPr>
          </w:p>
        </w:tc>
        <w:tc>
          <w:tcPr>
            <w:tcW w:w="1842" w:type="dxa"/>
            <w:tcBorders>
              <w:top w:val="single" w:sz="4" w:space="0" w:color="auto"/>
              <w:left w:val="single" w:sz="4" w:space="0" w:color="auto"/>
              <w:bottom w:val="single" w:sz="4" w:space="0" w:color="auto"/>
              <w:right w:val="single" w:sz="4" w:space="0" w:color="auto"/>
            </w:tcBorders>
          </w:tcPr>
          <w:p w14:paraId="6A939955" w14:textId="77777777" w:rsidR="008773B5" w:rsidRPr="000929E9" w:rsidRDefault="008773B5" w:rsidP="00794221">
            <w:pPr>
              <w:pStyle w:val="ConsPlusCell"/>
              <w:widowControl/>
              <w:rPr>
                <w:rFonts w:ascii="Times New Roman" w:hAnsi="Times New Roman" w:cs="Times New Roman"/>
                <w:b/>
                <w:bCs/>
              </w:rPr>
            </w:pPr>
          </w:p>
        </w:tc>
        <w:tc>
          <w:tcPr>
            <w:tcW w:w="904" w:type="dxa"/>
            <w:tcBorders>
              <w:top w:val="single" w:sz="4" w:space="0" w:color="auto"/>
              <w:left w:val="single" w:sz="4" w:space="0" w:color="auto"/>
              <w:bottom w:val="single" w:sz="4" w:space="0" w:color="auto"/>
              <w:right w:val="single" w:sz="4" w:space="0" w:color="auto"/>
            </w:tcBorders>
          </w:tcPr>
          <w:p w14:paraId="3B6E34DC" w14:textId="77777777" w:rsidR="008773B5" w:rsidRPr="000929E9" w:rsidRDefault="008773B5" w:rsidP="00794221">
            <w:pPr>
              <w:pStyle w:val="ConsPlusCell"/>
              <w:widowControl/>
              <w:rPr>
                <w:rFonts w:ascii="Times New Roman" w:hAnsi="Times New Roman" w:cs="Times New Roman"/>
                <w:bCs/>
              </w:rPr>
            </w:pPr>
            <w:r w:rsidRPr="000929E9">
              <w:rPr>
                <w:rFonts w:ascii="Times New Roman" w:hAnsi="Times New Roman" w:cs="Times New Roman"/>
                <w:bCs/>
              </w:rPr>
              <w:t>2029</w:t>
            </w:r>
          </w:p>
        </w:tc>
        <w:tc>
          <w:tcPr>
            <w:tcW w:w="1085" w:type="dxa"/>
            <w:tcBorders>
              <w:top w:val="single" w:sz="4" w:space="0" w:color="auto"/>
              <w:left w:val="single" w:sz="4" w:space="0" w:color="auto"/>
              <w:bottom w:val="single" w:sz="4" w:space="0" w:color="auto"/>
              <w:right w:val="single" w:sz="4" w:space="0" w:color="auto"/>
            </w:tcBorders>
          </w:tcPr>
          <w:p w14:paraId="0DEEB3BE" w14:textId="77777777" w:rsidR="008773B5" w:rsidRPr="000929E9" w:rsidRDefault="008773B5" w:rsidP="00794221">
            <w:pPr>
              <w:jc w:val="center"/>
              <w:rPr>
                <w:sz w:val="20"/>
                <w:szCs w:val="20"/>
              </w:rPr>
            </w:pPr>
            <w:r w:rsidRPr="000929E9">
              <w:rPr>
                <w:sz w:val="20"/>
                <w:szCs w:val="20"/>
              </w:rPr>
              <w:t>0</w:t>
            </w:r>
          </w:p>
        </w:tc>
        <w:tc>
          <w:tcPr>
            <w:tcW w:w="1005" w:type="dxa"/>
            <w:gridSpan w:val="2"/>
            <w:tcBorders>
              <w:top w:val="single" w:sz="4" w:space="0" w:color="auto"/>
              <w:left w:val="single" w:sz="4" w:space="0" w:color="auto"/>
              <w:bottom w:val="single" w:sz="4" w:space="0" w:color="auto"/>
              <w:right w:val="single" w:sz="4" w:space="0" w:color="auto"/>
            </w:tcBorders>
          </w:tcPr>
          <w:p w14:paraId="19722F02"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0</w:t>
            </w:r>
          </w:p>
        </w:tc>
        <w:tc>
          <w:tcPr>
            <w:tcW w:w="846" w:type="dxa"/>
            <w:tcBorders>
              <w:top w:val="single" w:sz="4" w:space="0" w:color="auto"/>
              <w:left w:val="single" w:sz="4" w:space="0" w:color="auto"/>
              <w:bottom w:val="single" w:sz="4" w:space="0" w:color="auto"/>
              <w:right w:val="single" w:sz="4" w:space="0" w:color="auto"/>
            </w:tcBorders>
          </w:tcPr>
          <w:p w14:paraId="4C820EEE"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tcPr>
          <w:p w14:paraId="3483AAEF"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3A4170EF"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7B96600E"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right w:val="single" w:sz="4" w:space="0" w:color="auto"/>
            </w:tcBorders>
          </w:tcPr>
          <w:p w14:paraId="52EFF41E" w14:textId="77777777" w:rsidR="008773B5" w:rsidRPr="000929E9" w:rsidRDefault="008773B5" w:rsidP="00794221">
            <w:pPr>
              <w:pStyle w:val="ConsPlusCell"/>
              <w:widowControl/>
              <w:rPr>
                <w:rFonts w:ascii="Times New Roman" w:hAnsi="Times New Roman" w:cs="Times New Roman"/>
                <w:b/>
                <w:bCs/>
              </w:rPr>
            </w:pPr>
          </w:p>
        </w:tc>
        <w:tc>
          <w:tcPr>
            <w:tcW w:w="1309" w:type="dxa"/>
            <w:tcBorders>
              <w:top w:val="single" w:sz="4" w:space="0" w:color="auto"/>
              <w:left w:val="single" w:sz="4" w:space="0" w:color="auto"/>
              <w:bottom w:val="single" w:sz="4" w:space="0" w:color="auto"/>
              <w:right w:val="single" w:sz="4" w:space="0" w:color="auto"/>
            </w:tcBorders>
          </w:tcPr>
          <w:p w14:paraId="5A7506A0" w14:textId="77777777" w:rsidR="008773B5" w:rsidRPr="000929E9" w:rsidRDefault="008773B5" w:rsidP="00794221">
            <w:pPr>
              <w:pStyle w:val="ConsPlusCell"/>
              <w:widowControl/>
              <w:rPr>
                <w:rFonts w:ascii="Times New Roman" w:hAnsi="Times New Roman" w:cs="Times New Roman"/>
                <w:b/>
                <w:bCs/>
              </w:rPr>
            </w:pPr>
          </w:p>
        </w:tc>
      </w:tr>
      <w:tr w:rsidR="008773B5" w:rsidRPr="000929E9" w14:paraId="120A54AB" w14:textId="77777777" w:rsidTr="00794221">
        <w:trPr>
          <w:gridAfter w:val="1"/>
          <w:wAfter w:w="10" w:type="dxa"/>
          <w:cantSplit/>
          <w:trHeight w:val="240"/>
        </w:trPr>
        <w:tc>
          <w:tcPr>
            <w:tcW w:w="601" w:type="dxa"/>
            <w:tcBorders>
              <w:top w:val="single" w:sz="4" w:space="0" w:color="auto"/>
              <w:left w:val="single" w:sz="4" w:space="0" w:color="auto"/>
              <w:bottom w:val="single" w:sz="4" w:space="0" w:color="auto"/>
              <w:right w:val="single" w:sz="4" w:space="0" w:color="auto"/>
            </w:tcBorders>
          </w:tcPr>
          <w:p w14:paraId="58981FD6" w14:textId="77777777" w:rsidR="008773B5" w:rsidRPr="000929E9" w:rsidRDefault="008773B5" w:rsidP="00794221">
            <w:pPr>
              <w:pStyle w:val="ConsPlusCell"/>
              <w:widowControl/>
              <w:rPr>
                <w:rFonts w:ascii="Times New Roman" w:hAnsi="Times New Roman" w:cs="Times New Roman"/>
                <w:b/>
                <w:bCs/>
              </w:rPr>
            </w:pPr>
          </w:p>
        </w:tc>
        <w:tc>
          <w:tcPr>
            <w:tcW w:w="3427" w:type="dxa"/>
            <w:tcBorders>
              <w:top w:val="single" w:sz="4" w:space="0" w:color="auto"/>
              <w:left w:val="single" w:sz="4" w:space="0" w:color="auto"/>
              <w:bottom w:val="single" w:sz="4" w:space="0" w:color="auto"/>
              <w:right w:val="single" w:sz="4" w:space="0" w:color="auto"/>
            </w:tcBorders>
          </w:tcPr>
          <w:p w14:paraId="5F0A2E0E" w14:textId="77777777" w:rsidR="008773B5" w:rsidRPr="000929E9" w:rsidRDefault="008773B5" w:rsidP="00794221">
            <w:pPr>
              <w:pStyle w:val="ConsPlusCell"/>
              <w:widowControl/>
              <w:rPr>
                <w:rFonts w:ascii="Times New Roman" w:hAnsi="Times New Roman" w:cs="Times New Roman"/>
                <w:b/>
                <w:bCs/>
                <w:i/>
                <w:iCs/>
              </w:rPr>
            </w:pPr>
          </w:p>
        </w:tc>
        <w:tc>
          <w:tcPr>
            <w:tcW w:w="1842" w:type="dxa"/>
            <w:tcBorders>
              <w:top w:val="single" w:sz="4" w:space="0" w:color="auto"/>
              <w:left w:val="single" w:sz="4" w:space="0" w:color="auto"/>
              <w:bottom w:val="single" w:sz="4" w:space="0" w:color="auto"/>
              <w:right w:val="single" w:sz="4" w:space="0" w:color="auto"/>
            </w:tcBorders>
          </w:tcPr>
          <w:p w14:paraId="2495BCB5" w14:textId="77777777" w:rsidR="008773B5" w:rsidRPr="000929E9" w:rsidRDefault="008773B5" w:rsidP="00794221">
            <w:pPr>
              <w:pStyle w:val="ConsPlusCell"/>
              <w:widowControl/>
              <w:rPr>
                <w:rFonts w:ascii="Times New Roman" w:hAnsi="Times New Roman" w:cs="Times New Roman"/>
                <w:b/>
                <w:bCs/>
              </w:rPr>
            </w:pPr>
          </w:p>
        </w:tc>
        <w:tc>
          <w:tcPr>
            <w:tcW w:w="904" w:type="dxa"/>
            <w:tcBorders>
              <w:top w:val="single" w:sz="4" w:space="0" w:color="auto"/>
              <w:left w:val="single" w:sz="4" w:space="0" w:color="auto"/>
              <w:bottom w:val="single" w:sz="4" w:space="0" w:color="auto"/>
              <w:right w:val="single" w:sz="4" w:space="0" w:color="auto"/>
            </w:tcBorders>
          </w:tcPr>
          <w:p w14:paraId="1F753BA1" w14:textId="77777777" w:rsidR="008773B5" w:rsidRPr="000929E9" w:rsidRDefault="008773B5" w:rsidP="00794221">
            <w:pPr>
              <w:pStyle w:val="ConsPlusCell"/>
              <w:widowControl/>
              <w:rPr>
                <w:rFonts w:ascii="Times New Roman" w:hAnsi="Times New Roman" w:cs="Times New Roman"/>
                <w:bCs/>
              </w:rPr>
            </w:pPr>
            <w:r w:rsidRPr="000929E9">
              <w:rPr>
                <w:rFonts w:ascii="Times New Roman" w:hAnsi="Times New Roman" w:cs="Times New Roman"/>
                <w:bCs/>
              </w:rPr>
              <w:t>2030</w:t>
            </w:r>
          </w:p>
        </w:tc>
        <w:tc>
          <w:tcPr>
            <w:tcW w:w="1085" w:type="dxa"/>
            <w:tcBorders>
              <w:top w:val="single" w:sz="4" w:space="0" w:color="auto"/>
              <w:left w:val="single" w:sz="4" w:space="0" w:color="auto"/>
              <w:bottom w:val="single" w:sz="4" w:space="0" w:color="auto"/>
              <w:right w:val="single" w:sz="4" w:space="0" w:color="auto"/>
            </w:tcBorders>
          </w:tcPr>
          <w:p w14:paraId="6F7D5B17" w14:textId="77777777" w:rsidR="008773B5" w:rsidRPr="000929E9" w:rsidRDefault="008773B5" w:rsidP="00794221">
            <w:pPr>
              <w:jc w:val="center"/>
              <w:rPr>
                <w:sz w:val="20"/>
                <w:szCs w:val="20"/>
              </w:rPr>
            </w:pPr>
            <w:r w:rsidRPr="000929E9">
              <w:rPr>
                <w:sz w:val="20"/>
                <w:szCs w:val="20"/>
              </w:rPr>
              <w:t>0</w:t>
            </w:r>
          </w:p>
        </w:tc>
        <w:tc>
          <w:tcPr>
            <w:tcW w:w="1005" w:type="dxa"/>
            <w:gridSpan w:val="2"/>
            <w:tcBorders>
              <w:top w:val="single" w:sz="4" w:space="0" w:color="auto"/>
              <w:left w:val="single" w:sz="4" w:space="0" w:color="auto"/>
              <w:bottom w:val="single" w:sz="4" w:space="0" w:color="auto"/>
              <w:right w:val="single" w:sz="4" w:space="0" w:color="auto"/>
            </w:tcBorders>
          </w:tcPr>
          <w:p w14:paraId="371C65C3" w14:textId="77777777" w:rsidR="008773B5" w:rsidRPr="000929E9" w:rsidRDefault="008773B5" w:rsidP="00794221">
            <w:pPr>
              <w:pStyle w:val="ConsPlusCell"/>
              <w:widowControl/>
              <w:jc w:val="center"/>
              <w:rPr>
                <w:rFonts w:ascii="Times New Roman" w:hAnsi="Times New Roman" w:cs="Times New Roman"/>
              </w:rPr>
            </w:pPr>
            <w:r w:rsidRPr="000929E9">
              <w:rPr>
                <w:rFonts w:ascii="Times New Roman" w:hAnsi="Times New Roman" w:cs="Times New Roman"/>
              </w:rPr>
              <w:t>0</w:t>
            </w:r>
          </w:p>
        </w:tc>
        <w:tc>
          <w:tcPr>
            <w:tcW w:w="846" w:type="dxa"/>
            <w:tcBorders>
              <w:top w:val="single" w:sz="4" w:space="0" w:color="auto"/>
              <w:left w:val="single" w:sz="4" w:space="0" w:color="auto"/>
              <w:bottom w:val="single" w:sz="4" w:space="0" w:color="auto"/>
              <w:right w:val="single" w:sz="4" w:space="0" w:color="auto"/>
            </w:tcBorders>
          </w:tcPr>
          <w:p w14:paraId="5778AC9A" w14:textId="77777777" w:rsidR="008773B5" w:rsidRPr="000929E9" w:rsidRDefault="008773B5" w:rsidP="00794221">
            <w:pPr>
              <w:jc w:val="center"/>
              <w:rPr>
                <w:sz w:val="20"/>
                <w:szCs w:val="20"/>
              </w:rPr>
            </w:pPr>
            <w:r w:rsidRPr="000929E9">
              <w:rPr>
                <w:sz w:val="20"/>
                <w:szCs w:val="20"/>
              </w:rPr>
              <w:t>-</w:t>
            </w:r>
          </w:p>
        </w:tc>
        <w:tc>
          <w:tcPr>
            <w:tcW w:w="995" w:type="dxa"/>
            <w:tcBorders>
              <w:top w:val="single" w:sz="4" w:space="0" w:color="auto"/>
              <w:left w:val="single" w:sz="4" w:space="0" w:color="auto"/>
              <w:bottom w:val="single" w:sz="4" w:space="0" w:color="auto"/>
              <w:right w:val="single" w:sz="4" w:space="0" w:color="auto"/>
            </w:tcBorders>
          </w:tcPr>
          <w:p w14:paraId="4B8263B7" w14:textId="77777777" w:rsidR="008773B5" w:rsidRPr="000929E9" w:rsidRDefault="008773B5" w:rsidP="00794221">
            <w:pPr>
              <w:jc w:val="center"/>
              <w:rPr>
                <w:sz w:val="20"/>
                <w:szCs w:val="20"/>
              </w:rPr>
            </w:pPr>
            <w:r w:rsidRPr="000929E9">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6438402A" w14:textId="77777777" w:rsidR="008773B5" w:rsidRPr="000929E9" w:rsidRDefault="008773B5" w:rsidP="00794221">
            <w:pPr>
              <w:jc w:val="center"/>
              <w:rPr>
                <w:sz w:val="20"/>
                <w:szCs w:val="20"/>
              </w:rPr>
            </w:pPr>
            <w:r w:rsidRPr="000929E9">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5D027F8C" w14:textId="77777777" w:rsidR="008773B5" w:rsidRPr="000929E9" w:rsidRDefault="008773B5" w:rsidP="00794221">
            <w:pPr>
              <w:jc w:val="center"/>
              <w:rPr>
                <w:sz w:val="20"/>
                <w:szCs w:val="20"/>
              </w:rPr>
            </w:pPr>
            <w:r w:rsidRPr="000929E9">
              <w:rPr>
                <w:sz w:val="20"/>
                <w:szCs w:val="20"/>
              </w:rPr>
              <w:t>-</w:t>
            </w:r>
          </w:p>
        </w:tc>
        <w:tc>
          <w:tcPr>
            <w:tcW w:w="1396" w:type="dxa"/>
            <w:vMerge/>
            <w:tcBorders>
              <w:left w:val="single" w:sz="4" w:space="0" w:color="auto"/>
              <w:bottom w:val="single" w:sz="4" w:space="0" w:color="auto"/>
              <w:right w:val="single" w:sz="4" w:space="0" w:color="auto"/>
            </w:tcBorders>
          </w:tcPr>
          <w:p w14:paraId="43E3F41A" w14:textId="77777777" w:rsidR="008773B5" w:rsidRPr="000929E9" w:rsidRDefault="008773B5" w:rsidP="00794221">
            <w:pPr>
              <w:pStyle w:val="ConsPlusCell"/>
              <w:widowControl/>
              <w:rPr>
                <w:rFonts w:ascii="Times New Roman" w:hAnsi="Times New Roman" w:cs="Times New Roman"/>
                <w:b/>
                <w:bCs/>
              </w:rPr>
            </w:pPr>
          </w:p>
        </w:tc>
        <w:tc>
          <w:tcPr>
            <w:tcW w:w="1309" w:type="dxa"/>
            <w:tcBorders>
              <w:top w:val="single" w:sz="4" w:space="0" w:color="auto"/>
              <w:left w:val="single" w:sz="4" w:space="0" w:color="auto"/>
              <w:bottom w:val="single" w:sz="4" w:space="0" w:color="auto"/>
              <w:right w:val="single" w:sz="4" w:space="0" w:color="auto"/>
            </w:tcBorders>
          </w:tcPr>
          <w:p w14:paraId="1B1865E9" w14:textId="77777777" w:rsidR="008773B5" w:rsidRPr="000929E9" w:rsidRDefault="008773B5" w:rsidP="00794221">
            <w:pPr>
              <w:pStyle w:val="ConsPlusCell"/>
              <w:widowControl/>
              <w:rPr>
                <w:rFonts w:ascii="Times New Roman" w:hAnsi="Times New Roman" w:cs="Times New Roman"/>
                <w:b/>
                <w:bCs/>
              </w:rPr>
            </w:pPr>
          </w:p>
        </w:tc>
      </w:tr>
    </w:tbl>
    <w:p w14:paraId="315EE05D"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p>
    <w:p w14:paraId="1FD22B20"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p>
    <w:p w14:paraId="5CCD2E35"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p>
    <w:p w14:paraId="4672A150"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Приложение № 5</w:t>
      </w:r>
    </w:p>
    <w:p w14:paraId="36A34FC8"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к  муниципальной программе</w:t>
      </w:r>
    </w:p>
    <w:p w14:paraId="32387DB4"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«Защита населения и территорий </w:t>
      </w:r>
    </w:p>
    <w:p w14:paraId="3C3B3842"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от чрезвычайных ситуаций</w:t>
      </w:r>
      <w:proofErr w:type="gramStart"/>
      <w:r w:rsidRPr="000929E9">
        <w:rPr>
          <w:sz w:val="20"/>
          <w:szCs w:val="20"/>
        </w:rPr>
        <w:t xml:space="preserve"> ,</w:t>
      </w:r>
      <w:proofErr w:type="gramEnd"/>
      <w:r w:rsidRPr="000929E9">
        <w:rPr>
          <w:sz w:val="20"/>
          <w:szCs w:val="20"/>
        </w:rPr>
        <w:t xml:space="preserve"> </w:t>
      </w:r>
    </w:p>
    <w:p w14:paraId="46EA1BF6"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обеспечение пожарной безопасности в Бессоновском районе</w:t>
      </w:r>
    </w:p>
    <w:p w14:paraId="1E3F79FF"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lastRenderedPageBreak/>
        <w:t xml:space="preserve"> Пензенской области»</w:t>
      </w:r>
    </w:p>
    <w:p w14:paraId="0437E603"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p>
    <w:p w14:paraId="6F7FA14E"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olor w:val="000000"/>
          <w:sz w:val="20"/>
          <w:szCs w:val="20"/>
        </w:rPr>
      </w:pPr>
      <w:r w:rsidRPr="000929E9">
        <w:rPr>
          <w:b/>
          <w:sz w:val="20"/>
          <w:szCs w:val="20"/>
        </w:rPr>
        <w:t xml:space="preserve">Сведения о порядке сбора информации </w:t>
      </w:r>
      <w:r w:rsidRPr="000929E9">
        <w:rPr>
          <w:b/>
          <w:sz w:val="20"/>
          <w:szCs w:val="20"/>
        </w:rPr>
        <w:br/>
        <w:t xml:space="preserve">и методике расчета целевых показателей муниципальной программы Бессоновского района </w:t>
      </w:r>
      <w:r w:rsidRPr="000929E9">
        <w:rPr>
          <w:b/>
          <w:bCs/>
          <w:sz w:val="20"/>
          <w:szCs w:val="20"/>
        </w:rPr>
        <w:t>«</w:t>
      </w:r>
      <w:r w:rsidRPr="000929E9">
        <w:rPr>
          <w:b/>
          <w:color w:val="000000"/>
          <w:sz w:val="20"/>
          <w:szCs w:val="20"/>
        </w:rPr>
        <w:t xml:space="preserve">Защита населения и территорий от чрезвычайных ситуаций, обеспечение пожарной безопасности </w:t>
      </w:r>
      <w:r w:rsidRPr="000929E9">
        <w:rPr>
          <w:b/>
          <w:bCs/>
          <w:color w:val="000000"/>
          <w:spacing w:val="-2"/>
          <w:sz w:val="20"/>
          <w:szCs w:val="20"/>
        </w:rPr>
        <w:t xml:space="preserve">в </w:t>
      </w:r>
      <w:r w:rsidRPr="000929E9">
        <w:rPr>
          <w:b/>
          <w:color w:val="000000"/>
          <w:sz w:val="20"/>
          <w:szCs w:val="20"/>
        </w:rPr>
        <w:t>Бессоновском</w:t>
      </w:r>
      <w:r w:rsidRPr="000929E9">
        <w:rPr>
          <w:b/>
          <w:bCs/>
          <w:color w:val="000000"/>
          <w:spacing w:val="-2"/>
          <w:sz w:val="20"/>
          <w:szCs w:val="20"/>
        </w:rPr>
        <w:t xml:space="preserve"> районе Пензенской области »</w:t>
      </w:r>
    </w:p>
    <w:p w14:paraId="0E5C3196"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0929E9">
        <w:rPr>
          <w:b/>
          <w:bCs/>
          <w:sz w:val="20"/>
          <w:szCs w:val="20"/>
        </w:rPr>
        <w:t xml:space="preserve">» </w:t>
      </w:r>
    </w:p>
    <w:tbl>
      <w:tblPr>
        <w:tblW w:w="16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4"/>
        <w:gridCol w:w="945"/>
        <w:gridCol w:w="534"/>
        <w:gridCol w:w="1085"/>
        <w:gridCol w:w="810"/>
        <w:gridCol w:w="1081"/>
        <w:gridCol w:w="676"/>
        <w:gridCol w:w="540"/>
        <w:gridCol w:w="540"/>
        <w:gridCol w:w="540"/>
        <w:gridCol w:w="540"/>
        <w:gridCol w:w="540"/>
        <w:gridCol w:w="540"/>
        <w:gridCol w:w="540"/>
        <w:gridCol w:w="528"/>
        <w:gridCol w:w="12"/>
        <w:gridCol w:w="661"/>
        <w:gridCol w:w="15"/>
        <w:gridCol w:w="803"/>
        <w:gridCol w:w="7"/>
        <w:gridCol w:w="541"/>
        <w:gridCol w:w="816"/>
        <w:gridCol w:w="676"/>
        <w:gridCol w:w="675"/>
        <w:gridCol w:w="2243"/>
        <w:gridCol w:w="26"/>
      </w:tblGrid>
      <w:tr w:rsidR="009A09ED" w:rsidRPr="000929E9" w14:paraId="7EBDB3D9" w14:textId="77777777" w:rsidTr="009A09ED">
        <w:trPr>
          <w:gridAfter w:val="1"/>
          <w:wAfter w:w="21" w:type="dxa"/>
          <w:trHeight w:val="968"/>
        </w:trPr>
        <w:tc>
          <w:tcPr>
            <w:tcW w:w="405" w:type="dxa"/>
            <w:vMerge w:val="restart"/>
            <w:tcBorders>
              <w:top w:val="single" w:sz="4" w:space="0" w:color="auto"/>
              <w:left w:val="single" w:sz="4" w:space="0" w:color="auto"/>
              <w:bottom w:val="single" w:sz="4" w:space="0" w:color="auto"/>
              <w:right w:val="single" w:sz="4" w:space="0" w:color="auto"/>
            </w:tcBorders>
            <w:hideMark/>
          </w:tcPr>
          <w:p w14:paraId="01E711E6"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 xml:space="preserve">N </w:t>
            </w:r>
            <w:proofErr w:type="gramStart"/>
            <w:r w:rsidRPr="000929E9">
              <w:rPr>
                <w:rFonts w:ascii="Times New Roman" w:hAnsi="Times New Roman" w:cs="Times New Roman"/>
                <w:sz w:val="20"/>
                <w:szCs w:val="20"/>
              </w:rPr>
              <w:t>п</w:t>
            </w:r>
            <w:proofErr w:type="gramEnd"/>
            <w:r w:rsidRPr="000929E9">
              <w:rPr>
                <w:rFonts w:ascii="Times New Roman" w:hAnsi="Times New Roman" w:cs="Times New Roman"/>
                <w:sz w:val="20"/>
                <w:szCs w:val="20"/>
              </w:rPr>
              <w:t>/п</w:t>
            </w:r>
          </w:p>
        </w:tc>
        <w:tc>
          <w:tcPr>
            <w:tcW w:w="946" w:type="dxa"/>
            <w:vMerge w:val="restart"/>
            <w:tcBorders>
              <w:top w:val="single" w:sz="4" w:space="0" w:color="auto"/>
              <w:left w:val="single" w:sz="4" w:space="0" w:color="auto"/>
              <w:bottom w:val="single" w:sz="4" w:space="0" w:color="auto"/>
              <w:right w:val="single" w:sz="4" w:space="0" w:color="auto"/>
            </w:tcBorders>
            <w:hideMark/>
          </w:tcPr>
          <w:p w14:paraId="18A66632"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Наименование показателя</w:t>
            </w:r>
          </w:p>
        </w:tc>
        <w:tc>
          <w:tcPr>
            <w:tcW w:w="535" w:type="dxa"/>
            <w:vMerge w:val="restart"/>
            <w:tcBorders>
              <w:top w:val="single" w:sz="4" w:space="0" w:color="auto"/>
              <w:left w:val="single" w:sz="4" w:space="0" w:color="auto"/>
              <w:bottom w:val="single" w:sz="4" w:space="0" w:color="auto"/>
              <w:right w:val="single" w:sz="4" w:space="0" w:color="auto"/>
            </w:tcBorders>
            <w:hideMark/>
          </w:tcPr>
          <w:p w14:paraId="42AB442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Ед.</w:t>
            </w:r>
          </w:p>
          <w:p w14:paraId="3F61D77E"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изм.</w:t>
            </w:r>
          </w:p>
        </w:tc>
        <w:tc>
          <w:tcPr>
            <w:tcW w:w="1086" w:type="dxa"/>
            <w:vMerge w:val="restart"/>
            <w:tcBorders>
              <w:top w:val="single" w:sz="4" w:space="0" w:color="auto"/>
              <w:left w:val="single" w:sz="4" w:space="0" w:color="auto"/>
              <w:bottom w:val="single" w:sz="4" w:space="0" w:color="auto"/>
              <w:right w:val="single" w:sz="4" w:space="0" w:color="auto"/>
            </w:tcBorders>
            <w:hideMark/>
          </w:tcPr>
          <w:p w14:paraId="2794E26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Определение показа</w:t>
            </w:r>
          </w:p>
          <w:p w14:paraId="15BD6268"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теля</w:t>
            </w:r>
            <w:hyperlink r:id="rId26" w:anchor="sub_101111" w:history="1">
              <w:r w:rsidRPr="000929E9">
                <w:rPr>
                  <w:rStyle w:val="afff8"/>
                  <w:rFonts w:ascii="Times New Roman" w:hAnsi="Times New Roman" w:cs="Times New Roman"/>
                  <w:sz w:val="20"/>
                  <w:szCs w:val="20"/>
                </w:rPr>
                <w:t>(1)</w:t>
              </w:r>
            </w:hyperlink>
          </w:p>
        </w:tc>
        <w:tc>
          <w:tcPr>
            <w:tcW w:w="810" w:type="dxa"/>
            <w:vMerge w:val="restart"/>
            <w:tcBorders>
              <w:top w:val="single" w:sz="4" w:space="0" w:color="auto"/>
              <w:left w:val="single" w:sz="4" w:space="0" w:color="auto"/>
              <w:bottom w:val="single" w:sz="4" w:space="0" w:color="auto"/>
              <w:right w:val="single" w:sz="4" w:space="0" w:color="auto"/>
            </w:tcBorders>
            <w:hideMark/>
          </w:tcPr>
          <w:p w14:paraId="1D74E7FB"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Временные характеристики показателя</w:t>
            </w:r>
            <w:hyperlink r:id="rId27" w:anchor="sub_101112" w:history="1">
              <w:r w:rsidRPr="000929E9">
                <w:rPr>
                  <w:rStyle w:val="afff8"/>
                  <w:rFonts w:ascii="Times New Roman" w:hAnsi="Times New Roman" w:cs="Times New Roman"/>
                  <w:sz w:val="20"/>
                  <w:szCs w:val="20"/>
                </w:rPr>
                <w:t>(2)</w:t>
              </w:r>
            </w:hyperlink>
          </w:p>
        </w:tc>
        <w:tc>
          <w:tcPr>
            <w:tcW w:w="1081" w:type="dxa"/>
            <w:vMerge w:val="restart"/>
            <w:tcBorders>
              <w:top w:val="single" w:sz="4" w:space="0" w:color="auto"/>
              <w:left w:val="single" w:sz="4" w:space="0" w:color="auto"/>
              <w:bottom w:val="single" w:sz="4" w:space="0" w:color="auto"/>
              <w:right w:val="single" w:sz="4" w:space="0" w:color="auto"/>
            </w:tcBorders>
            <w:hideMark/>
          </w:tcPr>
          <w:p w14:paraId="28F4448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Алгоритм формирования (формула) и методологические пояснения к показателю</w:t>
            </w:r>
            <w:hyperlink r:id="rId28" w:anchor="sub_101113" w:history="1">
              <w:r w:rsidRPr="000929E9">
                <w:rPr>
                  <w:rStyle w:val="afff8"/>
                  <w:rFonts w:ascii="Times New Roman" w:hAnsi="Times New Roman" w:cs="Times New Roman"/>
                  <w:sz w:val="20"/>
                  <w:szCs w:val="20"/>
                </w:rPr>
                <w:t>(3)</w:t>
              </w:r>
            </w:hyperlink>
          </w:p>
        </w:tc>
        <w:tc>
          <w:tcPr>
            <w:tcW w:w="676" w:type="dxa"/>
            <w:tcBorders>
              <w:top w:val="single" w:sz="4" w:space="0" w:color="auto"/>
              <w:left w:val="single" w:sz="4" w:space="0" w:color="auto"/>
              <w:bottom w:val="nil"/>
              <w:right w:val="single" w:sz="4" w:space="0" w:color="auto"/>
            </w:tcBorders>
          </w:tcPr>
          <w:p w14:paraId="3DF4C4CE" w14:textId="77777777" w:rsidR="008773B5" w:rsidRPr="000929E9" w:rsidRDefault="008773B5" w:rsidP="00794221">
            <w:pPr>
              <w:pStyle w:val="af7"/>
              <w:rPr>
                <w:rFonts w:ascii="Times New Roman" w:hAnsi="Times New Roman" w:cs="Times New Roman"/>
                <w:sz w:val="20"/>
                <w:szCs w:val="20"/>
              </w:rPr>
            </w:pPr>
          </w:p>
        </w:tc>
        <w:tc>
          <w:tcPr>
            <w:tcW w:w="540" w:type="dxa"/>
            <w:tcBorders>
              <w:top w:val="single" w:sz="4" w:space="0" w:color="auto"/>
              <w:left w:val="single" w:sz="4" w:space="0" w:color="auto"/>
              <w:bottom w:val="nil"/>
              <w:right w:val="single" w:sz="4" w:space="0" w:color="auto"/>
            </w:tcBorders>
          </w:tcPr>
          <w:p w14:paraId="722EF8A9" w14:textId="77777777" w:rsidR="008773B5" w:rsidRPr="000929E9" w:rsidRDefault="008773B5" w:rsidP="00794221">
            <w:pPr>
              <w:pStyle w:val="af7"/>
              <w:rPr>
                <w:rFonts w:ascii="Times New Roman" w:hAnsi="Times New Roman" w:cs="Times New Roman"/>
                <w:sz w:val="20"/>
                <w:szCs w:val="20"/>
              </w:rPr>
            </w:pPr>
          </w:p>
        </w:tc>
        <w:tc>
          <w:tcPr>
            <w:tcW w:w="5807" w:type="dxa"/>
            <w:gridSpan w:val="13"/>
            <w:tcBorders>
              <w:top w:val="single" w:sz="4" w:space="0" w:color="auto"/>
              <w:left w:val="single" w:sz="4" w:space="0" w:color="auto"/>
              <w:bottom w:val="single" w:sz="4" w:space="0" w:color="auto"/>
              <w:right w:val="single" w:sz="4" w:space="0" w:color="auto"/>
            </w:tcBorders>
            <w:hideMark/>
          </w:tcPr>
          <w:p w14:paraId="0F0665D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Базовые показатели (используемые в формуле)</w:t>
            </w:r>
          </w:p>
        </w:tc>
        <w:tc>
          <w:tcPr>
            <w:tcW w:w="816" w:type="dxa"/>
            <w:tcBorders>
              <w:top w:val="single" w:sz="4" w:space="0" w:color="auto"/>
              <w:left w:val="single" w:sz="4" w:space="0" w:color="auto"/>
              <w:bottom w:val="single" w:sz="4" w:space="0" w:color="auto"/>
              <w:right w:val="single" w:sz="4" w:space="0" w:color="auto"/>
            </w:tcBorders>
            <w:hideMark/>
          </w:tcPr>
          <w:p w14:paraId="037D485E"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Метод</w:t>
            </w:r>
          </w:p>
          <w:p w14:paraId="784DE329"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сбора                                     </w:t>
            </w:r>
          </w:p>
          <w:p w14:paraId="5F1091C1" w14:textId="77777777" w:rsidR="008773B5" w:rsidRPr="000929E9" w:rsidRDefault="008773B5" w:rsidP="00794221">
            <w:pPr>
              <w:pStyle w:val="af7"/>
              <w:jc w:val="right"/>
              <w:rPr>
                <w:rFonts w:ascii="Times New Roman" w:hAnsi="Times New Roman" w:cs="Times New Roman"/>
                <w:sz w:val="20"/>
                <w:szCs w:val="20"/>
              </w:rPr>
            </w:pPr>
            <w:proofErr w:type="spellStart"/>
            <w:r w:rsidRPr="000929E9">
              <w:rPr>
                <w:rFonts w:ascii="Times New Roman" w:hAnsi="Times New Roman" w:cs="Times New Roman"/>
                <w:sz w:val="20"/>
                <w:szCs w:val="20"/>
              </w:rPr>
              <w:t>информ</w:t>
            </w:r>
            <w:proofErr w:type="spellEnd"/>
            <w:r w:rsidRPr="000929E9">
              <w:rPr>
                <w:rFonts w:ascii="Times New Roman" w:hAnsi="Times New Roman" w:cs="Times New Roman"/>
                <w:sz w:val="20"/>
                <w:szCs w:val="20"/>
              </w:rPr>
              <w:t>,</w:t>
            </w:r>
          </w:p>
          <w:p w14:paraId="19B48EAE"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индекс</w:t>
            </w:r>
          </w:p>
          <w:p w14:paraId="3ED25C76"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формы </w:t>
            </w:r>
          </w:p>
          <w:p w14:paraId="2731FE00"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w:t>
            </w:r>
            <w:proofErr w:type="spellStart"/>
            <w:r w:rsidRPr="000929E9">
              <w:rPr>
                <w:rFonts w:ascii="Times New Roman" w:hAnsi="Times New Roman" w:cs="Times New Roman"/>
                <w:sz w:val="20"/>
                <w:szCs w:val="20"/>
              </w:rPr>
              <w:t>отч-ти</w:t>
            </w:r>
            <w:proofErr w:type="spellEnd"/>
          </w:p>
          <w:p w14:paraId="43EA0564"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w:t>
            </w:r>
            <w:hyperlink r:id="rId29" w:anchor="sub_101114" w:history="1">
              <w:r w:rsidRPr="000929E9">
                <w:rPr>
                  <w:rStyle w:val="afff8"/>
                  <w:rFonts w:ascii="Times New Roman" w:hAnsi="Times New Roman" w:cs="Times New Roman"/>
                  <w:sz w:val="20"/>
                  <w:szCs w:val="20"/>
                </w:rPr>
                <w:t>(4)</w:t>
              </w:r>
            </w:hyperlink>
          </w:p>
        </w:tc>
        <w:tc>
          <w:tcPr>
            <w:tcW w:w="676" w:type="dxa"/>
            <w:tcBorders>
              <w:top w:val="single" w:sz="4" w:space="0" w:color="auto"/>
              <w:left w:val="single" w:sz="4" w:space="0" w:color="auto"/>
              <w:bottom w:val="single" w:sz="4" w:space="0" w:color="auto"/>
              <w:right w:val="single" w:sz="4" w:space="0" w:color="auto"/>
            </w:tcBorders>
            <w:hideMark/>
          </w:tcPr>
          <w:p w14:paraId="03DD9A6F"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Объект и единица наблюдения</w:t>
            </w:r>
            <w:hyperlink r:id="rId30" w:anchor="sub_101115" w:history="1">
              <w:r w:rsidRPr="000929E9">
                <w:rPr>
                  <w:rStyle w:val="afff8"/>
                  <w:rFonts w:ascii="Times New Roman" w:hAnsi="Times New Roman" w:cs="Times New Roman"/>
                  <w:sz w:val="20"/>
                  <w:szCs w:val="20"/>
                </w:rPr>
                <w:t>(5)</w:t>
              </w:r>
            </w:hyperlink>
          </w:p>
        </w:tc>
        <w:tc>
          <w:tcPr>
            <w:tcW w:w="675" w:type="dxa"/>
            <w:tcBorders>
              <w:top w:val="single" w:sz="4" w:space="0" w:color="auto"/>
              <w:left w:val="single" w:sz="4" w:space="0" w:color="auto"/>
              <w:bottom w:val="single" w:sz="4" w:space="0" w:color="auto"/>
              <w:right w:val="single" w:sz="4" w:space="0" w:color="auto"/>
            </w:tcBorders>
            <w:hideMark/>
          </w:tcPr>
          <w:p w14:paraId="677A444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Охват единиц совокупности</w:t>
            </w:r>
          </w:p>
          <w:p w14:paraId="589A3B39" w14:textId="77777777" w:rsidR="008773B5" w:rsidRPr="000929E9" w:rsidRDefault="007E6639" w:rsidP="00794221">
            <w:pPr>
              <w:pStyle w:val="af7"/>
              <w:rPr>
                <w:rFonts w:ascii="Times New Roman" w:hAnsi="Times New Roman" w:cs="Times New Roman"/>
                <w:sz w:val="20"/>
                <w:szCs w:val="20"/>
              </w:rPr>
            </w:pPr>
            <w:hyperlink r:id="rId31" w:anchor="sub_101116" w:history="1">
              <w:r w:rsidR="008773B5" w:rsidRPr="000929E9">
                <w:rPr>
                  <w:rStyle w:val="afff8"/>
                  <w:rFonts w:ascii="Times New Roman" w:hAnsi="Times New Roman" w:cs="Times New Roman"/>
                  <w:sz w:val="20"/>
                  <w:szCs w:val="20"/>
                </w:rPr>
                <w:t>(6)</w:t>
              </w:r>
            </w:hyperlink>
          </w:p>
        </w:tc>
        <w:tc>
          <w:tcPr>
            <w:tcW w:w="2244" w:type="dxa"/>
            <w:tcBorders>
              <w:top w:val="single" w:sz="4" w:space="0" w:color="auto"/>
              <w:left w:val="single" w:sz="4" w:space="0" w:color="auto"/>
              <w:bottom w:val="single" w:sz="4" w:space="0" w:color="auto"/>
              <w:right w:val="single" w:sz="4" w:space="0" w:color="auto"/>
            </w:tcBorders>
            <w:hideMark/>
          </w:tcPr>
          <w:p w14:paraId="2FDED4F9" w14:textId="77777777" w:rsidR="008773B5" w:rsidRPr="000929E9" w:rsidRDefault="008773B5" w:rsidP="00794221">
            <w:pPr>
              <w:pStyle w:val="af7"/>
              <w:rPr>
                <w:rFonts w:ascii="Times New Roman" w:hAnsi="Times New Roman" w:cs="Times New Roman"/>
                <w:sz w:val="20"/>
                <w:szCs w:val="20"/>
              </w:rPr>
            </w:pPr>
            <w:proofErr w:type="spellStart"/>
            <w:r w:rsidRPr="000929E9">
              <w:rPr>
                <w:rFonts w:ascii="Times New Roman" w:hAnsi="Times New Roman" w:cs="Times New Roman"/>
                <w:sz w:val="20"/>
                <w:szCs w:val="20"/>
              </w:rPr>
              <w:t>Ответст</w:t>
            </w:r>
            <w:proofErr w:type="spellEnd"/>
          </w:p>
          <w:p w14:paraId="129D111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венный </w:t>
            </w:r>
          </w:p>
          <w:p w14:paraId="2EA4DDB8"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за сбор</w:t>
            </w:r>
          </w:p>
          <w:p w14:paraId="05DAB13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 данных</w:t>
            </w:r>
          </w:p>
          <w:p w14:paraId="31CC5402"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 по</w:t>
            </w:r>
          </w:p>
          <w:p w14:paraId="06BF94D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 показателю</w:t>
            </w:r>
            <w:hyperlink r:id="rId32" w:anchor="sub_101117" w:history="1">
              <w:r w:rsidRPr="000929E9">
                <w:rPr>
                  <w:rStyle w:val="afff8"/>
                  <w:rFonts w:ascii="Times New Roman" w:hAnsi="Times New Roman" w:cs="Times New Roman"/>
                  <w:sz w:val="20"/>
                  <w:szCs w:val="20"/>
                </w:rPr>
                <w:t>(7)</w:t>
              </w:r>
            </w:hyperlink>
          </w:p>
        </w:tc>
      </w:tr>
      <w:tr w:rsidR="009A09ED" w:rsidRPr="000929E9" w14:paraId="2D1A7557" w14:textId="77777777" w:rsidTr="009A09ED">
        <w:trPr>
          <w:trHeight w:val="1723"/>
        </w:trPr>
        <w:tc>
          <w:tcPr>
            <w:tcW w:w="405" w:type="dxa"/>
            <w:vMerge/>
            <w:tcBorders>
              <w:top w:val="single" w:sz="4" w:space="0" w:color="auto"/>
              <w:left w:val="single" w:sz="4" w:space="0" w:color="auto"/>
              <w:bottom w:val="single" w:sz="4" w:space="0" w:color="auto"/>
              <w:right w:val="single" w:sz="4" w:space="0" w:color="auto"/>
            </w:tcBorders>
            <w:vAlign w:val="center"/>
            <w:hideMark/>
          </w:tcPr>
          <w:p w14:paraId="4EA9916E" w14:textId="77777777" w:rsidR="008773B5" w:rsidRPr="000929E9" w:rsidRDefault="008773B5" w:rsidP="00794221">
            <w:pPr>
              <w:rPr>
                <w:rFonts w:eastAsia="Calibri"/>
                <w:sz w:val="20"/>
                <w:szCs w:val="20"/>
                <w:lang w:eastAsia="zh-CN"/>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5A3CFDB4" w14:textId="77777777" w:rsidR="008773B5" w:rsidRPr="000929E9" w:rsidRDefault="008773B5" w:rsidP="00794221">
            <w:pPr>
              <w:rPr>
                <w:rFonts w:eastAsia="Calibri"/>
                <w:sz w:val="20"/>
                <w:szCs w:val="20"/>
                <w:lang w:eastAsia="zh-CN"/>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14:paraId="70DDCCF0" w14:textId="77777777" w:rsidR="008773B5" w:rsidRPr="000929E9" w:rsidRDefault="008773B5" w:rsidP="00794221">
            <w:pPr>
              <w:rPr>
                <w:rFonts w:eastAsia="Calibri"/>
                <w:sz w:val="20"/>
                <w:szCs w:val="20"/>
                <w:lang w:eastAsia="zh-CN"/>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14:paraId="080BF845" w14:textId="77777777" w:rsidR="008773B5" w:rsidRPr="000929E9" w:rsidRDefault="008773B5" w:rsidP="00794221">
            <w:pPr>
              <w:rPr>
                <w:rFonts w:eastAsia="Calibri"/>
                <w:sz w:val="20"/>
                <w:szCs w:val="20"/>
                <w:lang w:eastAsia="zh-CN"/>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E4023E4" w14:textId="77777777" w:rsidR="008773B5" w:rsidRPr="000929E9" w:rsidRDefault="008773B5" w:rsidP="00794221">
            <w:pPr>
              <w:rPr>
                <w:rFonts w:eastAsia="Calibri"/>
                <w:sz w:val="20"/>
                <w:szCs w:val="20"/>
                <w:lang w:eastAsia="zh-CN"/>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0DADBDD8" w14:textId="77777777" w:rsidR="008773B5" w:rsidRPr="000929E9" w:rsidRDefault="008773B5" w:rsidP="00794221">
            <w:pPr>
              <w:rPr>
                <w:rFonts w:eastAsia="Calibri"/>
                <w:sz w:val="20"/>
                <w:szCs w:val="20"/>
                <w:lang w:eastAsia="zh-CN"/>
              </w:rPr>
            </w:pPr>
          </w:p>
        </w:tc>
        <w:tc>
          <w:tcPr>
            <w:tcW w:w="676" w:type="dxa"/>
            <w:tcBorders>
              <w:top w:val="single" w:sz="4" w:space="0" w:color="auto"/>
              <w:left w:val="single" w:sz="4" w:space="0" w:color="auto"/>
              <w:bottom w:val="single" w:sz="4" w:space="0" w:color="auto"/>
              <w:right w:val="single" w:sz="4" w:space="0" w:color="auto"/>
            </w:tcBorders>
            <w:hideMark/>
          </w:tcPr>
          <w:p w14:paraId="5D58BD0B" w14:textId="77777777" w:rsidR="008773B5" w:rsidRPr="000929E9" w:rsidRDefault="008773B5" w:rsidP="00794221">
            <w:pPr>
              <w:pStyle w:val="af7"/>
              <w:rPr>
                <w:rFonts w:ascii="Times New Roman" w:hAnsi="Times New Roman" w:cs="Times New Roman"/>
                <w:sz w:val="20"/>
                <w:szCs w:val="20"/>
                <w:lang w:val="en-US"/>
              </w:rPr>
            </w:pPr>
            <w:r w:rsidRPr="000929E9">
              <w:rPr>
                <w:rFonts w:ascii="Times New Roman" w:hAnsi="Times New Roman" w:cs="Times New Roman"/>
                <w:sz w:val="20"/>
                <w:szCs w:val="20"/>
                <w:lang w:val="en-US"/>
              </w:rPr>
              <w:t>2019</w:t>
            </w:r>
          </w:p>
        </w:tc>
        <w:tc>
          <w:tcPr>
            <w:tcW w:w="540" w:type="dxa"/>
            <w:tcBorders>
              <w:top w:val="single" w:sz="4" w:space="0" w:color="auto"/>
              <w:left w:val="single" w:sz="4" w:space="0" w:color="auto"/>
              <w:bottom w:val="single" w:sz="4" w:space="0" w:color="auto"/>
              <w:right w:val="single" w:sz="4" w:space="0" w:color="auto"/>
            </w:tcBorders>
            <w:hideMark/>
          </w:tcPr>
          <w:p w14:paraId="305923F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2020</w:t>
            </w:r>
          </w:p>
        </w:tc>
        <w:tc>
          <w:tcPr>
            <w:tcW w:w="540" w:type="dxa"/>
            <w:tcBorders>
              <w:top w:val="single" w:sz="4" w:space="0" w:color="auto"/>
              <w:left w:val="single" w:sz="4" w:space="0" w:color="auto"/>
              <w:bottom w:val="single" w:sz="4" w:space="0" w:color="auto"/>
              <w:right w:val="single" w:sz="4" w:space="0" w:color="auto"/>
            </w:tcBorders>
            <w:hideMark/>
          </w:tcPr>
          <w:p w14:paraId="66C593D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2021</w:t>
            </w:r>
          </w:p>
        </w:tc>
        <w:tc>
          <w:tcPr>
            <w:tcW w:w="540" w:type="dxa"/>
            <w:tcBorders>
              <w:top w:val="single" w:sz="4" w:space="0" w:color="auto"/>
              <w:left w:val="single" w:sz="4" w:space="0" w:color="auto"/>
              <w:bottom w:val="single" w:sz="4" w:space="0" w:color="auto"/>
              <w:right w:val="single" w:sz="4" w:space="0" w:color="auto"/>
            </w:tcBorders>
            <w:hideMark/>
          </w:tcPr>
          <w:p w14:paraId="44C4B80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lang w:val="en-US"/>
              </w:rPr>
              <w:t>202</w:t>
            </w:r>
            <w:r w:rsidRPr="000929E9">
              <w:rPr>
                <w:rFonts w:ascii="Times New Roman" w:hAnsi="Times New Roman" w:cs="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hideMark/>
          </w:tcPr>
          <w:p w14:paraId="49D3DA9A"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2023</w:t>
            </w:r>
          </w:p>
        </w:tc>
        <w:tc>
          <w:tcPr>
            <w:tcW w:w="540" w:type="dxa"/>
            <w:tcBorders>
              <w:top w:val="single" w:sz="4" w:space="0" w:color="auto"/>
              <w:left w:val="single" w:sz="4" w:space="0" w:color="auto"/>
              <w:bottom w:val="single" w:sz="4" w:space="0" w:color="auto"/>
              <w:right w:val="single" w:sz="4" w:space="0" w:color="auto"/>
            </w:tcBorders>
            <w:hideMark/>
          </w:tcPr>
          <w:p w14:paraId="5F76106C"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2024</w:t>
            </w:r>
          </w:p>
        </w:tc>
        <w:tc>
          <w:tcPr>
            <w:tcW w:w="540" w:type="dxa"/>
            <w:tcBorders>
              <w:top w:val="single" w:sz="4" w:space="0" w:color="auto"/>
              <w:left w:val="single" w:sz="4" w:space="0" w:color="auto"/>
              <w:bottom w:val="single" w:sz="4" w:space="0" w:color="auto"/>
              <w:right w:val="single" w:sz="4" w:space="0" w:color="auto"/>
            </w:tcBorders>
            <w:hideMark/>
          </w:tcPr>
          <w:p w14:paraId="4F60EE3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2025</w:t>
            </w:r>
          </w:p>
        </w:tc>
        <w:tc>
          <w:tcPr>
            <w:tcW w:w="540" w:type="dxa"/>
            <w:tcBorders>
              <w:top w:val="single" w:sz="4" w:space="0" w:color="auto"/>
              <w:left w:val="single" w:sz="4" w:space="0" w:color="auto"/>
              <w:bottom w:val="single" w:sz="4" w:space="0" w:color="auto"/>
              <w:right w:val="single" w:sz="4" w:space="0" w:color="auto"/>
            </w:tcBorders>
            <w:hideMark/>
          </w:tcPr>
          <w:p w14:paraId="549F1B1A"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2026</w:t>
            </w:r>
          </w:p>
        </w:tc>
        <w:tc>
          <w:tcPr>
            <w:tcW w:w="540" w:type="dxa"/>
            <w:gridSpan w:val="2"/>
            <w:tcBorders>
              <w:top w:val="single" w:sz="4" w:space="0" w:color="auto"/>
              <w:left w:val="single" w:sz="4" w:space="0" w:color="auto"/>
              <w:bottom w:val="single" w:sz="4" w:space="0" w:color="auto"/>
              <w:right w:val="single" w:sz="4" w:space="0" w:color="auto"/>
            </w:tcBorders>
            <w:hideMark/>
          </w:tcPr>
          <w:p w14:paraId="76DFA8F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2027</w:t>
            </w:r>
          </w:p>
        </w:tc>
        <w:tc>
          <w:tcPr>
            <w:tcW w:w="676" w:type="dxa"/>
            <w:gridSpan w:val="2"/>
            <w:tcBorders>
              <w:top w:val="single" w:sz="4" w:space="0" w:color="auto"/>
              <w:left w:val="single" w:sz="4" w:space="0" w:color="auto"/>
              <w:bottom w:val="single" w:sz="4" w:space="0" w:color="auto"/>
              <w:right w:val="single" w:sz="4" w:space="0" w:color="auto"/>
            </w:tcBorders>
          </w:tcPr>
          <w:p w14:paraId="7D61AA2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2028</w:t>
            </w:r>
          </w:p>
        </w:tc>
        <w:tc>
          <w:tcPr>
            <w:tcW w:w="810" w:type="dxa"/>
            <w:gridSpan w:val="2"/>
            <w:tcBorders>
              <w:top w:val="single" w:sz="4" w:space="0" w:color="auto"/>
              <w:left w:val="single" w:sz="4" w:space="0" w:color="auto"/>
              <w:bottom w:val="single" w:sz="4" w:space="0" w:color="auto"/>
              <w:right w:val="single" w:sz="4" w:space="0" w:color="auto"/>
            </w:tcBorders>
          </w:tcPr>
          <w:p w14:paraId="26C96A6B"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2029</w:t>
            </w:r>
          </w:p>
        </w:tc>
        <w:tc>
          <w:tcPr>
            <w:tcW w:w="536" w:type="dxa"/>
            <w:tcBorders>
              <w:top w:val="single" w:sz="4" w:space="0" w:color="auto"/>
              <w:left w:val="single" w:sz="4" w:space="0" w:color="auto"/>
              <w:bottom w:val="single" w:sz="4" w:space="0" w:color="auto"/>
              <w:right w:val="single" w:sz="4" w:space="0" w:color="auto"/>
            </w:tcBorders>
          </w:tcPr>
          <w:p w14:paraId="18045308"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2030</w:t>
            </w:r>
          </w:p>
        </w:tc>
        <w:tc>
          <w:tcPr>
            <w:tcW w:w="816" w:type="dxa"/>
            <w:tcBorders>
              <w:top w:val="single" w:sz="4" w:space="0" w:color="auto"/>
              <w:left w:val="single" w:sz="4" w:space="0" w:color="auto"/>
              <w:bottom w:val="single" w:sz="4" w:space="0" w:color="auto"/>
              <w:right w:val="single" w:sz="4" w:space="0" w:color="auto"/>
            </w:tcBorders>
            <w:vAlign w:val="center"/>
            <w:hideMark/>
          </w:tcPr>
          <w:p w14:paraId="78F20A4F" w14:textId="77777777" w:rsidR="008773B5" w:rsidRPr="000929E9" w:rsidRDefault="008773B5" w:rsidP="00794221">
            <w:pPr>
              <w:pStyle w:val="af7"/>
              <w:rPr>
                <w:rFonts w:ascii="Times New Roman" w:hAnsi="Times New Roman" w:cs="Times New Roman"/>
                <w:sz w:val="20"/>
                <w:szCs w:val="20"/>
              </w:rPr>
            </w:pPr>
          </w:p>
        </w:tc>
        <w:tc>
          <w:tcPr>
            <w:tcW w:w="676" w:type="dxa"/>
            <w:tcBorders>
              <w:top w:val="single" w:sz="4" w:space="0" w:color="auto"/>
              <w:left w:val="single" w:sz="4" w:space="0" w:color="auto"/>
              <w:bottom w:val="single" w:sz="4" w:space="0" w:color="auto"/>
              <w:right w:val="single" w:sz="4" w:space="0" w:color="auto"/>
            </w:tcBorders>
            <w:vAlign w:val="center"/>
            <w:hideMark/>
          </w:tcPr>
          <w:p w14:paraId="78825F93" w14:textId="77777777" w:rsidR="008773B5" w:rsidRPr="000929E9" w:rsidRDefault="008773B5" w:rsidP="00794221">
            <w:pPr>
              <w:rPr>
                <w:rFonts w:eastAsia="Calibri"/>
                <w:sz w:val="20"/>
                <w:szCs w:val="20"/>
                <w:lang w:eastAsia="zh-CN"/>
              </w:rPr>
            </w:pPr>
          </w:p>
        </w:tc>
        <w:tc>
          <w:tcPr>
            <w:tcW w:w="675" w:type="dxa"/>
            <w:tcBorders>
              <w:top w:val="single" w:sz="4" w:space="0" w:color="auto"/>
              <w:left w:val="single" w:sz="4" w:space="0" w:color="auto"/>
              <w:bottom w:val="single" w:sz="4" w:space="0" w:color="auto"/>
              <w:right w:val="single" w:sz="4" w:space="0" w:color="auto"/>
            </w:tcBorders>
            <w:vAlign w:val="center"/>
            <w:hideMark/>
          </w:tcPr>
          <w:p w14:paraId="3C997361" w14:textId="77777777" w:rsidR="008773B5" w:rsidRPr="000929E9" w:rsidRDefault="008773B5" w:rsidP="00794221">
            <w:pPr>
              <w:rPr>
                <w:rFonts w:eastAsia="Calibri"/>
                <w:sz w:val="20"/>
                <w:szCs w:val="20"/>
                <w:lang w:eastAsia="zh-CN"/>
              </w:rPr>
            </w:pPr>
          </w:p>
        </w:tc>
        <w:tc>
          <w:tcPr>
            <w:tcW w:w="2270" w:type="dxa"/>
            <w:gridSpan w:val="2"/>
            <w:tcBorders>
              <w:top w:val="single" w:sz="4" w:space="0" w:color="auto"/>
              <w:left w:val="single" w:sz="4" w:space="0" w:color="auto"/>
              <w:bottom w:val="single" w:sz="4" w:space="0" w:color="auto"/>
              <w:right w:val="single" w:sz="4" w:space="0" w:color="auto"/>
            </w:tcBorders>
            <w:vAlign w:val="center"/>
            <w:hideMark/>
          </w:tcPr>
          <w:p w14:paraId="65EC1625" w14:textId="77777777" w:rsidR="008773B5" w:rsidRPr="000929E9" w:rsidRDefault="008773B5" w:rsidP="00794221">
            <w:pPr>
              <w:rPr>
                <w:rFonts w:eastAsia="Calibri"/>
                <w:sz w:val="20"/>
                <w:szCs w:val="20"/>
                <w:lang w:eastAsia="zh-CN"/>
              </w:rPr>
            </w:pPr>
          </w:p>
        </w:tc>
      </w:tr>
      <w:tr w:rsidR="009A09ED" w:rsidRPr="000929E9" w14:paraId="17830A01" w14:textId="77777777" w:rsidTr="009A09ED">
        <w:trPr>
          <w:trHeight w:val="198"/>
        </w:trPr>
        <w:tc>
          <w:tcPr>
            <w:tcW w:w="405" w:type="dxa"/>
            <w:tcBorders>
              <w:top w:val="single" w:sz="4" w:space="0" w:color="auto"/>
              <w:left w:val="single" w:sz="4" w:space="0" w:color="auto"/>
              <w:bottom w:val="single" w:sz="4" w:space="0" w:color="auto"/>
              <w:right w:val="single" w:sz="4" w:space="0" w:color="auto"/>
            </w:tcBorders>
            <w:hideMark/>
          </w:tcPr>
          <w:p w14:paraId="6B1453A9"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w:t>
            </w:r>
          </w:p>
        </w:tc>
        <w:tc>
          <w:tcPr>
            <w:tcW w:w="946" w:type="dxa"/>
            <w:tcBorders>
              <w:top w:val="single" w:sz="4" w:space="0" w:color="auto"/>
              <w:left w:val="single" w:sz="4" w:space="0" w:color="auto"/>
              <w:bottom w:val="single" w:sz="4" w:space="0" w:color="auto"/>
              <w:right w:val="single" w:sz="4" w:space="0" w:color="auto"/>
            </w:tcBorders>
            <w:hideMark/>
          </w:tcPr>
          <w:p w14:paraId="05DA580F"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2</w:t>
            </w:r>
          </w:p>
        </w:tc>
        <w:tc>
          <w:tcPr>
            <w:tcW w:w="535" w:type="dxa"/>
            <w:tcBorders>
              <w:top w:val="single" w:sz="4" w:space="0" w:color="auto"/>
              <w:left w:val="single" w:sz="4" w:space="0" w:color="auto"/>
              <w:bottom w:val="single" w:sz="4" w:space="0" w:color="auto"/>
              <w:right w:val="single" w:sz="4" w:space="0" w:color="auto"/>
            </w:tcBorders>
            <w:hideMark/>
          </w:tcPr>
          <w:p w14:paraId="2470ED06"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3</w:t>
            </w:r>
          </w:p>
        </w:tc>
        <w:tc>
          <w:tcPr>
            <w:tcW w:w="1086" w:type="dxa"/>
            <w:tcBorders>
              <w:top w:val="single" w:sz="4" w:space="0" w:color="auto"/>
              <w:left w:val="single" w:sz="4" w:space="0" w:color="auto"/>
              <w:bottom w:val="single" w:sz="4" w:space="0" w:color="auto"/>
              <w:right w:val="single" w:sz="4" w:space="0" w:color="auto"/>
            </w:tcBorders>
            <w:hideMark/>
          </w:tcPr>
          <w:p w14:paraId="1B41D427"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4</w:t>
            </w:r>
          </w:p>
        </w:tc>
        <w:tc>
          <w:tcPr>
            <w:tcW w:w="810" w:type="dxa"/>
            <w:tcBorders>
              <w:top w:val="single" w:sz="4" w:space="0" w:color="auto"/>
              <w:left w:val="single" w:sz="4" w:space="0" w:color="auto"/>
              <w:bottom w:val="single" w:sz="4" w:space="0" w:color="auto"/>
              <w:right w:val="single" w:sz="4" w:space="0" w:color="auto"/>
            </w:tcBorders>
            <w:hideMark/>
          </w:tcPr>
          <w:p w14:paraId="47748EE5"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5</w:t>
            </w:r>
          </w:p>
        </w:tc>
        <w:tc>
          <w:tcPr>
            <w:tcW w:w="1081" w:type="dxa"/>
            <w:tcBorders>
              <w:top w:val="single" w:sz="4" w:space="0" w:color="auto"/>
              <w:left w:val="single" w:sz="4" w:space="0" w:color="auto"/>
              <w:bottom w:val="single" w:sz="4" w:space="0" w:color="auto"/>
              <w:right w:val="single" w:sz="4" w:space="0" w:color="auto"/>
            </w:tcBorders>
            <w:hideMark/>
          </w:tcPr>
          <w:p w14:paraId="5D9ABFE8"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6</w:t>
            </w:r>
          </w:p>
        </w:tc>
        <w:tc>
          <w:tcPr>
            <w:tcW w:w="676" w:type="dxa"/>
            <w:tcBorders>
              <w:top w:val="single" w:sz="4" w:space="0" w:color="auto"/>
              <w:left w:val="single" w:sz="4" w:space="0" w:color="auto"/>
              <w:bottom w:val="single" w:sz="4" w:space="0" w:color="auto"/>
              <w:right w:val="single" w:sz="4" w:space="0" w:color="auto"/>
            </w:tcBorders>
            <w:hideMark/>
          </w:tcPr>
          <w:p w14:paraId="14C10385"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7</w:t>
            </w:r>
          </w:p>
        </w:tc>
        <w:tc>
          <w:tcPr>
            <w:tcW w:w="540" w:type="dxa"/>
            <w:tcBorders>
              <w:top w:val="single" w:sz="4" w:space="0" w:color="auto"/>
              <w:left w:val="single" w:sz="4" w:space="0" w:color="auto"/>
              <w:bottom w:val="single" w:sz="4" w:space="0" w:color="auto"/>
              <w:right w:val="single" w:sz="4" w:space="0" w:color="auto"/>
            </w:tcBorders>
            <w:hideMark/>
          </w:tcPr>
          <w:p w14:paraId="4BB0CFCB"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59208DB7"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9</w:t>
            </w:r>
          </w:p>
        </w:tc>
        <w:tc>
          <w:tcPr>
            <w:tcW w:w="540" w:type="dxa"/>
            <w:tcBorders>
              <w:top w:val="single" w:sz="4" w:space="0" w:color="auto"/>
              <w:left w:val="single" w:sz="4" w:space="0" w:color="auto"/>
              <w:bottom w:val="single" w:sz="4" w:space="0" w:color="auto"/>
              <w:right w:val="single" w:sz="4" w:space="0" w:color="auto"/>
            </w:tcBorders>
            <w:hideMark/>
          </w:tcPr>
          <w:p w14:paraId="50E97FB2"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10</w:t>
            </w:r>
          </w:p>
        </w:tc>
        <w:tc>
          <w:tcPr>
            <w:tcW w:w="540" w:type="dxa"/>
            <w:tcBorders>
              <w:top w:val="single" w:sz="4" w:space="0" w:color="auto"/>
              <w:left w:val="single" w:sz="4" w:space="0" w:color="auto"/>
              <w:bottom w:val="single" w:sz="4" w:space="0" w:color="auto"/>
              <w:right w:val="single" w:sz="4" w:space="0" w:color="auto"/>
            </w:tcBorders>
            <w:hideMark/>
          </w:tcPr>
          <w:p w14:paraId="28D49DD1"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11</w:t>
            </w:r>
          </w:p>
        </w:tc>
        <w:tc>
          <w:tcPr>
            <w:tcW w:w="540" w:type="dxa"/>
            <w:tcBorders>
              <w:top w:val="single" w:sz="4" w:space="0" w:color="auto"/>
              <w:left w:val="single" w:sz="4" w:space="0" w:color="auto"/>
              <w:bottom w:val="single" w:sz="4" w:space="0" w:color="auto"/>
              <w:right w:val="single" w:sz="4" w:space="0" w:color="auto"/>
            </w:tcBorders>
            <w:hideMark/>
          </w:tcPr>
          <w:p w14:paraId="7FB71FB5"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lang w:val="en-US"/>
              </w:rPr>
              <w:t>12</w:t>
            </w:r>
          </w:p>
        </w:tc>
        <w:tc>
          <w:tcPr>
            <w:tcW w:w="540" w:type="dxa"/>
            <w:tcBorders>
              <w:top w:val="single" w:sz="4" w:space="0" w:color="auto"/>
              <w:left w:val="single" w:sz="4" w:space="0" w:color="auto"/>
              <w:bottom w:val="single" w:sz="4" w:space="0" w:color="auto"/>
              <w:right w:val="single" w:sz="4" w:space="0" w:color="auto"/>
            </w:tcBorders>
            <w:hideMark/>
          </w:tcPr>
          <w:p w14:paraId="2F485938"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13</w:t>
            </w:r>
          </w:p>
        </w:tc>
        <w:tc>
          <w:tcPr>
            <w:tcW w:w="540" w:type="dxa"/>
            <w:tcBorders>
              <w:top w:val="single" w:sz="4" w:space="0" w:color="auto"/>
              <w:left w:val="single" w:sz="4" w:space="0" w:color="auto"/>
              <w:bottom w:val="single" w:sz="4" w:space="0" w:color="auto"/>
              <w:right w:val="single" w:sz="4" w:space="0" w:color="auto"/>
            </w:tcBorders>
            <w:hideMark/>
          </w:tcPr>
          <w:p w14:paraId="05937391"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14</w:t>
            </w:r>
          </w:p>
        </w:tc>
        <w:tc>
          <w:tcPr>
            <w:tcW w:w="540" w:type="dxa"/>
            <w:gridSpan w:val="2"/>
            <w:tcBorders>
              <w:top w:val="single" w:sz="4" w:space="0" w:color="auto"/>
              <w:left w:val="single" w:sz="4" w:space="0" w:color="auto"/>
              <w:bottom w:val="single" w:sz="4" w:space="0" w:color="auto"/>
              <w:right w:val="single" w:sz="4" w:space="0" w:color="auto"/>
            </w:tcBorders>
            <w:hideMark/>
          </w:tcPr>
          <w:p w14:paraId="04C53A53"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rPr>
              <w:t>15</w:t>
            </w:r>
          </w:p>
        </w:tc>
        <w:tc>
          <w:tcPr>
            <w:tcW w:w="676" w:type="dxa"/>
            <w:gridSpan w:val="2"/>
            <w:tcBorders>
              <w:top w:val="single" w:sz="4" w:space="0" w:color="auto"/>
              <w:left w:val="single" w:sz="4" w:space="0" w:color="auto"/>
              <w:bottom w:val="single" w:sz="4" w:space="0" w:color="auto"/>
              <w:right w:val="single" w:sz="4" w:space="0" w:color="auto"/>
            </w:tcBorders>
          </w:tcPr>
          <w:p w14:paraId="1D5B41EB"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16</w:t>
            </w:r>
          </w:p>
        </w:tc>
        <w:tc>
          <w:tcPr>
            <w:tcW w:w="810" w:type="dxa"/>
            <w:gridSpan w:val="2"/>
            <w:tcBorders>
              <w:top w:val="single" w:sz="4" w:space="0" w:color="auto"/>
              <w:left w:val="single" w:sz="4" w:space="0" w:color="auto"/>
              <w:bottom w:val="single" w:sz="4" w:space="0" w:color="auto"/>
              <w:right w:val="single" w:sz="4" w:space="0" w:color="auto"/>
            </w:tcBorders>
          </w:tcPr>
          <w:p w14:paraId="50FC9DF3"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17</w:t>
            </w:r>
          </w:p>
        </w:tc>
        <w:tc>
          <w:tcPr>
            <w:tcW w:w="536" w:type="dxa"/>
            <w:tcBorders>
              <w:top w:val="single" w:sz="4" w:space="0" w:color="auto"/>
              <w:left w:val="single" w:sz="4" w:space="0" w:color="auto"/>
              <w:bottom w:val="single" w:sz="4" w:space="0" w:color="auto"/>
              <w:right w:val="single" w:sz="4" w:space="0" w:color="auto"/>
            </w:tcBorders>
          </w:tcPr>
          <w:p w14:paraId="06445B5B"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18</w:t>
            </w:r>
          </w:p>
        </w:tc>
        <w:tc>
          <w:tcPr>
            <w:tcW w:w="816" w:type="dxa"/>
            <w:tcBorders>
              <w:top w:val="single" w:sz="4" w:space="0" w:color="auto"/>
              <w:left w:val="single" w:sz="4" w:space="0" w:color="auto"/>
              <w:bottom w:val="single" w:sz="4" w:space="0" w:color="auto"/>
              <w:right w:val="single" w:sz="4" w:space="0" w:color="auto"/>
            </w:tcBorders>
            <w:hideMark/>
          </w:tcPr>
          <w:p w14:paraId="07717101"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19</w:t>
            </w:r>
          </w:p>
        </w:tc>
        <w:tc>
          <w:tcPr>
            <w:tcW w:w="676" w:type="dxa"/>
            <w:tcBorders>
              <w:top w:val="single" w:sz="4" w:space="0" w:color="auto"/>
              <w:left w:val="single" w:sz="4" w:space="0" w:color="auto"/>
              <w:bottom w:val="single" w:sz="4" w:space="0" w:color="auto"/>
              <w:right w:val="single" w:sz="4" w:space="0" w:color="auto"/>
            </w:tcBorders>
            <w:hideMark/>
          </w:tcPr>
          <w:p w14:paraId="2608D6A8"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20</w:t>
            </w:r>
          </w:p>
        </w:tc>
        <w:tc>
          <w:tcPr>
            <w:tcW w:w="675" w:type="dxa"/>
            <w:tcBorders>
              <w:top w:val="single" w:sz="4" w:space="0" w:color="auto"/>
              <w:left w:val="single" w:sz="4" w:space="0" w:color="auto"/>
              <w:bottom w:val="single" w:sz="4" w:space="0" w:color="auto"/>
              <w:right w:val="single" w:sz="4" w:space="0" w:color="auto"/>
            </w:tcBorders>
            <w:hideMark/>
          </w:tcPr>
          <w:p w14:paraId="3C1FB3B6"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21</w:t>
            </w:r>
          </w:p>
        </w:tc>
        <w:tc>
          <w:tcPr>
            <w:tcW w:w="2270" w:type="dxa"/>
            <w:gridSpan w:val="2"/>
            <w:tcBorders>
              <w:top w:val="single" w:sz="4" w:space="0" w:color="auto"/>
              <w:left w:val="single" w:sz="4" w:space="0" w:color="auto"/>
              <w:bottom w:val="single" w:sz="4" w:space="0" w:color="auto"/>
              <w:right w:val="single" w:sz="4" w:space="0" w:color="auto"/>
            </w:tcBorders>
            <w:hideMark/>
          </w:tcPr>
          <w:p w14:paraId="273E2E4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22</w:t>
            </w:r>
          </w:p>
        </w:tc>
      </w:tr>
      <w:tr w:rsidR="009A09ED" w:rsidRPr="000929E9" w14:paraId="4F945904" w14:textId="77777777" w:rsidTr="009A09ED">
        <w:trPr>
          <w:trHeight w:val="1455"/>
        </w:trPr>
        <w:tc>
          <w:tcPr>
            <w:tcW w:w="405" w:type="dxa"/>
            <w:tcBorders>
              <w:top w:val="single" w:sz="4" w:space="0" w:color="auto"/>
              <w:left w:val="single" w:sz="4" w:space="0" w:color="auto"/>
              <w:bottom w:val="single" w:sz="4" w:space="0" w:color="auto"/>
              <w:right w:val="single" w:sz="4" w:space="0" w:color="auto"/>
            </w:tcBorders>
            <w:hideMark/>
          </w:tcPr>
          <w:p w14:paraId="19238D8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1</w:t>
            </w:r>
          </w:p>
        </w:tc>
        <w:tc>
          <w:tcPr>
            <w:tcW w:w="946" w:type="dxa"/>
            <w:tcBorders>
              <w:top w:val="single" w:sz="4" w:space="0" w:color="auto"/>
              <w:left w:val="single" w:sz="4" w:space="0" w:color="auto"/>
              <w:bottom w:val="single" w:sz="4" w:space="0" w:color="auto"/>
              <w:right w:val="single" w:sz="4" w:space="0" w:color="auto"/>
            </w:tcBorders>
            <w:hideMark/>
          </w:tcPr>
          <w:p w14:paraId="03F91A4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kern w:val="2"/>
                <w:sz w:val="20"/>
                <w:szCs w:val="20"/>
              </w:rPr>
              <w:t>Динамика снижения на территории общего количества  зарегистрированных  пожаров</w:t>
            </w:r>
          </w:p>
        </w:tc>
        <w:tc>
          <w:tcPr>
            <w:tcW w:w="535" w:type="dxa"/>
            <w:tcBorders>
              <w:top w:val="single" w:sz="4" w:space="0" w:color="auto"/>
              <w:left w:val="single" w:sz="4" w:space="0" w:color="auto"/>
              <w:bottom w:val="single" w:sz="4" w:space="0" w:color="auto"/>
              <w:right w:val="single" w:sz="4" w:space="0" w:color="auto"/>
            </w:tcBorders>
            <w:hideMark/>
          </w:tcPr>
          <w:p w14:paraId="067121E2"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шт.</w:t>
            </w:r>
          </w:p>
        </w:tc>
        <w:tc>
          <w:tcPr>
            <w:tcW w:w="1086" w:type="dxa"/>
            <w:tcBorders>
              <w:top w:val="single" w:sz="4" w:space="0" w:color="auto"/>
              <w:left w:val="single" w:sz="4" w:space="0" w:color="auto"/>
              <w:bottom w:val="single" w:sz="4" w:space="0" w:color="auto"/>
              <w:right w:val="single" w:sz="4" w:space="0" w:color="auto"/>
            </w:tcBorders>
            <w:hideMark/>
          </w:tcPr>
          <w:p w14:paraId="3D2D8EA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color w:val="000000"/>
                <w:sz w:val="20"/>
                <w:szCs w:val="20"/>
              </w:rPr>
              <w:t xml:space="preserve">Обеспечение устойчивого функционирования пожарно-спасательных подразделений Бессоновского района Пензенской области </w:t>
            </w:r>
            <w:r w:rsidRPr="000929E9">
              <w:rPr>
                <w:rFonts w:ascii="Times New Roman" w:hAnsi="Times New Roman" w:cs="Times New Roman"/>
                <w:color w:val="000000"/>
                <w:sz w:val="20"/>
                <w:szCs w:val="20"/>
              </w:rPr>
              <w:lastRenderedPageBreak/>
              <w:t xml:space="preserve">на базе МКУ МПО </w:t>
            </w:r>
          </w:p>
        </w:tc>
        <w:tc>
          <w:tcPr>
            <w:tcW w:w="810" w:type="dxa"/>
            <w:tcBorders>
              <w:top w:val="single" w:sz="4" w:space="0" w:color="auto"/>
              <w:left w:val="single" w:sz="4" w:space="0" w:color="auto"/>
              <w:bottom w:val="single" w:sz="4" w:space="0" w:color="auto"/>
              <w:right w:val="single" w:sz="4" w:space="0" w:color="auto"/>
            </w:tcBorders>
            <w:hideMark/>
          </w:tcPr>
          <w:p w14:paraId="17C67550"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lastRenderedPageBreak/>
              <w:t>ежегодно</w:t>
            </w:r>
          </w:p>
        </w:tc>
        <w:tc>
          <w:tcPr>
            <w:tcW w:w="1081" w:type="dxa"/>
            <w:tcBorders>
              <w:top w:val="single" w:sz="4" w:space="0" w:color="auto"/>
              <w:left w:val="single" w:sz="4" w:space="0" w:color="auto"/>
              <w:bottom w:val="single" w:sz="4" w:space="0" w:color="auto"/>
              <w:right w:val="single" w:sz="4" w:space="0" w:color="auto"/>
            </w:tcBorders>
            <w:hideMark/>
          </w:tcPr>
          <w:p w14:paraId="338F2CF8"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w:t>
            </w:r>
          </w:p>
        </w:tc>
        <w:tc>
          <w:tcPr>
            <w:tcW w:w="676" w:type="dxa"/>
            <w:tcBorders>
              <w:top w:val="single" w:sz="4" w:space="0" w:color="auto"/>
              <w:left w:val="single" w:sz="4" w:space="0" w:color="auto"/>
              <w:bottom w:val="nil"/>
              <w:right w:val="single" w:sz="4" w:space="0" w:color="auto"/>
            </w:tcBorders>
            <w:hideMark/>
          </w:tcPr>
          <w:p w14:paraId="16BCF4B2"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70</w:t>
            </w:r>
          </w:p>
        </w:tc>
        <w:tc>
          <w:tcPr>
            <w:tcW w:w="540" w:type="dxa"/>
            <w:tcBorders>
              <w:top w:val="single" w:sz="4" w:space="0" w:color="auto"/>
              <w:left w:val="single" w:sz="4" w:space="0" w:color="auto"/>
              <w:bottom w:val="nil"/>
              <w:right w:val="single" w:sz="4" w:space="0" w:color="auto"/>
            </w:tcBorders>
            <w:hideMark/>
          </w:tcPr>
          <w:p w14:paraId="6A0418E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70</w:t>
            </w:r>
          </w:p>
        </w:tc>
        <w:tc>
          <w:tcPr>
            <w:tcW w:w="540" w:type="dxa"/>
            <w:tcBorders>
              <w:top w:val="single" w:sz="4" w:space="0" w:color="auto"/>
              <w:left w:val="single" w:sz="4" w:space="0" w:color="auto"/>
              <w:bottom w:val="nil"/>
              <w:right w:val="single" w:sz="4" w:space="0" w:color="auto"/>
            </w:tcBorders>
            <w:hideMark/>
          </w:tcPr>
          <w:p w14:paraId="3A3BE6E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70</w:t>
            </w:r>
          </w:p>
        </w:tc>
        <w:tc>
          <w:tcPr>
            <w:tcW w:w="540" w:type="dxa"/>
            <w:tcBorders>
              <w:top w:val="single" w:sz="4" w:space="0" w:color="auto"/>
              <w:left w:val="single" w:sz="4" w:space="0" w:color="auto"/>
              <w:bottom w:val="nil"/>
              <w:right w:val="single" w:sz="4" w:space="0" w:color="auto"/>
            </w:tcBorders>
            <w:hideMark/>
          </w:tcPr>
          <w:p w14:paraId="2716F4DB"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70</w:t>
            </w:r>
          </w:p>
        </w:tc>
        <w:tc>
          <w:tcPr>
            <w:tcW w:w="540" w:type="dxa"/>
            <w:tcBorders>
              <w:top w:val="single" w:sz="4" w:space="0" w:color="auto"/>
              <w:left w:val="single" w:sz="4" w:space="0" w:color="auto"/>
              <w:bottom w:val="nil"/>
              <w:right w:val="single" w:sz="4" w:space="0" w:color="auto"/>
            </w:tcBorders>
            <w:hideMark/>
          </w:tcPr>
          <w:p w14:paraId="36BC3878"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70</w:t>
            </w:r>
          </w:p>
        </w:tc>
        <w:tc>
          <w:tcPr>
            <w:tcW w:w="540" w:type="dxa"/>
            <w:tcBorders>
              <w:top w:val="single" w:sz="4" w:space="0" w:color="auto"/>
              <w:left w:val="single" w:sz="4" w:space="0" w:color="auto"/>
              <w:bottom w:val="nil"/>
              <w:right w:val="single" w:sz="4" w:space="0" w:color="auto"/>
            </w:tcBorders>
            <w:hideMark/>
          </w:tcPr>
          <w:p w14:paraId="6DCF354C"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70</w:t>
            </w:r>
          </w:p>
        </w:tc>
        <w:tc>
          <w:tcPr>
            <w:tcW w:w="540" w:type="dxa"/>
            <w:tcBorders>
              <w:top w:val="single" w:sz="4" w:space="0" w:color="auto"/>
              <w:left w:val="single" w:sz="4" w:space="0" w:color="auto"/>
              <w:bottom w:val="nil"/>
              <w:right w:val="single" w:sz="4" w:space="0" w:color="auto"/>
            </w:tcBorders>
            <w:hideMark/>
          </w:tcPr>
          <w:p w14:paraId="413C9F6B" w14:textId="77777777" w:rsidR="008773B5" w:rsidRPr="000929E9" w:rsidRDefault="008773B5" w:rsidP="00794221">
            <w:pPr>
              <w:rPr>
                <w:sz w:val="20"/>
                <w:szCs w:val="20"/>
              </w:rPr>
            </w:pPr>
            <w:r w:rsidRPr="000929E9">
              <w:rPr>
                <w:sz w:val="20"/>
                <w:szCs w:val="20"/>
              </w:rPr>
              <w:t>70</w:t>
            </w:r>
          </w:p>
        </w:tc>
        <w:tc>
          <w:tcPr>
            <w:tcW w:w="540" w:type="dxa"/>
            <w:tcBorders>
              <w:top w:val="single" w:sz="4" w:space="0" w:color="auto"/>
              <w:left w:val="single" w:sz="4" w:space="0" w:color="auto"/>
              <w:bottom w:val="nil"/>
              <w:right w:val="single" w:sz="4" w:space="0" w:color="auto"/>
            </w:tcBorders>
            <w:hideMark/>
          </w:tcPr>
          <w:p w14:paraId="4DBC9A9F" w14:textId="77777777" w:rsidR="008773B5" w:rsidRPr="000929E9" w:rsidRDefault="008773B5" w:rsidP="00794221">
            <w:pPr>
              <w:rPr>
                <w:sz w:val="20"/>
                <w:szCs w:val="20"/>
              </w:rPr>
            </w:pPr>
            <w:r w:rsidRPr="000929E9">
              <w:rPr>
                <w:sz w:val="20"/>
                <w:szCs w:val="20"/>
              </w:rPr>
              <w:t>70</w:t>
            </w:r>
          </w:p>
        </w:tc>
        <w:tc>
          <w:tcPr>
            <w:tcW w:w="540" w:type="dxa"/>
            <w:gridSpan w:val="2"/>
            <w:tcBorders>
              <w:top w:val="single" w:sz="4" w:space="0" w:color="auto"/>
              <w:left w:val="single" w:sz="4" w:space="0" w:color="auto"/>
              <w:bottom w:val="nil"/>
              <w:right w:val="single" w:sz="4" w:space="0" w:color="auto"/>
            </w:tcBorders>
            <w:hideMark/>
          </w:tcPr>
          <w:p w14:paraId="57849BEE" w14:textId="77777777" w:rsidR="008773B5" w:rsidRPr="000929E9" w:rsidRDefault="008773B5" w:rsidP="00794221">
            <w:pPr>
              <w:rPr>
                <w:sz w:val="20"/>
                <w:szCs w:val="20"/>
              </w:rPr>
            </w:pPr>
            <w:r w:rsidRPr="000929E9">
              <w:rPr>
                <w:sz w:val="20"/>
                <w:szCs w:val="20"/>
              </w:rPr>
              <w:t>70</w:t>
            </w:r>
          </w:p>
        </w:tc>
        <w:tc>
          <w:tcPr>
            <w:tcW w:w="676" w:type="dxa"/>
            <w:gridSpan w:val="2"/>
            <w:tcBorders>
              <w:top w:val="single" w:sz="4" w:space="0" w:color="auto"/>
              <w:left w:val="single" w:sz="4" w:space="0" w:color="auto"/>
              <w:bottom w:val="nil"/>
              <w:right w:val="single" w:sz="4" w:space="0" w:color="auto"/>
            </w:tcBorders>
          </w:tcPr>
          <w:p w14:paraId="155ECEF5" w14:textId="77777777" w:rsidR="008773B5" w:rsidRPr="000929E9" w:rsidRDefault="008773B5" w:rsidP="00794221">
            <w:pPr>
              <w:rPr>
                <w:sz w:val="20"/>
                <w:szCs w:val="20"/>
              </w:rPr>
            </w:pPr>
            <w:r w:rsidRPr="000929E9">
              <w:rPr>
                <w:sz w:val="20"/>
                <w:szCs w:val="20"/>
              </w:rPr>
              <w:t>0</w:t>
            </w:r>
          </w:p>
        </w:tc>
        <w:tc>
          <w:tcPr>
            <w:tcW w:w="810" w:type="dxa"/>
            <w:gridSpan w:val="2"/>
            <w:tcBorders>
              <w:top w:val="single" w:sz="4" w:space="0" w:color="auto"/>
              <w:left w:val="single" w:sz="4" w:space="0" w:color="auto"/>
              <w:bottom w:val="nil"/>
              <w:right w:val="single" w:sz="4" w:space="0" w:color="auto"/>
            </w:tcBorders>
          </w:tcPr>
          <w:p w14:paraId="71364A25" w14:textId="77777777" w:rsidR="008773B5" w:rsidRPr="000929E9" w:rsidRDefault="008773B5" w:rsidP="00794221">
            <w:pPr>
              <w:rPr>
                <w:sz w:val="20"/>
                <w:szCs w:val="20"/>
              </w:rPr>
            </w:pPr>
            <w:r w:rsidRPr="000929E9">
              <w:rPr>
                <w:sz w:val="20"/>
                <w:szCs w:val="20"/>
              </w:rPr>
              <w:t>0</w:t>
            </w:r>
          </w:p>
        </w:tc>
        <w:tc>
          <w:tcPr>
            <w:tcW w:w="536" w:type="dxa"/>
            <w:tcBorders>
              <w:top w:val="single" w:sz="4" w:space="0" w:color="auto"/>
              <w:left w:val="single" w:sz="4" w:space="0" w:color="auto"/>
              <w:bottom w:val="nil"/>
              <w:right w:val="single" w:sz="4" w:space="0" w:color="auto"/>
            </w:tcBorders>
          </w:tcPr>
          <w:p w14:paraId="4AC74FAC" w14:textId="77777777" w:rsidR="008773B5" w:rsidRPr="000929E9" w:rsidRDefault="008773B5" w:rsidP="00794221">
            <w:pPr>
              <w:rPr>
                <w:sz w:val="20"/>
                <w:szCs w:val="20"/>
              </w:rPr>
            </w:pPr>
            <w:r w:rsidRPr="000929E9">
              <w:rPr>
                <w:sz w:val="20"/>
                <w:szCs w:val="20"/>
              </w:rPr>
              <w:t>0</w:t>
            </w:r>
          </w:p>
        </w:tc>
        <w:tc>
          <w:tcPr>
            <w:tcW w:w="816" w:type="dxa"/>
            <w:tcBorders>
              <w:top w:val="single" w:sz="4" w:space="0" w:color="auto"/>
              <w:left w:val="single" w:sz="4" w:space="0" w:color="auto"/>
              <w:bottom w:val="nil"/>
              <w:right w:val="single" w:sz="4" w:space="0" w:color="auto"/>
            </w:tcBorders>
            <w:hideMark/>
          </w:tcPr>
          <w:p w14:paraId="5B48586B"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Периодическая </w:t>
            </w:r>
          </w:p>
          <w:p w14:paraId="0174E009"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отчетность</w:t>
            </w:r>
          </w:p>
        </w:tc>
        <w:tc>
          <w:tcPr>
            <w:tcW w:w="676" w:type="dxa"/>
            <w:tcBorders>
              <w:top w:val="single" w:sz="4" w:space="0" w:color="auto"/>
              <w:left w:val="single" w:sz="4" w:space="0" w:color="auto"/>
              <w:bottom w:val="nil"/>
              <w:right w:val="single" w:sz="4" w:space="0" w:color="auto"/>
            </w:tcBorders>
            <w:hideMark/>
          </w:tcPr>
          <w:p w14:paraId="7BC3609B"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w:t>
            </w:r>
          </w:p>
        </w:tc>
        <w:tc>
          <w:tcPr>
            <w:tcW w:w="675" w:type="dxa"/>
            <w:tcBorders>
              <w:top w:val="single" w:sz="4" w:space="0" w:color="auto"/>
              <w:left w:val="single" w:sz="4" w:space="0" w:color="auto"/>
              <w:bottom w:val="nil"/>
              <w:right w:val="single" w:sz="4" w:space="0" w:color="auto"/>
            </w:tcBorders>
            <w:hideMark/>
          </w:tcPr>
          <w:p w14:paraId="115E0204"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w:t>
            </w:r>
          </w:p>
        </w:tc>
        <w:tc>
          <w:tcPr>
            <w:tcW w:w="2270" w:type="dxa"/>
            <w:gridSpan w:val="2"/>
            <w:tcBorders>
              <w:top w:val="single" w:sz="4" w:space="0" w:color="auto"/>
              <w:left w:val="single" w:sz="4" w:space="0" w:color="auto"/>
              <w:bottom w:val="nil"/>
              <w:right w:val="single" w:sz="4" w:space="0" w:color="auto"/>
            </w:tcBorders>
            <w:hideMark/>
          </w:tcPr>
          <w:p w14:paraId="5E7FFB1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Администрация Бессоновского</w:t>
            </w:r>
          </w:p>
          <w:p w14:paraId="6ED07E90"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 района</w:t>
            </w:r>
          </w:p>
        </w:tc>
      </w:tr>
      <w:tr w:rsidR="009A09ED" w:rsidRPr="000929E9" w14:paraId="675F6E4A" w14:textId="77777777" w:rsidTr="009A09ED">
        <w:trPr>
          <w:trHeight w:val="2684"/>
        </w:trPr>
        <w:tc>
          <w:tcPr>
            <w:tcW w:w="405" w:type="dxa"/>
            <w:tcBorders>
              <w:top w:val="single" w:sz="4" w:space="0" w:color="auto"/>
              <w:left w:val="single" w:sz="4" w:space="0" w:color="auto"/>
              <w:bottom w:val="single" w:sz="4" w:space="0" w:color="auto"/>
              <w:right w:val="single" w:sz="4" w:space="0" w:color="auto"/>
            </w:tcBorders>
            <w:hideMark/>
          </w:tcPr>
          <w:p w14:paraId="0927CE4A" w14:textId="77777777" w:rsidR="008773B5" w:rsidRPr="000929E9" w:rsidRDefault="008773B5" w:rsidP="00794221">
            <w:pPr>
              <w:pStyle w:val="af7"/>
              <w:rPr>
                <w:rFonts w:ascii="Times New Roman" w:hAnsi="Times New Roman" w:cs="Times New Roman"/>
                <w:sz w:val="20"/>
                <w:szCs w:val="20"/>
                <w:lang w:val="en-US"/>
              </w:rPr>
            </w:pPr>
            <w:r w:rsidRPr="000929E9">
              <w:rPr>
                <w:rFonts w:ascii="Times New Roman" w:hAnsi="Times New Roman" w:cs="Times New Roman"/>
                <w:sz w:val="20"/>
                <w:szCs w:val="20"/>
                <w:lang w:val="en-US"/>
              </w:rPr>
              <w:lastRenderedPageBreak/>
              <w:t>2</w:t>
            </w:r>
          </w:p>
        </w:tc>
        <w:tc>
          <w:tcPr>
            <w:tcW w:w="946" w:type="dxa"/>
            <w:tcBorders>
              <w:top w:val="single" w:sz="4" w:space="0" w:color="auto"/>
              <w:left w:val="single" w:sz="4" w:space="0" w:color="auto"/>
              <w:bottom w:val="single" w:sz="4" w:space="0" w:color="auto"/>
              <w:right w:val="single" w:sz="4" w:space="0" w:color="auto"/>
            </w:tcBorders>
            <w:vAlign w:val="bottom"/>
          </w:tcPr>
          <w:p w14:paraId="5721AC92" w14:textId="77777777" w:rsidR="008773B5" w:rsidRPr="000929E9" w:rsidRDefault="008773B5" w:rsidP="00794221">
            <w:pPr>
              <w:pStyle w:val="210"/>
              <w:shd w:val="clear" w:color="auto" w:fill="auto"/>
              <w:spacing w:after="0" w:line="293" w:lineRule="exact"/>
              <w:jc w:val="center"/>
              <w:rPr>
                <w:kern w:val="2"/>
                <w:sz w:val="20"/>
                <w:szCs w:val="20"/>
              </w:rPr>
            </w:pPr>
            <w:r w:rsidRPr="000929E9">
              <w:rPr>
                <w:kern w:val="2"/>
                <w:sz w:val="20"/>
                <w:szCs w:val="20"/>
              </w:rPr>
              <w:t>Увеличение количества населения, обученного мерам пожарной безопасности</w:t>
            </w:r>
          </w:p>
          <w:p w14:paraId="41E64604" w14:textId="77777777" w:rsidR="008773B5" w:rsidRPr="000929E9" w:rsidRDefault="008773B5" w:rsidP="00794221">
            <w:pPr>
              <w:pStyle w:val="210"/>
              <w:shd w:val="clear" w:color="auto" w:fill="auto"/>
              <w:spacing w:after="0" w:line="293" w:lineRule="exact"/>
              <w:jc w:val="left"/>
              <w:rPr>
                <w:kern w:val="2"/>
                <w:sz w:val="20"/>
                <w:szCs w:val="20"/>
              </w:rPr>
            </w:pPr>
          </w:p>
          <w:p w14:paraId="3A18CD49" w14:textId="77777777" w:rsidR="008773B5" w:rsidRPr="000929E9" w:rsidRDefault="008773B5" w:rsidP="00794221">
            <w:pPr>
              <w:pStyle w:val="210"/>
              <w:shd w:val="clear" w:color="auto" w:fill="auto"/>
              <w:spacing w:after="0" w:line="293" w:lineRule="exact"/>
              <w:jc w:val="left"/>
              <w:rPr>
                <w:kern w:val="2"/>
                <w:sz w:val="20"/>
                <w:szCs w:val="20"/>
              </w:rPr>
            </w:pPr>
          </w:p>
          <w:p w14:paraId="64884E72" w14:textId="77777777" w:rsidR="008773B5" w:rsidRPr="000929E9" w:rsidRDefault="008773B5" w:rsidP="00794221">
            <w:pPr>
              <w:pStyle w:val="210"/>
              <w:shd w:val="clear" w:color="auto" w:fill="auto"/>
              <w:spacing w:after="0" w:line="293" w:lineRule="exact"/>
              <w:jc w:val="left"/>
              <w:rPr>
                <w:kern w:val="2"/>
                <w:sz w:val="20"/>
                <w:szCs w:val="20"/>
              </w:rPr>
            </w:pPr>
          </w:p>
          <w:p w14:paraId="5C365EF4" w14:textId="77777777" w:rsidR="008773B5" w:rsidRPr="000929E9" w:rsidRDefault="008773B5" w:rsidP="00794221">
            <w:pPr>
              <w:pStyle w:val="210"/>
              <w:shd w:val="clear" w:color="auto" w:fill="auto"/>
              <w:spacing w:after="0" w:line="293" w:lineRule="exact"/>
              <w:jc w:val="left"/>
              <w:rPr>
                <w:kern w:val="2"/>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14:paraId="2CE593EE"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Чел.</w:t>
            </w:r>
          </w:p>
        </w:tc>
        <w:tc>
          <w:tcPr>
            <w:tcW w:w="1086" w:type="dxa"/>
            <w:tcBorders>
              <w:top w:val="single" w:sz="4" w:space="0" w:color="auto"/>
              <w:left w:val="single" w:sz="4" w:space="0" w:color="auto"/>
              <w:bottom w:val="single" w:sz="4" w:space="0" w:color="auto"/>
              <w:right w:val="single" w:sz="4" w:space="0" w:color="auto"/>
            </w:tcBorders>
            <w:hideMark/>
          </w:tcPr>
          <w:p w14:paraId="7E68CA6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color w:val="000000"/>
                <w:sz w:val="20"/>
                <w:szCs w:val="20"/>
              </w:rPr>
              <w:t>Привлечение широких слоев населения Бессоновского района к реализации мер по обеспечению пожарной безопасности</w:t>
            </w:r>
          </w:p>
        </w:tc>
        <w:tc>
          <w:tcPr>
            <w:tcW w:w="810" w:type="dxa"/>
            <w:tcBorders>
              <w:top w:val="single" w:sz="4" w:space="0" w:color="auto"/>
              <w:left w:val="single" w:sz="4" w:space="0" w:color="auto"/>
              <w:bottom w:val="single" w:sz="4" w:space="0" w:color="auto"/>
              <w:right w:val="single" w:sz="4" w:space="0" w:color="auto"/>
            </w:tcBorders>
            <w:hideMark/>
          </w:tcPr>
          <w:p w14:paraId="1529D36C" w14:textId="77777777" w:rsidR="008773B5" w:rsidRPr="000929E9" w:rsidRDefault="008773B5" w:rsidP="00794221">
            <w:pPr>
              <w:rPr>
                <w:sz w:val="20"/>
                <w:szCs w:val="20"/>
              </w:rPr>
            </w:pPr>
            <w:r w:rsidRPr="000929E9">
              <w:rPr>
                <w:sz w:val="20"/>
                <w:szCs w:val="20"/>
              </w:rPr>
              <w:t>ежегодно</w:t>
            </w:r>
          </w:p>
        </w:tc>
        <w:tc>
          <w:tcPr>
            <w:tcW w:w="1081" w:type="dxa"/>
            <w:tcBorders>
              <w:top w:val="single" w:sz="4" w:space="0" w:color="auto"/>
              <w:left w:val="single" w:sz="4" w:space="0" w:color="auto"/>
              <w:bottom w:val="single" w:sz="4" w:space="0" w:color="auto"/>
              <w:right w:val="single" w:sz="4" w:space="0" w:color="auto"/>
            </w:tcBorders>
            <w:hideMark/>
          </w:tcPr>
          <w:p w14:paraId="00A08F69"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w:t>
            </w:r>
          </w:p>
        </w:tc>
        <w:tc>
          <w:tcPr>
            <w:tcW w:w="676" w:type="dxa"/>
            <w:tcBorders>
              <w:top w:val="single" w:sz="4" w:space="0" w:color="auto"/>
              <w:left w:val="single" w:sz="4" w:space="0" w:color="auto"/>
              <w:bottom w:val="single" w:sz="4" w:space="0" w:color="auto"/>
              <w:right w:val="single" w:sz="4" w:space="0" w:color="auto"/>
            </w:tcBorders>
            <w:hideMark/>
          </w:tcPr>
          <w:p w14:paraId="2AAA52F6" w14:textId="77777777" w:rsidR="008773B5" w:rsidRPr="000929E9" w:rsidRDefault="008773B5" w:rsidP="00794221">
            <w:pPr>
              <w:rPr>
                <w:sz w:val="20"/>
                <w:szCs w:val="20"/>
              </w:rPr>
            </w:pPr>
            <w:r w:rsidRPr="000929E9">
              <w:rPr>
                <w:sz w:val="20"/>
                <w:szCs w:val="20"/>
              </w:rPr>
              <w:t>2000</w:t>
            </w:r>
          </w:p>
        </w:tc>
        <w:tc>
          <w:tcPr>
            <w:tcW w:w="540" w:type="dxa"/>
            <w:tcBorders>
              <w:top w:val="single" w:sz="4" w:space="0" w:color="auto"/>
              <w:left w:val="single" w:sz="4" w:space="0" w:color="auto"/>
              <w:bottom w:val="single" w:sz="4" w:space="0" w:color="auto"/>
              <w:right w:val="single" w:sz="4" w:space="0" w:color="auto"/>
            </w:tcBorders>
            <w:hideMark/>
          </w:tcPr>
          <w:p w14:paraId="633D7A76" w14:textId="77777777" w:rsidR="008773B5" w:rsidRPr="000929E9" w:rsidRDefault="008773B5" w:rsidP="00794221">
            <w:pPr>
              <w:rPr>
                <w:sz w:val="20"/>
                <w:szCs w:val="20"/>
              </w:rPr>
            </w:pPr>
            <w:r w:rsidRPr="000929E9">
              <w:rPr>
                <w:sz w:val="20"/>
                <w:szCs w:val="20"/>
              </w:rPr>
              <w:t>2000</w:t>
            </w:r>
          </w:p>
        </w:tc>
        <w:tc>
          <w:tcPr>
            <w:tcW w:w="540" w:type="dxa"/>
            <w:tcBorders>
              <w:top w:val="single" w:sz="4" w:space="0" w:color="auto"/>
              <w:left w:val="single" w:sz="4" w:space="0" w:color="auto"/>
              <w:bottom w:val="single" w:sz="4" w:space="0" w:color="auto"/>
              <w:right w:val="single" w:sz="4" w:space="0" w:color="auto"/>
            </w:tcBorders>
            <w:hideMark/>
          </w:tcPr>
          <w:p w14:paraId="488FF711" w14:textId="77777777" w:rsidR="008773B5" w:rsidRPr="000929E9" w:rsidRDefault="008773B5" w:rsidP="00794221">
            <w:pPr>
              <w:rPr>
                <w:sz w:val="20"/>
                <w:szCs w:val="20"/>
              </w:rPr>
            </w:pPr>
            <w:r w:rsidRPr="000929E9">
              <w:rPr>
                <w:sz w:val="20"/>
                <w:szCs w:val="20"/>
              </w:rPr>
              <w:t>2000</w:t>
            </w:r>
          </w:p>
        </w:tc>
        <w:tc>
          <w:tcPr>
            <w:tcW w:w="540" w:type="dxa"/>
            <w:tcBorders>
              <w:top w:val="single" w:sz="4" w:space="0" w:color="auto"/>
              <w:left w:val="single" w:sz="4" w:space="0" w:color="auto"/>
              <w:bottom w:val="single" w:sz="4" w:space="0" w:color="auto"/>
              <w:right w:val="single" w:sz="4" w:space="0" w:color="auto"/>
            </w:tcBorders>
            <w:hideMark/>
          </w:tcPr>
          <w:p w14:paraId="56062270" w14:textId="77777777" w:rsidR="008773B5" w:rsidRPr="000929E9" w:rsidRDefault="008773B5" w:rsidP="00794221">
            <w:pPr>
              <w:rPr>
                <w:sz w:val="20"/>
                <w:szCs w:val="20"/>
              </w:rPr>
            </w:pPr>
            <w:r w:rsidRPr="000929E9">
              <w:rPr>
                <w:sz w:val="20"/>
                <w:szCs w:val="20"/>
              </w:rPr>
              <w:t>2000</w:t>
            </w:r>
          </w:p>
        </w:tc>
        <w:tc>
          <w:tcPr>
            <w:tcW w:w="540" w:type="dxa"/>
            <w:tcBorders>
              <w:top w:val="single" w:sz="4" w:space="0" w:color="auto"/>
              <w:left w:val="single" w:sz="4" w:space="0" w:color="auto"/>
              <w:bottom w:val="single" w:sz="4" w:space="0" w:color="auto"/>
              <w:right w:val="single" w:sz="4" w:space="0" w:color="auto"/>
            </w:tcBorders>
            <w:hideMark/>
          </w:tcPr>
          <w:p w14:paraId="446405AB" w14:textId="77777777" w:rsidR="008773B5" w:rsidRPr="000929E9" w:rsidRDefault="008773B5" w:rsidP="00794221">
            <w:pPr>
              <w:rPr>
                <w:sz w:val="20"/>
                <w:szCs w:val="20"/>
              </w:rPr>
            </w:pPr>
            <w:r w:rsidRPr="000929E9">
              <w:rPr>
                <w:sz w:val="20"/>
                <w:szCs w:val="20"/>
              </w:rPr>
              <w:t>2000</w:t>
            </w:r>
          </w:p>
        </w:tc>
        <w:tc>
          <w:tcPr>
            <w:tcW w:w="540" w:type="dxa"/>
            <w:tcBorders>
              <w:top w:val="single" w:sz="4" w:space="0" w:color="auto"/>
              <w:left w:val="single" w:sz="4" w:space="0" w:color="auto"/>
              <w:bottom w:val="single" w:sz="4" w:space="0" w:color="auto"/>
              <w:right w:val="single" w:sz="4" w:space="0" w:color="auto"/>
            </w:tcBorders>
            <w:hideMark/>
          </w:tcPr>
          <w:p w14:paraId="4C3A48F0" w14:textId="77777777" w:rsidR="008773B5" w:rsidRPr="000929E9" w:rsidRDefault="008773B5" w:rsidP="00794221">
            <w:pPr>
              <w:rPr>
                <w:sz w:val="20"/>
                <w:szCs w:val="20"/>
              </w:rPr>
            </w:pPr>
            <w:r w:rsidRPr="000929E9">
              <w:rPr>
                <w:sz w:val="20"/>
                <w:szCs w:val="20"/>
              </w:rPr>
              <w:t>2000</w:t>
            </w:r>
          </w:p>
        </w:tc>
        <w:tc>
          <w:tcPr>
            <w:tcW w:w="540" w:type="dxa"/>
            <w:tcBorders>
              <w:top w:val="single" w:sz="4" w:space="0" w:color="auto"/>
              <w:left w:val="single" w:sz="4" w:space="0" w:color="auto"/>
              <w:bottom w:val="single" w:sz="4" w:space="0" w:color="auto"/>
              <w:right w:val="single" w:sz="4" w:space="0" w:color="auto"/>
            </w:tcBorders>
            <w:hideMark/>
          </w:tcPr>
          <w:p w14:paraId="730CF487" w14:textId="77777777" w:rsidR="008773B5" w:rsidRPr="000929E9" w:rsidRDefault="008773B5" w:rsidP="00794221">
            <w:pPr>
              <w:rPr>
                <w:sz w:val="20"/>
                <w:szCs w:val="20"/>
              </w:rPr>
            </w:pPr>
            <w:r w:rsidRPr="000929E9">
              <w:rPr>
                <w:sz w:val="20"/>
                <w:szCs w:val="20"/>
              </w:rPr>
              <w:t>2000</w:t>
            </w:r>
          </w:p>
        </w:tc>
        <w:tc>
          <w:tcPr>
            <w:tcW w:w="540" w:type="dxa"/>
            <w:tcBorders>
              <w:top w:val="single" w:sz="4" w:space="0" w:color="auto"/>
              <w:left w:val="single" w:sz="4" w:space="0" w:color="auto"/>
              <w:bottom w:val="single" w:sz="4" w:space="0" w:color="auto"/>
              <w:right w:val="single" w:sz="4" w:space="0" w:color="auto"/>
            </w:tcBorders>
            <w:hideMark/>
          </w:tcPr>
          <w:p w14:paraId="530DDAF9" w14:textId="77777777" w:rsidR="008773B5" w:rsidRPr="000929E9" w:rsidRDefault="008773B5" w:rsidP="00794221">
            <w:pPr>
              <w:rPr>
                <w:sz w:val="20"/>
                <w:szCs w:val="20"/>
              </w:rPr>
            </w:pPr>
            <w:r w:rsidRPr="000929E9">
              <w:rPr>
                <w:sz w:val="20"/>
                <w:szCs w:val="20"/>
              </w:rPr>
              <w:t>2000</w:t>
            </w:r>
          </w:p>
        </w:tc>
        <w:tc>
          <w:tcPr>
            <w:tcW w:w="528" w:type="dxa"/>
            <w:tcBorders>
              <w:top w:val="single" w:sz="4" w:space="0" w:color="auto"/>
              <w:left w:val="single" w:sz="4" w:space="0" w:color="auto"/>
              <w:bottom w:val="single" w:sz="4" w:space="0" w:color="auto"/>
              <w:right w:val="single" w:sz="4" w:space="0" w:color="auto"/>
            </w:tcBorders>
            <w:hideMark/>
          </w:tcPr>
          <w:p w14:paraId="55966D14" w14:textId="77777777" w:rsidR="008773B5" w:rsidRPr="000929E9" w:rsidRDefault="008773B5" w:rsidP="00794221">
            <w:pPr>
              <w:rPr>
                <w:sz w:val="20"/>
                <w:szCs w:val="20"/>
              </w:rPr>
            </w:pPr>
            <w:r w:rsidRPr="000929E9">
              <w:rPr>
                <w:sz w:val="20"/>
                <w:szCs w:val="20"/>
              </w:rPr>
              <w:t>2000</w:t>
            </w:r>
          </w:p>
        </w:tc>
        <w:tc>
          <w:tcPr>
            <w:tcW w:w="673" w:type="dxa"/>
            <w:gridSpan w:val="2"/>
            <w:tcBorders>
              <w:top w:val="single" w:sz="4" w:space="0" w:color="auto"/>
              <w:left w:val="single" w:sz="4" w:space="0" w:color="auto"/>
              <w:bottom w:val="single" w:sz="4" w:space="0" w:color="auto"/>
              <w:right w:val="single" w:sz="4" w:space="0" w:color="auto"/>
            </w:tcBorders>
          </w:tcPr>
          <w:p w14:paraId="06E38451" w14:textId="77777777" w:rsidR="008773B5" w:rsidRPr="000929E9" w:rsidRDefault="008773B5" w:rsidP="00794221">
            <w:pPr>
              <w:rPr>
                <w:sz w:val="20"/>
                <w:szCs w:val="20"/>
              </w:rPr>
            </w:pPr>
            <w:r w:rsidRPr="000929E9">
              <w:rPr>
                <w:sz w:val="20"/>
                <w:szCs w:val="20"/>
              </w:rPr>
              <w:t>2000</w:t>
            </w:r>
          </w:p>
        </w:tc>
        <w:tc>
          <w:tcPr>
            <w:tcW w:w="818" w:type="dxa"/>
            <w:gridSpan w:val="2"/>
            <w:tcBorders>
              <w:top w:val="single" w:sz="4" w:space="0" w:color="auto"/>
              <w:left w:val="single" w:sz="4" w:space="0" w:color="auto"/>
              <w:bottom w:val="single" w:sz="4" w:space="0" w:color="auto"/>
              <w:right w:val="single" w:sz="4" w:space="0" w:color="auto"/>
            </w:tcBorders>
          </w:tcPr>
          <w:p w14:paraId="6157C80D" w14:textId="77777777" w:rsidR="008773B5" w:rsidRPr="000929E9" w:rsidRDefault="008773B5" w:rsidP="00794221">
            <w:pPr>
              <w:rPr>
                <w:sz w:val="20"/>
                <w:szCs w:val="20"/>
              </w:rPr>
            </w:pPr>
            <w:r w:rsidRPr="000929E9">
              <w:rPr>
                <w:sz w:val="20"/>
                <w:szCs w:val="20"/>
              </w:rPr>
              <w:t>2000</w:t>
            </w:r>
          </w:p>
        </w:tc>
        <w:tc>
          <w:tcPr>
            <w:tcW w:w="543" w:type="dxa"/>
            <w:gridSpan w:val="2"/>
            <w:tcBorders>
              <w:top w:val="single" w:sz="4" w:space="0" w:color="auto"/>
              <w:left w:val="single" w:sz="4" w:space="0" w:color="auto"/>
              <w:bottom w:val="single" w:sz="4" w:space="0" w:color="auto"/>
              <w:right w:val="single" w:sz="4" w:space="0" w:color="auto"/>
            </w:tcBorders>
          </w:tcPr>
          <w:p w14:paraId="7FA29680" w14:textId="77777777" w:rsidR="008773B5" w:rsidRPr="000929E9" w:rsidRDefault="008773B5" w:rsidP="00794221">
            <w:pPr>
              <w:rPr>
                <w:sz w:val="20"/>
                <w:szCs w:val="20"/>
              </w:rPr>
            </w:pPr>
            <w:r w:rsidRPr="000929E9">
              <w:rPr>
                <w:sz w:val="20"/>
                <w:szCs w:val="20"/>
              </w:rPr>
              <w:t>2000</w:t>
            </w:r>
          </w:p>
        </w:tc>
        <w:tc>
          <w:tcPr>
            <w:tcW w:w="816" w:type="dxa"/>
            <w:tcBorders>
              <w:top w:val="single" w:sz="4" w:space="0" w:color="auto"/>
              <w:left w:val="single" w:sz="4" w:space="0" w:color="auto"/>
              <w:bottom w:val="single" w:sz="4" w:space="0" w:color="auto"/>
              <w:right w:val="single" w:sz="4" w:space="0" w:color="auto"/>
            </w:tcBorders>
            <w:hideMark/>
          </w:tcPr>
          <w:p w14:paraId="1B74AF67"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Периодическая</w:t>
            </w:r>
          </w:p>
          <w:p w14:paraId="6679C27B"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отчетность</w:t>
            </w:r>
          </w:p>
        </w:tc>
        <w:tc>
          <w:tcPr>
            <w:tcW w:w="676" w:type="dxa"/>
            <w:tcBorders>
              <w:top w:val="single" w:sz="4" w:space="0" w:color="auto"/>
              <w:left w:val="single" w:sz="4" w:space="0" w:color="auto"/>
              <w:bottom w:val="single" w:sz="4" w:space="0" w:color="auto"/>
              <w:right w:val="single" w:sz="4" w:space="0" w:color="auto"/>
            </w:tcBorders>
            <w:hideMark/>
          </w:tcPr>
          <w:p w14:paraId="6826CE22"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w:t>
            </w:r>
          </w:p>
        </w:tc>
        <w:tc>
          <w:tcPr>
            <w:tcW w:w="675" w:type="dxa"/>
            <w:tcBorders>
              <w:top w:val="single" w:sz="4" w:space="0" w:color="auto"/>
              <w:left w:val="single" w:sz="4" w:space="0" w:color="auto"/>
              <w:bottom w:val="single" w:sz="4" w:space="0" w:color="auto"/>
              <w:right w:val="single" w:sz="4" w:space="0" w:color="auto"/>
            </w:tcBorders>
            <w:hideMark/>
          </w:tcPr>
          <w:p w14:paraId="33BEEC4F"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w:t>
            </w:r>
          </w:p>
        </w:tc>
        <w:tc>
          <w:tcPr>
            <w:tcW w:w="2270" w:type="dxa"/>
            <w:gridSpan w:val="2"/>
            <w:tcBorders>
              <w:top w:val="single" w:sz="4" w:space="0" w:color="auto"/>
              <w:left w:val="single" w:sz="4" w:space="0" w:color="auto"/>
              <w:bottom w:val="single" w:sz="4" w:space="0" w:color="auto"/>
              <w:right w:val="single" w:sz="4" w:space="0" w:color="auto"/>
            </w:tcBorders>
            <w:hideMark/>
          </w:tcPr>
          <w:p w14:paraId="3E7C532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Администрация Бессоновского</w:t>
            </w:r>
          </w:p>
          <w:p w14:paraId="428E47A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 района</w:t>
            </w:r>
          </w:p>
        </w:tc>
      </w:tr>
      <w:tr w:rsidR="009A09ED" w:rsidRPr="000929E9" w14:paraId="3F7CE60E" w14:textId="77777777" w:rsidTr="009A09ED">
        <w:trPr>
          <w:trHeight w:val="3792"/>
        </w:trPr>
        <w:tc>
          <w:tcPr>
            <w:tcW w:w="405" w:type="dxa"/>
            <w:tcBorders>
              <w:top w:val="single" w:sz="4" w:space="0" w:color="auto"/>
              <w:left w:val="single" w:sz="4" w:space="0" w:color="auto"/>
              <w:bottom w:val="single" w:sz="4" w:space="0" w:color="auto"/>
              <w:right w:val="single" w:sz="4" w:space="0" w:color="auto"/>
            </w:tcBorders>
            <w:hideMark/>
          </w:tcPr>
          <w:p w14:paraId="5316F58F" w14:textId="77777777" w:rsidR="008773B5" w:rsidRPr="000929E9" w:rsidRDefault="008773B5" w:rsidP="00794221">
            <w:pPr>
              <w:pStyle w:val="af7"/>
              <w:rPr>
                <w:rFonts w:ascii="Times New Roman" w:hAnsi="Times New Roman" w:cs="Times New Roman"/>
                <w:sz w:val="20"/>
                <w:szCs w:val="20"/>
                <w:lang w:val="en-US"/>
              </w:rPr>
            </w:pPr>
            <w:r w:rsidRPr="000929E9">
              <w:rPr>
                <w:rFonts w:ascii="Times New Roman" w:hAnsi="Times New Roman" w:cs="Times New Roman"/>
                <w:sz w:val="20"/>
                <w:szCs w:val="20"/>
                <w:lang w:val="en-US"/>
              </w:rPr>
              <w:lastRenderedPageBreak/>
              <w:t>3</w:t>
            </w:r>
          </w:p>
        </w:tc>
        <w:tc>
          <w:tcPr>
            <w:tcW w:w="946" w:type="dxa"/>
            <w:tcBorders>
              <w:top w:val="single" w:sz="4" w:space="0" w:color="auto"/>
              <w:left w:val="single" w:sz="4" w:space="0" w:color="auto"/>
              <w:bottom w:val="single" w:sz="4" w:space="0" w:color="auto"/>
              <w:right w:val="single" w:sz="4" w:space="0" w:color="auto"/>
            </w:tcBorders>
            <w:vAlign w:val="bottom"/>
          </w:tcPr>
          <w:p w14:paraId="32D73F46" w14:textId="77777777" w:rsidR="008773B5" w:rsidRPr="000929E9" w:rsidRDefault="008773B5" w:rsidP="00794221">
            <w:pPr>
              <w:rPr>
                <w:kern w:val="2"/>
                <w:sz w:val="20"/>
                <w:szCs w:val="20"/>
              </w:rPr>
            </w:pPr>
            <w:r w:rsidRPr="000929E9">
              <w:rPr>
                <w:kern w:val="2"/>
                <w:sz w:val="20"/>
                <w:szCs w:val="20"/>
              </w:rPr>
              <w:t>Снижение размеров общего материального ущерба, нанесенного пожарами</w:t>
            </w:r>
          </w:p>
          <w:p w14:paraId="06A32F7C" w14:textId="77777777" w:rsidR="008773B5" w:rsidRPr="000929E9" w:rsidRDefault="008773B5" w:rsidP="00794221">
            <w:pPr>
              <w:pStyle w:val="210"/>
              <w:shd w:val="clear" w:color="auto" w:fill="auto"/>
              <w:spacing w:after="0" w:line="250" w:lineRule="exact"/>
              <w:jc w:val="left"/>
              <w:rPr>
                <w:sz w:val="20"/>
                <w:szCs w:val="20"/>
              </w:rPr>
            </w:pPr>
          </w:p>
        </w:tc>
        <w:tc>
          <w:tcPr>
            <w:tcW w:w="535" w:type="dxa"/>
            <w:tcBorders>
              <w:top w:val="single" w:sz="4" w:space="0" w:color="auto"/>
              <w:left w:val="single" w:sz="4" w:space="0" w:color="auto"/>
              <w:bottom w:val="single" w:sz="4" w:space="0" w:color="auto"/>
              <w:right w:val="single" w:sz="4" w:space="0" w:color="auto"/>
            </w:tcBorders>
            <w:hideMark/>
          </w:tcPr>
          <w:p w14:paraId="3D614D5D" w14:textId="77777777" w:rsidR="008773B5" w:rsidRPr="000929E9" w:rsidRDefault="008773B5" w:rsidP="00794221">
            <w:pPr>
              <w:rPr>
                <w:sz w:val="20"/>
                <w:szCs w:val="20"/>
              </w:rPr>
            </w:pPr>
            <w:proofErr w:type="spellStart"/>
            <w:r w:rsidRPr="000929E9">
              <w:rPr>
                <w:sz w:val="20"/>
                <w:szCs w:val="20"/>
              </w:rPr>
              <w:t>Тыс</w:t>
            </w:r>
            <w:proofErr w:type="gramStart"/>
            <w:r w:rsidRPr="000929E9">
              <w:rPr>
                <w:sz w:val="20"/>
                <w:szCs w:val="20"/>
              </w:rPr>
              <w:t>.р</w:t>
            </w:r>
            <w:proofErr w:type="gramEnd"/>
            <w:r w:rsidRPr="000929E9">
              <w:rPr>
                <w:sz w:val="20"/>
                <w:szCs w:val="20"/>
              </w:rPr>
              <w:t>уб</w:t>
            </w:r>
            <w:proofErr w:type="spellEnd"/>
            <w:r w:rsidRPr="000929E9">
              <w:rPr>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58E1ADCB" w14:textId="77777777" w:rsidR="008773B5" w:rsidRPr="000929E9" w:rsidRDefault="008773B5" w:rsidP="00794221">
            <w:pPr>
              <w:pStyle w:val="ConsPlusNormal"/>
              <w:ind w:firstLine="0"/>
              <w:rPr>
                <w:rFonts w:ascii="Times New Roman" w:hAnsi="Times New Roman"/>
                <w:sz w:val="20"/>
                <w:szCs w:val="20"/>
              </w:rPr>
            </w:pPr>
            <w:r w:rsidRPr="000929E9">
              <w:rPr>
                <w:rFonts w:ascii="Times New Roman" w:hAnsi="Times New Roman"/>
                <w:sz w:val="20"/>
                <w:szCs w:val="20"/>
              </w:rPr>
              <w:t>Эффективность тушения пожаров, удовлетворенность потребителей государственных и муниципальных  услуг работой МКУ МПО</w:t>
            </w:r>
          </w:p>
        </w:tc>
        <w:tc>
          <w:tcPr>
            <w:tcW w:w="810" w:type="dxa"/>
            <w:tcBorders>
              <w:top w:val="single" w:sz="4" w:space="0" w:color="auto"/>
              <w:left w:val="single" w:sz="4" w:space="0" w:color="auto"/>
              <w:bottom w:val="single" w:sz="4" w:space="0" w:color="auto"/>
              <w:right w:val="single" w:sz="4" w:space="0" w:color="auto"/>
            </w:tcBorders>
            <w:hideMark/>
          </w:tcPr>
          <w:p w14:paraId="64D529BF" w14:textId="77777777" w:rsidR="008773B5" w:rsidRPr="000929E9" w:rsidRDefault="008773B5" w:rsidP="00794221">
            <w:pPr>
              <w:rPr>
                <w:sz w:val="20"/>
                <w:szCs w:val="20"/>
              </w:rPr>
            </w:pPr>
            <w:r w:rsidRPr="000929E9">
              <w:rPr>
                <w:sz w:val="20"/>
                <w:szCs w:val="20"/>
              </w:rPr>
              <w:t>ежегодно</w:t>
            </w:r>
          </w:p>
        </w:tc>
        <w:tc>
          <w:tcPr>
            <w:tcW w:w="1081" w:type="dxa"/>
            <w:tcBorders>
              <w:top w:val="single" w:sz="4" w:space="0" w:color="auto"/>
              <w:left w:val="single" w:sz="4" w:space="0" w:color="auto"/>
              <w:bottom w:val="single" w:sz="4" w:space="0" w:color="auto"/>
              <w:right w:val="single" w:sz="4" w:space="0" w:color="auto"/>
            </w:tcBorders>
            <w:hideMark/>
          </w:tcPr>
          <w:p w14:paraId="60AF7EE5"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w:t>
            </w:r>
          </w:p>
        </w:tc>
        <w:tc>
          <w:tcPr>
            <w:tcW w:w="676" w:type="dxa"/>
            <w:tcBorders>
              <w:top w:val="single" w:sz="4" w:space="0" w:color="auto"/>
              <w:left w:val="single" w:sz="4" w:space="0" w:color="auto"/>
              <w:bottom w:val="single" w:sz="4" w:space="0" w:color="auto"/>
              <w:right w:val="single" w:sz="4" w:space="0" w:color="auto"/>
            </w:tcBorders>
            <w:hideMark/>
          </w:tcPr>
          <w:p w14:paraId="47A3F05B" w14:textId="77777777" w:rsidR="008773B5" w:rsidRPr="000929E9" w:rsidRDefault="008773B5" w:rsidP="00794221">
            <w:pPr>
              <w:rPr>
                <w:sz w:val="20"/>
                <w:szCs w:val="20"/>
              </w:rPr>
            </w:pPr>
            <w:r w:rsidRPr="000929E9">
              <w:rPr>
                <w:sz w:val="20"/>
                <w:szCs w:val="20"/>
              </w:rPr>
              <w:t>900</w:t>
            </w:r>
          </w:p>
        </w:tc>
        <w:tc>
          <w:tcPr>
            <w:tcW w:w="540" w:type="dxa"/>
            <w:tcBorders>
              <w:top w:val="single" w:sz="4" w:space="0" w:color="auto"/>
              <w:left w:val="single" w:sz="4" w:space="0" w:color="auto"/>
              <w:bottom w:val="single" w:sz="4" w:space="0" w:color="auto"/>
              <w:right w:val="single" w:sz="4" w:space="0" w:color="auto"/>
            </w:tcBorders>
            <w:hideMark/>
          </w:tcPr>
          <w:p w14:paraId="7748B2BD" w14:textId="77777777" w:rsidR="008773B5" w:rsidRPr="000929E9" w:rsidRDefault="008773B5" w:rsidP="00794221">
            <w:pPr>
              <w:rPr>
                <w:sz w:val="20"/>
                <w:szCs w:val="20"/>
              </w:rPr>
            </w:pPr>
            <w:r w:rsidRPr="000929E9">
              <w:rPr>
                <w:sz w:val="20"/>
                <w:szCs w:val="20"/>
              </w:rPr>
              <w:t>900</w:t>
            </w:r>
          </w:p>
        </w:tc>
        <w:tc>
          <w:tcPr>
            <w:tcW w:w="540" w:type="dxa"/>
            <w:tcBorders>
              <w:top w:val="single" w:sz="4" w:space="0" w:color="auto"/>
              <w:left w:val="single" w:sz="4" w:space="0" w:color="auto"/>
              <w:bottom w:val="single" w:sz="4" w:space="0" w:color="auto"/>
              <w:right w:val="single" w:sz="4" w:space="0" w:color="auto"/>
            </w:tcBorders>
            <w:hideMark/>
          </w:tcPr>
          <w:p w14:paraId="3AFDFB24" w14:textId="77777777" w:rsidR="008773B5" w:rsidRPr="000929E9" w:rsidRDefault="008773B5" w:rsidP="00794221">
            <w:pPr>
              <w:rPr>
                <w:sz w:val="20"/>
                <w:szCs w:val="20"/>
              </w:rPr>
            </w:pPr>
            <w:r w:rsidRPr="000929E9">
              <w:rPr>
                <w:sz w:val="20"/>
                <w:szCs w:val="20"/>
              </w:rPr>
              <w:t>900</w:t>
            </w:r>
          </w:p>
        </w:tc>
        <w:tc>
          <w:tcPr>
            <w:tcW w:w="540" w:type="dxa"/>
            <w:tcBorders>
              <w:top w:val="single" w:sz="4" w:space="0" w:color="auto"/>
              <w:left w:val="single" w:sz="4" w:space="0" w:color="auto"/>
              <w:bottom w:val="single" w:sz="4" w:space="0" w:color="auto"/>
              <w:right w:val="single" w:sz="4" w:space="0" w:color="auto"/>
            </w:tcBorders>
            <w:hideMark/>
          </w:tcPr>
          <w:p w14:paraId="3C985EEF" w14:textId="77777777" w:rsidR="008773B5" w:rsidRPr="000929E9" w:rsidRDefault="008773B5" w:rsidP="00794221">
            <w:pPr>
              <w:rPr>
                <w:sz w:val="20"/>
                <w:szCs w:val="20"/>
              </w:rPr>
            </w:pPr>
            <w:r w:rsidRPr="000929E9">
              <w:rPr>
                <w:sz w:val="20"/>
                <w:szCs w:val="20"/>
              </w:rPr>
              <w:t>900</w:t>
            </w:r>
          </w:p>
        </w:tc>
        <w:tc>
          <w:tcPr>
            <w:tcW w:w="540" w:type="dxa"/>
            <w:tcBorders>
              <w:top w:val="single" w:sz="4" w:space="0" w:color="auto"/>
              <w:left w:val="single" w:sz="4" w:space="0" w:color="auto"/>
              <w:bottom w:val="single" w:sz="4" w:space="0" w:color="auto"/>
              <w:right w:val="single" w:sz="4" w:space="0" w:color="auto"/>
            </w:tcBorders>
            <w:hideMark/>
          </w:tcPr>
          <w:p w14:paraId="3C7EBBE9" w14:textId="77777777" w:rsidR="008773B5" w:rsidRPr="000929E9" w:rsidRDefault="008773B5" w:rsidP="00794221">
            <w:pPr>
              <w:rPr>
                <w:sz w:val="20"/>
                <w:szCs w:val="20"/>
              </w:rPr>
            </w:pPr>
            <w:r w:rsidRPr="000929E9">
              <w:rPr>
                <w:sz w:val="20"/>
                <w:szCs w:val="20"/>
              </w:rPr>
              <w:t>900</w:t>
            </w:r>
          </w:p>
        </w:tc>
        <w:tc>
          <w:tcPr>
            <w:tcW w:w="540" w:type="dxa"/>
            <w:tcBorders>
              <w:top w:val="single" w:sz="4" w:space="0" w:color="auto"/>
              <w:left w:val="single" w:sz="4" w:space="0" w:color="auto"/>
              <w:bottom w:val="single" w:sz="4" w:space="0" w:color="auto"/>
              <w:right w:val="single" w:sz="4" w:space="0" w:color="auto"/>
            </w:tcBorders>
            <w:hideMark/>
          </w:tcPr>
          <w:p w14:paraId="64FB9F40" w14:textId="77777777" w:rsidR="008773B5" w:rsidRPr="000929E9" w:rsidRDefault="008773B5" w:rsidP="00794221">
            <w:pPr>
              <w:rPr>
                <w:sz w:val="20"/>
                <w:szCs w:val="20"/>
              </w:rPr>
            </w:pPr>
            <w:r w:rsidRPr="000929E9">
              <w:rPr>
                <w:sz w:val="20"/>
                <w:szCs w:val="20"/>
              </w:rPr>
              <w:t>900</w:t>
            </w:r>
          </w:p>
        </w:tc>
        <w:tc>
          <w:tcPr>
            <w:tcW w:w="540" w:type="dxa"/>
            <w:tcBorders>
              <w:top w:val="single" w:sz="4" w:space="0" w:color="auto"/>
              <w:left w:val="single" w:sz="4" w:space="0" w:color="auto"/>
              <w:bottom w:val="single" w:sz="4" w:space="0" w:color="auto"/>
              <w:right w:val="single" w:sz="4" w:space="0" w:color="auto"/>
            </w:tcBorders>
            <w:hideMark/>
          </w:tcPr>
          <w:p w14:paraId="241950A4" w14:textId="77777777" w:rsidR="008773B5" w:rsidRPr="000929E9" w:rsidRDefault="008773B5" w:rsidP="00794221">
            <w:pPr>
              <w:rPr>
                <w:sz w:val="20"/>
                <w:szCs w:val="20"/>
              </w:rPr>
            </w:pPr>
            <w:r w:rsidRPr="000929E9">
              <w:rPr>
                <w:sz w:val="20"/>
                <w:szCs w:val="20"/>
              </w:rPr>
              <w:t>900</w:t>
            </w:r>
          </w:p>
        </w:tc>
        <w:tc>
          <w:tcPr>
            <w:tcW w:w="540" w:type="dxa"/>
            <w:tcBorders>
              <w:top w:val="single" w:sz="4" w:space="0" w:color="auto"/>
              <w:left w:val="single" w:sz="4" w:space="0" w:color="auto"/>
              <w:bottom w:val="single" w:sz="4" w:space="0" w:color="auto"/>
              <w:right w:val="single" w:sz="4" w:space="0" w:color="auto"/>
            </w:tcBorders>
            <w:hideMark/>
          </w:tcPr>
          <w:p w14:paraId="7A3756C0" w14:textId="77777777" w:rsidR="008773B5" w:rsidRPr="000929E9" w:rsidRDefault="008773B5" w:rsidP="00794221">
            <w:pPr>
              <w:rPr>
                <w:sz w:val="20"/>
                <w:szCs w:val="20"/>
              </w:rPr>
            </w:pPr>
            <w:r w:rsidRPr="000929E9">
              <w:rPr>
                <w:sz w:val="20"/>
                <w:szCs w:val="20"/>
              </w:rPr>
              <w:t>900</w:t>
            </w:r>
          </w:p>
        </w:tc>
        <w:tc>
          <w:tcPr>
            <w:tcW w:w="528" w:type="dxa"/>
            <w:tcBorders>
              <w:top w:val="single" w:sz="4" w:space="0" w:color="auto"/>
              <w:left w:val="single" w:sz="4" w:space="0" w:color="auto"/>
              <w:bottom w:val="single" w:sz="4" w:space="0" w:color="auto"/>
              <w:right w:val="single" w:sz="4" w:space="0" w:color="auto"/>
            </w:tcBorders>
            <w:hideMark/>
          </w:tcPr>
          <w:p w14:paraId="38080647" w14:textId="77777777" w:rsidR="008773B5" w:rsidRPr="000929E9" w:rsidRDefault="008773B5" w:rsidP="00794221">
            <w:pPr>
              <w:rPr>
                <w:sz w:val="20"/>
                <w:szCs w:val="20"/>
              </w:rPr>
            </w:pPr>
            <w:r w:rsidRPr="000929E9">
              <w:rPr>
                <w:sz w:val="20"/>
                <w:szCs w:val="20"/>
              </w:rPr>
              <w:t>900</w:t>
            </w:r>
          </w:p>
        </w:tc>
        <w:tc>
          <w:tcPr>
            <w:tcW w:w="673" w:type="dxa"/>
            <w:gridSpan w:val="2"/>
            <w:tcBorders>
              <w:top w:val="single" w:sz="4" w:space="0" w:color="auto"/>
              <w:left w:val="single" w:sz="4" w:space="0" w:color="auto"/>
              <w:bottom w:val="single" w:sz="4" w:space="0" w:color="auto"/>
              <w:right w:val="single" w:sz="4" w:space="0" w:color="auto"/>
            </w:tcBorders>
          </w:tcPr>
          <w:p w14:paraId="26E59574" w14:textId="77777777" w:rsidR="008773B5" w:rsidRPr="000929E9" w:rsidRDefault="008773B5" w:rsidP="00794221">
            <w:pPr>
              <w:rPr>
                <w:sz w:val="20"/>
                <w:szCs w:val="20"/>
              </w:rPr>
            </w:pPr>
            <w:r w:rsidRPr="000929E9">
              <w:rPr>
                <w:sz w:val="20"/>
                <w:szCs w:val="20"/>
              </w:rPr>
              <w:t>900</w:t>
            </w:r>
          </w:p>
        </w:tc>
        <w:tc>
          <w:tcPr>
            <w:tcW w:w="818" w:type="dxa"/>
            <w:gridSpan w:val="2"/>
            <w:tcBorders>
              <w:top w:val="single" w:sz="4" w:space="0" w:color="auto"/>
              <w:left w:val="single" w:sz="4" w:space="0" w:color="auto"/>
              <w:bottom w:val="single" w:sz="4" w:space="0" w:color="auto"/>
              <w:right w:val="single" w:sz="4" w:space="0" w:color="auto"/>
            </w:tcBorders>
          </w:tcPr>
          <w:p w14:paraId="50A35DCE" w14:textId="77777777" w:rsidR="008773B5" w:rsidRPr="000929E9" w:rsidRDefault="008773B5" w:rsidP="00794221">
            <w:pPr>
              <w:rPr>
                <w:sz w:val="20"/>
                <w:szCs w:val="20"/>
              </w:rPr>
            </w:pPr>
            <w:r w:rsidRPr="000929E9">
              <w:rPr>
                <w:sz w:val="20"/>
                <w:szCs w:val="20"/>
              </w:rPr>
              <w:t>900</w:t>
            </w:r>
          </w:p>
        </w:tc>
        <w:tc>
          <w:tcPr>
            <w:tcW w:w="543" w:type="dxa"/>
            <w:gridSpan w:val="2"/>
            <w:tcBorders>
              <w:top w:val="single" w:sz="4" w:space="0" w:color="auto"/>
              <w:left w:val="single" w:sz="4" w:space="0" w:color="auto"/>
              <w:bottom w:val="single" w:sz="4" w:space="0" w:color="auto"/>
              <w:right w:val="single" w:sz="4" w:space="0" w:color="auto"/>
            </w:tcBorders>
          </w:tcPr>
          <w:p w14:paraId="2652796F" w14:textId="77777777" w:rsidR="008773B5" w:rsidRPr="000929E9" w:rsidRDefault="008773B5" w:rsidP="00794221">
            <w:pPr>
              <w:rPr>
                <w:sz w:val="20"/>
                <w:szCs w:val="20"/>
              </w:rPr>
            </w:pPr>
            <w:r w:rsidRPr="000929E9">
              <w:rPr>
                <w:sz w:val="20"/>
                <w:szCs w:val="20"/>
              </w:rPr>
              <w:t>900</w:t>
            </w:r>
          </w:p>
        </w:tc>
        <w:tc>
          <w:tcPr>
            <w:tcW w:w="816" w:type="dxa"/>
            <w:tcBorders>
              <w:top w:val="single" w:sz="4" w:space="0" w:color="auto"/>
              <w:left w:val="single" w:sz="4" w:space="0" w:color="auto"/>
              <w:bottom w:val="single" w:sz="4" w:space="0" w:color="auto"/>
              <w:right w:val="single" w:sz="4" w:space="0" w:color="auto"/>
            </w:tcBorders>
            <w:hideMark/>
          </w:tcPr>
          <w:p w14:paraId="450969BF"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Периодическая</w:t>
            </w:r>
          </w:p>
          <w:p w14:paraId="152A96BC"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отчетность</w:t>
            </w:r>
          </w:p>
        </w:tc>
        <w:tc>
          <w:tcPr>
            <w:tcW w:w="676" w:type="dxa"/>
            <w:tcBorders>
              <w:top w:val="single" w:sz="4" w:space="0" w:color="auto"/>
              <w:left w:val="single" w:sz="4" w:space="0" w:color="auto"/>
              <w:bottom w:val="single" w:sz="4" w:space="0" w:color="auto"/>
              <w:right w:val="single" w:sz="4" w:space="0" w:color="auto"/>
            </w:tcBorders>
            <w:hideMark/>
          </w:tcPr>
          <w:p w14:paraId="1DE575AD"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w:t>
            </w:r>
          </w:p>
        </w:tc>
        <w:tc>
          <w:tcPr>
            <w:tcW w:w="675" w:type="dxa"/>
            <w:tcBorders>
              <w:top w:val="single" w:sz="4" w:space="0" w:color="auto"/>
              <w:left w:val="single" w:sz="4" w:space="0" w:color="auto"/>
              <w:bottom w:val="single" w:sz="4" w:space="0" w:color="auto"/>
              <w:right w:val="single" w:sz="4" w:space="0" w:color="auto"/>
            </w:tcBorders>
            <w:hideMark/>
          </w:tcPr>
          <w:p w14:paraId="06E03D5A" w14:textId="77777777" w:rsidR="008773B5" w:rsidRPr="000929E9" w:rsidRDefault="008773B5" w:rsidP="00794221">
            <w:pPr>
              <w:pStyle w:val="af7"/>
              <w:jc w:val="center"/>
              <w:rPr>
                <w:rFonts w:ascii="Times New Roman" w:hAnsi="Times New Roman" w:cs="Times New Roman"/>
                <w:sz w:val="20"/>
                <w:szCs w:val="20"/>
                <w:lang w:val="en-US"/>
              </w:rPr>
            </w:pPr>
            <w:r w:rsidRPr="000929E9">
              <w:rPr>
                <w:rFonts w:ascii="Times New Roman" w:hAnsi="Times New Roman" w:cs="Times New Roman"/>
                <w:sz w:val="20"/>
                <w:szCs w:val="20"/>
                <w:lang w:val="en-US"/>
              </w:rPr>
              <w:t>-</w:t>
            </w:r>
          </w:p>
        </w:tc>
        <w:tc>
          <w:tcPr>
            <w:tcW w:w="2270" w:type="dxa"/>
            <w:gridSpan w:val="2"/>
            <w:tcBorders>
              <w:top w:val="single" w:sz="4" w:space="0" w:color="auto"/>
              <w:left w:val="single" w:sz="4" w:space="0" w:color="auto"/>
              <w:bottom w:val="single" w:sz="4" w:space="0" w:color="auto"/>
              <w:right w:val="single" w:sz="4" w:space="0" w:color="auto"/>
            </w:tcBorders>
            <w:hideMark/>
          </w:tcPr>
          <w:p w14:paraId="639E4E7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Администрация Бессоновского</w:t>
            </w:r>
          </w:p>
          <w:p w14:paraId="4B34B12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 района</w:t>
            </w:r>
          </w:p>
        </w:tc>
      </w:tr>
      <w:tr w:rsidR="009A09ED" w:rsidRPr="000929E9" w14:paraId="0BDF60B5" w14:textId="77777777" w:rsidTr="009A09ED">
        <w:trPr>
          <w:trHeight w:val="2904"/>
        </w:trPr>
        <w:tc>
          <w:tcPr>
            <w:tcW w:w="405" w:type="dxa"/>
            <w:tcBorders>
              <w:top w:val="single" w:sz="4" w:space="0" w:color="auto"/>
              <w:left w:val="single" w:sz="4" w:space="0" w:color="auto"/>
              <w:bottom w:val="single" w:sz="4" w:space="0" w:color="auto"/>
              <w:right w:val="single" w:sz="4" w:space="0" w:color="auto"/>
            </w:tcBorders>
            <w:hideMark/>
          </w:tcPr>
          <w:p w14:paraId="35928C77" w14:textId="77777777" w:rsidR="008773B5" w:rsidRPr="000929E9" w:rsidRDefault="008773B5" w:rsidP="00794221">
            <w:pPr>
              <w:pStyle w:val="af7"/>
              <w:rPr>
                <w:rFonts w:ascii="Times New Roman" w:hAnsi="Times New Roman" w:cs="Times New Roman"/>
                <w:sz w:val="20"/>
                <w:szCs w:val="20"/>
                <w:lang w:val="en-US"/>
              </w:rPr>
            </w:pPr>
            <w:r w:rsidRPr="000929E9">
              <w:rPr>
                <w:rFonts w:ascii="Times New Roman" w:hAnsi="Times New Roman" w:cs="Times New Roman"/>
                <w:sz w:val="20"/>
                <w:szCs w:val="20"/>
                <w:lang w:val="en-US"/>
              </w:rPr>
              <w:t>4</w:t>
            </w:r>
          </w:p>
        </w:tc>
        <w:tc>
          <w:tcPr>
            <w:tcW w:w="946" w:type="dxa"/>
            <w:tcBorders>
              <w:top w:val="single" w:sz="4" w:space="0" w:color="auto"/>
              <w:left w:val="single" w:sz="4" w:space="0" w:color="auto"/>
              <w:bottom w:val="single" w:sz="4" w:space="0" w:color="auto"/>
              <w:right w:val="single" w:sz="4" w:space="0" w:color="auto"/>
            </w:tcBorders>
            <w:vAlign w:val="bottom"/>
            <w:hideMark/>
          </w:tcPr>
          <w:p w14:paraId="522381DA" w14:textId="77777777" w:rsidR="008773B5" w:rsidRPr="000929E9" w:rsidRDefault="008773B5" w:rsidP="00794221">
            <w:pPr>
              <w:rPr>
                <w:kern w:val="2"/>
                <w:sz w:val="20"/>
                <w:szCs w:val="20"/>
              </w:rPr>
            </w:pPr>
            <w:r w:rsidRPr="000929E9">
              <w:rPr>
                <w:kern w:val="2"/>
                <w:sz w:val="20"/>
                <w:szCs w:val="20"/>
              </w:rPr>
              <w:t>Динамика предупреждения на территории Бессоновского района террористических актов</w:t>
            </w:r>
          </w:p>
        </w:tc>
        <w:tc>
          <w:tcPr>
            <w:tcW w:w="535" w:type="dxa"/>
            <w:tcBorders>
              <w:top w:val="single" w:sz="4" w:space="0" w:color="auto"/>
              <w:left w:val="single" w:sz="4" w:space="0" w:color="auto"/>
              <w:bottom w:val="single" w:sz="4" w:space="0" w:color="auto"/>
              <w:right w:val="single" w:sz="4" w:space="0" w:color="auto"/>
            </w:tcBorders>
            <w:hideMark/>
          </w:tcPr>
          <w:p w14:paraId="3739731E" w14:textId="77777777" w:rsidR="008773B5" w:rsidRPr="000929E9" w:rsidRDefault="008773B5" w:rsidP="00794221">
            <w:pPr>
              <w:rPr>
                <w:sz w:val="20"/>
                <w:szCs w:val="20"/>
              </w:rPr>
            </w:pPr>
            <w:r w:rsidRPr="000929E9">
              <w:rPr>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32022775" w14:textId="77777777" w:rsidR="008773B5" w:rsidRPr="000929E9" w:rsidRDefault="008773B5" w:rsidP="00794221">
            <w:pPr>
              <w:pStyle w:val="ConsPlusNormal"/>
              <w:rPr>
                <w:rFonts w:ascii="Times New Roman" w:hAnsi="Times New Roman"/>
                <w:sz w:val="20"/>
                <w:szCs w:val="20"/>
              </w:rPr>
            </w:pPr>
            <w:r w:rsidRPr="000929E9">
              <w:rPr>
                <w:rFonts w:ascii="Times New Roman" w:hAnsi="Times New Roman"/>
                <w:sz w:val="20"/>
                <w:szCs w:val="20"/>
              </w:rPr>
              <w:t>Повышение уровня антитеррористической защищенности</w:t>
            </w:r>
          </w:p>
          <w:p w14:paraId="17B07A04" w14:textId="77777777" w:rsidR="008773B5" w:rsidRPr="000929E9" w:rsidRDefault="008773B5" w:rsidP="00794221">
            <w:pPr>
              <w:pStyle w:val="ConsPlusNormal"/>
              <w:rPr>
                <w:rFonts w:ascii="Times New Roman" w:hAnsi="Times New Roman"/>
                <w:sz w:val="20"/>
                <w:szCs w:val="20"/>
              </w:rPr>
            </w:pPr>
            <w:r w:rsidRPr="000929E9">
              <w:rPr>
                <w:rFonts w:ascii="Times New Roman" w:hAnsi="Times New Roman"/>
                <w:sz w:val="20"/>
                <w:szCs w:val="20"/>
              </w:rPr>
              <w:t>учреждений образования.</w:t>
            </w:r>
          </w:p>
        </w:tc>
        <w:tc>
          <w:tcPr>
            <w:tcW w:w="810" w:type="dxa"/>
            <w:tcBorders>
              <w:top w:val="single" w:sz="4" w:space="0" w:color="auto"/>
              <w:left w:val="single" w:sz="4" w:space="0" w:color="auto"/>
              <w:bottom w:val="single" w:sz="4" w:space="0" w:color="auto"/>
              <w:right w:val="single" w:sz="4" w:space="0" w:color="auto"/>
            </w:tcBorders>
            <w:hideMark/>
          </w:tcPr>
          <w:p w14:paraId="68459C01" w14:textId="77777777" w:rsidR="008773B5" w:rsidRPr="000929E9" w:rsidRDefault="008773B5" w:rsidP="00794221">
            <w:pPr>
              <w:rPr>
                <w:sz w:val="20"/>
                <w:szCs w:val="20"/>
              </w:rPr>
            </w:pPr>
            <w:r w:rsidRPr="000929E9">
              <w:rPr>
                <w:sz w:val="20"/>
                <w:szCs w:val="20"/>
              </w:rPr>
              <w:t>ежегодно</w:t>
            </w:r>
          </w:p>
        </w:tc>
        <w:tc>
          <w:tcPr>
            <w:tcW w:w="1081" w:type="dxa"/>
            <w:tcBorders>
              <w:top w:val="single" w:sz="4" w:space="0" w:color="auto"/>
              <w:left w:val="single" w:sz="4" w:space="0" w:color="auto"/>
              <w:bottom w:val="single" w:sz="4" w:space="0" w:color="auto"/>
              <w:right w:val="single" w:sz="4" w:space="0" w:color="auto"/>
            </w:tcBorders>
          </w:tcPr>
          <w:p w14:paraId="517EC72D" w14:textId="77777777" w:rsidR="008773B5" w:rsidRPr="000929E9" w:rsidRDefault="008773B5" w:rsidP="00794221">
            <w:pPr>
              <w:pStyle w:val="af7"/>
              <w:rPr>
                <w:rFonts w:ascii="Times New Roman" w:hAnsi="Times New Roman" w:cs="Times New Roman"/>
                <w:sz w:val="20"/>
                <w:szCs w:val="20"/>
              </w:rPr>
            </w:pPr>
          </w:p>
        </w:tc>
        <w:tc>
          <w:tcPr>
            <w:tcW w:w="676" w:type="dxa"/>
            <w:tcBorders>
              <w:top w:val="single" w:sz="4" w:space="0" w:color="auto"/>
              <w:left w:val="single" w:sz="4" w:space="0" w:color="auto"/>
              <w:bottom w:val="single" w:sz="4" w:space="0" w:color="auto"/>
              <w:right w:val="single" w:sz="4" w:space="0" w:color="auto"/>
            </w:tcBorders>
            <w:hideMark/>
          </w:tcPr>
          <w:p w14:paraId="07ABEA02" w14:textId="77777777" w:rsidR="008773B5" w:rsidRPr="000929E9" w:rsidRDefault="008773B5" w:rsidP="00794221">
            <w:pPr>
              <w:rPr>
                <w:sz w:val="20"/>
                <w:szCs w:val="20"/>
              </w:rPr>
            </w:pPr>
            <w:r w:rsidRPr="000929E9">
              <w:rPr>
                <w:sz w:val="20"/>
                <w:szCs w:val="20"/>
              </w:rPr>
              <w:t>Х</w:t>
            </w:r>
          </w:p>
        </w:tc>
        <w:tc>
          <w:tcPr>
            <w:tcW w:w="540" w:type="dxa"/>
            <w:tcBorders>
              <w:top w:val="single" w:sz="4" w:space="0" w:color="auto"/>
              <w:left w:val="single" w:sz="4" w:space="0" w:color="auto"/>
              <w:bottom w:val="single" w:sz="4" w:space="0" w:color="auto"/>
              <w:right w:val="single" w:sz="4" w:space="0" w:color="auto"/>
            </w:tcBorders>
            <w:hideMark/>
          </w:tcPr>
          <w:p w14:paraId="693D0E57" w14:textId="77777777" w:rsidR="008773B5" w:rsidRPr="000929E9" w:rsidRDefault="008773B5" w:rsidP="00794221">
            <w:pPr>
              <w:rPr>
                <w:sz w:val="20"/>
                <w:szCs w:val="20"/>
              </w:rPr>
            </w:pPr>
            <w:r w:rsidRPr="000929E9">
              <w:rPr>
                <w:sz w:val="20"/>
                <w:szCs w:val="20"/>
              </w:rPr>
              <w:t>Х</w:t>
            </w:r>
          </w:p>
        </w:tc>
        <w:tc>
          <w:tcPr>
            <w:tcW w:w="540" w:type="dxa"/>
            <w:tcBorders>
              <w:top w:val="single" w:sz="4" w:space="0" w:color="auto"/>
              <w:left w:val="single" w:sz="4" w:space="0" w:color="auto"/>
              <w:bottom w:val="single" w:sz="4" w:space="0" w:color="auto"/>
              <w:right w:val="single" w:sz="4" w:space="0" w:color="auto"/>
            </w:tcBorders>
            <w:hideMark/>
          </w:tcPr>
          <w:p w14:paraId="665C019C" w14:textId="77777777" w:rsidR="008773B5" w:rsidRPr="000929E9" w:rsidRDefault="008773B5" w:rsidP="00794221">
            <w:pPr>
              <w:rPr>
                <w:sz w:val="20"/>
                <w:szCs w:val="20"/>
              </w:rPr>
            </w:pPr>
            <w:r w:rsidRPr="000929E9">
              <w:rPr>
                <w:sz w:val="20"/>
                <w:szCs w:val="20"/>
              </w:rPr>
              <w:t>Х</w:t>
            </w:r>
          </w:p>
        </w:tc>
        <w:tc>
          <w:tcPr>
            <w:tcW w:w="540" w:type="dxa"/>
            <w:tcBorders>
              <w:top w:val="single" w:sz="4" w:space="0" w:color="auto"/>
              <w:left w:val="single" w:sz="4" w:space="0" w:color="auto"/>
              <w:bottom w:val="single" w:sz="4" w:space="0" w:color="auto"/>
              <w:right w:val="single" w:sz="4" w:space="0" w:color="auto"/>
            </w:tcBorders>
            <w:hideMark/>
          </w:tcPr>
          <w:p w14:paraId="72B6ADFD" w14:textId="77777777" w:rsidR="008773B5" w:rsidRPr="000929E9" w:rsidRDefault="008773B5" w:rsidP="00794221">
            <w:pPr>
              <w:rPr>
                <w:sz w:val="20"/>
                <w:szCs w:val="20"/>
              </w:rPr>
            </w:pPr>
            <w:r w:rsidRPr="000929E9">
              <w:rPr>
                <w:sz w:val="20"/>
                <w:szCs w:val="20"/>
              </w:rPr>
              <w:t>Х</w:t>
            </w:r>
          </w:p>
        </w:tc>
        <w:tc>
          <w:tcPr>
            <w:tcW w:w="540" w:type="dxa"/>
            <w:tcBorders>
              <w:top w:val="single" w:sz="4" w:space="0" w:color="auto"/>
              <w:left w:val="single" w:sz="4" w:space="0" w:color="auto"/>
              <w:bottom w:val="single" w:sz="4" w:space="0" w:color="auto"/>
              <w:right w:val="single" w:sz="4" w:space="0" w:color="auto"/>
            </w:tcBorders>
            <w:hideMark/>
          </w:tcPr>
          <w:p w14:paraId="653DA776" w14:textId="77777777" w:rsidR="008773B5" w:rsidRPr="000929E9" w:rsidRDefault="008773B5" w:rsidP="00794221">
            <w:pPr>
              <w:rPr>
                <w:sz w:val="20"/>
                <w:szCs w:val="20"/>
              </w:rPr>
            </w:pPr>
            <w:r w:rsidRPr="000929E9">
              <w:rPr>
                <w:sz w:val="20"/>
                <w:szCs w:val="20"/>
              </w:rPr>
              <w:t>Х</w:t>
            </w:r>
          </w:p>
        </w:tc>
        <w:tc>
          <w:tcPr>
            <w:tcW w:w="540" w:type="dxa"/>
            <w:tcBorders>
              <w:top w:val="single" w:sz="4" w:space="0" w:color="auto"/>
              <w:left w:val="single" w:sz="4" w:space="0" w:color="auto"/>
              <w:bottom w:val="single" w:sz="4" w:space="0" w:color="auto"/>
              <w:right w:val="single" w:sz="4" w:space="0" w:color="auto"/>
            </w:tcBorders>
            <w:hideMark/>
          </w:tcPr>
          <w:p w14:paraId="094E5115" w14:textId="77777777" w:rsidR="008773B5" w:rsidRPr="000929E9" w:rsidRDefault="008773B5" w:rsidP="00794221">
            <w:pPr>
              <w:rPr>
                <w:sz w:val="20"/>
                <w:szCs w:val="20"/>
              </w:rPr>
            </w:pPr>
            <w:r w:rsidRPr="000929E9">
              <w:rPr>
                <w:sz w:val="20"/>
                <w:szCs w:val="20"/>
              </w:rPr>
              <w:t>Х</w:t>
            </w:r>
          </w:p>
        </w:tc>
        <w:tc>
          <w:tcPr>
            <w:tcW w:w="540" w:type="dxa"/>
            <w:tcBorders>
              <w:top w:val="single" w:sz="4" w:space="0" w:color="auto"/>
              <w:left w:val="single" w:sz="4" w:space="0" w:color="auto"/>
              <w:bottom w:val="single" w:sz="4" w:space="0" w:color="auto"/>
              <w:right w:val="single" w:sz="4" w:space="0" w:color="auto"/>
            </w:tcBorders>
            <w:hideMark/>
          </w:tcPr>
          <w:p w14:paraId="1C8945BC" w14:textId="77777777" w:rsidR="008773B5" w:rsidRPr="000929E9" w:rsidRDefault="008773B5" w:rsidP="00794221">
            <w:pPr>
              <w:rPr>
                <w:sz w:val="20"/>
                <w:szCs w:val="20"/>
              </w:rPr>
            </w:pPr>
            <w:r w:rsidRPr="000929E9">
              <w:rPr>
                <w:sz w:val="20"/>
                <w:szCs w:val="20"/>
              </w:rPr>
              <w:t>Х</w:t>
            </w:r>
          </w:p>
        </w:tc>
        <w:tc>
          <w:tcPr>
            <w:tcW w:w="540" w:type="dxa"/>
            <w:tcBorders>
              <w:top w:val="single" w:sz="4" w:space="0" w:color="auto"/>
              <w:left w:val="single" w:sz="4" w:space="0" w:color="auto"/>
              <w:bottom w:val="single" w:sz="4" w:space="0" w:color="auto"/>
              <w:right w:val="single" w:sz="4" w:space="0" w:color="auto"/>
            </w:tcBorders>
            <w:hideMark/>
          </w:tcPr>
          <w:p w14:paraId="5944EC20" w14:textId="77777777" w:rsidR="008773B5" w:rsidRPr="000929E9" w:rsidRDefault="008773B5" w:rsidP="00794221">
            <w:pPr>
              <w:rPr>
                <w:sz w:val="20"/>
                <w:szCs w:val="20"/>
              </w:rPr>
            </w:pPr>
            <w:r w:rsidRPr="000929E9">
              <w:rPr>
                <w:sz w:val="20"/>
                <w:szCs w:val="20"/>
              </w:rPr>
              <w:t>Х</w:t>
            </w:r>
          </w:p>
        </w:tc>
        <w:tc>
          <w:tcPr>
            <w:tcW w:w="540" w:type="dxa"/>
            <w:gridSpan w:val="2"/>
            <w:tcBorders>
              <w:top w:val="single" w:sz="4" w:space="0" w:color="auto"/>
              <w:left w:val="single" w:sz="4" w:space="0" w:color="auto"/>
              <w:bottom w:val="single" w:sz="4" w:space="0" w:color="auto"/>
              <w:right w:val="single" w:sz="4" w:space="0" w:color="auto"/>
            </w:tcBorders>
            <w:hideMark/>
          </w:tcPr>
          <w:p w14:paraId="4423759F" w14:textId="77777777" w:rsidR="008773B5" w:rsidRPr="000929E9" w:rsidRDefault="008773B5" w:rsidP="00794221">
            <w:pPr>
              <w:rPr>
                <w:sz w:val="20"/>
                <w:szCs w:val="20"/>
              </w:rPr>
            </w:pPr>
            <w:r w:rsidRPr="000929E9">
              <w:rPr>
                <w:sz w:val="20"/>
                <w:szCs w:val="20"/>
              </w:rPr>
              <w:t>Х</w:t>
            </w:r>
          </w:p>
        </w:tc>
        <w:tc>
          <w:tcPr>
            <w:tcW w:w="676" w:type="dxa"/>
            <w:gridSpan w:val="2"/>
            <w:tcBorders>
              <w:top w:val="single" w:sz="4" w:space="0" w:color="auto"/>
              <w:left w:val="single" w:sz="4" w:space="0" w:color="auto"/>
              <w:bottom w:val="single" w:sz="4" w:space="0" w:color="auto"/>
              <w:right w:val="single" w:sz="4" w:space="0" w:color="auto"/>
            </w:tcBorders>
          </w:tcPr>
          <w:p w14:paraId="1F64211E" w14:textId="77777777" w:rsidR="008773B5" w:rsidRPr="000929E9" w:rsidRDefault="008773B5" w:rsidP="00794221">
            <w:pPr>
              <w:rPr>
                <w:sz w:val="20"/>
                <w:szCs w:val="20"/>
              </w:rPr>
            </w:pPr>
          </w:p>
        </w:tc>
        <w:tc>
          <w:tcPr>
            <w:tcW w:w="803" w:type="dxa"/>
            <w:tcBorders>
              <w:top w:val="single" w:sz="4" w:space="0" w:color="auto"/>
              <w:left w:val="single" w:sz="4" w:space="0" w:color="auto"/>
              <w:bottom w:val="single" w:sz="4" w:space="0" w:color="auto"/>
              <w:right w:val="single" w:sz="4" w:space="0" w:color="auto"/>
            </w:tcBorders>
          </w:tcPr>
          <w:p w14:paraId="5F5732E5" w14:textId="77777777" w:rsidR="008773B5" w:rsidRPr="000929E9" w:rsidRDefault="008773B5" w:rsidP="00794221">
            <w:pPr>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tcPr>
          <w:p w14:paraId="2F486178" w14:textId="77777777" w:rsidR="008773B5" w:rsidRPr="000929E9" w:rsidRDefault="008773B5" w:rsidP="00794221">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14:paraId="06D0101D"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Информирование</w:t>
            </w:r>
          </w:p>
          <w:p w14:paraId="7706E201"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 об угрозе теракта</w:t>
            </w:r>
          </w:p>
        </w:tc>
        <w:tc>
          <w:tcPr>
            <w:tcW w:w="676" w:type="dxa"/>
            <w:tcBorders>
              <w:top w:val="single" w:sz="4" w:space="0" w:color="auto"/>
              <w:left w:val="single" w:sz="4" w:space="0" w:color="auto"/>
              <w:bottom w:val="single" w:sz="4" w:space="0" w:color="auto"/>
              <w:right w:val="single" w:sz="4" w:space="0" w:color="auto"/>
            </w:tcBorders>
            <w:hideMark/>
          </w:tcPr>
          <w:p w14:paraId="5E19266A"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w:t>
            </w:r>
          </w:p>
        </w:tc>
        <w:tc>
          <w:tcPr>
            <w:tcW w:w="675" w:type="dxa"/>
            <w:tcBorders>
              <w:top w:val="single" w:sz="4" w:space="0" w:color="auto"/>
              <w:left w:val="single" w:sz="4" w:space="0" w:color="auto"/>
              <w:bottom w:val="single" w:sz="4" w:space="0" w:color="auto"/>
              <w:right w:val="single" w:sz="4" w:space="0" w:color="auto"/>
            </w:tcBorders>
            <w:hideMark/>
          </w:tcPr>
          <w:p w14:paraId="05E399A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w:t>
            </w:r>
          </w:p>
        </w:tc>
        <w:tc>
          <w:tcPr>
            <w:tcW w:w="2270" w:type="dxa"/>
            <w:gridSpan w:val="2"/>
            <w:tcBorders>
              <w:top w:val="single" w:sz="4" w:space="0" w:color="auto"/>
              <w:left w:val="single" w:sz="4" w:space="0" w:color="auto"/>
              <w:bottom w:val="single" w:sz="4" w:space="0" w:color="auto"/>
              <w:right w:val="single" w:sz="4" w:space="0" w:color="auto"/>
            </w:tcBorders>
            <w:hideMark/>
          </w:tcPr>
          <w:p w14:paraId="0789AFA0"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Администрация Бессоновского</w:t>
            </w:r>
          </w:p>
          <w:p w14:paraId="4823437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 района</w:t>
            </w:r>
          </w:p>
        </w:tc>
      </w:tr>
      <w:tr w:rsidR="009A09ED" w:rsidRPr="000929E9" w14:paraId="5709A496" w14:textId="77777777" w:rsidTr="009A09ED">
        <w:trPr>
          <w:trHeight w:val="4057"/>
        </w:trPr>
        <w:tc>
          <w:tcPr>
            <w:tcW w:w="405" w:type="dxa"/>
            <w:tcBorders>
              <w:top w:val="single" w:sz="4" w:space="0" w:color="auto"/>
              <w:left w:val="single" w:sz="4" w:space="0" w:color="auto"/>
              <w:bottom w:val="single" w:sz="4" w:space="0" w:color="auto"/>
              <w:right w:val="single" w:sz="4" w:space="0" w:color="auto"/>
            </w:tcBorders>
            <w:hideMark/>
          </w:tcPr>
          <w:p w14:paraId="138DAFA3" w14:textId="77777777" w:rsidR="008773B5" w:rsidRPr="000929E9" w:rsidRDefault="008773B5" w:rsidP="00794221">
            <w:pPr>
              <w:pStyle w:val="af7"/>
              <w:rPr>
                <w:rFonts w:ascii="Times New Roman" w:hAnsi="Times New Roman" w:cs="Times New Roman"/>
                <w:sz w:val="20"/>
                <w:szCs w:val="20"/>
                <w:lang w:val="en-US"/>
              </w:rPr>
            </w:pPr>
            <w:r w:rsidRPr="000929E9">
              <w:rPr>
                <w:rFonts w:ascii="Times New Roman" w:hAnsi="Times New Roman" w:cs="Times New Roman"/>
                <w:sz w:val="20"/>
                <w:szCs w:val="20"/>
                <w:lang w:val="en-US"/>
              </w:rPr>
              <w:lastRenderedPageBreak/>
              <w:t>5</w:t>
            </w:r>
          </w:p>
        </w:tc>
        <w:tc>
          <w:tcPr>
            <w:tcW w:w="946" w:type="dxa"/>
            <w:tcBorders>
              <w:top w:val="single" w:sz="4" w:space="0" w:color="auto"/>
              <w:left w:val="single" w:sz="4" w:space="0" w:color="auto"/>
              <w:bottom w:val="single" w:sz="4" w:space="0" w:color="auto"/>
              <w:right w:val="single" w:sz="4" w:space="0" w:color="auto"/>
            </w:tcBorders>
            <w:vAlign w:val="bottom"/>
            <w:hideMark/>
          </w:tcPr>
          <w:p w14:paraId="3D97B650" w14:textId="77777777" w:rsidR="008773B5" w:rsidRPr="000929E9" w:rsidRDefault="008773B5" w:rsidP="00794221">
            <w:pPr>
              <w:rPr>
                <w:kern w:val="2"/>
                <w:sz w:val="20"/>
                <w:szCs w:val="20"/>
              </w:rPr>
            </w:pPr>
            <w:r w:rsidRPr="000929E9">
              <w:rPr>
                <w:kern w:val="2"/>
                <w:sz w:val="20"/>
                <w:szCs w:val="20"/>
              </w:rPr>
              <w:t>Увеличение количества населения, обученного правилам поведения в условиях угрозы или совершении террористических актов.</w:t>
            </w:r>
          </w:p>
        </w:tc>
        <w:tc>
          <w:tcPr>
            <w:tcW w:w="535" w:type="dxa"/>
            <w:tcBorders>
              <w:top w:val="single" w:sz="4" w:space="0" w:color="auto"/>
              <w:left w:val="single" w:sz="4" w:space="0" w:color="auto"/>
              <w:bottom w:val="single" w:sz="4" w:space="0" w:color="auto"/>
              <w:right w:val="single" w:sz="4" w:space="0" w:color="auto"/>
            </w:tcBorders>
            <w:hideMark/>
          </w:tcPr>
          <w:p w14:paraId="0039FA73" w14:textId="77777777" w:rsidR="008773B5" w:rsidRPr="000929E9" w:rsidRDefault="008773B5" w:rsidP="00794221">
            <w:pPr>
              <w:rPr>
                <w:sz w:val="20"/>
                <w:szCs w:val="20"/>
              </w:rPr>
            </w:pPr>
            <w:r w:rsidRPr="000929E9">
              <w:rPr>
                <w:sz w:val="20"/>
                <w:szCs w:val="20"/>
              </w:rPr>
              <w:t>Чел.</w:t>
            </w:r>
          </w:p>
        </w:tc>
        <w:tc>
          <w:tcPr>
            <w:tcW w:w="1086" w:type="dxa"/>
            <w:tcBorders>
              <w:top w:val="single" w:sz="4" w:space="0" w:color="auto"/>
              <w:left w:val="single" w:sz="4" w:space="0" w:color="auto"/>
              <w:bottom w:val="single" w:sz="4" w:space="0" w:color="auto"/>
              <w:right w:val="single" w:sz="4" w:space="0" w:color="auto"/>
            </w:tcBorders>
            <w:hideMark/>
          </w:tcPr>
          <w:p w14:paraId="4B49CA05" w14:textId="77777777" w:rsidR="008773B5" w:rsidRPr="000929E9" w:rsidRDefault="008773B5" w:rsidP="00794221">
            <w:pPr>
              <w:pStyle w:val="ConsPlusNormal"/>
              <w:rPr>
                <w:rFonts w:ascii="Times New Roman" w:hAnsi="Times New Roman"/>
                <w:sz w:val="20"/>
                <w:szCs w:val="20"/>
              </w:rPr>
            </w:pPr>
            <w:r w:rsidRPr="000929E9">
              <w:rPr>
                <w:rFonts w:ascii="Times New Roman" w:hAnsi="Times New Roman"/>
                <w:sz w:val="20"/>
                <w:szCs w:val="20"/>
              </w:rPr>
              <w:t>Повышение уровня знаний  у населения о правилах поведения в условиях угрозы или совершении террористических актов.</w:t>
            </w:r>
          </w:p>
        </w:tc>
        <w:tc>
          <w:tcPr>
            <w:tcW w:w="810" w:type="dxa"/>
            <w:tcBorders>
              <w:top w:val="single" w:sz="4" w:space="0" w:color="auto"/>
              <w:left w:val="single" w:sz="4" w:space="0" w:color="auto"/>
              <w:bottom w:val="single" w:sz="4" w:space="0" w:color="auto"/>
              <w:right w:val="single" w:sz="4" w:space="0" w:color="auto"/>
            </w:tcBorders>
            <w:hideMark/>
          </w:tcPr>
          <w:p w14:paraId="68D7FD27" w14:textId="77777777" w:rsidR="008773B5" w:rsidRPr="000929E9" w:rsidRDefault="008773B5" w:rsidP="00794221">
            <w:pPr>
              <w:rPr>
                <w:sz w:val="20"/>
                <w:szCs w:val="20"/>
              </w:rPr>
            </w:pPr>
            <w:r w:rsidRPr="000929E9">
              <w:rPr>
                <w:sz w:val="20"/>
                <w:szCs w:val="20"/>
              </w:rPr>
              <w:t xml:space="preserve">ежегодно </w:t>
            </w:r>
          </w:p>
        </w:tc>
        <w:tc>
          <w:tcPr>
            <w:tcW w:w="1081" w:type="dxa"/>
            <w:tcBorders>
              <w:top w:val="single" w:sz="4" w:space="0" w:color="auto"/>
              <w:left w:val="single" w:sz="4" w:space="0" w:color="auto"/>
              <w:bottom w:val="single" w:sz="4" w:space="0" w:color="auto"/>
              <w:right w:val="single" w:sz="4" w:space="0" w:color="auto"/>
            </w:tcBorders>
          </w:tcPr>
          <w:p w14:paraId="4117B981" w14:textId="77777777" w:rsidR="008773B5" w:rsidRPr="000929E9" w:rsidRDefault="008773B5" w:rsidP="00794221">
            <w:pPr>
              <w:pStyle w:val="af7"/>
              <w:jc w:val="center"/>
              <w:rPr>
                <w:rFonts w:ascii="Times New Roman" w:hAnsi="Times New Roman" w:cs="Times New Roman"/>
                <w:sz w:val="20"/>
                <w:szCs w:val="20"/>
              </w:rPr>
            </w:pPr>
          </w:p>
        </w:tc>
        <w:tc>
          <w:tcPr>
            <w:tcW w:w="676" w:type="dxa"/>
            <w:tcBorders>
              <w:top w:val="single" w:sz="4" w:space="0" w:color="auto"/>
              <w:left w:val="single" w:sz="4" w:space="0" w:color="auto"/>
              <w:bottom w:val="single" w:sz="4" w:space="0" w:color="auto"/>
              <w:right w:val="single" w:sz="4" w:space="0" w:color="auto"/>
            </w:tcBorders>
          </w:tcPr>
          <w:p w14:paraId="463458C3"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0" w:type="dxa"/>
            <w:tcBorders>
              <w:top w:val="single" w:sz="4" w:space="0" w:color="auto"/>
              <w:left w:val="single" w:sz="4" w:space="0" w:color="auto"/>
              <w:bottom w:val="single" w:sz="4" w:space="0" w:color="auto"/>
              <w:right w:val="single" w:sz="4" w:space="0" w:color="auto"/>
            </w:tcBorders>
          </w:tcPr>
          <w:p w14:paraId="613E14F1"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0" w:type="dxa"/>
            <w:tcBorders>
              <w:top w:val="single" w:sz="4" w:space="0" w:color="auto"/>
              <w:left w:val="single" w:sz="4" w:space="0" w:color="auto"/>
              <w:bottom w:val="single" w:sz="4" w:space="0" w:color="auto"/>
              <w:right w:val="single" w:sz="4" w:space="0" w:color="auto"/>
            </w:tcBorders>
            <w:hideMark/>
          </w:tcPr>
          <w:p w14:paraId="25B6552B"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0" w:type="dxa"/>
            <w:tcBorders>
              <w:top w:val="single" w:sz="4" w:space="0" w:color="auto"/>
              <w:left w:val="single" w:sz="4" w:space="0" w:color="auto"/>
              <w:bottom w:val="single" w:sz="4" w:space="0" w:color="auto"/>
              <w:right w:val="single" w:sz="4" w:space="0" w:color="auto"/>
            </w:tcBorders>
            <w:hideMark/>
          </w:tcPr>
          <w:p w14:paraId="5EEE1083"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0" w:type="dxa"/>
            <w:tcBorders>
              <w:top w:val="single" w:sz="4" w:space="0" w:color="auto"/>
              <w:left w:val="single" w:sz="4" w:space="0" w:color="auto"/>
              <w:bottom w:val="single" w:sz="4" w:space="0" w:color="auto"/>
              <w:right w:val="single" w:sz="4" w:space="0" w:color="auto"/>
            </w:tcBorders>
            <w:hideMark/>
          </w:tcPr>
          <w:p w14:paraId="6DFC4CC6"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0" w:type="dxa"/>
            <w:tcBorders>
              <w:top w:val="single" w:sz="4" w:space="0" w:color="auto"/>
              <w:left w:val="single" w:sz="4" w:space="0" w:color="auto"/>
              <w:bottom w:val="single" w:sz="4" w:space="0" w:color="auto"/>
              <w:right w:val="single" w:sz="4" w:space="0" w:color="auto"/>
            </w:tcBorders>
            <w:hideMark/>
          </w:tcPr>
          <w:p w14:paraId="031A4A4F"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0" w:type="dxa"/>
            <w:tcBorders>
              <w:top w:val="single" w:sz="4" w:space="0" w:color="auto"/>
              <w:left w:val="single" w:sz="4" w:space="0" w:color="auto"/>
              <w:bottom w:val="single" w:sz="4" w:space="0" w:color="auto"/>
              <w:right w:val="single" w:sz="4" w:space="0" w:color="auto"/>
            </w:tcBorders>
            <w:hideMark/>
          </w:tcPr>
          <w:p w14:paraId="22A16E46"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0" w:type="dxa"/>
            <w:tcBorders>
              <w:top w:val="single" w:sz="4" w:space="0" w:color="auto"/>
              <w:left w:val="single" w:sz="4" w:space="0" w:color="auto"/>
              <w:bottom w:val="single" w:sz="4" w:space="0" w:color="auto"/>
              <w:right w:val="single" w:sz="4" w:space="0" w:color="auto"/>
            </w:tcBorders>
            <w:hideMark/>
          </w:tcPr>
          <w:p w14:paraId="26104867"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0" w:type="dxa"/>
            <w:gridSpan w:val="2"/>
            <w:tcBorders>
              <w:top w:val="single" w:sz="4" w:space="0" w:color="auto"/>
              <w:left w:val="single" w:sz="4" w:space="0" w:color="auto"/>
              <w:bottom w:val="single" w:sz="4" w:space="0" w:color="auto"/>
              <w:right w:val="single" w:sz="4" w:space="0" w:color="auto"/>
            </w:tcBorders>
            <w:hideMark/>
          </w:tcPr>
          <w:p w14:paraId="59B66125"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676" w:type="dxa"/>
            <w:gridSpan w:val="2"/>
            <w:tcBorders>
              <w:top w:val="single" w:sz="4" w:space="0" w:color="auto"/>
              <w:left w:val="single" w:sz="4" w:space="0" w:color="auto"/>
              <w:bottom w:val="single" w:sz="4" w:space="0" w:color="auto"/>
              <w:right w:val="single" w:sz="4" w:space="0" w:color="auto"/>
            </w:tcBorders>
          </w:tcPr>
          <w:p w14:paraId="44B9BE74"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803" w:type="dxa"/>
            <w:tcBorders>
              <w:top w:val="single" w:sz="4" w:space="0" w:color="auto"/>
              <w:left w:val="single" w:sz="4" w:space="0" w:color="auto"/>
              <w:bottom w:val="single" w:sz="4" w:space="0" w:color="auto"/>
              <w:right w:val="single" w:sz="4" w:space="0" w:color="auto"/>
            </w:tcBorders>
          </w:tcPr>
          <w:p w14:paraId="24CC4534"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543" w:type="dxa"/>
            <w:gridSpan w:val="2"/>
            <w:tcBorders>
              <w:top w:val="single" w:sz="4" w:space="0" w:color="auto"/>
              <w:left w:val="single" w:sz="4" w:space="0" w:color="auto"/>
              <w:bottom w:val="single" w:sz="4" w:space="0" w:color="auto"/>
              <w:right w:val="single" w:sz="4" w:space="0" w:color="auto"/>
            </w:tcBorders>
          </w:tcPr>
          <w:p w14:paraId="4B87A64B" w14:textId="77777777" w:rsidR="008773B5" w:rsidRPr="000929E9" w:rsidRDefault="008773B5" w:rsidP="00794221">
            <w:pPr>
              <w:rPr>
                <w:sz w:val="20"/>
                <w:szCs w:val="20"/>
              </w:rPr>
            </w:pPr>
            <w:r w:rsidRPr="000929E9">
              <w:rPr>
                <w:sz w:val="20"/>
                <w:szCs w:val="20"/>
              </w:rPr>
              <w:t xml:space="preserve">19 </w:t>
            </w:r>
            <w:proofErr w:type="spellStart"/>
            <w:proofErr w:type="gramStart"/>
            <w:r w:rsidRPr="000929E9">
              <w:rPr>
                <w:sz w:val="20"/>
                <w:szCs w:val="20"/>
              </w:rPr>
              <w:t>тыс</w:t>
            </w:r>
            <w:proofErr w:type="spellEnd"/>
            <w:proofErr w:type="gramEnd"/>
          </w:p>
        </w:tc>
        <w:tc>
          <w:tcPr>
            <w:tcW w:w="816" w:type="dxa"/>
            <w:tcBorders>
              <w:top w:val="single" w:sz="4" w:space="0" w:color="auto"/>
              <w:left w:val="single" w:sz="4" w:space="0" w:color="auto"/>
              <w:bottom w:val="single" w:sz="4" w:space="0" w:color="auto"/>
              <w:right w:val="single" w:sz="4" w:space="0" w:color="auto"/>
            </w:tcBorders>
            <w:hideMark/>
          </w:tcPr>
          <w:p w14:paraId="2E03733F"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 xml:space="preserve">Периодическая </w:t>
            </w:r>
          </w:p>
          <w:p w14:paraId="55691638" w14:textId="77777777" w:rsidR="008773B5" w:rsidRPr="000929E9" w:rsidRDefault="008773B5" w:rsidP="00794221">
            <w:pPr>
              <w:pStyle w:val="af7"/>
              <w:jc w:val="right"/>
              <w:rPr>
                <w:rFonts w:ascii="Times New Roman" w:hAnsi="Times New Roman" w:cs="Times New Roman"/>
                <w:sz w:val="20"/>
                <w:szCs w:val="20"/>
              </w:rPr>
            </w:pPr>
            <w:r w:rsidRPr="000929E9">
              <w:rPr>
                <w:rFonts w:ascii="Times New Roman" w:hAnsi="Times New Roman" w:cs="Times New Roman"/>
                <w:sz w:val="20"/>
                <w:szCs w:val="20"/>
              </w:rPr>
              <w:t>отчетность</w:t>
            </w:r>
          </w:p>
        </w:tc>
        <w:tc>
          <w:tcPr>
            <w:tcW w:w="676" w:type="dxa"/>
            <w:tcBorders>
              <w:top w:val="single" w:sz="4" w:space="0" w:color="auto"/>
              <w:left w:val="single" w:sz="4" w:space="0" w:color="auto"/>
              <w:bottom w:val="single" w:sz="4" w:space="0" w:color="auto"/>
              <w:right w:val="single" w:sz="4" w:space="0" w:color="auto"/>
            </w:tcBorders>
            <w:hideMark/>
          </w:tcPr>
          <w:p w14:paraId="3B86567C"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w:t>
            </w:r>
          </w:p>
        </w:tc>
        <w:tc>
          <w:tcPr>
            <w:tcW w:w="675" w:type="dxa"/>
            <w:tcBorders>
              <w:top w:val="single" w:sz="4" w:space="0" w:color="auto"/>
              <w:left w:val="single" w:sz="4" w:space="0" w:color="auto"/>
              <w:bottom w:val="single" w:sz="4" w:space="0" w:color="auto"/>
              <w:right w:val="single" w:sz="4" w:space="0" w:color="auto"/>
            </w:tcBorders>
            <w:hideMark/>
          </w:tcPr>
          <w:p w14:paraId="2BB09B5B"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w:t>
            </w:r>
          </w:p>
        </w:tc>
        <w:tc>
          <w:tcPr>
            <w:tcW w:w="2270" w:type="dxa"/>
            <w:gridSpan w:val="2"/>
            <w:tcBorders>
              <w:top w:val="single" w:sz="4" w:space="0" w:color="auto"/>
              <w:left w:val="single" w:sz="4" w:space="0" w:color="auto"/>
              <w:bottom w:val="single" w:sz="4" w:space="0" w:color="auto"/>
              <w:right w:val="single" w:sz="4" w:space="0" w:color="auto"/>
            </w:tcBorders>
            <w:hideMark/>
          </w:tcPr>
          <w:p w14:paraId="3144B06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Администрация Бессоновского</w:t>
            </w:r>
          </w:p>
          <w:p w14:paraId="333017B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 района</w:t>
            </w:r>
          </w:p>
        </w:tc>
      </w:tr>
    </w:tbl>
    <w:p w14:paraId="27FBECAE"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p>
    <w:p w14:paraId="06B38F0E"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929E9">
        <w:rPr>
          <w:rStyle w:val="affe"/>
          <w:bCs w:val="0"/>
          <w:sz w:val="20"/>
          <w:szCs w:val="20"/>
        </w:rPr>
        <w:t>Примечание:</w:t>
      </w:r>
      <w:r w:rsidRPr="000929E9">
        <w:rPr>
          <w:sz w:val="20"/>
          <w:szCs w:val="20"/>
        </w:rPr>
        <w:t xml:space="preserve"> для базовых показателей, данные по которым предоставляются Территориальным органом Федеральной службы государственной статистики по Пензенской области (Федеральной службой государственной статистики), столбцы 9 и 10 не заполняются.</w:t>
      </w:r>
    </w:p>
    <w:p w14:paraId="3183B646"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bookmarkStart w:id="9" w:name="sub_101111"/>
      <w:r w:rsidRPr="000929E9">
        <w:rPr>
          <w:sz w:val="20"/>
          <w:szCs w:val="20"/>
        </w:rPr>
        <w:t>(1) Характеристика содержания показателя.</w:t>
      </w:r>
    </w:p>
    <w:p w14:paraId="24F45906"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bookmarkStart w:id="10" w:name="sub_101112"/>
      <w:bookmarkEnd w:id="9"/>
      <w:r w:rsidRPr="000929E9">
        <w:rPr>
          <w:sz w:val="20"/>
          <w:szCs w:val="20"/>
        </w:rPr>
        <w:t>(2) Указываются периодичность сбора данных и вид временной характеристики (показатель на дату, показатель за период).</w:t>
      </w:r>
    </w:p>
    <w:p w14:paraId="4D07FA7E"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bookmarkStart w:id="11" w:name="sub_101113"/>
      <w:bookmarkEnd w:id="10"/>
      <w:r w:rsidRPr="000929E9">
        <w:rPr>
          <w:sz w:val="20"/>
          <w:szCs w:val="20"/>
        </w:rPr>
        <w:t>(3) Приводятся формула и краткий алгоритм расчета. При описании формулы или алгоритма необходимо использовать буквенные обозначения базовых показателей.</w:t>
      </w:r>
    </w:p>
    <w:p w14:paraId="4621A045"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bookmarkStart w:id="12" w:name="sub_101114"/>
      <w:bookmarkEnd w:id="11"/>
      <w:proofErr w:type="gramStart"/>
      <w:r w:rsidRPr="000929E9">
        <w:rPr>
          <w:sz w:val="20"/>
          <w:szCs w:val="20"/>
        </w:rPr>
        <w:t>(4) В графе 8 "Метод сбора информации, индекс формы отчетности" указываются: 1 - периодическая отчетность, 2 - перепись, 3 - единовременное обследование (учет), 4 - бухгалтерская отчетность, 5 - финансовая отчетность, 6 - социологический опрос, 7 - административная информация, 8 - прочие (указать).</w:t>
      </w:r>
      <w:proofErr w:type="gramEnd"/>
      <w:r w:rsidRPr="000929E9">
        <w:rPr>
          <w:sz w:val="20"/>
          <w:szCs w:val="20"/>
        </w:rPr>
        <w:t xml:space="preserve"> При наличии утвержденной формы федерального статистического наблюдения по базовому показателю приводятся наименование формы и реквизиты акта, которым она утверждена.</w:t>
      </w:r>
    </w:p>
    <w:p w14:paraId="130E5182"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bookmarkStart w:id="13" w:name="sub_101115"/>
      <w:bookmarkEnd w:id="12"/>
      <w:r w:rsidRPr="000929E9">
        <w:rPr>
          <w:sz w:val="20"/>
          <w:szCs w:val="20"/>
        </w:rPr>
        <w:t>(5) Указываются предприятия (организации) различных секторов экономики, группы населения, домашних хозяйств и др.</w:t>
      </w:r>
    </w:p>
    <w:p w14:paraId="2759A4EC" w14:textId="77777777" w:rsidR="008773B5" w:rsidRPr="000929E9" w:rsidRDefault="008773B5" w:rsidP="00877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bookmarkStart w:id="14" w:name="sub_101116"/>
      <w:bookmarkEnd w:id="13"/>
      <w:r w:rsidRPr="000929E9">
        <w:rPr>
          <w:sz w:val="20"/>
          <w:szCs w:val="20"/>
        </w:rPr>
        <w:t>(6) В графе 10 "Охват единиц совокупности" указываются: 1 - сплошное наблюдение, 2 - способ основного массива, 3 - выборочное наблюдение, 4 - монографическое наблюдение.</w:t>
      </w:r>
    </w:p>
    <w:bookmarkEnd w:id="14"/>
    <w:p w14:paraId="3518AA28" w14:textId="77777777" w:rsidR="008773B5" w:rsidRPr="000929E9" w:rsidRDefault="008773B5" w:rsidP="008773B5">
      <w:pPr>
        <w:jc w:val="right"/>
        <w:rPr>
          <w:sz w:val="20"/>
          <w:szCs w:val="20"/>
        </w:rPr>
      </w:pPr>
      <w:r w:rsidRPr="000929E9">
        <w:rPr>
          <w:sz w:val="20"/>
          <w:szCs w:val="20"/>
        </w:rPr>
        <w:t xml:space="preserve">(7) Приводится наименование органа местного самоуправления Бессоновского района, ответственного за сбор данных </w:t>
      </w:r>
      <w:proofErr w:type="gramStart"/>
      <w:r w:rsidRPr="000929E9">
        <w:rPr>
          <w:sz w:val="20"/>
          <w:szCs w:val="20"/>
        </w:rPr>
        <w:t>по</w:t>
      </w:r>
      <w:proofErr w:type="gramEnd"/>
      <w:r w:rsidRPr="000929E9">
        <w:rPr>
          <w:sz w:val="20"/>
          <w:szCs w:val="20"/>
        </w:rPr>
        <w:tab/>
      </w:r>
      <w:r w:rsidRPr="000929E9">
        <w:rPr>
          <w:sz w:val="20"/>
          <w:szCs w:val="20"/>
        </w:rPr>
        <w:tab/>
      </w:r>
    </w:p>
    <w:p w14:paraId="0E4491C2" w14:textId="77777777" w:rsidR="008773B5" w:rsidRPr="000929E9" w:rsidRDefault="008773B5" w:rsidP="008773B5">
      <w:pPr>
        <w:jc w:val="right"/>
        <w:rPr>
          <w:sz w:val="20"/>
          <w:szCs w:val="20"/>
        </w:rPr>
      </w:pPr>
    </w:p>
    <w:p w14:paraId="77986F0E" w14:textId="77777777" w:rsidR="008773B5" w:rsidRPr="000929E9" w:rsidRDefault="008773B5" w:rsidP="008773B5">
      <w:pPr>
        <w:jc w:val="right"/>
        <w:rPr>
          <w:sz w:val="20"/>
          <w:szCs w:val="20"/>
        </w:rPr>
      </w:pPr>
    </w:p>
    <w:p w14:paraId="2DE9530A" w14:textId="77777777" w:rsidR="008773B5" w:rsidRPr="000929E9" w:rsidRDefault="008773B5" w:rsidP="008773B5">
      <w:pPr>
        <w:jc w:val="right"/>
        <w:rPr>
          <w:sz w:val="20"/>
          <w:szCs w:val="20"/>
        </w:rPr>
      </w:pPr>
    </w:p>
    <w:p w14:paraId="6B237049" w14:textId="77777777" w:rsidR="008773B5" w:rsidRPr="000929E9" w:rsidRDefault="008773B5" w:rsidP="008773B5">
      <w:pPr>
        <w:jc w:val="right"/>
        <w:rPr>
          <w:sz w:val="20"/>
          <w:szCs w:val="20"/>
        </w:rPr>
      </w:pPr>
    </w:p>
    <w:p w14:paraId="49978F90" w14:textId="77777777" w:rsidR="008773B5" w:rsidRPr="000929E9" w:rsidRDefault="008773B5" w:rsidP="008773B5">
      <w:pPr>
        <w:jc w:val="right"/>
        <w:rPr>
          <w:sz w:val="20"/>
          <w:szCs w:val="20"/>
        </w:rPr>
      </w:pPr>
    </w:p>
    <w:p w14:paraId="566B68A5" w14:textId="77777777" w:rsidR="008773B5" w:rsidRDefault="008773B5" w:rsidP="008773B5">
      <w:pPr>
        <w:jc w:val="right"/>
        <w:rPr>
          <w:sz w:val="20"/>
          <w:szCs w:val="20"/>
        </w:rPr>
      </w:pPr>
    </w:p>
    <w:p w14:paraId="6603149E" w14:textId="77777777" w:rsidR="00794221" w:rsidRPr="000929E9" w:rsidRDefault="00794221" w:rsidP="008773B5">
      <w:pPr>
        <w:jc w:val="right"/>
        <w:rPr>
          <w:sz w:val="20"/>
          <w:szCs w:val="20"/>
        </w:rPr>
      </w:pPr>
    </w:p>
    <w:p w14:paraId="719A59E8"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lastRenderedPageBreak/>
        <w:t>Приложение № 7</w:t>
      </w:r>
    </w:p>
    <w:p w14:paraId="4977FC90"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к  муниципальной программе</w:t>
      </w:r>
    </w:p>
    <w:p w14:paraId="1B20EDB7"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«Защита населения и территорий </w:t>
      </w:r>
    </w:p>
    <w:p w14:paraId="594C514F"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от чрезвычайных ситуаций</w:t>
      </w:r>
      <w:proofErr w:type="gramStart"/>
      <w:r w:rsidRPr="000929E9">
        <w:rPr>
          <w:sz w:val="20"/>
          <w:szCs w:val="20"/>
        </w:rPr>
        <w:t xml:space="preserve"> ,</w:t>
      </w:r>
      <w:proofErr w:type="gramEnd"/>
      <w:r w:rsidRPr="000929E9">
        <w:rPr>
          <w:sz w:val="20"/>
          <w:szCs w:val="20"/>
        </w:rPr>
        <w:t xml:space="preserve"> </w:t>
      </w:r>
    </w:p>
    <w:p w14:paraId="5FD816A5"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обеспечение пожарной безопасности </w:t>
      </w:r>
    </w:p>
    <w:p w14:paraId="7FE994B3"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в Бессоновском районе</w:t>
      </w:r>
    </w:p>
    <w:p w14:paraId="3EFA9249"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sz w:val="20"/>
          <w:szCs w:val="20"/>
        </w:rPr>
      </w:pPr>
      <w:r w:rsidRPr="000929E9">
        <w:rPr>
          <w:sz w:val="20"/>
          <w:szCs w:val="20"/>
        </w:rPr>
        <w:t xml:space="preserve"> Пензенской области»</w:t>
      </w:r>
    </w:p>
    <w:p w14:paraId="2DCACCB8"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p>
    <w:p w14:paraId="581C6C49"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r w:rsidRPr="000929E9">
        <w:rPr>
          <w:rStyle w:val="affe"/>
          <w:bCs w:val="0"/>
          <w:sz w:val="20"/>
          <w:szCs w:val="20"/>
        </w:rPr>
        <w:t xml:space="preserve">План реализации муниципальной программы Бессоновского района </w:t>
      </w:r>
      <w:r w:rsidRPr="000929E9">
        <w:rPr>
          <w:sz w:val="20"/>
          <w:szCs w:val="20"/>
        </w:rPr>
        <w:t>«</w:t>
      </w:r>
      <w:r w:rsidRPr="000929E9">
        <w:rPr>
          <w:color w:val="000000"/>
          <w:sz w:val="20"/>
          <w:szCs w:val="20"/>
        </w:rPr>
        <w:t xml:space="preserve">Защита населения и территорий от чрезвычайных ситуаций, обеспечение пожарной безопасности </w:t>
      </w:r>
      <w:r w:rsidRPr="000929E9">
        <w:rPr>
          <w:color w:val="000000"/>
          <w:spacing w:val="-2"/>
          <w:sz w:val="20"/>
          <w:szCs w:val="20"/>
        </w:rPr>
        <w:t xml:space="preserve">в </w:t>
      </w:r>
      <w:r w:rsidRPr="000929E9">
        <w:rPr>
          <w:color w:val="000000"/>
          <w:sz w:val="20"/>
          <w:szCs w:val="20"/>
        </w:rPr>
        <w:t>Бессоновском</w:t>
      </w:r>
      <w:r w:rsidRPr="000929E9">
        <w:rPr>
          <w:color w:val="000000"/>
          <w:spacing w:val="-2"/>
          <w:sz w:val="20"/>
          <w:szCs w:val="20"/>
        </w:rPr>
        <w:t xml:space="preserve"> районе Пензенской области»</w:t>
      </w:r>
      <w:r w:rsidRPr="000929E9">
        <w:rPr>
          <w:sz w:val="20"/>
          <w:szCs w:val="20"/>
        </w:rPr>
        <w:t xml:space="preserve"> </w:t>
      </w:r>
    </w:p>
    <w:p w14:paraId="55730442"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r w:rsidRPr="000929E9">
        <w:rPr>
          <w:sz w:val="20"/>
          <w:szCs w:val="20"/>
        </w:rPr>
        <w:t xml:space="preserve">на 2026 год  </w:t>
      </w:r>
    </w:p>
    <w:p w14:paraId="38774CB7" w14:textId="77777777" w:rsidR="008773B5" w:rsidRPr="000929E9" w:rsidRDefault="008773B5" w:rsidP="008773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0"/>
          <w:szCs w:val="20"/>
        </w:rPr>
      </w:pPr>
      <w:r w:rsidRPr="000929E9">
        <w:rPr>
          <w:sz w:val="20"/>
          <w:szCs w:val="20"/>
        </w:rPr>
        <w:t xml:space="preserve">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3"/>
        <w:gridCol w:w="1802"/>
        <w:gridCol w:w="1663"/>
        <w:gridCol w:w="1109"/>
        <w:gridCol w:w="1109"/>
        <w:gridCol w:w="832"/>
        <w:gridCol w:w="693"/>
        <w:gridCol w:w="693"/>
        <w:gridCol w:w="693"/>
        <w:gridCol w:w="693"/>
        <w:gridCol w:w="85"/>
        <w:gridCol w:w="1275"/>
        <w:gridCol w:w="100"/>
        <w:gridCol w:w="42"/>
        <w:gridCol w:w="709"/>
        <w:gridCol w:w="19"/>
        <w:gridCol w:w="831"/>
        <w:gridCol w:w="709"/>
        <w:gridCol w:w="142"/>
        <w:gridCol w:w="724"/>
        <w:gridCol w:w="126"/>
        <w:gridCol w:w="709"/>
      </w:tblGrid>
      <w:tr w:rsidR="008773B5" w:rsidRPr="000929E9" w14:paraId="58DC7E66" w14:textId="77777777" w:rsidTr="00794221">
        <w:tc>
          <w:tcPr>
            <w:tcW w:w="693" w:type="dxa"/>
            <w:vMerge w:val="restart"/>
            <w:tcBorders>
              <w:top w:val="single" w:sz="4" w:space="0" w:color="auto"/>
              <w:left w:val="single" w:sz="4" w:space="0" w:color="auto"/>
              <w:bottom w:val="single" w:sz="4" w:space="0" w:color="auto"/>
              <w:right w:val="single" w:sz="4" w:space="0" w:color="auto"/>
            </w:tcBorders>
            <w:hideMark/>
          </w:tcPr>
          <w:p w14:paraId="53C6E22B"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 xml:space="preserve">N </w:t>
            </w:r>
            <w:proofErr w:type="gramStart"/>
            <w:r w:rsidRPr="000929E9">
              <w:rPr>
                <w:rFonts w:ascii="Times New Roman" w:hAnsi="Times New Roman" w:cs="Times New Roman"/>
                <w:sz w:val="20"/>
                <w:szCs w:val="20"/>
              </w:rPr>
              <w:t>п</w:t>
            </w:r>
            <w:proofErr w:type="gramEnd"/>
            <w:r w:rsidRPr="000929E9">
              <w:rPr>
                <w:rFonts w:ascii="Times New Roman" w:hAnsi="Times New Roman" w:cs="Times New Roman"/>
                <w:sz w:val="20"/>
                <w:szCs w:val="20"/>
              </w:rPr>
              <w:t>/п</w:t>
            </w:r>
          </w:p>
        </w:tc>
        <w:tc>
          <w:tcPr>
            <w:tcW w:w="1802" w:type="dxa"/>
            <w:vMerge w:val="restart"/>
            <w:tcBorders>
              <w:top w:val="single" w:sz="4" w:space="0" w:color="auto"/>
              <w:left w:val="single" w:sz="4" w:space="0" w:color="auto"/>
              <w:bottom w:val="single" w:sz="4" w:space="0" w:color="auto"/>
              <w:right w:val="single" w:sz="4" w:space="0" w:color="auto"/>
            </w:tcBorders>
            <w:hideMark/>
          </w:tcPr>
          <w:p w14:paraId="0FDF75B9"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Наименование муниципальной программы, подпрограммы, мероприятий</w:t>
            </w:r>
          </w:p>
        </w:tc>
        <w:tc>
          <w:tcPr>
            <w:tcW w:w="1663" w:type="dxa"/>
            <w:vMerge w:val="restart"/>
            <w:tcBorders>
              <w:top w:val="single" w:sz="4" w:space="0" w:color="auto"/>
              <w:left w:val="single" w:sz="4" w:space="0" w:color="auto"/>
              <w:bottom w:val="single" w:sz="4" w:space="0" w:color="auto"/>
              <w:right w:val="single" w:sz="4" w:space="0" w:color="auto"/>
            </w:tcBorders>
            <w:hideMark/>
          </w:tcPr>
          <w:p w14:paraId="0AB3F57B"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Ответственный исполнитель (Ф.И.О., должность)</w:t>
            </w:r>
          </w:p>
        </w:tc>
        <w:tc>
          <w:tcPr>
            <w:tcW w:w="1109" w:type="dxa"/>
            <w:vMerge w:val="restart"/>
            <w:tcBorders>
              <w:top w:val="single" w:sz="4" w:space="0" w:color="auto"/>
              <w:left w:val="single" w:sz="4" w:space="0" w:color="auto"/>
              <w:bottom w:val="single" w:sz="4" w:space="0" w:color="auto"/>
              <w:right w:val="single" w:sz="4" w:space="0" w:color="auto"/>
            </w:tcBorders>
            <w:hideMark/>
          </w:tcPr>
          <w:p w14:paraId="34DD16CC"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Срок начала реализации</w:t>
            </w:r>
          </w:p>
        </w:tc>
        <w:tc>
          <w:tcPr>
            <w:tcW w:w="1109" w:type="dxa"/>
            <w:vMerge w:val="restart"/>
            <w:tcBorders>
              <w:top w:val="single" w:sz="4" w:space="0" w:color="auto"/>
              <w:left w:val="single" w:sz="4" w:space="0" w:color="auto"/>
              <w:bottom w:val="single" w:sz="4" w:space="0" w:color="auto"/>
              <w:right w:val="single" w:sz="4" w:space="0" w:color="auto"/>
            </w:tcBorders>
            <w:hideMark/>
          </w:tcPr>
          <w:p w14:paraId="20C062E8"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Срок окончания реализации</w:t>
            </w:r>
          </w:p>
        </w:tc>
        <w:tc>
          <w:tcPr>
            <w:tcW w:w="3604" w:type="dxa"/>
            <w:gridSpan w:val="5"/>
            <w:tcBorders>
              <w:top w:val="single" w:sz="4" w:space="0" w:color="auto"/>
              <w:left w:val="single" w:sz="4" w:space="0" w:color="auto"/>
              <w:bottom w:val="single" w:sz="4" w:space="0" w:color="auto"/>
              <w:right w:val="single" w:sz="4" w:space="0" w:color="auto"/>
            </w:tcBorders>
            <w:hideMark/>
          </w:tcPr>
          <w:p w14:paraId="0F9F2D1C"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Ожидаемый результат за отчетный период (с поквартальной разбивкой)</w:t>
            </w:r>
          </w:p>
        </w:tc>
        <w:tc>
          <w:tcPr>
            <w:tcW w:w="1460" w:type="dxa"/>
            <w:gridSpan w:val="3"/>
            <w:vMerge w:val="restart"/>
            <w:tcBorders>
              <w:top w:val="single" w:sz="4" w:space="0" w:color="auto"/>
              <w:left w:val="single" w:sz="4" w:space="0" w:color="auto"/>
              <w:bottom w:val="single" w:sz="4" w:space="0" w:color="auto"/>
              <w:right w:val="single" w:sz="4" w:space="0" w:color="auto"/>
            </w:tcBorders>
            <w:hideMark/>
          </w:tcPr>
          <w:p w14:paraId="689241F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Источник финансирования</w:t>
            </w:r>
          </w:p>
        </w:tc>
        <w:tc>
          <w:tcPr>
            <w:tcW w:w="4011" w:type="dxa"/>
            <w:gridSpan w:val="9"/>
            <w:tcBorders>
              <w:top w:val="single" w:sz="4" w:space="0" w:color="auto"/>
              <w:left w:val="single" w:sz="4" w:space="0" w:color="auto"/>
              <w:bottom w:val="single" w:sz="4" w:space="0" w:color="auto"/>
              <w:right w:val="single" w:sz="4" w:space="0" w:color="auto"/>
            </w:tcBorders>
            <w:hideMark/>
          </w:tcPr>
          <w:p w14:paraId="4DF8B249"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Финансирование, тыс. руб. (с поквартальной разбивкой)</w:t>
            </w:r>
          </w:p>
        </w:tc>
      </w:tr>
      <w:tr w:rsidR="008773B5" w:rsidRPr="000929E9" w14:paraId="18A6C93D"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1DE9EDC4"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32534275"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3F295C91"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0D10D41"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5EF643A3" w14:textId="77777777" w:rsidR="008773B5" w:rsidRPr="000929E9" w:rsidRDefault="008773B5" w:rsidP="00794221">
            <w:pPr>
              <w:rPr>
                <w:rFonts w:eastAsia="Calibri"/>
                <w:sz w:val="20"/>
                <w:szCs w:val="20"/>
                <w:lang w:eastAsia="zh-CN"/>
              </w:rPr>
            </w:pPr>
          </w:p>
        </w:tc>
        <w:tc>
          <w:tcPr>
            <w:tcW w:w="832" w:type="dxa"/>
            <w:vMerge w:val="restart"/>
            <w:tcBorders>
              <w:top w:val="single" w:sz="4" w:space="0" w:color="auto"/>
              <w:left w:val="single" w:sz="4" w:space="0" w:color="auto"/>
              <w:bottom w:val="single" w:sz="4" w:space="0" w:color="auto"/>
              <w:right w:val="single" w:sz="4" w:space="0" w:color="auto"/>
            </w:tcBorders>
            <w:hideMark/>
          </w:tcPr>
          <w:p w14:paraId="288DB9EE"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Всего</w:t>
            </w:r>
          </w:p>
        </w:tc>
        <w:tc>
          <w:tcPr>
            <w:tcW w:w="2772" w:type="dxa"/>
            <w:gridSpan w:val="4"/>
            <w:tcBorders>
              <w:top w:val="single" w:sz="4" w:space="0" w:color="auto"/>
              <w:left w:val="single" w:sz="4" w:space="0" w:color="auto"/>
              <w:bottom w:val="single" w:sz="4" w:space="0" w:color="auto"/>
              <w:right w:val="single" w:sz="4" w:space="0" w:color="auto"/>
            </w:tcBorders>
            <w:hideMark/>
          </w:tcPr>
          <w:p w14:paraId="6022A0A6"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в том числе:</w:t>
            </w:r>
          </w:p>
        </w:tc>
        <w:tc>
          <w:tcPr>
            <w:tcW w:w="1460" w:type="dxa"/>
            <w:gridSpan w:val="3"/>
            <w:vMerge/>
            <w:tcBorders>
              <w:top w:val="single" w:sz="4" w:space="0" w:color="auto"/>
              <w:left w:val="single" w:sz="4" w:space="0" w:color="auto"/>
              <w:bottom w:val="single" w:sz="4" w:space="0" w:color="auto"/>
              <w:right w:val="single" w:sz="4" w:space="0" w:color="auto"/>
            </w:tcBorders>
            <w:vAlign w:val="center"/>
            <w:hideMark/>
          </w:tcPr>
          <w:p w14:paraId="2B79DB32" w14:textId="77777777" w:rsidR="008773B5" w:rsidRPr="000929E9" w:rsidRDefault="008773B5" w:rsidP="00794221">
            <w:pPr>
              <w:rPr>
                <w:rFonts w:eastAsia="Calibri"/>
                <w:sz w:val="20"/>
                <w:szCs w:val="20"/>
                <w:lang w:eastAsia="zh-CN"/>
              </w:rPr>
            </w:pPr>
          </w:p>
        </w:tc>
        <w:tc>
          <w:tcPr>
            <w:tcW w:w="770" w:type="dxa"/>
            <w:gridSpan w:val="3"/>
            <w:vMerge w:val="restart"/>
            <w:tcBorders>
              <w:top w:val="single" w:sz="4" w:space="0" w:color="auto"/>
              <w:left w:val="single" w:sz="4" w:space="0" w:color="auto"/>
              <w:bottom w:val="single" w:sz="4" w:space="0" w:color="auto"/>
              <w:right w:val="single" w:sz="4" w:space="0" w:color="auto"/>
            </w:tcBorders>
            <w:hideMark/>
          </w:tcPr>
          <w:p w14:paraId="7CDACD4D"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Всего</w:t>
            </w:r>
          </w:p>
        </w:tc>
        <w:tc>
          <w:tcPr>
            <w:tcW w:w="3241" w:type="dxa"/>
            <w:gridSpan w:val="6"/>
            <w:tcBorders>
              <w:top w:val="single" w:sz="4" w:space="0" w:color="auto"/>
              <w:left w:val="single" w:sz="4" w:space="0" w:color="auto"/>
              <w:bottom w:val="single" w:sz="4" w:space="0" w:color="auto"/>
              <w:right w:val="single" w:sz="4" w:space="0" w:color="auto"/>
            </w:tcBorders>
            <w:hideMark/>
          </w:tcPr>
          <w:p w14:paraId="7102EF64"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в том числе:</w:t>
            </w:r>
          </w:p>
        </w:tc>
      </w:tr>
      <w:tr w:rsidR="008773B5" w:rsidRPr="000929E9" w14:paraId="5FE6B2B3"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5182F104"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276507B6"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69E5A21D"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298919F0"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BB4D924"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3FB0276" w14:textId="77777777" w:rsidR="008773B5" w:rsidRPr="000929E9" w:rsidRDefault="008773B5" w:rsidP="00794221">
            <w:pPr>
              <w:rPr>
                <w:rFonts w:eastAsia="Calibri"/>
                <w:sz w:val="20"/>
                <w:szCs w:val="20"/>
                <w:lang w:eastAsia="zh-CN"/>
              </w:rPr>
            </w:pPr>
          </w:p>
        </w:tc>
        <w:tc>
          <w:tcPr>
            <w:tcW w:w="693" w:type="dxa"/>
            <w:tcBorders>
              <w:top w:val="single" w:sz="4" w:space="0" w:color="auto"/>
              <w:left w:val="single" w:sz="4" w:space="0" w:color="auto"/>
              <w:bottom w:val="single" w:sz="4" w:space="0" w:color="auto"/>
              <w:right w:val="single" w:sz="4" w:space="0" w:color="auto"/>
            </w:tcBorders>
            <w:hideMark/>
          </w:tcPr>
          <w:p w14:paraId="3F9A2E2D"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 кв.</w:t>
            </w:r>
          </w:p>
        </w:tc>
        <w:tc>
          <w:tcPr>
            <w:tcW w:w="693" w:type="dxa"/>
            <w:tcBorders>
              <w:top w:val="single" w:sz="4" w:space="0" w:color="auto"/>
              <w:left w:val="single" w:sz="4" w:space="0" w:color="auto"/>
              <w:bottom w:val="single" w:sz="4" w:space="0" w:color="auto"/>
              <w:right w:val="single" w:sz="4" w:space="0" w:color="auto"/>
            </w:tcBorders>
            <w:hideMark/>
          </w:tcPr>
          <w:p w14:paraId="18EA4EDD"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2 кв.</w:t>
            </w:r>
          </w:p>
        </w:tc>
        <w:tc>
          <w:tcPr>
            <w:tcW w:w="693" w:type="dxa"/>
            <w:tcBorders>
              <w:top w:val="single" w:sz="4" w:space="0" w:color="auto"/>
              <w:left w:val="single" w:sz="4" w:space="0" w:color="auto"/>
              <w:bottom w:val="single" w:sz="4" w:space="0" w:color="auto"/>
              <w:right w:val="single" w:sz="4" w:space="0" w:color="auto"/>
            </w:tcBorders>
            <w:hideMark/>
          </w:tcPr>
          <w:p w14:paraId="6FE037F1"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3 кв.</w:t>
            </w:r>
          </w:p>
        </w:tc>
        <w:tc>
          <w:tcPr>
            <w:tcW w:w="693" w:type="dxa"/>
            <w:tcBorders>
              <w:top w:val="single" w:sz="4" w:space="0" w:color="auto"/>
              <w:left w:val="single" w:sz="4" w:space="0" w:color="auto"/>
              <w:bottom w:val="single" w:sz="4" w:space="0" w:color="auto"/>
              <w:right w:val="single" w:sz="4" w:space="0" w:color="auto"/>
            </w:tcBorders>
            <w:hideMark/>
          </w:tcPr>
          <w:p w14:paraId="07CF1995"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4 кв.</w:t>
            </w:r>
          </w:p>
        </w:tc>
        <w:tc>
          <w:tcPr>
            <w:tcW w:w="1460" w:type="dxa"/>
            <w:gridSpan w:val="3"/>
            <w:vMerge/>
            <w:tcBorders>
              <w:top w:val="single" w:sz="4" w:space="0" w:color="auto"/>
              <w:left w:val="single" w:sz="4" w:space="0" w:color="auto"/>
              <w:bottom w:val="single" w:sz="4" w:space="0" w:color="auto"/>
              <w:right w:val="single" w:sz="4" w:space="0" w:color="auto"/>
            </w:tcBorders>
            <w:vAlign w:val="center"/>
            <w:hideMark/>
          </w:tcPr>
          <w:p w14:paraId="2F151484" w14:textId="77777777" w:rsidR="008773B5" w:rsidRPr="000929E9" w:rsidRDefault="008773B5" w:rsidP="00794221">
            <w:pPr>
              <w:rPr>
                <w:rFonts w:eastAsia="Calibri"/>
                <w:sz w:val="20"/>
                <w:szCs w:val="20"/>
                <w:lang w:eastAsia="zh-CN"/>
              </w:rPr>
            </w:pPr>
          </w:p>
        </w:tc>
        <w:tc>
          <w:tcPr>
            <w:tcW w:w="770" w:type="dxa"/>
            <w:gridSpan w:val="3"/>
            <w:vMerge/>
            <w:tcBorders>
              <w:top w:val="single" w:sz="4" w:space="0" w:color="auto"/>
              <w:left w:val="single" w:sz="4" w:space="0" w:color="auto"/>
              <w:bottom w:val="single" w:sz="4" w:space="0" w:color="auto"/>
              <w:right w:val="single" w:sz="4" w:space="0" w:color="auto"/>
            </w:tcBorders>
            <w:vAlign w:val="center"/>
            <w:hideMark/>
          </w:tcPr>
          <w:p w14:paraId="56C0C5F2" w14:textId="77777777" w:rsidR="008773B5" w:rsidRPr="000929E9" w:rsidRDefault="008773B5" w:rsidP="00794221">
            <w:pPr>
              <w:rPr>
                <w:rFonts w:eastAsia="Calibri"/>
                <w:sz w:val="20"/>
                <w:szCs w:val="20"/>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C76C562"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 кв.</w:t>
            </w:r>
          </w:p>
        </w:tc>
        <w:tc>
          <w:tcPr>
            <w:tcW w:w="709" w:type="dxa"/>
            <w:tcBorders>
              <w:top w:val="single" w:sz="4" w:space="0" w:color="auto"/>
              <w:left w:val="single" w:sz="4" w:space="0" w:color="auto"/>
              <w:bottom w:val="single" w:sz="4" w:space="0" w:color="auto"/>
              <w:right w:val="single" w:sz="4" w:space="0" w:color="auto"/>
            </w:tcBorders>
            <w:hideMark/>
          </w:tcPr>
          <w:p w14:paraId="337F0CBB"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2 кв.</w:t>
            </w:r>
          </w:p>
        </w:tc>
        <w:tc>
          <w:tcPr>
            <w:tcW w:w="866" w:type="dxa"/>
            <w:gridSpan w:val="2"/>
            <w:tcBorders>
              <w:top w:val="single" w:sz="4" w:space="0" w:color="auto"/>
              <w:left w:val="single" w:sz="4" w:space="0" w:color="auto"/>
              <w:bottom w:val="single" w:sz="4" w:space="0" w:color="auto"/>
              <w:right w:val="single" w:sz="4" w:space="0" w:color="auto"/>
            </w:tcBorders>
            <w:hideMark/>
          </w:tcPr>
          <w:p w14:paraId="2C182A64"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3 кв.</w:t>
            </w:r>
          </w:p>
        </w:tc>
        <w:tc>
          <w:tcPr>
            <w:tcW w:w="835" w:type="dxa"/>
            <w:gridSpan w:val="2"/>
            <w:tcBorders>
              <w:top w:val="single" w:sz="4" w:space="0" w:color="auto"/>
              <w:left w:val="single" w:sz="4" w:space="0" w:color="auto"/>
              <w:bottom w:val="single" w:sz="4" w:space="0" w:color="auto"/>
              <w:right w:val="single" w:sz="4" w:space="0" w:color="auto"/>
            </w:tcBorders>
            <w:hideMark/>
          </w:tcPr>
          <w:p w14:paraId="361F0A9B"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4 кв.</w:t>
            </w:r>
          </w:p>
        </w:tc>
      </w:tr>
      <w:tr w:rsidR="008773B5" w:rsidRPr="000929E9" w14:paraId="4FC2F682" w14:textId="77777777" w:rsidTr="00794221">
        <w:tc>
          <w:tcPr>
            <w:tcW w:w="693" w:type="dxa"/>
            <w:tcBorders>
              <w:top w:val="single" w:sz="4" w:space="0" w:color="auto"/>
              <w:left w:val="single" w:sz="4" w:space="0" w:color="auto"/>
              <w:bottom w:val="single" w:sz="4" w:space="0" w:color="auto"/>
              <w:right w:val="single" w:sz="4" w:space="0" w:color="auto"/>
            </w:tcBorders>
            <w:hideMark/>
          </w:tcPr>
          <w:p w14:paraId="3062676D"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w:t>
            </w:r>
          </w:p>
        </w:tc>
        <w:tc>
          <w:tcPr>
            <w:tcW w:w="1802" w:type="dxa"/>
            <w:tcBorders>
              <w:top w:val="single" w:sz="4" w:space="0" w:color="auto"/>
              <w:left w:val="single" w:sz="4" w:space="0" w:color="auto"/>
              <w:bottom w:val="single" w:sz="4" w:space="0" w:color="auto"/>
              <w:right w:val="single" w:sz="4" w:space="0" w:color="auto"/>
            </w:tcBorders>
            <w:hideMark/>
          </w:tcPr>
          <w:p w14:paraId="4A2697BD"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2</w:t>
            </w:r>
          </w:p>
        </w:tc>
        <w:tc>
          <w:tcPr>
            <w:tcW w:w="1663" w:type="dxa"/>
            <w:tcBorders>
              <w:top w:val="single" w:sz="4" w:space="0" w:color="auto"/>
              <w:left w:val="single" w:sz="4" w:space="0" w:color="auto"/>
              <w:bottom w:val="single" w:sz="4" w:space="0" w:color="auto"/>
              <w:right w:val="single" w:sz="4" w:space="0" w:color="auto"/>
            </w:tcBorders>
            <w:hideMark/>
          </w:tcPr>
          <w:p w14:paraId="45981104"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3</w:t>
            </w:r>
          </w:p>
        </w:tc>
        <w:tc>
          <w:tcPr>
            <w:tcW w:w="1109" w:type="dxa"/>
            <w:tcBorders>
              <w:top w:val="single" w:sz="4" w:space="0" w:color="auto"/>
              <w:left w:val="single" w:sz="4" w:space="0" w:color="auto"/>
              <w:bottom w:val="single" w:sz="4" w:space="0" w:color="auto"/>
              <w:right w:val="single" w:sz="4" w:space="0" w:color="auto"/>
            </w:tcBorders>
            <w:hideMark/>
          </w:tcPr>
          <w:p w14:paraId="75D19ABF"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4</w:t>
            </w:r>
          </w:p>
        </w:tc>
        <w:tc>
          <w:tcPr>
            <w:tcW w:w="1109" w:type="dxa"/>
            <w:tcBorders>
              <w:top w:val="single" w:sz="4" w:space="0" w:color="auto"/>
              <w:left w:val="single" w:sz="4" w:space="0" w:color="auto"/>
              <w:bottom w:val="single" w:sz="4" w:space="0" w:color="auto"/>
              <w:right w:val="single" w:sz="4" w:space="0" w:color="auto"/>
            </w:tcBorders>
            <w:hideMark/>
          </w:tcPr>
          <w:p w14:paraId="052A787E"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5</w:t>
            </w:r>
          </w:p>
        </w:tc>
        <w:tc>
          <w:tcPr>
            <w:tcW w:w="832" w:type="dxa"/>
            <w:tcBorders>
              <w:top w:val="single" w:sz="4" w:space="0" w:color="auto"/>
              <w:left w:val="single" w:sz="4" w:space="0" w:color="auto"/>
              <w:bottom w:val="single" w:sz="4" w:space="0" w:color="auto"/>
              <w:right w:val="single" w:sz="4" w:space="0" w:color="auto"/>
            </w:tcBorders>
            <w:hideMark/>
          </w:tcPr>
          <w:p w14:paraId="495D2ADA"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6</w:t>
            </w:r>
          </w:p>
        </w:tc>
        <w:tc>
          <w:tcPr>
            <w:tcW w:w="693" w:type="dxa"/>
            <w:tcBorders>
              <w:top w:val="single" w:sz="4" w:space="0" w:color="auto"/>
              <w:left w:val="single" w:sz="4" w:space="0" w:color="auto"/>
              <w:bottom w:val="single" w:sz="4" w:space="0" w:color="auto"/>
              <w:right w:val="single" w:sz="4" w:space="0" w:color="auto"/>
            </w:tcBorders>
            <w:hideMark/>
          </w:tcPr>
          <w:p w14:paraId="1641C610"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7</w:t>
            </w:r>
          </w:p>
        </w:tc>
        <w:tc>
          <w:tcPr>
            <w:tcW w:w="693" w:type="dxa"/>
            <w:tcBorders>
              <w:top w:val="single" w:sz="4" w:space="0" w:color="auto"/>
              <w:left w:val="single" w:sz="4" w:space="0" w:color="auto"/>
              <w:bottom w:val="single" w:sz="4" w:space="0" w:color="auto"/>
              <w:right w:val="single" w:sz="4" w:space="0" w:color="auto"/>
            </w:tcBorders>
            <w:hideMark/>
          </w:tcPr>
          <w:p w14:paraId="7458179F"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8</w:t>
            </w:r>
          </w:p>
        </w:tc>
        <w:tc>
          <w:tcPr>
            <w:tcW w:w="693" w:type="dxa"/>
            <w:tcBorders>
              <w:top w:val="single" w:sz="4" w:space="0" w:color="auto"/>
              <w:left w:val="single" w:sz="4" w:space="0" w:color="auto"/>
              <w:bottom w:val="single" w:sz="4" w:space="0" w:color="auto"/>
              <w:right w:val="single" w:sz="4" w:space="0" w:color="auto"/>
            </w:tcBorders>
            <w:hideMark/>
          </w:tcPr>
          <w:p w14:paraId="728F175C"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9</w:t>
            </w:r>
          </w:p>
        </w:tc>
        <w:tc>
          <w:tcPr>
            <w:tcW w:w="693" w:type="dxa"/>
            <w:tcBorders>
              <w:top w:val="single" w:sz="4" w:space="0" w:color="auto"/>
              <w:left w:val="single" w:sz="4" w:space="0" w:color="auto"/>
              <w:bottom w:val="single" w:sz="4" w:space="0" w:color="auto"/>
              <w:right w:val="single" w:sz="4" w:space="0" w:color="auto"/>
            </w:tcBorders>
            <w:hideMark/>
          </w:tcPr>
          <w:p w14:paraId="76801423"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10</w:t>
            </w:r>
          </w:p>
        </w:tc>
        <w:tc>
          <w:tcPr>
            <w:tcW w:w="1460" w:type="dxa"/>
            <w:gridSpan w:val="3"/>
            <w:tcBorders>
              <w:top w:val="single" w:sz="4" w:space="0" w:color="auto"/>
              <w:left w:val="single" w:sz="4" w:space="0" w:color="auto"/>
              <w:bottom w:val="single" w:sz="4" w:space="0" w:color="auto"/>
              <w:right w:val="single" w:sz="4" w:space="0" w:color="auto"/>
            </w:tcBorders>
            <w:hideMark/>
          </w:tcPr>
          <w:p w14:paraId="2A917C53"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11</w:t>
            </w:r>
          </w:p>
        </w:tc>
        <w:tc>
          <w:tcPr>
            <w:tcW w:w="770" w:type="dxa"/>
            <w:gridSpan w:val="3"/>
            <w:tcBorders>
              <w:top w:val="single" w:sz="4" w:space="0" w:color="auto"/>
              <w:left w:val="single" w:sz="4" w:space="0" w:color="auto"/>
              <w:bottom w:val="single" w:sz="4" w:space="0" w:color="auto"/>
              <w:right w:val="single" w:sz="4" w:space="0" w:color="auto"/>
            </w:tcBorders>
            <w:hideMark/>
          </w:tcPr>
          <w:p w14:paraId="2A5B4E80"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12</w:t>
            </w:r>
          </w:p>
        </w:tc>
        <w:tc>
          <w:tcPr>
            <w:tcW w:w="831" w:type="dxa"/>
            <w:tcBorders>
              <w:top w:val="single" w:sz="4" w:space="0" w:color="auto"/>
              <w:left w:val="single" w:sz="4" w:space="0" w:color="auto"/>
              <w:bottom w:val="single" w:sz="4" w:space="0" w:color="auto"/>
              <w:right w:val="single" w:sz="4" w:space="0" w:color="auto"/>
            </w:tcBorders>
            <w:hideMark/>
          </w:tcPr>
          <w:p w14:paraId="0BDF4FE2"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14:paraId="11083A3E"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14</w:t>
            </w:r>
          </w:p>
        </w:tc>
        <w:tc>
          <w:tcPr>
            <w:tcW w:w="866" w:type="dxa"/>
            <w:gridSpan w:val="2"/>
            <w:tcBorders>
              <w:top w:val="single" w:sz="4" w:space="0" w:color="auto"/>
              <w:left w:val="single" w:sz="4" w:space="0" w:color="auto"/>
              <w:bottom w:val="single" w:sz="4" w:space="0" w:color="auto"/>
              <w:right w:val="single" w:sz="4" w:space="0" w:color="auto"/>
            </w:tcBorders>
            <w:hideMark/>
          </w:tcPr>
          <w:p w14:paraId="03AF054A"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15</w:t>
            </w:r>
          </w:p>
        </w:tc>
        <w:tc>
          <w:tcPr>
            <w:tcW w:w="835" w:type="dxa"/>
            <w:gridSpan w:val="2"/>
            <w:tcBorders>
              <w:top w:val="single" w:sz="4" w:space="0" w:color="auto"/>
              <w:left w:val="single" w:sz="4" w:space="0" w:color="auto"/>
              <w:bottom w:val="single" w:sz="4" w:space="0" w:color="auto"/>
              <w:right w:val="single" w:sz="4" w:space="0" w:color="auto"/>
            </w:tcBorders>
            <w:hideMark/>
          </w:tcPr>
          <w:p w14:paraId="6C6A942A" w14:textId="77777777" w:rsidR="008773B5" w:rsidRPr="000929E9" w:rsidRDefault="008773B5" w:rsidP="00794221">
            <w:pPr>
              <w:pStyle w:val="af7"/>
              <w:jc w:val="center"/>
              <w:rPr>
                <w:rFonts w:ascii="Times New Roman" w:hAnsi="Times New Roman" w:cs="Times New Roman"/>
                <w:sz w:val="20"/>
                <w:szCs w:val="20"/>
              </w:rPr>
            </w:pPr>
            <w:r w:rsidRPr="000929E9">
              <w:rPr>
                <w:rFonts w:ascii="Times New Roman" w:hAnsi="Times New Roman" w:cs="Times New Roman"/>
                <w:sz w:val="20"/>
                <w:szCs w:val="20"/>
              </w:rPr>
              <w:t>16</w:t>
            </w:r>
          </w:p>
        </w:tc>
      </w:tr>
      <w:tr w:rsidR="008773B5" w:rsidRPr="000929E9" w14:paraId="5AECE290" w14:textId="77777777" w:rsidTr="00794221">
        <w:trPr>
          <w:trHeight w:val="698"/>
        </w:trPr>
        <w:tc>
          <w:tcPr>
            <w:tcW w:w="15451" w:type="dxa"/>
            <w:gridSpan w:val="22"/>
            <w:tcBorders>
              <w:top w:val="single" w:sz="4" w:space="0" w:color="auto"/>
              <w:left w:val="single" w:sz="4" w:space="0" w:color="auto"/>
              <w:bottom w:val="single" w:sz="4" w:space="0" w:color="auto"/>
              <w:right w:val="single" w:sz="4" w:space="0" w:color="auto"/>
            </w:tcBorders>
          </w:tcPr>
          <w:p w14:paraId="0577BEC2" w14:textId="77777777" w:rsidR="008773B5" w:rsidRPr="000929E9" w:rsidRDefault="008773B5" w:rsidP="00794221">
            <w:pPr>
              <w:pStyle w:val="af7"/>
              <w:jc w:val="center"/>
              <w:rPr>
                <w:rFonts w:ascii="Times New Roman" w:hAnsi="Times New Roman" w:cs="Times New Roman"/>
                <w:b/>
                <w:color w:val="000000"/>
                <w:sz w:val="20"/>
                <w:szCs w:val="20"/>
              </w:rPr>
            </w:pPr>
            <w:r w:rsidRPr="000929E9">
              <w:rPr>
                <w:rFonts w:ascii="Times New Roman" w:hAnsi="Times New Roman" w:cs="Times New Roman"/>
                <w:b/>
                <w:bCs/>
                <w:sz w:val="20"/>
                <w:szCs w:val="20"/>
              </w:rPr>
              <w:t>«</w:t>
            </w:r>
            <w:r w:rsidRPr="000929E9">
              <w:rPr>
                <w:rFonts w:ascii="Times New Roman" w:hAnsi="Times New Roman" w:cs="Times New Roman"/>
                <w:b/>
                <w:color w:val="000000"/>
                <w:sz w:val="20"/>
                <w:szCs w:val="20"/>
              </w:rPr>
              <w:t xml:space="preserve">Защита населения и территорий от чрезвычайных ситуаций, обеспечение пожарной безопасности </w:t>
            </w:r>
          </w:p>
          <w:p w14:paraId="5DDDD0AC" w14:textId="77777777" w:rsidR="008773B5" w:rsidRPr="000929E9" w:rsidRDefault="008773B5" w:rsidP="00794221">
            <w:pPr>
              <w:pStyle w:val="af7"/>
              <w:jc w:val="center"/>
              <w:rPr>
                <w:rFonts w:ascii="Times New Roman" w:hAnsi="Times New Roman" w:cs="Times New Roman"/>
                <w:b/>
                <w:sz w:val="20"/>
                <w:szCs w:val="20"/>
              </w:rPr>
            </w:pPr>
            <w:r w:rsidRPr="000929E9">
              <w:rPr>
                <w:rFonts w:ascii="Times New Roman" w:hAnsi="Times New Roman" w:cs="Times New Roman"/>
                <w:b/>
                <w:color w:val="000000"/>
                <w:spacing w:val="-2"/>
                <w:sz w:val="20"/>
                <w:szCs w:val="20"/>
              </w:rPr>
              <w:t xml:space="preserve">в </w:t>
            </w:r>
            <w:r w:rsidRPr="000929E9">
              <w:rPr>
                <w:rFonts w:ascii="Times New Roman" w:hAnsi="Times New Roman" w:cs="Times New Roman"/>
                <w:b/>
                <w:color w:val="000000"/>
                <w:sz w:val="20"/>
                <w:szCs w:val="20"/>
              </w:rPr>
              <w:t>Бессоновском</w:t>
            </w:r>
            <w:r w:rsidRPr="000929E9">
              <w:rPr>
                <w:rFonts w:ascii="Times New Roman" w:hAnsi="Times New Roman" w:cs="Times New Roman"/>
                <w:b/>
                <w:color w:val="000000"/>
                <w:spacing w:val="-2"/>
                <w:sz w:val="20"/>
                <w:szCs w:val="20"/>
              </w:rPr>
              <w:t xml:space="preserve"> районе Пензенской области »</w:t>
            </w:r>
            <w:r w:rsidRPr="000929E9">
              <w:rPr>
                <w:rFonts w:ascii="Times New Roman" w:hAnsi="Times New Roman" w:cs="Times New Roman"/>
                <w:b/>
                <w:sz w:val="20"/>
                <w:szCs w:val="20"/>
              </w:rPr>
              <w:t xml:space="preserve"> </w:t>
            </w:r>
          </w:p>
          <w:p w14:paraId="219B392B" w14:textId="77777777" w:rsidR="008773B5" w:rsidRPr="000929E9" w:rsidRDefault="008773B5" w:rsidP="00794221">
            <w:pPr>
              <w:rPr>
                <w:sz w:val="20"/>
                <w:szCs w:val="20"/>
                <w:lang w:eastAsia="zh-CN"/>
              </w:rPr>
            </w:pPr>
          </w:p>
        </w:tc>
      </w:tr>
      <w:tr w:rsidR="008773B5" w:rsidRPr="000929E9" w14:paraId="70ED2E11" w14:textId="77777777" w:rsidTr="00794221">
        <w:tc>
          <w:tcPr>
            <w:tcW w:w="2495" w:type="dxa"/>
            <w:gridSpan w:val="2"/>
            <w:vMerge w:val="restart"/>
            <w:tcBorders>
              <w:top w:val="single" w:sz="4" w:space="0" w:color="auto"/>
              <w:left w:val="single" w:sz="4" w:space="0" w:color="auto"/>
              <w:bottom w:val="single" w:sz="4" w:space="0" w:color="auto"/>
              <w:right w:val="single" w:sz="4" w:space="0" w:color="auto"/>
            </w:tcBorders>
          </w:tcPr>
          <w:p w14:paraId="4CBC942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Всего по муниципальной программе: </w:t>
            </w:r>
            <w:proofErr w:type="gramStart"/>
            <w:r w:rsidRPr="000929E9">
              <w:rPr>
                <w:rFonts w:ascii="Times New Roman" w:hAnsi="Times New Roman" w:cs="Times New Roman"/>
                <w:sz w:val="20"/>
                <w:szCs w:val="20"/>
              </w:rPr>
              <w:t xml:space="preserve">«Защита населения и территорий от чрезвычайных </w:t>
            </w:r>
            <w:proofErr w:type="spellStart"/>
            <w:r w:rsidRPr="000929E9">
              <w:rPr>
                <w:rFonts w:ascii="Times New Roman" w:hAnsi="Times New Roman" w:cs="Times New Roman"/>
                <w:sz w:val="20"/>
                <w:szCs w:val="20"/>
              </w:rPr>
              <w:t>ситуа-ций</w:t>
            </w:r>
            <w:proofErr w:type="spellEnd"/>
            <w:r w:rsidRPr="000929E9">
              <w:rPr>
                <w:rFonts w:ascii="Times New Roman" w:hAnsi="Times New Roman" w:cs="Times New Roman"/>
                <w:sz w:val="20"/>
                <w:szCs w:val="20"/>
              </w:rPr>
              <w:t>, обеспечение пожар-ной безопасности в Бессоновском районе Пензенской области»</w:t>
            </w:r>
            <w:proofErr w:type="gramEnd"/>
          </w:p>
          <w:p w14:paraId="798BFD25" w14:textId="77777777" w:rsidR="008773B5" w:rsidRPr="000929E9" w:rsidRDefault="008773B5" w:rsidP="00794221">
            <w:pPr>
              <w:pStyle w:val="af7"/>
              <w:rPr>
                <w:rFonts w:ascii="Times New Roman" w:hAnsi="Times New Roman" w:cs="Times New Roman"/>
                <w:sz w:val="20"/>
                <w:szCs w:val="20"/>
              </w:rPr>
            </w:pPr>
          </w:p>
        </w:tc>
        <w:tc>
          <w:tcPr>
            <w:tcW w:w="1663" w:type="dxa"/>
            <w:vMerge w:val="restart"/>
            <w:tcBorders>
              <w:top w:val="single" w:sz="4" w:space="0" w:color="auto"/>
              <w:left w:val="single" w:sz="4" w:space="0" w:color="auto"/>
              <w:bottom w:val="single" w:sz="4" w:space="0" w:color="auto"/>
              <w:right w:val="single" w:sz="4" w:space="0" w:color="auto"/>
            </w:tcBorders>
            <w:hideMark/>
          </w:tcPr>
          <w:p w14:paraId="0A7B6D0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Сошников А.</w:t>
            </w:r>
            <w:proofErr w:type="gramStart"/>
            <w:r w:rsidRPr="000929E9">
              <w:rPr>
                <w:rFonts w:ascii="Times New Roman" w:hAnsi="Times New Roman" w:cs="Times New Roman"/>
                <w:sz w:val="20"/>
                <w:szCs w:val="20"/>
              </w:rPr>
              <w:t>С</w:t>
            </w:r>
            <w:proofErr w:type="gramEnd"/>
          </w:p>
        </w:tc>
        <w:tc>
          <w:tcPr>
            <w:tcW w:w="1109" w:type="dxa"/>
            <w:vMerge w:val="restart"/>
            <w:tcBorders>
              <w:top w:val="single" w:sz="4" w:space="0" w:color="auto"/>
              <w:left w:val="single" w:sz="4" w:space="0" w:color="auto"/>
              <w:bottom w:val="single" w:sz="4" w:space="0" w:color="auto"/>
              <w:right w:val="single" w:sz="4" w:space="0" w:color="auto"/>
            </w:tcBorders>
            <w:hideMark/>
          </w:tcPr>
          <w:p w14:paraId="3C117CE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01.01. 26</w:t>
            </w:r>
          </w:p>
        </w:tc>
        <w:tc>
          <w:tcPr>
            <w:tcW w:w="1109" w:type="dxa"/>
            <w:vMerge w:val="restart"/>
            <w:tcBorders>
              <w:top w:val="single" w:sz="4" w:space="0" w:color="auto"/>
              <w:left w:val="single" w:sz="4" w:space="0" w:color="auto"/>
              <w:bottom w:val="single" w:sz="4" w:space="0" w:color="auto"/>
              <w:right w:val="single" w:sz="4" w:space="0" w:color="auto"/>
            </w:tcBorders>
            <w:hideMark/>
          </w:tcPr>
          <w:p w14:paraId="05F0A27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31.12.26</w:t>
            </w:r>
          </w:p>
        </w:tc>
        <w:tc>
          <w:tcPr>
            <w:tcW w:w="832" w:type="dxa"/>
            <w:vMerge w:val="restart"/>
            <w:tcBorders>
              <w:top w:val="single" w:sz="4" w:space="0" w:color="auto"/>
              <w:left w:val="single" w:sz="4" w:space="0" w:color="auto"/>
              <w:bottom w:val="single" w:sz="4" w:space="0" w:color="auto"/>
              <w:right w:val="single" w:sz="4" w:space="0" w:color="auto"/>
            </w:tcBorders>
          </w:tcPr>
          <w:p w14:paraId="7B94E00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20733,5</w:t>
            </w:r>
          </w:p>
        </w:tc>
        <w:tc>
          <w:tcPr>
            <w:tcW w:w="693" w:type="dxa"/>
            <w:vMerge w:val="restart"/>
            <w:tcBorders>
              <w:top w:val="single" w:sz="4" w:space="0" w:color="auto"/>
              <w:left w:val="single" w:sz="4" w:space="0" w:color="auto"/>
              <w:bottom w:val="single" w:sz="4" w:space="0" w:color="auto"/>
              <w:right w:val="single" w:sz="4" w:space="0" w:color="auto"/>
            </w:tcBorders>
          </w:tcPr>
          <w:p w14:paraId="19636CF9"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5,0</w:t>
            </w:r>
          </w:p>
        </w:tc>
        <w:tc>
          <w:tcPr>
            <w:tcW w:w="693" w:type="dxa"/>
            <w:vMerge w:val="restart"/>
            <w:tcBorders>
              <w:top w:val="single" w:sz="4" w:space="0" w:color="auto"/>
              <w:left w:val="single" w:sz="4" w:space="0" w:color="auto"/>
              <w:bottom w:val="single" w:sz="4" w:space="0" w:color="auto"/>
              <w:right w:val="single" w:sz="4" w:space="0" w:color="auto"/>
            </w:tcBorders>
          </w:tcPr>
          <w:p w14:paraId="16584CD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5,0</w:t>
            </w:r>
          </w:p>
        </w:tc>
        <w:tc>
          <w:tcPr>
            <w:tcW w:w="693" w:type="dxa"/>
            <w:vMerge w:val="restart"/>
            <w:tcBorders>
              <w:top w:val="single" w:sz="4" w:space="0" w:color="auto"/>
              <w:left w:val="single" w:sz="4" w:space="0" w:color="auto"/>
              <w:bottom w:val="single" w:sz="4" w:space="0" w:color="auto"/>
              <w:right w:val="single" w:sz="4" w:space="0" w:color="auto"/>
            </w:tcBorders>
          </w:tcPr>
          <w:p w14:paraId="5487EF40"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5,0</w:t>
            </w:r>
          </w:p>
        </w:tc>
        <w:tc>
          <w:tcPr>
            <w:tcW w:w="693" w:type="dxa"/>
            <w:vMerge w:val="restart"/>
            <w:tcBorders>
              <w:top w:val="single" w:sz="4" w:space="0" w:color="auto"/>
              <w:left w:val="single" w:sz="4" w:space="0" w:color="auto"/>
              <w:bottom w:val="single" w:sz="4" w:space="0" w:color="auto"/>
              <w:right w:val="single" w:sz="4" w:space="0" w:color="auto"/>
            </w:tcBorders>
          </w:tcPr>
          <w:p w14:paraId="7DF257B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5733,5</w:t>
            </w:r>
          </w:p>
          <w:p w14:paraId="551C1625" w14:textId="77777777" w:rsidR="008773B5" w:rsidRPr="000929E9" w:rsidRDefault="008773B5" w:rsidP="00794221">
            <w:pPr>
              <w:rPr>
                <w:b/>
                <w:i/>
                <w:sz w:val="20"/>
                <w:szCs w:val="20"/>
                <w:lang w:eastAsia="en-US"/>
              </w:rPr>
            </w:pPr>
          </w:p>
        </w:tc>
        <w:tc>
          <w:tcPr>
            <w:tcW w:w="1502" w:type="dxa"/>
            <w:gridSpan w:val="4"/>
            <w:tcBorders>
              <w:top w:val="single" w:sz="4" w:space="0" w:color="auto"/>
              <w:left w:val="single" w:sz="4" w:space="0" w:color="auto"/>
              <w:bottom w:val="single" w:sz="4" w:space="0" w:color="auto"/>
              <w:right w:val="single" w:sz="4" w:space="0" w:color="auto"/>
            </w:tcBorders>
            <w:hideMark/>
          </w:tcPr>
          <w:p w14:paraId="318A5D4A"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бюджет Пензенской области</w:t>
            </w:r>
          </w:p>
        </w:tc>
        <w:tc>
          <w:tcPr>
            <w:tcW w:w="709" w:type="dxa"/>
            <w:tcBorders>
              <w:top w:val="single" w:sz="4" w:space="0" w:color="auto"/>
              <w:left w:val="single" w:sz="4" w:space="0" w:color="auto"/>
              <w:bottom w:val="single" w:sz="4" w:space="0" w:color="auto"/>
              <w:right w:val="single" w:sz="4" w:space="0" w:color="auto"/>
            </w:tcBorders>
          </w:tcPr>
          <w:p w14:paraId="24299D2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20733,5</w:t>
            </w:r>
          </w:p>
        </w:tc>
        <w:tc>
          <w:tcPr>
            <w:tcW w:w="850" w:type="dxa"/>
            <w:gridSpan w:val="2"/>
            <w:tcBorders>
              <w:top w:val="single" w:sz="4" w:space="0" w:color="auto"/>
              <w:left w:val="single" w:sz="4" w:space="0" w:color="auto"/>
              <w:bottom w:val="single" w:sz="4" w:space="0" w:color="auto"/>
              <w:right w:val="single" w:sz="4" w:space="0" w:color="auto"/>
            </w:tcBorders>
          </w:tcPr>
          <w:p w14:paraId="6B7F912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5,0</w:t>
            </w:r>
          </w:p>
        </w:tc>
        <w:tc>
          <w:tcPr>
            <w:tcW w:w="851" w:type="dxa"/>
            <w:gridSpan w:val="2"/>
            <w:tcBorders>
              <w:top w:val="single" w:sz="4" w:space="0" w:color="auto"/>
              <w:left w:val="single" w:sz="4" w:space="0" w:color="auto"/>
              <w:bottom w:val="single" w:sz="4" w:space="0" w:color="auto"/>
              <w:right w:val="single" w:sz="4" w:space="0" w:color="auto"/>
            </w:tcBorders>
          </w:tcPr>
          <w:p w14:paraId="17F05BCA"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5,0</w:t>
            </w:r>
          </w:p>
        </w:tc>
        <w:tc>
          <w:tcPr>
            <w:tcW w:w="850" w:type="dxa"/>
            <w:gridSpan w:val="2"/>
            <w:tcBorders>
              <w:top w:val="single" w:sz="4" w:space="0" w:color="auto"/>
              <w:left w:val="single" w:sz="4" w:space="0" w:color="auto"/>
              <w:bottom w:val="single" w:sz="4" w:space="0" w:color="auto"/>
              <w:right w:val="single" w:sz="4" w:space="0" w:color="auto"/>
            </w:tcBorders>
          </w:tcPr>
          <w:p w14:paraId="7AFE06F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7E5DD62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5733,5</w:t>
            </w:r>
          </w:p>
        </w:tc>
      </w:tr>
      <w:tr w:rsidR="008773B5" w:rsidRPr="000929E9" w14:paraId="6D863DFA" w14:textId="77777777" w:rsidTr="00794221">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560D4047"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5567D89B"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BED92F8" w14:textId="77777777" w:rsidR="008773B5" w:rsidRPr="000929E9" w:rsidRDefault="008773B5" w:rsidP="00794221">
            <w:pPr>
              <w:rPr>
                <w:rFonts w:eastAsia="Calibri"/>
                <w:sz w:val="20"/>
                <w:szCs w:val="20"/>
                <w:highlight w:val="yellow"/>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42BF3B5" w14:textId="77777777" w:rsidR="008773B5" w:rsidRPr="000929E9" w:rsidRDefault="008773B5" w:rsidP="00794221">
            <w:pPr>
              <w:rPr>
                <w:rFonts w:eastAsia="Calibri"/>
                <w:sz w:val="20"/>
                <w:szCs w:val="20"/>
                <w:highlight w:val="yellow"/>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153148C3"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EC12ACC"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7393924C"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7F6064AB"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3002E617" w14:textId="77777777" w:rsidR="008773B5" w:rsidRPr="000929E9" w:rsidRDefault="008773B5" w:rsidP="00794221">
            <w:pPr>
              <w:rPr>
                <w:rFonts w:eastAsia="Calibri"/>
                <w:sz w:val="20"/>
                <w:szCs w:val="20"/>
                <w:lang w:eastAsia="zh-CN"/>
              </w:rPr>
            </w:pPr>
          </w:p>
        </w:tc>
        <w:tc>
          <w:tcPr>
            <w:tcW w:w="1502" w:type="dxa"/>
            <w:gridSpan w:val="4"/>
            <w:tcBorders>
              <w:top w:val="single" w:sz="4" w:space="0" w:color="auto"/>
              <w:left w:val="single" w:sz="4" w:space="0" w:color="auto"/>
              <w:bottom w:val="single" w:sz="4" w:space="0" w:color="auto"/>
              <w:right w:val="single" w:sz="4" w:space="0" w:color="auto"/>
            </w:tcBorders>
            <w:hideMark/>
          </w:tcPr>
          <w:p w14:paraId="7A41BE78"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федеральный бюджет</w:t>
            </w:r>
          </w:p>
        </w:tc>
        <w:tc>
          <w:tcPr>
            <w:tcW w:w="709" w:type="dxa"/>
            <w:tcBorders>
              <w:top w:val="single" w:sz="4" w:space="0" w:color="auto"/>
              <w:left w:val="single" w:sz="4" w:space="0" w:color="auto"/>
              <w:bottom w:val="single" w:sz="4" w:space="0" w:color="auto"/>
              <w:right w:val="single" w:sz="4" w:space="0" w:color="auto"/>
            </w:tcBorders>
          </w:tcPr>
          <w:p w14:paraId="4734F1B0" w14:textId="77777777" w:rsidR="008773B5" w:rsidRPr="000929E9" w:rsidRDefault="008773B5" w:rsidP="00794221">
            <w:pPr>
              <w:pStyle w:val="af7"/>
              <w:rPr>
                <w:rFonts w:ascii="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5528BC96" w14:textId="77777777" w:rsidR="008773B5" w:rsidRPr="000929E9" w:rsidRDefault="008773B5" w:rsidP="00794221">
            <w:pPr>
              <w:pStyle w:val="af7"/>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14:paraId="16D7A38E" w14:textId="77777777" w:rsidR="008773B5" w:rsidRPr="000929E9" w:rsidRDefault="008773B5" w:rsidP="00794221">
            <w:pPr>
              <w:pStyle w:val="af7"/>
              <w:rPr>
                <w:rFonts w:ascii="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69AA48FD"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44BEF9E9" w14:textId="77777777" w:rsidR="008773B5" w:rsidRPr="000929E9" w:rsidRDefault="008773B5" w:rsidP="00794221">
            <w:pPr>
              <w:pStyle w:val="af7"/>
              <w:rPr>
                <w:rFonts w:ascii="Times New Roman" w:hAnsi="Times New Roman" w:cs="Times New Roman"/>
                <w:sz w:val="20"/>
                <w:szCs w:val="20"/>
              </w:rPr>
            </w:pPr>
          </w:p>
        </w:tc>
      </w:tr>
      <w:tr w:rsidR="008773B5" w:rsidRPr="000929E9" w14:paraId="3FBCFCD9" w14:textId="77777777" w:rsidTr="00794221">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520493F5"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14AD0CD3"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4DD1C6EE" w14:textId="77777777" w:rsidR="008773B5" w:rsidRPr="000929E9" w:rsidRDefault="008773B5" w:rsidP="00794221">
            <w:pPr>
              <w:rPr>
                <w:rFonts w:eastAsia="Calibri"/>
                <w:sz w:val="20"/>
                <w:szCs w:val="20"/>
                <w:highlight w:val="yellow"/>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3C96EDB" w14:textId="77777777" w:rsidR="008773B5" w:rsidRPr="000929E9" w:rsidRDefault="008773B5" w:rsidP="00794221">
            <w:pPr>
              <w:rPr>
                <w:rFonts w:eastAsia="Calibri"/>
                <w:sz w:val="20"/>
                <w:szCs w:val="20"/>
                <w:highlight w:val="yellow"/>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61AE8B97"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002E1D5D"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042935C8"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3C00E797"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09C15AF8" w14:textId="77777777" w:rsidR="008773B5" w:rsidRPr="000929E9" w:rsidRDefault="008773B5" w:rsidP="00794221">
            <w:pPr>
              <w:rPr>
                <w:rFonts w:eastAsia="Calibri"/>
                <w:sz w:val="20"/>
                <w:szCs w:val="20"/>
                <w:lang w:eastAsia="zh-CN"/>
              </w:rPr>
            </w:pPr>
          </w:p>
        </w:tc>
        <w:tc>
          <w:tcPr>
            <w:tcW w:w="1502" w:type="dxa"/>
            <w:gridSpan w:val="4"/>
            <w:tcBorders>
              <w:top w:val="single" w:sz="4" w:space="0" w:color="auto"/>
              <w:left w:val="single" w:sz="4" w:space="0" w:color="auto"/>
              <w:bottom w:val="single" w:sz="4" w:space="0" w:color="auto"/>
              <w:right w:val="single" w:sz="4" w:space="0" w:color="auto"/>
            </w:tcBorders>
            <w:hideMark/>
          </w:tcPr>
          <w:p w14:paraId="59CB97E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бюджет</w:t>
            </w:r>
          </w:p>
          <w:p w14:paraId="728EB75A"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Бессоновского района</w:t>
            </w:r>
          </w:p>
        </w:tc>
        <w:tc>
          <w:tcPr>
            <w:tcW w:w="709" w:type="dxa"/>
            <w:tcBorders>
              <w:top w:val="single" w:sz="4" w:space="0" w:color="auto"/>
              <w:left w:val="single" w:sz="4" w:space="0" w:color="auto"/>
              <w:bottom w:val="single" w:sz="4" w:space="0" w:color="auto"/>
              <w:right w:val="single" w:sz="4" w:space="0" w:color="auto"/>
            </w:tcBorders>
          </w:tcPr>
          <w:p w14:paraId="681CFA5E"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20733,5</w:t>
            </w:r>
          </w:p>
        </w:tc>
        <w:tc>
          <w:tcPr>
            <w:tcW w:w="850" w:type="dxa"/>
            <w:gridSpan w:val="2"/>
            <w:tcBorders>
              <w:top w:val="single" w:sz="4" w:space="0" w:color="auto"/>
              <w:left w:val="single" w:sz="4" w:space="0" w:color="auto"/>
              <w:bottom w:val="single" w:sz="4" w:space="0" w:color="auto"/>
              <w:right w:val="single" w:sz="4" w:space="0" w:color="auto"/>
            </w:tcBorders>
          </w:tcPr>
          <w:p w14:paraId="3ABDDFF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5,0</w:t>
            </w:r>
          </w:p>
        </w:tc>
        <w:tc>
          <w:tcPr>
            <w:tcW w:w="851" w:type="dxa"/>
            <w:gridSpan w:val="2"/>
            <w:tcBorders>
              <w:top w:val="single" w:sz="4" w:space="0" w:color="auto"/>
              <w:left w:val="single" w:sz="4" w:space="0" w:color="auto"/>
              <w:bottom w:val="single" w:sz="4" w:space="0" w:color="auto"/>
              <w:right w:val="single" w:sz="4" w:space="0" w:color="auto"/>
            </w:tcBorders>
          </w:tcPr>
          <w:p w14:paraId="2145A4DB" w14:textId="77777777" w:rsidR="008773B5" w:rsidRPr="000929E9" w:rsidRDefault="008773B5" w:rsidP="00794221">
            <w:pPr>
              <w:rPr>
                <w:sz w:val="20"/>
                <w:szCs w:val="20"/>
              </w:rPr>
            </w:pPr>
            <w:r w:rsidRPr="000929E9">
              <w:rPr>
                <w:sz w:val="20"/>
                <w:szCs w:val="20"/>
              </w:rPr>
              <w:t>5,0</w:t>
            </w:r>
          </w:p>
        </w:tc>
        <w:tc>
          <w:tcPr>
            <w:tcW w:w="850" w:type="dxa"/>
            <w:gridSpan w:val="2"/>
            <w:tcBorders>
              <w:top w:val="single" w:sz="4" w:space="0" w:color="auto"/>
              <w:left w:val="single" w:sz="4" w:space="0" w:color="auto"/>
              <w:bottom w:val="single" w:sz="4" w:space="0" w:color="auto"/>
              <w:right w:val="single" w:sz="4" w:space="0" w:color="auto"/>
            </w:tcBorders>
          </w:tcPr>
          <w:p w14:paraId="07D219CA" w14:textId="77777777" w:rsidR="008773B5" w:rsidRPr="000929E9" w:rsidRDefault="008773B5" w:rsidP="00794221">
            <w:pPr>
              <w:rPr>
                <w:sz w:val="20"/>
                <w:szCs w:val="20"/>
              </w:rPr>
            </w:pPr>
            <w:r w:rsidRPr="000929E9">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2233FEA6" w14:textId="77777777" w:rsidR="008773B5" w:rsidRPr="000929E9" w:rsidRDefault="008773B5" w:rsidP="00794221">
            <w:pPr>
              <w:rPr>
                <w:sz w:val="20"/>
                <w:szCs w:val="20"/>
              </w:rPr>
            </w:pPr>
            <w:r w:rsidRPr="000929E9">
              <w:rPr>
                <w:sz w:val="20"/>
                <w:szCs w:val="20"/>
              </w:rPr>
              <w:t>5733,5</w:t>
            </w:r>
          </w:p>
        </w:tc>
      </w:tr>
      <w:tr w:rsidR="008773B5" w:rsidRPr="000929E9" w14:paraId="7AF475A8" w14:textId="77777777" w:rsidTr="00794221">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503CE2CE"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AD5C7BC"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65C5B68" w14:textId="77777777" w:rsidR="008773B5" w:rsidRPr="000929E9" w:rsidRDefault="008773B5" w:rsidP="00794221">
            <w:pPr>
              <w:rPr>
                <w:rFonts w:eastAsia="Calibri"/>
                <w:sz w:val="20"/>
                <w:szCs w:val="20"/>
                <w:highlight w:val="yellow"/>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202B4BAC" w14:textId="77777777" w:rsidR="008773B5" w:rsidRPr="000929E9" w:rsidRDefault="008773B5" w:rsidP="00794221">
            <w:pPr>
              <w:rPr>
                <w:rFonts w:eastAsia="Calibri"/>
                <w:sz w:val="20"/>
                <w:szCs w:val="20"/>
                <w:highlight w:val="yellow"/>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3802C360"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5D0E1510"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004AE2D4"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53EC9497"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360D39D4" w14:textId="77777777" w:rsidR="008773B5" w:rsidRPr="000929E9" w:rsidRDefault="008773B5" w:rsidP="00794221">
            <w:pPr>
              <w:rPr>
                <w:rFonts w:eastAsia="Calibri"/>
                <w:sz w:val="20"/>
                <w:szCs w:val="20"/>
                <w:lang w:eastAsia="zh-CN"/>
              </w:rPr>
            </w:pPr>
          </w:p>
        </w:tc>
        <w:tc>
          <w:tcPr>
            <w:tcW w:w="1502" w:type="dxa"/>
            <w:gridSpan w:val="4"/>
            <w:tcBorders>
              <w:top w:val="single" w:sz="4" w:space="0" w:color="auto"/>
              <w:left w:val="single" w:sz="4" w:space="0" w:color="auto"/>
              <w:bottom w:val="single" w:sz="4" w:space="0" w:color="auto"/>
              <w:right w:val="single" w:sz="4" w:space="0" w:color="auto"/>
            </w:tcBorders>
            <w:hideMark/>
          </w:tcPr>
          <w:p w14:paraId="34703B21"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color w:val="000000"/>
                <w:sz w:val="20"/>
                <w:szCs w:val="20"/>
              </w:rPr>
              <w:t xml:space="preserve">бюджеты </w:t>
            </w:r>
            <w:proofErr w:type="spellStart"/>
            <w:proofErr w:type="gramStart"/>
            <w:r w:rsidRPr="000929E9">
              <w:rPr>
                <w:rFonts w:ascii="Times New Roman" w:hAnsi="Times New Roman" w:cs="Times New Roman"/>
                <w:color w:val="000000"/>
                <w:sz w:val="20"/>
                <w:szCs w:val="20"/>
              </w:rPr>
              <w:t>муни-ципальных</w:t>
            </w:r>
            <w:proofErr w:type="spellEnd"/>
            <w:proofErr w:type="gramEnd"/>
            <w:r w:rsidRPr="000929E9">
              <w:rPr>
                <w:rFonts w:ascii="Times New Roman" w:hAnsi="Times New Roman" w:cs="Times New Roman"/>
                <w:color w:val="000000"/>
                <w:sz w:val="20"/>
                <w:szCs w:val="20"/>
              </w:rPr>
              <w:t xml:space="preserve"> образований  </w:t>
            </w:r>
            <w:proofErr w:type="spellStart"/>
            <w:r w:rsidRPr="000929E9">
              <w:rPr>
                <w:rFonts w:ascii="Times New Roman" w:hAnsi="Times New Roman" w:cs="Times New Roman"/>
                <w:color w:val="000000"/>
                <w:sz w:val="20"/>
                <w:szCs w:val="20"/>
              </w:rPr>
              <w:t>Бессонновс</w:t>
            </w:r>
            <w:proofErr w:type="spellEnd"/>
            <w:r w:rsidRPr="000929E9">
              <w:rPr>
                <w:rFonts w:ascii="Times New Roman" w:hAnsi="Times New Roman" w:cs="Times New Roman"/>
                <w:color w:val="000000"/>
                <w:sz w:val="20"/>
                <w:szCs w:val="20"/>
              </w:rPr>
              <w:t xml:space="preserve">-кого района   </w:t>
            </w:r>
          </w:p>
        </w:tc>
        <w:tc>
          <w:tcPr>
            <w:tcW w:w="709" w:type="dxa"/>
            <w:tcBorders>
              <w:top w:val="single" w:sz="4" w:space="0" w:color="auto"/>
              <w:left w:val="single" w:sz="4" w:space="0" w:color="auto"/>
              <w:bottom w:val="single" w:sz="4" w:space="0" w:color="auto"/>
              <w:right w:val="single" w:sz="4" w:space="0" w:color="auto"/>
            </w:tcBorders>
          </w:tcPr>
          <w:p w14:paraId="509934E8" w14:textId="77777777" w:rsidR="008773B5" w:rsidRPr="000929E9" w:rsidRDefault="008773B5" w:rsidP="00794221">
            <w:pPr>
              <w:pStyle w:val="af7"/>
              <w:rPr>
                <w:rFonts w:ascii="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208F92E8" w14:textId="77777777" w:rsidR="008773B5" w:rsidRPr="000929E9" w:rsidRDefault="008773B5" w:rsidP="00794221">
            <w:pPr>
              <w:pStyle w:val="af7"/>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14:paraId="3F0393F7" w14:textId="77777777" w:rsidR="008773B5" w:rsidRPr="000929E9" w:rsidRDefault="008773B5" w:rsidP="00794221">
            <w:pPr>
              <w:pStyle w:val="af7"/>
              <w:rPr>
                <w:rFonts w:ascii="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075041BA"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2CF62BA0" w14:textId="77777777" w:rsidR="008773B5" w:rsidRPr="000929E9" w:rsidRDefault="008773B5" w:rsidP="00794221">
            <w:pPr>
              <w:pStyle w:val="af7"/>
              <w:rPr>
                <w:rFonts w:ascii="Times New Roman" w:hAnsi="Times New Roman" w:cs="Times New Roman"/>
                <w:sz w:val="20"/>
                <w:szCs w:val="20"/>
              </w:rPr>
            </w:pPr>
          </w:p>
        </w:tc>
      </w:tr>
      <w:tr w:rsidR="008773B5" w:rsidRPr="000929E9" w14:paraId="1067573D" w14:textId="77777777" w:rsidTr="00794221">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0F52BAC0"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73D31005"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31A7978" w14:textId="77777777" w:rsidR="008773B5" w:rsidRPr="000929E9" w:rsidRDefault="008773B5" w:rsidP="00794221">
            <w:pPr>
              <w:rPr>
                <w:rFonts w:eastAsia="Calibri"/>
                <w:sz w:val="20"/>
                <w:szCs w:val="20"/>
                <w:highlight w:val="yellow"/>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29B2A891" w14:textId="77777777" w:rsidR="008773B5" w:rsidRPr="000929E9" w:rsidRDefault="008773B5" w:rsidP="00794221">
            <w:pPr>
              <w:rPr>
                <w:rFonts w:eastAsia="Calibri"/>
                <w:sz w:val="20"/>
                <w:szCs w:val="20"/>
                <w:highlight w:val="yellow"/>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45F99074"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2279174"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303C46B"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292F5F8"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2AF2EE4E" w14:textId="77777777" w:rsidR="008773B5" w:rsidRPr="000929E9" w:rsidRDefault="008773B5" w:rsidP="00794221">
            <w:pPr>
              <w:rPr>
                <w:rFonts w:eastAsia="Calibri"/>
                <w:sz w:val="20"/>
                <w:szCs w:val="20"/>
                <w:lang w:eastAsia="zh-CN"/>
              </w:rPr>
            </w:pPr>
          </w:p>
        </w:tc>
        <w:tc>
          <w:tcPr>
            <w:tcW w:w="1502" w:type="dxa"/>
            <w:gridSpan w:val="4"/>
            <w:tcBorders>
              <w:top w:val="single" w:sz="4" w:space="0" w:color="auto"/>
              <w:left w:val="single" w:sz="4" w:space="0" w:color="auto"/>
              <w:bottom w:val="single" w:sz="4" w:space="0" w:color="auto"/>
              <w:right w:val="single" w:sz="4" w:space="0" w:color="auto"/>
            </w:tcBorders>
            <w:hideMark/>
          </w:tcPr>
          <w:p w14:paraId="44ACFD8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tcPr>
          <w:p w14:paraId="3B87F48C" w14:textId="77777777" w:rsidR="008773B5" w:rsidRPr="000929E9" w:rsidRDefault="008773B5" w:rsidP="00794221">
            <w:pPr>
              <w:pStyle w:val="af7"/>
              <w:rPr>
                <w:rFonts w:ascii="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69BD6F08" w14:textId="77777777" w:rsidR="008773B5" w:rsidRPr="000929E9" w:rsidRDefault="008773B5" w:rsidP="00794221">
            <w:pPr>
              <w:pStyle w:val="af7"/>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14:paraId="23596D62" w14:textId="77777777" w:rsidR="008773B5" w:rsidRPr="000929E9" w:rsidRDefault="008773B5" w:rsidP="00794221">
            <w:pPr>
              <w:pStyle w:val="af7"/>
              <w:rPr>
                <w:rFonts w:ascii="Times New Roman"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38C61C86"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234104F1" w14:textId="77777777" w:rsidR="008773B5" w:rsidRPr="000929E9" w:rsidRDefault="008773B5" w:rsidP="00794221">
            <w:pPr>
              <w:pStyle w:val="af7"/>
              <w:rPr>
                <w:rFonts w:ascii="Times New Roman" w:hAnsi="Times New Roman" w:cs="Times New Roman"/>
                <w:sz w:val="20"/>
                <w:szCs w:val="20"/>
              </w:rPr>
            </w:pPr>
          </w:p>
        </w:tc>
      </w:tr>
      <w:tr w:rsidR="008773B5" w:rsidRPr="000929E9" w14:paraId="30542E03" w14:textId="77777777" w:rsidTr="00794221">
        <w:tc>
          <w:tcPr>
            <w:tcW w:w="693" w:type="dxa"/>
            <w:tcBorders>
              <w:top w:val="single" w:sz="4" w:space="0" w:color="auto"/>
              <w:left w:val="single" w:sz="4" w:space="0" w:color="auto"/>
              <w:bottom w:val="single" w:sz="4" w:space="0" w:color="auto"/>
              <w:right w:val="single" w:sz="4" w:space="0" w:color="auto"/>
            </w:tcBorders>
            <w:hideMark/>
          </w:tcPr>
          <w:p w14:paraId="678A6FC9"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1</w:t>
            </w:r>
          </w:p>
        </w:tc>
        <w:tc>
          <w:tcPr>
            <w:tcW w:w="14758" w:type="dxa"/>
            <w:gridSpan w:val="21"/>
            <w:tcBorders>
              <w:top w:val="single" w:sz="4" w:space="0" w:color="auto"/>
              <w:left w:val="single" w:sz="4" w:space="0" w:color="auto"/>
              <w:bottom w:val="single" w:sz="4" w:space="0" w:color="auto"/>
              <w:right w:val="single" w:sz="4" w:space="0" w:color="auto"/>
            </w:tcBorders>
            <w:hideMark/>
          </w:tcPr>
          <w:p w14:paraId="44EF6DC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b/>
                <w:spacing w:val="-20"/>
                <w:sz w:val="20"/>
                <w:szCs w:val="20"/>
              </w:rPr>
              <w:t xml:space="preserve">Пожарная  безопасность </w:t>
            </w:r>
            <w:r w:rsidRPr="000929E9">
              <w:rPr>
                <w:rFonts w:ascii="Times New Roman" w:hAnsi="Times New Roman" w:cs="Times New Roman"/>
                <w:b/>
                <w:sz w:val="20"/>
                <w:szCs w:val="20"/>
              </w:rPr>
              <w:t>Бессоновского</w:t>
            </w:r>
            <w:r w:rsidRPr="000929E9">
              <w:rPr>
                <w:rFonts w:ascii="Times New Roman" w:hAnsi="Times New Roman" w:cs="Times New Roman"/>
                <w:b/>
                <w:spacing w:val="-20"/>
                <w:sz w:val="20"/>
                <w:szCs w:val="20"/>
              </w:rPr>
              <w:t xml:space="preserve"> района Пензенской  области</w:t>
            </w:r>
          </w:p>
        </w:tc>
      </w:tr>
      <w:tr w:rsidR="008773B5" w:rsidRPr="000929E9" w14:paraId="1D4DB8BF" w14:textId="77777777" w:rsidTr="00794221">
        <w:tc>
          <w:tcPr>
            <w:tcW w:w="693" w:type="dxa"/>
            <w:vMerge w:val="restart"/>
            <w:tcBorders>
              <w:top w:val="single" w:sz="4" w:space="0" w:color="auto"/>
              <w:left w:val="single" w:sz="4" w:space="0" w:color="auto"/>
              <w:bottom w:val="single" w:sz="4" w:space="0" w:color="auto"/>
              <w:right w:val="single" w:sz="4" w:space="0" w:color="auto"/>
            </w:tcBorders>
            <w:hideMark/>
          </w:tcPr>
          <w:p w14:paraId="2875E91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1.1</w:t>
            </w:r>
          </w:p>
        </w:tc>
        <w:tc>
          <w:tcPr>
            <w:tcW w:w="1802" w:type="dxa"/>
            <w:vMerge w:val="restart"/>
            <w:tcBorders>
              <w:top w:val="single" w:sz="4" w:space="0" w:color="auto"/>
              <w:left w:val="single" w:sz="4" w:space="0" w:color="auto"/>
              <w:bottom w:val="single" w:sz="4" w:space="0" w:color="auto"/>
              <w:right w:val="single" w:sz="4" w:space="0" w:color="auto"/>
            </w:tcBorders>
          </w:tcPr>
          <w:p w14:paraId="4E7B82C0" w14:textId="77777777" w:rsidR="008773B5" w:rsidRPr="000929E9" w:rsidRDefault="008773B5" w:rsidP="00794221">
            <w:pPr>
              <w:pStyle w:val="ConsPlusCell"/>
              <w:widowControl/>
              <w:rPr>
                <w:rFonts w:ascii="Times New Roman" w:hAnsi="Times New Roman" w:cs="Times New Roman"/>
                <w:bCs/>
              </w:rPr>
            </w:pPr>
            <w:r w:rsidRPr="000929E9">
              <w:rPr>
                <w:rFonts w:ascii="Times New Roman" w:hAnsi="Times New Roman" w:cs="Times New Roman"/>
                <w:bCs/>
              </w:rPr>
              <w:t xml:space="preserve">Расходы на обеспечение деятельности </w:t>
            </w:r>
            <w:r w:rsidRPr="000929E9">
              <w:rPr>
                <w:rFonts w:ascii="Times New Roman" w:hAnsi="Times New Roman" w:cs="Times New Roman"/>
                <w:bCs/>
              </w:rPr>
              <w:lastRenderedPageBreak/>
              <w:t>(оказание услуг) муниципальных учреждений (</w:t>
            </w:r>
            <w:proofErr w:type="spellStart"/>
            <w:r w:rsidRPr="000929E9">
              <w:rPr>
                <w:rFonts w:ascii="Times New Roman" w:hAnsi="Times New Roman" w:cs="Times New Roman"/>
                <w:bCs/>
              </w:rPr>
              <w:t>Муницуипаль-ная</w:t>
            </w:r>
            <w:proofErr w:type="spellEnd"/>
            <w:r w:rsidRPr="000929E9">
              <w:rPr>
                <w:rFonts w:ascii="Times New Roman" w:hAnsi="Times New Roman" w:cs="Times New Roman"/>
                <w:bCs/>
              </w:rPr>
              <w:t xml:space="preserve"> пожарная охрана)</w:t>
            </w:r>
          </w:p>
          <w:p w14:paraId="7353DB76" w14:textId="77777777" w:rsidR="008773B5" w:rsidRPr="000929E9" w:rsidRDefault="008773B5" w:rsidP="00794221">
            <w:pPr>
              <w:pStyle w:val="ConsPlusCell"/>
              <w:widowControl/>
              <w:rPr>
                <w:rFonts w:ascii="Times New Roman" w:hAnsi="Times New Roman" w:cs="Times New Roman"/>
              </w:rPr>
            </w:pPr>
          </w:p>
        </w:tc>
        <w:tc>
          <w:tcPr>
            <w:tcW w:w="1663" w:type="dxa"/>
            <w:vMerge w:val="restart"/>
            <w:tcBorders>
              <w:top w:val="single" w:sz="4" w:space="0" w:color="auto"/>
              <w:left w:val="single" w:sz="4" w:space="0" w:color="auto"/>
              <w:bottom w:val="single" w:sz="4" w:space="0" w:color="auto"/>
              <w:right w:val="single" w:sz="4" w:space="0" w:color="auto"/>
            </w:tcBorders>
            <w:hideMark/>
          </w:tcPr>
          <w:p w14:paraId="7317244B"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lastRenderedPageBreak/>
              <w:t>Сошников А.</w:t>
            </w:r>
            <w:proofErr w:type="gramStart"/>
            <w:r w:rsidRPr="000929E9">
              <w:rPr>
                <w:rFonts w:ascii="Times New Roman" w:hAnsi="Times New Roman" w:cs="Times New Roman"/>
                <w:sz w:val="20"/>
                <w:szCs w:val="20"/>
              </w:rPr>
              <w:t>С</w:t>
            </w:r>
            <w:proofErr w:type="gramEnd"/>
          </w:p>
        </w:tc>
        <w:tc>
          <w:tcPr>
            <w:tcW w:w="1109" w:type="dxa"/>
            <w:vMerge w:val="restart"/>
            <w:tcBorders>
              <w:top w:val="single" w:sz="4" w:space="0" w:color="auto"/>
              <w:left w:val="single" w:sz="4" w:space="0" w:color="auto"/>
              <w:bottom w:val="single" w:sz="4" w:space="0" w:color="auto"/>
              <w:right w:val="single" w:sz="4" w:space="0" w:color="auto"/>
            </w:tcBorders>
            <w:hideMark/>
          </w:tcPr>
          <w:p w14:paraId="59D836C6"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01.01. 26</w:t>
            </w:r>
          </w:p>
        </w:tc>
        <w:tc>
          <w:tcPr>
            <w:tcW w:w="1109" w:type="dxa"/>
            <w:vMerge w:val="restart"/>
            <w:tcBorders>
              <w:top w:val="single" w:sz="4" w:space="0" w:color="auto"/>
              <w:left w:val="single" w:sz="4" w:space="0" w:color="auto"/>
              <w:bottom w:val="single" w:sz="4" w:space="0" w:color="auto"/>
              <w:right w:val="single" w:sz="4" w:space="0" w:color="auto"/>
            </w:tcBorders>
            <w:hideMark/>
          </w:tcPr>
          <w:p w14:paraId="56BA2890"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31.12.26</w:t>
            </w:r>
          </w:p>
        </w:tc>
        <w:tc>
          <w:tcPr>
            <w:tcW w:w="832" w:type="dxa"/>
            <w:vMerge w:val="restart"/>
            <w:tcBorders>
              <w:top w:val="single" w:sz="4" w:space="0" w:color="auto"/>
              <w:left w:val="single" w:sz="4" w:space="0" w:color="auto"/>
              <w:bottom w:val="single" w:sz="4" w:space="0" w:color="auto"/>
              <w:right w:val="single" w:sz="4" w:space="0" w:color="auto"/>
            </w:tcBorders>
          </w:tcPr>
          <w:p w14:paraId="3EB305F6"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74F88C8D"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7E34E36C"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4E059D25" w14:textId="77777777" w:rsidR="008773B5" w:rsidRPr="000929E9" w:rsidRDefault="008773B5" w:rsidP="00794221">
            <w:pPr>
              <w:pStyle w:val="af7"/>
              <w:rPr>
                <w:rFonts w:ascii="Times New Roman" w:hAnsi="Times New Roman" w:cs="Times New Roman"/>
                <w:sz w:val="20"/>
                <w:szCs w:val="20"/>
              </w:rPr>
            </w:pPr>
          </w:p>
        </w:tc>
        <w:tc>
          <w:tcPr>
            <w:tcW w:w="778" w:type="dxa"/>
            <w:gridSpan w:val="2"/>
            <w:vMerge w:val="restart"/>
            <w:tcBorders>
              <w:top w:val="single" w:sz="4" w:space="0" w:color="auto"/>
              <w:left w:val="single" w:sz="4" w:space="0" w:color="auto"/>
              <w:bottom w:val="single" w:sz="4" w:space="0" w:color="auto"/>
              <w:right w:val="single" w:sz="4" w:space="0" w:color="auto"/>
            </w:tcBorders>
          </w:tcPr>
          <w:p w14:paraId="486A7878" w14:textId="77777777" w:rsidR="008773B5" w:rsidRPr="000929E9" w:rsidRDefault="008773B5" w:rsidP="00794221">
            <w:pPr>
              <w:pStyle w:val="af7"/>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14:paraId="379C803E"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бюджет Пензенской области</w:t>
            </w:r>
          </w:p>
        </w:tc>
        <w:tc>
          <w:tcPr>
            <w:tcW w:w="870" w:type="dxa"/>
            <w:gridSpan w:val="4"/>
            <w:tcBorders>
              <w:top w:val="single" w:sz="4" w:space="0" w:color="auto"/>
              <w:left w:val="single" w:sz="4" w:space="0" w:color="auto"/>
              <w:bottom w:val="single" w:sz="4" w:space="0" w:color="auto"/>
              <w:right w:val="single" w:sz="4" w:space="0" w:color="auto"/>
            </w:tcBorders>
          </w:tcPr>
          <w:p w14:paraId="09F08C8A"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6C4C3E95"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4409B9AA"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44247903"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46434227" w14:textId="77777777" w:rsidR="008773B5" w:rsidRPr="000929E9" w:rsidRDefault="008773B5" w:rsidP="00794221">
            <w:pPr>
              <w:pStyle w:val="af7"/>
              <w:rPr>
                <w:rFonts w:ascii="Times New Roman" w:hAnsi="Times New Roman" w:cs="Times New Roman"/>
                <w:sz w:val="20"/>
                <w:szCs w:val="20"/>
              </w:rPr>
            </w:pPr>
          </w:p>
        </w:tc>
      </w:tr>
      <w:tr w:rsidR="008773B5" w:rsidRPr="000929E9" w14:paraId="735B645E"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49B5446A"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4A0E65DB"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25666A1D"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65018F0F"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7DA18F4"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54FC0EB3"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64CCBC7F"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D683B51"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42B84A79"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330DD8B4"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353F359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федеральный бюджет</w:t>
            </w:r>
          </w:p>
        </w:tc>
        <w:tc>
          <w:tcPr>
            <w:tcW w:w="870" w:type="dxa"/>
            <w:gridSpan w:val="4"/>
            <w:tcBorders>
              <w:top w:val="single" w:sz="4" w:space="0" w:color="auto"/>
              <w:left w:val="single" w:sz="4" w:space="0" w:color="auto"/>
              <w:bottom w:val="single" w:sz="4" w:space="0" w:color="auto"/>
              <w:right w:val="single" w:sz="4" w:space="0" w:color="auto"/>
            </w:tcBorders>
          </w:tcPr>
          <w:p w14:paraId="54F72D7B"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2998A2CC"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5FAA4127"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2192553A"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05DC66AB" w14:textId="77777777" w:rsidR="008773B5" w:rsidRPr="000929E9" w:rsidRDefault="008773B5" w:rsidP="00794221">
            <w:pPr>
              <w:pStyle w:val="af7"/>
              <w:rPr>
                <w:rFonts w:ascii="Times New Roman" w:hAnsi="Times New Roman" w:cs="Times New Roman"/>
                <w:sz w:val="20"/>
                <w:szCs w:val="20"/>
              </w:rPr>
            </w:pPr>
          </w:p>
        </w:tc>
      </w:tr>
      <w:tr w:rsidR="008773B5" w:rsidRPr="000929E9" w14:paraId="3B0AFA63"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14265779"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1DF67109"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125B22F7"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4D591627"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6DB3A763"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20297D46"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72B7A717"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0A921432"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211D78F0"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02B56090"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034631D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бюджет</w:t>
            </w:r>
          </w:p>
          <w:p w14:paraId="36F270BA" w14:textId="77777777" w:rsidR="008773B5" w:rsidRPr="000929E9" w:rsidRDefault="008773B5" w:rsidP="00794221">
            <w:pPr>
              <w:pStyle w:val="af7"/>
              <w:rPr>
                <w:rFonts w:ascii="Times New Roman" w:hAnsi="Times New Roman" w:cs="Times New Roman"/>
                <w:sz w:val="20"/>
                <w:szCs w:val="20"/>
              </w:rPr>
            </w:pPr>
            <w:proofErr w:type="spellStart"/>
            <w:r w:rsidRPr="000929E9">
              <w:rPr>
                <w:rFonts w:ascii="Times New Roman" w:hAnsi="Times New Roman" w:cs="Times New Roman"/>
                <w:sz w:val="20"/>
                <w:szCs w:val="20"/>
              </w:rPr>
              <w:t>Бессоновс</w:t>
            </w:r>
            <w:proofErr w:type="spellEnd"/>
            <w:r w:rsidRPr="000929E9">
              <w:rPr>
                <w:rFonts w:ascii="Times New Roman" w:hAnsi="Times New Roman" w:cs="Times New Roman"/>
                <w:sz w:val="20"/>
                <w:szCs w:val="20"/>
              </w:rPr>
              <w:t>-кого района</w:t>
            </w:r>
          </w:p>
        </w:tc>
        <w:tc>
          <w:tcPr>
            <w:tcW w:w="870" w:type="dxa"/>
            <w:gridSpan w:val="4"/>
            <w:tcBorders>
              <w:top w:val="single" w:sz="4" w:space="0" w:color="auto"/>
              <w:left w:val="single" w:sz="4" w:space="0" w:color="auto"/>
              <w:bottom w:val="single" w:sz="4" w:space="0" w:color="auto"/>
              <w:right w:val="single" w:sz="4" w:space="0" w:color="auto"/>
            </w:tcBorders>
          </w:tcPr>
          <w:p w14:paraId="0DDB70D3"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36841802"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0499D7E7" w14:textId="77777777" w:rsidR="008773B5" w:rsidRPr="000929E9" w:rsidRDefault="008773B5" w:rsidP="00794221">
            <w:pPr>
              <w:rPr>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1CFC5DDC" w14:textId="77777777" w:rsidR="008773B5" w:rsidRPr="000929E9" w:rsidRDefault="008773B5" w:rsidP="00794221">
            <w:pPr>
              <w:rPr>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18A98975" w14:textId="77777777" w:rsidR="008773B5" w:rsidRPr="000929E9" w:rsidRDefault="008773B5" w:rsidP="00794221">
            <w:pPr>
              <w:rPr>
                <w:sz w:val="20"/>
                <w:szCs w:val="20"/>
              </w:rPr>
            </w:pPr>
          </w:p>
        </w:tc>
      </w:tr>
      <w:tr w:rsidR="008773B5" w:rsidRPr="000929E9" w14:paraId="54856BAE"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2F347A3D"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0B423A93"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06CDC6AA"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1F4B1026"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1DB7319D"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17F7032B"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7A4145C2"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351E2C12"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618D8D79"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0E793A1F"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5BB75E99"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color w:val="000000"/>
                <w:sz w:val="20"/>
                <w:szCs w:val="20"/>
              </w:rPr>
              <w:t xml:space="preserve">бюджеты </w:t>
            </w:r>
            <w:proofErr w:type="spellStart"/>
            <w:proofErr w:type="gramStart"/>
            <w:r w:rsidRPr="000929E9">
              <w:rPr>
                <w:rFonts w:ascii="Times New Roman" w:hAnsi="Times New Roman" w:cs="Times New Roman"/>
                <w:color w:val="000000"/>
                <w:sz w:val="20"/>
                <w:szCs w:val="20"/>
              </w:rPr>
              <w:t>муни-ципальных</w:t>
            </w:r>
            <w:proofErr w:type="spellEnd"/>
            <w:proofErr w:type="gramEnd"/>
            <w:r w:rsidRPr="000929E9">
              <w:rPr>
                <w:rFonts w:ascii="Times New Roman" w:hAnsi="Times New Roman" w:cs="Times New Roman"/>
                <w:color w:val="000000"/>
                <w:sz w:val="20"/>
                <w:szCs w:val="20"/>
              </w:rPr>
              <w:t xml:space="preserve"> образований  </w:t>
            </w:r>
            <w:proofErr w:type="spellStart"/>
            <w:r w:rsidRPr="000929E9">
              <w:rPr>
                <w:rFonts w:ascii="Times New Roman" w:hAnsi="Times New Roman" w:cs="Times New Roman"/>
                <w:color w:val="000000"/>
                <w:sz w:val="20"/>
                <w:szCs w:val="20"/>
              </w:rPr>
              <w:t>Бессонновс</w:t>
            </w:r>
            <w:proofErr w:type="spellEnd"/>
            <w:r w:rsidRPr="000929E9">
              <w:rPr>
                <w:rFonts w:ascii="Times New Roman" w:hAnsi="Times New Roman" w:cs="Times New Roman"/>
                <w:color w:val="000000"/>
                <w:sz w:val="20"/>
                <w:szCs w:val="20"/>
              </w:rPr>
              <w:t xml:space="preserve">-кого района   </w:t>
            </w:r>
          </w:p>
        </w:tc>
        <w:tc>
          <w:tcPr>
            <w:tcW w:w="870" w:type="dxa"/>
            <w:gridSpan w:val="4"/>
            <w:tcBorders>
              <w:top w:val="single" w:sz="4" w:space="0" w:color="auto"/>
              <w:left w:val="single" w:sz="4" w:space="0" w:color="auto"/>
              <w:bottom w:val="single" w:sz="4" w:space="0" w:color="auto"/>
              <w:right w:val="single" w:sz="4" w:space="0" w:color="auto"/>
            </w:tcBorders>
          </w:tcPr>
          <w:p w14:paraId="24B4FB49"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4E18E1FB"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2BA23872"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095C343A"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314C3B23" w14:textId="77777777" w:rsidR="008773B5" w:rsidRPr="000929E9" w:rsidRDefault="008773B5" w:rsidP="00794221">
            <w:pPr>
              <w:pStyle w:val="af7"/>
              <w:rPr>
                <w:rFonts w:ascii="Times New Roman" w:hAnsi="Times New Roman" w:cs="Times New Roman"/>
                <w:sz w:val="20"/>
                <w:szCs w:val="20"/>
              </w:rPr>
            </w:pPr>
          </w:p>
        </w:tc>
      </w:tr>
      <w:tr w:rsidR="008773B5" w:rsidRPr="000929E9" w14:paraId="4C1A91DA"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1D80D45F"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725FF209"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65D545F1"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41E9265C"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28718245"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259F6BA8"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6FF1D6A8"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2BC4E7F0"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3C02B43C"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4EC937AA"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186954BE"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внебюджетные средства</w:t>
            </w:r>
          </w:p>
        </w:tc>
        <w:tc>
          <w:tcPr>
            <w:tcW w:w="870" w:type="dxa"/>
            <w:gridSpan w:val="4"/>
            <w:tcBorders>
              <w:top w:val="single" w:sz="4" w:space="0" w:color="auto"/>
              <w:left w:val="single" w:sz="4" w:space="0" w:color="auto"/>
              <w:bottom w:val="single" w:sz="4" w:space="0" w:color="auto"/>
              <w:right w:val="single" w:sz="4" w:space="0" w:color="auto"/>
            </w:tcBorders>
          </w:tcPr>
          <w:p w14:paraId="1BE4CAA7"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333F230A"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182FFD38"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041204DF"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425182FA" w14:textId="77777777" w:rsidR="008773B5" w:rsidRPr="000929E9" w:rsidRDefault="008773B5" w:rsidP="00794221">
            <w:pPr>
              <w:pStyle w:val="af7"/>
              <w:rPr>
                <w:rFonts w:ascii="Times New Roman" w:hAnsi="Times New Roman" w:cs="Times New Roman"/>
                <w:sz w:val="20"/>
                <w:szCs w:val="20"/>
              </w:rPr>
            </w:pPr>
          </w:p>
        </w:tc>
      </w:tr>
      <w:tr w:rsidR="008773B5" w:rsidRPr="000929E9" w14:paraId="7E0D2235" w14:textId="77777777" w:rsidTr="00794221">
        <w:tc>
          <w:tcPr>
            <w:tcW w:w="693" w:type="dxa"/>
            <w:vMerge w:val="restart"/>
            <w:tcBorders>
              <w:top w:val="single" w:sz="4" w:space="0" w:color="auto"/>
              <w:left w:val="single" w:sz="4" w:space="0" w:color="auto"/>
              <w:bottom w:val="single" w:sz="4" w:space="0" w:color="auto"/>
              <w:right w:val="single" w:sz="4" w:space="0" w:color="auto"/>
            </w:tcBorders>
            <w:hideMark/>
          </w:tcPr>
          <w:p w14:paraId="325A3AA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1.2</w:t>
            </w:r>
          </w:p>
        </w:tc>
        <w:tc>
          <w:tcPr>
            <w:tcW w:w="1802" w:type="dxa"/>
            <w:vMerge w:val="restart"/>
            <w:tcBorders>
              <w:top w:val="single" w:sz="4" w:space="0" w:color="auto"/>
              <w:left w:val="single" w:sz="4" w:space="0" w:color="auto"/>
              <w:bottom w:val="single" w:sz="4" w:space="0" w:color="auto"/>
              <w:right w:val="single" w:sz="4" w:space="0" w:color="auto"/>
            </w:tcBorders>
            <w:hideMark/>
          </w:tcPr>
          <w:p w14:paraId="4A88E612"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 xml:space="preserve">Исполнение части полномочий </w:t>
            </w:r>
            <w:proofErr w:type="spellStart"/>
            <w:proofErr w:type="gramStart"/>
            <w:r w:rsidRPr="000929E9">
              <w:rPr>
                <w:rFonts w:ascii="Times New Roman" w:hAnsi="Times New Roman" w:cs="Times New Roman"/>
                <w:sz w:val="20"/>
                <w:szCs w:val="20"/>
              </w:rPr>
              <w:t>посе-лений</w:t>
            </w:r>
            <w:proofErr w:type="spellEnd"/>
            <w:proofErr w:type="gramEnd"/>
            <w:r w:rsidRPr="000929E9">
              <w:rPr>
                <w:rFonts w:ascii="Times New Roman" w:hAnsi="Times New Roman" w:cs="Times New Roman"/>
                <w:sz w:val="20"/>
                <w:szCs w:val="20"/>
              </w:rPr>
              <w:t xml:space="preserve"> по </w:t>
            </w:r>
            <w:proofErr w:type="spellStart"/>
            <w:r w:rsidRPr="000929E9">
              <w:rPr>
                <w:rFonts w:ascii="Times New Roman" w:hAnsi="Times New Roman" w:cs="Times New Roman"/>
                <w:sz w:val="20"/>
                <w:szCs w:val="20"/>
              </w:rPr>
              <w:t>реше-нию</w:t>
            </w:r>
            <w:proofErr w:type="spellEnd"/>
            <w:r w:rsidRPr="000929E9">
              <w:rPr>
                <w:rFonts w:ascii="Times New Roman" w:hAnsi="Times New Roman" w:cs="Times New Roman"/>
                <w:sz w:val="20"/>
                <w:szCs w:val="20"/>
              </w:rPr>
              <w:t xml:space="preserve"> вопросов местного </w:t>
            </w:r>
            <w:proofErr w:type="spellStart"/>
            <w:r w:rsidRPr="000929E9">
              <w:rPr>
                <w:rFonts w:ascii="Times New Roman" w:hAnsi="Times New Roman" w:cs="Times New Roman"/>
                <w:sz w:val="20"/>
                <w:szCs w:val="20"/>
              </w:rPr>
              <w:t>значе-ния</w:t>
            </w:r>
            <w:proofErr w:type="spellEnd"/>
            <w:r w:rsidRPr="000929E9">
              <w:rPr>
                <w:rFonts w:ascii="Times New Roman" w:hAnsi="Times New Roman" w:cs="Times New Roman"/>
                <w:sz w:val="20"/>
                <w:szCs w:val="20"/>
              </w:rPr>
              <w:t xml:space="preserve"> в </w:t>
            </w:r>
            <w:proofErr w:type="spellStart"/>
            <w:r w:rsidRPr="000929E9">
              <w:rPr>
                <w:rFonts w:ascii="Times New Roman" w:hAnsi="Times New Roman" w:cs="Times New Roman"/>
                <w:sz w:val="20"/>
                <w:szCs w:val="20"/>
              </w:rPr>
              <w:t>соответ-ствии</w:t>
            </w:r>
            <w:proofErr w:type="spellEnd"/>
            <w:r w:rsidRPr="000929E9">
              <w:rPr>
                <w:rFonts w:ascii="Times New Roman" w:hAnsi="Times New Roman" w:cs="Times New Roman"/>
                <w:sz w:val="20"/>
                <w:szCs w:val="20"/>
              </w:rPr>
              <w:t xml:space="preserve"> с заключен-</w:t>
            </w:r>
            <w:proofErr w:type="spellStart"/>
            <w:r w:rsidRPr="000929E9">
              <w:rPr>
                <w:rFonts w:ascii="Times New Roman" w:hAnsi="Times New Roman" w:cs="Times New Roman"/>
                <w:sz w:val="20"/>
                <w:szCs w:val="20"/>
              </w:rPr>
              <w:t>ными</w:t>
            </w:r>
            <w:proofErr w:type="spellEnd"/>
            <w:r w:rsidRPr="000929E9">
              <w:rPr>
                <w:rFonts w:ascii="Times New Roman" w:hAnsi="Times New Roman" w:cs="Times New Roman"/>
                <w:sz w:val="20"/>
                <w:szCs w:val="20"/>
              </w:rPr>
              <w:t xml:space="preserve"> </w:t>
            </w:r>
            <w:proofErr w:type="spellStart"/>
            <w:r w:rsidRPr="000929E9">
              <w:rPr>
                <w:rFonts w:ascii="Times New Roman" w:hAnsi="Times New Roman" w:cs="Times New Roman"/>
                <w:sz w:val="20"/>
                <w:szCs w:val="20"/>
              </w:rPr>
              <w:t>соглаше-ниями</w:t>
            </w:r>
            <w:proofErr w:type="spellEnd"/>
            <w:r w:rsidRPr="000929E9">
              <w:rPr>
                <w:rFonts w:ascii="Times New Roman" w:hAnsi="Times New Roman" w:cs="Times New Roman"/>
                <w:sz w:val="20"/>
                <w:szCs w:val="20"/>
              </w:rPr>
              <w:t xml:space="preserve"> по участию в </w:t>
            </w:r>
            <w:proofErr w:type="spellStart"/>
            <w:r w:rsidRPr="000929E9">
              <w:rPr>
                <w:rFonts w:ascii="Times New Roman" w:hAnsi="Times New Roman" w:cs="Times New Roman"/>
                <w:sz w:val="20"/>
                <w:szCs w:val="20"/>
              </w:rPr>
              <w:t>предупрежде-нии</w:t>
            </w:r>
            <w:proofErr w:type="spellEnd"/>
            <w:r w:rsidRPr="000929E9">
              <w:rPr>
                <w:rFonts w:ascii="Times New Roman" w:hAnsi="Times New Roman" w:cs="Times New Roman"/>
                <w:sz w:val="20"/>
                <w:szCs w:val="20"/>
              </w:rPr>
              <w:t xml:space="preserve"> и ликвидации последствий чрезвычайных ситуаций</w:t>
            </w:r>
          </w:p>
        </w:tc>
        <w:tc>
          <w:tcPr>
            <w:tcW w:w="1663" w:type="dxa"/>
            <w:vMerge w:val="restart"/>
            <w:tcBorders>
              <w:top w:val="single" w:sz="4" w:space="0" w:color="auto"/>
              <w:left w:val="single" w:sz="4" w:space="0" w:color="auto"/>
              <w:bottom w:val="single" w:sz="4" w:space="0" w:color="auto"/>
              <w:right w:val="single" w:sz="4" w:space="0" w:color="auto"/>
            </w:tcBorders>
            <w:hideMark/>
          </w:tcPr>
          <w:p w14:paraId="00EF0C5F"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Сошников А.</w:t>
            </w:r>
            <w:proofErr w:type="gramStart"/>
            <w:r w:rsidRPr="000929E9">
              <w:rPr>
                <w:rFonts w:ascii="Times New Roman" w:hAnsi="Times New Roman" w:cs="Times New Roman"/>
                <w:sz w:val="20"/>
                <w:szCs w:val="20"/>
              </w:rPr>
              <w:t>С</w:t>
            </w:r>
            <w:proofErr w:type="gramEnd"/>
          </w:p>
        </w:tc>
        <w:tc>
          <w:tcPr>
            <w:tcW w:w="1109" w:type="dxa"/>
            <w:vMerge w:val="restart"/>
            <w:tcBorders>
              <w:top w:val="single" w:sz="4" w:space="0" w:color="auto"/>
              <w:left w:val="single" w:sz="4" w:space="0" w:color="auto"/>
              <w:bottom w:val="single" w:sz="4" w:space="0" w:color="auto"/>
              <w:right w:val="single" w:sz="4" w:space="0" w:color="auto"/>
            </w:tcBorders>
            <w:hideMark/>
          </w:tcPr>
          <w:p w14:paraId="6DBA451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01.01. 26</w:t>
            </w:r>
          </w:p>
        </w:tc>
        <w:tc>
          <w:tcPr>
            <w:tcW w:w="1109" w:type="dxa"/>
            <w:vMerge w:val="restart"/>
            <w:tcBorders>
              <w:top w:val="single" w:sz="4" w:space="0" w:color="auto"/>
              <w:left w:val="single" w:sz="4" w:space="0" w:color="auto"/>
              <w:bottom w:val="single" w:sz="4" w:space="0" w:color="auto"/>
              <w:right w:val="single" w:sz="4" w:space="0" w:color="auto"/>
            </w:tcBorders>
            <w:hideMark/>
          </w:tcPr>
          <w:p w14:paraId="1DF9867C"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31.12.26</w:t>
            </w:r>
          </w:p>
        </w:tc>
        <w:tc>
          <w:tcPr>
            <w:tcW w:w="832" w:type="dxa"/>
            <w:vMerge w:val="restart"/>
            <w:tcBorders>
              <w:top w:val="single" w:sz="4" w:space="0" w:color="auto"/>
              <w:left w:val="single" w:sz="4" w:space="0" w:color="auto"/>
              <w:bottom w:val="single" w:sz="4" w:space="0" w:color="auto"/>
              <w:right w:val="single" w:sz="4" w:space="0" w:color="auto"/>
            </w:tcBorders>
          </w:tcPr>
          <w:p w14:paraId="08A8FD1F"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560338F8"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54AD7076"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1CC04E10" w14:textId="77777777" w:rsidR="008773B5" w:rsidRPr="000929E9" w:rsidRDefault="008773B5" w:rsidP="00794221">
            <w:pPr>
              <w:pStyle w:val="af7"/>
              <w:rPr>
                <w:rFonts w:ascii="Times New Roman" w:hAnsi="Times New Roman" w:cs="Times New Roman"/>
                <w:sz w:val="20"/>
                <w:szCs w:val="20"/>
              </w:rPr>
            </w:pPr>
          </w:p>
        </w:tc>
        <w:tc>
          <w:tcPr>
            <w:tcW w:w="778" w:type="dxa"/>
            <w:gridSpan w:val="2"/>
            <w:vMerge w:val="restart"/>
            <w:tcBorders>
              <w:top w:val="single" w:sz="4" w:space="0" w:color="auto"/>
              <w:left w:val="single" w:sz="4" w:space="0" w:color="auto"/>
              <w:bottom w:val="single" w:sz="4" w:space="0" w:color="auto"/>
              <w:right w:val="single" w:sz="4" w:space="0" w:color="auto"/>
            </w:tcBorders>
          </w:tcPr>
          <w:p w14:paraId="187F8492" w14:textId="77777777" w:rsidR="008773B5" w:rsidRPr="000929E9" w:rsidRDefault="008773B5" w:rsidP="00794221">
            <w:pPr>
              <w:pStyle w:val="af7"/>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14:paraId="6F0D96D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бюджет Пензенской области</w:t>
            </w:r>
          </w:p>
        </w:tc>
        <w:tc>
          <w:tcPr>
            <w:tcW w:w="870" w:type="dxa"/>
            <w:gridSpan w:val="4"/>
            <w:tcBorders>
              <w:top w:val="single" w:sz="4" w:space="0" w:color="auto"/>
              <w:left w:val="single" w:sz="4" w:space="0" w:color="auto"/>
              <w:bottom w:val="single" w:sz="4" w:space="0" w:color="auto"/>
              <w:right w:val="single" w:sz="4" w:space="0" w:color="auto"/>
            </w:tcBorders>
          </w:tcPr>
          <w:p w14:paraId="776008EC"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3A4331B5"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3ED6BCDA"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4F17D7B4"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60BAEC6E" w14:textId="77777777" w:rsidR="008773B5" w:rsidRPr="000929E9" w:rsidRDefault="008773B5" w:rsidP="00794221">
            <w:pPr>
              <w:pStyle w:val="af7"/>
              <w:rPr>
                <w:rFonts w:ascii="Times New Roman" w:hAnsi="Times New Roman" w:cs="Times New Roman"/>
                <w:sz w:val="20"/>
                <w:szCs w:val="20"/>
              </w:rPr>
            </w:pPr>
          </w:p>
        </w:tc>
      </w:tr>
      <w:tr w:rsidR="008773B5" w:rsidRPr="000929E9" w14:paraId="781F2C43"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58E63AD2"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136B75F7"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1C9938E2"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D27F9C3"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41A58881"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06728E77"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73D01749"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11A443B"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37B856E3"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35EA18EF"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70CB53D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федеральный бюджет</w:t>
            </w:r>
          </w:p>
        </w:tc>
        <w:tc>
          <w:tcPr>
            <w:tcW w:w="870" w:type="dxa"/>
            <w:gridSpan w:val="4"/>
            <w:tcBorders>
              <w:top w:val="single" w:sz="4" w:space="0" w:color="auto"/>
              <w:left w:val="single" w:sz="4" w:space="0" w:color="auto"/>
              <w:bottom w:val="single" w:sz="4" w:space="0" w:color="auto"/>
              <w:right w:val="single" w:sz="4" w:space="0" w:color="auto"/>
            </w:tcBorders>
          </w:tcPr>
          <w:p w14:paraId="435BBF09"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31BCA000"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2C52F0C6"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04EBAE6E"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608F64E9" w14:textId="77777777" w:rsidR="008773B5" w:rsidRPr="000929E9" w:rsidRDefault="008773B5" w:rsidP="00794221">
            <w:pPr>
              <w:pStyle w:val="af7"/>
              <w:rPr>
                <w:rFonts w:ascii="Times New Roman" w:hAnsi="Times New Roman" w:cs="Times New Roman"/>
                <w:sz w:val="20"/>
                <w:szCs w:val="20"/>
              </w:rPr>
            </w:pPr>
          </w:p>
        </w:tc>
      </w:tr>
      <w:tr w:rsidR="008773B5" w:rsidRPr="000929E9" w14:paraId="202254AB"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5EF1FC93"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04738586"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5ED60B4B"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547C1D21"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8764F82"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2DD503DF"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60024D17"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53544558"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62F52093"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70EF9EE9"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33B045FC"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бюджет</w:t>
            </w:r>
          </w:p>
          <w:p w14:paraId="0C799969" w14:textId="77777777" w:rsidR="008773B5" w:rsidRPr="000929E9" w:rsidRDefault="008773B5" w:rsidP="00794221">
            <w:pPr>
              <w:rPr>
                <w:sz w:val="20"/>
                <w:szCs w:val="20"/>
              </w:rPr>
            </w:pPr>
            <w:r w:rsidRPr="000929E9">
              <w:rPr>
                <w:sz w:val="20"/>
                <w:szCs w:val="20"/>
              </w:rPr>
              <w:t>Бессоновского района</w:t>
            </w:r>
          </w:p>
        </w:tc>
        <w:tc>
          <w:tcPr>
            <w:tcW w:w="870" w:type="dxa"/>
            <w:gridSpan w:val="4"/>
            <w:tcBorders>
              <w:top w:val="single" w:sz="4" w:space="0" w:color="auto"/>
              <w:left w:val="single" w:sz="4" w:space="0" w:color="auto"/>
              <w:bottom w:val="single" w:sz="4" w:space="0" w:color="auto"/>
              <w:right w:val="single" w:sz="4" w:space="0" w:color="auto"/>
            </w:tcBorders>
          </w:tcPr>
          <w:p w14:paraId="2FFF01D9"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64F6BE37"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68EC42C2" w14:textId="77777777" w:rsidR="008773B5" w:rsidRPr="000929E9" w:rsidRDefault="008773B5" w:rsidP="00794221">
            <w:pPr>
              <w:rPr>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4AC9F334" w14:textId="77777777" w:rsidR="008773B5" w:rsidRPr="000929E9" w:rsidRDefault="008773B5" w:rsidP="00794221">
            <w:pPr>
              <w:rPr>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4083ECDB" w14:textId="77777777" w:rsidR="008773B5" w:rsidRPr="000929E9" w:rsidRDefault="008773B5" w:rsidP="00794221">
            <w:pPr>
              <w:rPr>
                <w:sz w:val="20"/>
                <w:szCs w:val="20"/>
              </w:rPr>
            </w:pPr>
          </w:p>
        </w:tc>
      </w:tr>
      <w:tr w:rsidR="008773B5" w:rsidRPr="000929E9" w14:paraId="290756C8"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6016E60E"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6984A14B"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202C9DE7"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6AB270B8"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5A9B3FD3"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10EC5A98"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565C43FF"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2CA9721E"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7B8BB2A0"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39509A23"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64360DD9"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color w:val="000000"/>
                <w:sz w:val="20"/>
                <w:szCs w:val="20"/>
              </w:rPr>
              <w:t xml:space="preserve">бюджеты </w:t>
            </w:r>
            <w:proofErr w:type="spellStart"/>
            <w:proofErr w:type="gramStart"/>
            <w:r w:rsidRPr="000929E9">
              <w:rPr>
                <w:rFonts w:ascii="Times New Roman" w:hAnsi="Times New Roman" w:cs="Times New Roman"/>
                <w:color w:val="000000"/>
                <w:sz w:val="20"/>
                <w:szCs w:val="20"/>
              </w:rPr>
              <w:t>муни-ципальных</w:t>
            </w:r>
            <w:proofErr w:type="spellEnd"/>
            <w:proofErr w:type="gramEnd"/>
            <w:r w:rsidRPr="000929E9">
              <w:rPr>
                <w:rFonts w:ascii="Times New Roman" w:hAnsi="Times New Roman" w:cs="Times New Roman"/>
                <w:color w:val="000000"/>
                <w:sz w:val="20"/>
                <w:szCs w:val="20"/>
              </w:rPr>
              <w:t xml:space="preserve"> образований  </w:t>
            </w:r>
            <w:proofErr w:type="spellStart"/>
            <w:r w:rsidRPr="000929E9">
              <w:rPr>
                <w:rFonts w:ascii="Times New Roman" w:hAnsi="Times New Roman" w:cs="Times New Roman"/>
                <w:color w:val="000000"/>
                <w:sz w:val="20"/>
                <w:szCs w:val="20"/>
              </w:rPr>
              <w:t>Бессонновс</w:t>
            </w:r>
            <w:proofErr w:type="spellEnd"/>
            <w:r w:rsidRPr="000929E9">
              <w:rPr>
                <w:rFonts w:ascii="Times New Roman" w:hAnsi="Times New Roman" w:cs="Times New Roman"/>
                <w:color w:val="000000"/>
                <w:sz w:val="20"/>
                <w:szCs w:val="20"/>
              </w:rPr>
              <w:t xml:space="preserve">-кого района   </w:t>
            </w:r>
          </w:p>
        </w:tc>
        <w:tc>
          <w:tcPr>
            <w:tcW w:w="870" w:type="dxa"/>
            <w:gridSpan w:val="4"/>
            <w:tcBorders>
              <w:top w:val="single" w:sz="4" w:space="0" w:color="auto"/>
              <w:left w:val="single" w:sz="4" w:space="0" w:color="auto"/>
              <w:bottom w:val="single" w:sz="4" w:space="0" w:color="auto"/>
              <w:right w:val="single" w:sz="4" w:space="0" w:color="auto"/>
            </w:tcBorders>
          </w:tcPr>
          <w:p w14:paraId="08BE3592"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0419DF8F"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6FA2294B"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3B1712DD"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7F3B826C" w14:textId="77777777" w:rsidR="008773B5" w:rsidRPr="000929E9" w:rsidRDefault="008773B5" w:rsidP="00794221">
            <w:pPr>
              <w:pStyle w:val="af7"/>
              <w:rPr>
                <w:rFonts w:ascii="Times New Roman" w:hAnsi="Times New Roman" w:cs="Times New Roman"/>
                <w:sz w:val="20"/>
                <w:szCs w:val="20"/>
              </w:rPr>
            </w:pPr>
          </w:p>
        </w:tc>
      </w:tr>
      <w:tr w:rsidR="008773B5" w:rsidRPr="000929E9" w14:paraId="5DDC84A4" w14:textId="77777777" w:rsidTr="00794221">
        <w:tc>
          <w:tcPr>
            <w:tcW w:w="693" w:type="dxa"/>
            <w:vMerge/>
            <w:tcBorders>
              <w:top w:val="single" w:sz="4" w:space="0" w:color="auto"/>
              <w:left w:val="single" w:sz="4" w:space="0" w:color="auto"/>
              <w:bottom w:val="single" w:sz="4" w:space="0" w:color="auto"/>
              <w:right w:val="single" w:sz="4" w:space="0" w:color="auto"/>
            </w:tcBorders>
            <w:vAlign w:val="center"/>
            <w:hideMark/>
          </w:tcPr>
          <w:p w14:paraId="1998FFB7" w14:textId="77777777" w:rsidR="008773B5" w:rsidRPr="000929E9" w:rsidRDefault="008773B5" w:rsidP="00794221">
            <w:pPr>
              <w:rPr>
                <w:rFonts w:eastAsia="Calibri"/>
                <w:sz w:val="20"/>
                <w:szCs w:val="20"/>
                <w:lang w:eastAsia="zh-CN"/>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1D96C6C8"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3C549C15"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14F498AA"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6916CBB"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1404F38A"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CFFB20D"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85E6A0D"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79173994"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0B08E033"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6E8DBAB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внебюджетные средства</w:t>
            </w:r>
          </w:p>
        </w:tc>
        <w:tc>
          <w:tcPr>
            <w:tcW w:w="870" w:type="dxa"/>
            <w:gridSpan w:val="4"/>
            <w:tcBorders>
              <w:top w:val="single" w:sz="4" w:space="0" w:color="auto"/>
              <w:left w:val="single" w:sz="4" w:space="0" w:color="auto"/>
              <w:bottom w:val="single" w:sz="4" w:space="0" w:color="auto"/>
              <w:right w:val="single" w:sz="4" w:space="0" w:color="auto"/>
            </w:tcBorders>
          </w:tcPr>
          <w:p w14:paraId="4E404B61"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1398A6E0"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6246A2A9"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4ADB0B94"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505812F8" w14:textId="77777777" w:rsidR="008773B5" w:rsidRPr="000929E9" w:rsidRDefault="008773B5" w:rsidP="00794221">
            <w:pPr>
              <w:pStyle w:val="af7"/>
              <w:rPr>
                <w:rFonts w:ascii="Times New Roman" w:hAnsi="Times New Roman" w:cs="Times New Roman"/>
                <w:sz w:val="20"/>
                <w:szCs w:val="20"/>
              </w:rPr>
            </w:pPr>
          </w:p>
        </w:tc>
      </w:tr>
      <w:tr w:rsidR="008773B5" w:rsidRPr="000929E9" w14:paraId="7E824EC4" w14:textId="77777777" w:rsidTr="00794221">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6FD96B88"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Итого по подпрограмме 1:</w:t>
            </w:r>
          </w:p>
        </w:tc>
        <w:tc>
          <w:tcPr>
            <w:tcW w:w="1663" w:type="dxa"/>
            <w:vMerge w:val="restart"/>
            <w:tcBorders>
              <w:top w:val="single" w:sz="4" w:space="0" w:color="auto"/>
              <w:left w:val="single" w:sz="4" w:space="0" w:color="auto"/>
              <w:bottom w:val="single" w:sz="4" w:space="0" w:color="auto"/>
              <w:right w:val="single" w:sz="4" w:space="0" w:color="auto"/>
            </w:tcBorders>
            <w:hideMark/>
          </w:tcPr>
          <w:p w14:paraId="02FF2617"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Сошников А.</w:t>
            </w:r>
            <w:proofErr w:type="gramStart"/>
            <w:r w:rsidRPr="000929E9">
              <w:rPr>
                <w:rFonts w:ascii="Times New Roman" w:hAnsi="Times New Roman" w:cs="Times New Roman"/>
                <w:sz w:val="20"/>
                <w:szCs w:val="20"/>
              </w:rPr>
              <w:t>С</w:t>
            </w:r>
            <w:proofErr w:type="gramEnd"/>
          </w:p>
        </w:tc>
        <w:tc>
          <w:tcPr>
            <w:tcW w:w="1109" w:type="dxa"/>
            <w:vMerge w:val="restart"/>
            <w:tcBorders>
              <w:top w:val="single" w:sz="4" w:space="0" w:color="auto"/>
              <w:left w:val="single" w:sz="4" w:space="0" w:color="auto"/>
              <w:bottom w:val="single" w:sz="4" w:space="0" w:color="auto"/>
              <w:right w:val="single" w:sz="4" w:space="0" w:color="auto"/>
            </w:tcBorders>
            <w:hideMark/>
          </w:tcPr>
          <w:p w14:paraId="1164E03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01.01. 26</w:t>
            </w:r>
          </w:p>
        </w:tc>
        <w:tc>
          <w:tcPr>
            <w:tcW w:w="1109" w:type="dxa"/>
            <w:vMerge w:val="restart"/>
            <w:tcBorders>
              <w:top w:val="single" w:sz="4" w:space="0" w:color="auto"/>
              <w:left w:val="single" w:sz="4" w:space="0" w:color="auto"/>
              <w:bottom w:val="single" w:sz="4" w:space="0" w:color="auto"/>
              <w:right w:val="single" w:sz="4" w:space="0" w:color="auto"/>
            </w:tcBorders>
            <w:hideMark/>
          </w:tcPr>
          <w:p w14:paraId="65F9E5EF"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31.12.26</w:t>
            </w:r>
          </w:p>
        </w:tc>
        <w:tc>
          <w:tcPr>
            <w:tcW w:w="832" w:type="dxa"/>
            <w:vMerge w:val="restart"/>
            <w:tcBorders>
              <w:top w:val="single" w:sz="4" w:space="0" w:color="auto"/>
              <w:left w:val="single" w:sz="4" w:space="0" w:color="auto"/>
              <w:bottom w:val="single" w:sz="4" w:space="0" w:color="auto"/>
              <w:right w:val="single" w:sz="4" w:space="0" w:color="auto"/>
            </w:tcBorders>
          </w:tcPr>
          <w:p w14:paraId="3EF6F7C3"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238BC9EF"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44CEA459" w14:textId="77777777" w:rsidR="008773B5" w:rsidRPr="000929E9" w:rsidRDefault="008773B5" w:rsidP="00794221">
            <w:pPr>
              <w:pStyle w:val="af7"/>
              <w:rPr>
                <w:rFonts w:ascii="Times New Roman" w:hAnsi="Times New Roman" w:cs="Times New Roman"/>
                <w:sz w:val="20"/>
                <w:szCs w:val="20"/>
              </w:rPr>
            </w:pPr>
          </w:p>
        </w:tc>
        <w:tc>
          <w:tcPr>
            <w:tcW w:w="693" w:type="dxa"/>
            <w:vMerge w:val="restart"/>
            <w:tcBorders>
              <w:top w:val="single" w:sz="4" w:space="0" w:color="auto"/>
              <w:left w:val="single" w:sz="4" w:space="0" w:color="auto"/>
              <w:bottom w:val="single" w:sz="4" w:space="0" w:color="auto"/>
              <w:right w:val="single" w:sz="4" w:space="0" w:color="auto"/>
            </w:tcBorders>
          </w:tcPr>
          <w:p w14:paraId="4683D1F5" w14:textId="77777777" w:rsidR="008773B5" w:rsidRPr="000929E9" w:rsidRDefault="008773B5" w:rsidP="00794221">
            <w:pPr>
              <w:pStyle w:val="af7"/>
              <w:rPr>
                <w:rFonts w:ascii="Times New Roman" w:hAnsi="Times New Roman" w:cs="Times New Roman"/>
                <w:sz w:val="20"/>
                <w:szCs w:val="20"/>
              </w:rPr>
            </w:pPr>
          </w:p>
        </w:tc>
        <w:tc>
          <w:tcPr>
            <w:tcW w:w="778" w:type="dxa"/>
            <w:gridSpan w:val="2"/>
            <w:vMerge w:val="restart"/>
            <w:tcBorders>
              <w:top w:val="single" w:sz="4" w:space="0" w:color="auto"/>
              <w:left w:val="single" w:sz="4" w:space="0" w:color="auto"/>
              <w:bottom w:val="single" w:sz="4" w:space="0" w:color="auto"/>
              <w:right w:val="single" w:sz="4" w:space="0" w:color="auto"/>
            </w:tcBorders>
          </w:tcPr>
          <w:p w14:paraId="4A1A85DC" w14:textId="77777777" w:rsidR="008773B5" w:rsidRPr="000929E9" w:rsidRDefault="008773B5" w:rsidP="00794221">
            <w:pPr>
              <w:pStyle w:val="af7"/>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14:paraId="768E2B4D"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бюджет Пензенской области</w:t>
            </w:r>
          </w:p>
        </w:tc>
        <w:tc>
          <w:tcPr>
            <w:tcW w:w="870" w:type="dxa"/>
            <w:gridSpan w:val="4"/>
            <w:tcBorders>
              <w:top w:val="single" w:sz="4" w:space="0" w:color="auto"/>
              <w:left w:val="single" w:sz="4" w:space="0" w:color="auto"/>
              <w:bottom w:val="single" w:sz="4" w:space="0" w:color="auto"/>
              <w:right w:val="single" w:sz="4" w:space="0" w:color="auto"/>
            </w:tcBorders>
          </w:tcPr>
          <w:p w14:paraId="472015C5"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34EFF684"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74D0F885"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0FDB0CF7"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618D22F0" w14:textId="77777777" w:rsidR="008773B5" w:rsidRPr="000929E9" w:rsidRDefault="008773B5" w:rsidP="00794221">
            <w:pPr>
              <w:pStyle w:val="af7"/>
              <w:rPr>
                <w:rFonts w:ascii="Times New Roman" w:hAnsi="Times New Roman" w:cs="Times New Roman"/>
                <w:sz w:val="20"/>
                <w:szCs w:val="20"/>
              </w:rPr>
            </w:pPr>
          </w:p>
        </w:tc>
      </w:tr>
      <w:tr w:rsidR="008773B5" w:rsidRPr="000929E9" w14:paraId="2F82916E" w14:textId="77777777" w:rsidTr="00794221">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68149F86"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7A38CE4A"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704EDB53"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1C40F577"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0315A8E1"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70FC80A0"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21DF5F82"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15FBF7E"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21420045"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7C111315"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федеральный бюджет</w:t>
            </w:r>
          </w:p>
        </w:tc>
        <w:tc>
          <w:tcPr>
            <w:tcW w:w="870" w:type="dxa"/>
            <w:gridSpan w:val="4"/>
            <w:tcBorders>
              <w:top w:val="single" w:sz="4" w:space="0" w:color="auto"/>
              <w:left w:val="single" w:sz="4" w:space="0" w:color="auto"/>
              <w:bottom w:val="single" w:sz="4" w:space="0" w:color="auto"/>
              <w:right w:val="single" w:sz="4" w:space="0" w:color="auto"/>
            </w:tcBorders>
          </w:tcPr>
          <w:p w14:paraId="3615F96D"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040E9A8D"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3F4BBF6E"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57FBBF3E"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6FE49705" w14:textId="77777777" w:rsidR="008773B5" w:rsidRPr="000929E9" w:rsidRDefault="008773B5" w:rsidP="00794221">
            <w:pPr>
              <w:pStyle w:val="af7"/>
              <w:rPr>
                <w:rFonts w:ascii="Times New Roman" w:hAnsi="Times New Roman" w:cs="Times New Roman"/>
                <w:sz w:val="20"/>
                <w:szCs w:val="20"/>
              </w:rPr>
            </w:pPr>
          </w:p>
        </w:tc>
      </w:tr>
      <w:tr w:rsidR="008773B5" w:rsidRPr="000929E9" w14:paraId="7C1EF5FA" w14:textId="77777777" w:rsidTr="00794221">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3F11F11E"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2E5BE2AB"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16137AA3"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45481C1"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390287FB"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31276ADF"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503BB9D0"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E54415F"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215CA711"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7A81EA9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бюджет</w:t>
            </w:r>
          </w:p>
          <w:p w14:paraId="6510FA78" w14:textId="77777777" w:rsidR="008773B5" w:rsidRPr="000929E9" w:rsidRDefault="008773B5" w:rsidP="00794221">
            <w:pPr>
              <w:rPr>
                <w:sz w:val="20"/>
                <w:szCs w:val="20"/>
              </w:rPr>
            </w:pPr>
            <w:r w:rsidRPr="000929E9">
              <w:rPr>
                <w:sz w:val="20"/>
                <w:szCs w:val="20"/>
              </w:rPr>
              <w:t>Бессоновского района</w:t>
            </w:r>
          </w:p>
        </w:tc>
        <w:tc>
          <w:tcPr>
            <w:tcW w:w="870" w:type="dxa"/>
            <w:gridSpan w:val="4"/>
            <w:tcBorders>
              <w:top w:val="single" w:sz="4" w:space="0" w:color="auto"/>
              <w:left w:val="single" w:sz="4" w:space="0" w:color="auto"/>
              <w:bottom w:val="single" w:sz="4" w:space="0" w:color="auto"/>
              <w:right w:val="single" w:sz="4" w:space="0" w:color="auto"/>
            </w:tcBorders>
          </w:tcPr>
          <w:p w14:paraId="5765AB2E"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7264D887"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21D3A490" w14:textId="77777777" w:rsidR="008773B5" w:rsidRPr="000929E9" w:rsidRDefault="008773B5" w:rsidP="00794221">
            <w:pPr>
              <w:rPr>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4F5CE2FB" w14:textId="77777777" w:rsidR="008773B5" w:rsidRPr="000929E9" w:rsidRDefault="008773B5" w:rsidP="00794221">
            <w:pPr>
              <w:rPr>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397C99A4" w14:textId="77777777" w:rsidR="008773B5" w:rsidRPr="000929E9" w:rsidRDefault="008773B5" w:rsidP="00794221">
            <w:pPr>
              <w:rPr>
                <w:sz w:val="20"/>
                <w:szCs w:val="20"/>
              </w:rPr>
            </w:pPr>
          </w:p>
        </w:tc>
      </w:tr>
      <w:tr w:rsidR="008773B5" w:rsidRPr="000929E9" w14:paraId="1DD0CE63" w14:textId="77777777" w:rsidTr="00794221">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4ACF6A03"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1222C80A"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5B60DE08"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2E32ADCD"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69426398"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32F39B0E"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469043F3"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278B8F48"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30047401"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35E322B4"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color w:val="000000"/>
                <w:sz w:val="20"/>
                <w:szCs w:val="20"/>
              </w:rPr>
              <w:t xml:space="preserve">бюджеты </w:t>
            </w:r>
            <w:proofErr w:type="spellStart"/>
            <w:proofErr w:type="gramStart"/>
            <w:r w:rsidRPr="000929E9">
              <w:rPr>
                <w:rFonts w:ascii="Times New Roman" w:hAnsi="Times New Roman" w:cs="Times New Roman"/>
                <w:color w:val="000000"/>
                <w:sz w:val="20"/>
                <w:szCs w:val="20"/>
              </w:rPr>
              <w:t>муни-ципальных</w:t>
            </w:r>
            <w:proofErr w:type="spellEnd"/>
            <w:proofErr w:type="gramEnd"/>
            <w:r w:rsidRPr="000929E9">
              <w:rPr>
                <w:rFonts w:ascii="Times New Roman" w:hAnsi="Times New Roman" w:cs="Times New Roman"/>
                <w:color w:val="000000"/>
                <w:sz w:val="20"/>
                <w:szCs w:val="20"/>
              </w:rPr>
              <w:t xml:space="preserve"> образований  </w:t>
            </w:r>
            <w:proofErr w:type="spellStart"/>
            <w:r w:rsidRPr="000929E9">
              <w:rPr>
                <w:rFonts w:ascii="Times New Roman" w:hAnsi="Times New Roman" w:cs="Times New Roman"/>
                <w:color w:val="000000"/>
                <w:sz w:val="20"/>
                <w:szCs w:val="20"/>
              </w:rPr>
              <w:t>Бессонновс</w:t>
            </w:r>
            <w:proofErr w:type="spellEnd"/>
            <w:r w:rsidRPr="000929E9">
              <w:rPr>
                <w:rFonts w:ascii="Times New Roman" w:hAnsi="Times New Roman" w:cs="Times New Roman"/>
                <w:color w:val="000000"/>
                <w:sz w:val="20"/>
                <w:szCs w:val="20"/>
              </w:rPr>
              <w:t xml:space="preserve">-кого района   </w:t>
            </w:r>
          </w:p>
        </w:tc>
        <w:tc>
          <w:tcPr>
            <w:tcW w:w="870" w:type="dxa"/>
            <w:gridSpan w:val="4"/>
            <w:tcBorders>
              <w:top w:val="single" w:sz="4" w:space="0" w:color="auto"/>
              <w:left w:val="single" w:sz="4" w:space="0" w:color="auto"/>
              <w:bottom w:val="single" w:sz="4" w:space="0" w:color="auto"/>
              <w:right w:val="single" w:sz="4" w:space="0" w:color="auto"/>
            </w:tcBorders>
          </w:tcPr>
          <w:p w14:paraId="65B73326"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403217E4"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5CCB4C8F"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7E44F5C4"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36956F04" w14:textId="77777777" w:rsidR="008773B5" w:rsidRPr="000929E9" w:rsidRDefault="008773B5" w:rsidP="00794221">
            <w:pPr>
              <w:pStyle w:val="af7"/>
              <w:rPr>
                <w:rFonts w:ascii="Times New Roman" w:hAnsi="Times New Roman" w:cs="Times New Roman"/>
                <w:sz w:val="20"/>
                <w:szCs w:val="20"/>
              </w:rPr>
            </w:pPr>
          </w:p>
        </w:tc>
      </w:tr>
      <w:tr w:rsidR="008773B5" w:rsidRPr="000929E9" w14:paraId="12A8F74E" w14:textId="77777777" w:rsidTr="00794221">
        <w:trPr>
          <w:trHeight w:val="81"/>
        </w:trPr>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6E8A6EF3" w14:textId="77777777" w:rsidR="008773B5" w:rsidRPr="000929E9" w:rsidRDefault="008773B5" w:rsidP="00794221">
            <w:pPr>
              <w:rPr>
                <w:rFonts w:eastAsia="Calibri"/>
                <w:sz w:val="20"/>
                <w:szCs w:val="20"/>
                <w:lang w:eastAsia="zh-C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FCF48F4"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5E2E890A" w14:textId="77777777" w:rsidR="008773B5" w:rsidRPr="000929E9" w:rsidRDefault="008773B5" w:rsidP="00794221">
            <w:pPr>
              <w:rPr>
                <w:rFonts w:eastAsia="Calibri"/>
                <w:sz w:val="20"/>
                <w:szCs w:val="20"/>
                <w:lang w:eastAsia="zh-C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A4C1AA7" w14:textId="77777777" w:rsidR="008773B5" w:rsidRPr="000929E9" w:rsidRDefault="008773B5" w:rsidP="00794221">
            <w:pPr>
              <w:rPr>
                <w:rFonts w:eastAsia="Calibri"/>
                <w:sz w:val="20"/>
                <w:szCs w:val="20"/>
                <w:lang w:eastAsia="zh-CN"/>
              </w:rPr>
            </w:pPr>
          </w:p>
        </w:tc>
        <w:tc>
          <w:tcPr>
            <w:tcW w:w="832" w:type="dxa"/>
            <w:vMerge/>
            <w:tcBorders>
              <w:top w:val="single" w:sz="4" w:space="0" w:color="auto"/>
              <w:left w:val="single" w:sz="4" w:space="0" w:color="auto"/>
              <w:bottom w:val="single" w:sz="4" w:space="0" w:color="auto"/>
              <w:right w:val="single" w:sz="4" w:space="0" w:color="auto"/>
            </w:tcBorders>
            <w:vAlign w:val="center"/>
          </w:tcPr>
          <w:p w14:paraId="14A7403A"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6F57B674"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12FF61A0" w14:textId="77777777" w:rsidR="008773B5" w:rsidRPr="000929E9" w:rsidRDefault="008773B5" w:rsidP="00794221">
            <w:pPr>
              <w:rPr>
                <w:rFonts w:eastAsia="Calibri"/>
                <w:sz w:val="20"/>
                <w:szCs w:val="20"/>
                <w:lang w:eastAsia="zh-CN"/>
              </w:rPr>
            </w:pPr>
          </w:p>
        </w:tc>
        <w:tc>
          <w:tcPr>
            <w:tcW w:w="693" w:type="dxa"/>
            <w:vMerge/>
            <w:tcBorders>
              <w:top w:val="single" w:sz="4" w:space="0" w:color="auto"/>
              <w:left w:val="single" w:sz="4" w:space="0" w:color="auto"/>
              <w:bottom w:val="single" w:sz="4" w:space="0" w:color="auto"/>
              <w:right w:val="single" w:sz="4" w:space="0" w:color="auto"/>
            </w:tcBorders>
            <w:vAlign w:val="center"/>
          </w:tcPr>
          <w:p w14:paraId="6A50F6BD" w14:textId="77777777" w:rsidR="008773B5" w:rsidRPr="000929E9" w:rsidRDefault="008773B5" w:rsidP="00794221">
            <w:pPr>
              <w:rPr>
                <w:rFonts w:eastAsia="Calibri"/>
                <w:sz w:val="20"/>
                <w:szCs w:val="20"/>
                <w:lang w:eastAsia="zh-CN"/>
              </w:rPr>
            </w:pPr>
          </w:p>
        </w:tc>
        <w:tc>
          <w:tcPr>
            <w:tcW w:w="778" w:type="dxa"/>
            <w:gridSpan w:val="2"/>
            <w:vMerge/>
            <w:tcBorders>
              <w:top w:val="single" w:sz="4" w:space="0" w:color="auto"/>
              <w:left w:val="single" w:sz="4" w:space="0" w:color="auto"/>
              <w:bottom w:val="single" w:sz="4" w:space="0" w:color="auto"/>
              <w:right w:val="single" w:sz="4" w:space="0" w:color="auto"/>
            </w:tcBorders>
            <w:vAlign w:val="center"/>
          </w:tcPr>
          <w:p w14:paraId="3F1692AB" w14:textId="77777777" w:rsidR="008773B5" w:rsidRPr="000929E9" w:rsidRDefault="008773B5" w:rsidP="00794221">
            <w:pPr>
              <w:rPr>
                <w:rFonts w:eastAsia="Calibri"/>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60057413" w14:textId="77777777" w:rsidR="008773B5" w:rsidRPr="000929E9" w:rsidRDefault="008773B5" w:rsidP="00794221">
            <w:pPr>
              <w:pStyle w:val="af7"/>
              <w:rPr>
                <w:rFonts w:ascii="Times New Roman" w:hAnsi="Times New Roman" w:cs="Times New Roman"/>
                <w:sz w:val="20"/>
                <w:szCs w:val="20"/>
              </w:rPr>
            </w:pPr>
            <w:r w:rsidRPr="000929E9">
              <w:rPr>
                <w:rFonts w:ascii="Times New Roman" w:hAnsi="Times New Roman" w:cs="Times New Roman"/>
                <w:sz w:val="20"/>
                <w:szCs w:val="20"/>
              </w:rPr>
              <w:t>внебюджетные средства</w:t>
            </w:r>
          </w:p>
        </w:tc>
        <w:tc>
          <w:tcPr>
            <w:tcW w:w="870" w:type="dxa"/>
            <w:gridSpan w:val="4"/>
            <w:tcBorders>
              <w:top w:val="single" w:sz="4" w:space="0" w:color="auto"/>
              <w:left w:val="single" w:sz="4" w:space="0" w:color="auto"/>
              <w:bottom w:val="single" w:sz="4" w:space="0" w:color="auto"/>
              <w:right w:val="single" w:sz="4" w:space="0" w:color="auto"/>
            </w:tcBorders>
          </w:tcPr>
          <w:p w14:paraId="4C42E175" w14:textId="77777777" w:rsidR="008773B5" w:rsidRPr="000929E9" w:rsidRDefault="008773B5" w:rsidP="00794221">
            <w:pPr>
              <w:pStyle w:val="af7"/>
              <w:rPr>
                <w:rFonts w:ascii="Times New Roman" w:hAnsi="Times New Roman" w:cs="Times New Roman"/>
                <w:sz w:val="20"/>
                <w:szCs w:val="20"/>
              </w:rPr>
            </w:pPr>
          </w:p>
        </w:tc>
        <w:tc>
          <w:tcPr>
            <w:tcW w:w="831" w:type="dxa"/>
            <w:tcBorders>
              <w:top w:val="single" w:sz="4" w:space="0" w:color="auto"/>
              <w:left w:val="single" w:sz="4" w:space="0" w:color="auto"/>
              <w:bottom w:val="single" w:sz="4" w:space="0" w:color="auto"/>
              <w:right w:val="single" w:sz="4" w:space="0" w:color="auto"/>
            </w:tcBorders>
          </w:tcPr>
          <w:p w14:paraId="3CD01634" w14:textId="77777777" w:rsidR="008773B5" w:rsidRPr="000929E9" w:rsidRDefault="008773B5" w:rsidP="00794221">
            <w:pPr>
              <w:pStyle w:val="af7"/>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15F0946C" w14:textId="77777777" w:rsidR="008773B5" w:rsidRPr="000929E9" w:rsidRDefault="008773B5" w:rsidP="00794221">
            <w:pPr>
              <w:pStyle w:val="af7"/>
              <w:rPr>
                <w:rFonts w:ascii="Times New Roman" w:hAnsi="Times New Roman" w:cs="Times New Roman"/>
                <w:sz w:val="20"/>
                <w:szCs w:val="20"/>
              </w:rPr>
            </w:pPr>
          </w:p>
        </w:tc>
        <w:tc>
          <w:tcPr>
            <w:tcW w:w="866" w:type="dxa"/>
            <w:gridSpan w:val="2"/>
            <w:tcBorders>
              <w:top w:val="single" w:sz="4" w:space="0" w:color="auto"/>
              <w:left w:val="single" w:sz="4" w:space="0" w:color="auto"/>
              <w:bottom w:val="single" w:sz="4" w:space="0" w:color="auto"/>
              <w:right w:val="single" w:sz="4" w:space="0" w:color="auto"/>
            </w:tcBorders>
          </w:tcPr>
          <w:p w14:paraId="497AAA4E" w14:textId="77777777" w:rsidR="008773B5" w:rsidRPr="000929E9" w:rsidRDefault="008773B5" w:rsidP="00794221">
            <w:pPr>
              <w:pStyle w:val="af7"/>
              <w:rPr>
                <w:rFonts w:ascii="Times New Roman" w:hAnsi="Times New Roman" w:cs="Times New Roman"/>
                <w:sz w:val="20"/>
                <w:szCs w:val="20"/>
              </w:rPr>
            </w:pPr>
          </w:p>
        </w:tc>
        <w:tc>
          <w:tcPr>
            <w:tcW w:w="835" w:type="dxa"/>
            <w:gridSpan w:val="2"/>
            <w:tcBorders>
              <w:top w:val="single" w:sz="4" w:space="0" w:color="auto"/>
              <w:left w:val="single" w:sz="4" w:space="0" w:color="auto"/>
              <w:bottom w:val="single" w:sz="4" w:space="0" w:color="auto"/>
              <w:right w:val="single" w:sz="4" w:space="0" w:color="auto"/>
            </w:tcBorders>
          </w:tcPr>
          <w:p w14:paraId="01E45F96" w14:textId="77777777" w:rsidR="008773B5" w:rsidRPr="000929E9" w:rsidRDefault="008773B5" w:rsidP="00794221">
            <w:pPr>
              <w:pStyle w:val="af7"/>
              <w:rPr>
                <w:rFonts w:ascii="Times New Roman" w:hAnsi="Times New Roman" w:cs="Times New Roman"/>
                <w:sz w:val="20"/>
                <w:szCs w:val="20"/>
              </w:rPr>
            </w:pPr>
          </w:p>
          <w:p w14:paraId="3133AA86" w14:textId="77777777" w:rsidR="008773B5" w:rsidRPr="000929E9" w:rsidRDefault="008773B5" w:rsidP="00794221">
            <w:pPr>
              <w:rPr>
                <w:sz w:val="20"/>
                <w:szCs w:val="20"/>
                <w:lang w:eastAsia="zh-CN"/>
              </w:rPr>
            </w:pPr>
          </w:p>
          <w:p w14:paraId="2621B6E4" w14:textId="77777777" w:rsidR="008773B5" w:rsidRPr="000929E9" w:rsidRDefault="008773B5" w:rsidP="00794221">
            <w:pPr>
              <w:rPr>
                <w:sz w:val="20"/>
                <w:szCs w:val="20"/>
                <w:lang w:eastAsia="zh-CN"/>
              </w:rPr>
            </w:pPr>
          </w:p>
          <w:p w14:paraId="76721BFF" w14:textId="77777777" w:rsidR="008773B5" w:rsidRPr="000929E9" w:rsidRDefault="008773B5" w:rsidP="00794221">
            <w:pPr>
              <w:rPr>
                <w:sz w:val="20"/>
                <w:szCs w:val="20"/>
                <w:lang w:eastAsia="zh-CN"/>
              </w:rPr>
            </w:pPr>
          </w:p>
        </w:tc>
      </w:tr>
    </w:tbl>
    <w:p w14:paraId="4CC38DF8" w14:textId="73CD14FE" w:rsidR="00BB2EDA" w:rsidRPr="007A3E03" w:rsidRDefault="00BB2EDA" w:rsidP="00BB2EDA">
      <w:pPr>
        <w:widowControl w:val="0"/>
        <w:autoSpaceDE w:val="0"/>
        <w:autoSpaceDN w:val="0"/>
        <w:adjustRightInd w:val="0"/>
        <w:outlineLvl w:val="1"/>
        <w:rPr>
          <w:b/>
          <w:sz w:val="20"/>
          <w:szCs w:val="20"/>
        </w:rPr>
        <w:sectPr w:rsidR="00BB2EDA" w:rsidRPr="007A3E03" w:rsidSect="00607014">
          <w:headerReference w:type="even" r:id="rId33"/>
          <w:headerReference w:type="first" r:id="rId34"/>
          <w:footerReference w:type="first" r:id="rId35"/>
          <w:pgSz w:w="16840" w:h="11907" w:orient="landscape" w:code="9"/>
          <w:pgMar w:top="1134" w:right="567" w:bottom="1134" w:left="340" w:header="709" w:footer="709" w:gutter="0"/>
          <w:cols w:space="708"/>
          <w:docGrid w:linePitch="381"/>
        </w:sectPr>
      </w:pPr>
      <w:bookmarkStart w:id="15" w:name="Par813"/>
      <w:bookmarkEnd w:id="15"/>
    </w:p>
    <w:p w14:paraId="657105E0" w14:textId="77777777" w:rsidR="003B263A" w:rsidRDefault="003B263A" w:rsidP="00864C8B">
      <w:pPr>
        <w:autoSpaceDE w:val="0"/>
        <w:autoSpaceDN w:val="0"/>
        <w:adjustRightInd w:val="0"/>
        <w:jc w:val="both"/>
        <w:rPr>
          <w:b/>
          <w:sz w:val="22"/>
          <w:szCs w:val="22"/>
        </w:rPr>
        <w:sectPr w:rsidR="003B263A" w:rsidSect="00D62AB0">
          <w:pgSz w:w="11907" w:h="16840" w:code="9"/>
          <w:pgMar w:top="1134" w:right="1134" w:bottom="1134" w:left="1134" w:header="709" w:footer="709" w:gutter="0"/>
          <w:cols w:space="708"/>
          <w:docGrid w:linePitch="381"/>
        </w:sect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3B263A" w:rsidRPr="00280F05" w14:paraId="4C5D76BE" w14:textId="77777777" w:rsidTr="00794221">
        <w:trPr>
          <w:trHeight w:val="562"/>
        </w:trPr>
        <w:tc>
          <w:tcPr>
            <w:tcW w:w="9996" w:type="dxa"/>
          </w:tcPr>
          <w:p w14:paraId="78F77490" w14:textId="77777777" w:rsidR="003B263A" w:rsidRPr="00280F05" w:rsidRDefault="003B263A" w:rsidP="00794221">
            <w:pPr>
              <w:jc w:val="center"/>
              <w:rPr>
                <w:b/>
              </w:rPr>
            </w:pPr>
            <w:r w:rsidRPr="00280F05">
              <w:rPr>
                <w:b/>
              </w:rPr>
              <w:lastRenderedPageBreak/>
              <w:t>ПОСТАНОВЛЕНИЕ АДМИНИСТРАЦИЯ БЕССОНОВСКОГО РАЙОНА</w:t>
            </w:r>
          </w:p>
          <w:p w14:paraId="483FA303" w14:textId="77777777" w:rsidR="003B263A" w:rsidRPr="00280F05" w:rsidRDefault="003B263A" w:rsidP="00794221">
            <w:pPr>
              <w:jc w:val="center"/>
              <w:rPr>
                <w:b/>
              </w:rPr>
            </w:pPr>
            <w:r w:rsidRPr="00280F05">
              <w:rPr>
                <w:b/>
              </w:rPr>
              <w:t>ПЕНЗЕНСКОЙ ОБЛАСТИ</w:t>
            </w:r>
          </w:p>
        </w:tc>
      </w:tr>
      <w:tr w:rsidR="003B263A" w:rsidRPr="00280F05" w14:paraId="19D10BFD" w14:textId="77777777" w:rsidTr="00794221">
        <w:trPr>
          <w:trHeight w:val="437"/>
        </w:trPr>
        <w:tc>
          <w:tcPr>
            <w:tcW w:w="9996" w:type="dxa"/>
          </w:tcPr>
          <w:p w14:paraId="38A129E5" w14:textId="4FE62065" w:rsidR="003B263A" w:rsidRPr="00280F05" w:rsidRDefault="003B263A" w:rsidP="00794221">
            <w:pPr>
              <w:jc w:val="center"/>
              <w:rPr>
                <w:b/>
              </w:rPr>
            </w:pPr>
            <w:r w:rsidRPr="00280F05">
              <w:t>от 20 февраля 2026 года № 185</w:t>
            </w:r>
          </w:p>
        </w:tc>
      </w:tr>
      <w:tr w:rsidR="003B263A" w:rsidRPr="00280F05" w14:paraId="1047E0CF" w14:textId="77777777" w:rsidTr="00794221">
        <w:trPr>
          <w:trHeight w:val="694"/>
        </w:trPr>
        <w:tc>
          <w:tcPr>
            <w:tcW w:w="9996" w:type="dxa"/>
            <w:vAlign w:val="center"/>
          </w:tcPr>
          <w:p w14:paraId="4EEDB50F" w14:textId="45EB0BF1" w:rsidR="003B263A" w:rsidRPr="00280F05" w:rsidRDefault="003B263A" w:rsidP="00217BB0">
            <w:pPr>
              <w:ind w:firstLine="720"/>
              <w:jc w:val="center"/>
              <w:rPr>
                <w:b/>
              </w:rPr>
            </w:pPr>
            <w:r w:rsidRPr="00280F05">
              <w:rPr>
                <w:b/>
              </w:rPr>
              <w:t>О внесении изменений в постановление администрации Бессоновского района от 30.12.2010 № 1352 «Об административной комиссии Бессоновс</w:t>
            </w:r>
            <w:r w:rsidR="00217BB0">
              <w:rPr>
                <w:b/>
              </w:rPr>
              <w:t>кого района Пензенской области»</w:t>
            </w:r>
          </w:p>
        </w:tc>
      </w:tr>
    </w:tbl>
    <w:p w14:paraId="143B22A1" w14:textId="77777777" w:rsidR="003B263A" w:rsidRPr="00280F05" w:rsidRDefault="003B263A" w:rsidP="003B263A">
      <w:pPr>
        <w:ind w:firstLine="708"/>
        <w:jc w:val="both"/>
      </w:pPr>
      <w:proofErr w:type="gramStart"/>
      <w:r w:rsidRPr="00280F05">
        <w:t xml:space="preserve">В соответствии с частью 2 статьи 5.1 Закона Пензенской области от 22.12.2006г. №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 в связи с кадровыми изменениями, на основании Устава муниципального района Бессоновский район Пензенской области, администрация Бессоновского района </w:t>
      </w:r>
      <w:r w:rsidRPr="00280F05">
        <w:rPr>
          <w:b/>
          <w:spacing w:val="60"/>
        </w:rPr>
        <w:t>постановляет</w:t>
      </w:r>
      <w:r w:rsidRPr="00280F05">
        <w:t>:</w:t>
      </w:r>
      <w:proofErr w:type="gramEnd"/>
    </w:p>
    <w:p w14:paraId="3BAC2400" w14:textId="77777777" w:rsidR="003B263A" w:rsidRPr="00280F05" w:rsidRDefault="003B263A" w:rsidP="003B263A">
      <w:pPr>
        <w:pStyle w:val="afff0"/>
        <w:widowControl w:val="0"/>
        <w:numPr>
          <w:ilvl w:val="0"/>
          <w:numId w:val="8"/>
        </w:numPr>
        <w:tabs>
          <w:tab w:val="left" w:pos="0"/>
          <w:tab w:val="left" w:pos="1418"/>
          <w:tab w:val="left" w:pos="7020"/>
        </w:tabs>
        <w:spacing w:after="0" w:line="240" w:lineRule="auto"/>
        <w:ind w:left="0" w:firstLine="567"/>
        <w:contextualSpacing/>
        <w:jc w:val="both"/>
        <w:rPr>
          <w:rFonts w:ascii="Times New Roman" w:hAnsi="Times New Roman"/>
          <w:sz w:val="24"/>
          <w:szCs w:val="24"/>
        </w:rPr>
      </w:pPr>
      <w:r w:rsidRPr="00280F05">
        <w:rPr>
          <w:rFonts w:ascii="Times New Roman" w:hAnsi="Times New Roman"/>
          <w:sz w:val="24"/>
          <w:szCs w:val="24"/>
        </w:rPr>
        <w:t xml:space="preserve">Внести изменения в приложение к постановлению от 30.12.2010    № 1352  «Об административной комиссии Бессоновского района Пензенской области», изложив его в  новой редакции согласно приложению к настоящему постановлению. </w:t>
      </w:r>
    </w:p>
    <w:p w14:paraId="55EDDF9A" w14:textId="77777777" w:rsidR="003B263A" w:rsidRPr="00280F05" w:rsidRDefault="003B263A" w:rsidP="003B263A">
      <w:pPr>
        <w:pStyle w:val="afd"/>
        <w:shd w:val="clear" w:color="auto" w:fill="FFFFFF"/>
        <w:ind w:firstLine="567"/>
        <w:jc w:val="both"/>
        <w:rPr>
          <w:color w:val="000000"/>
        </w:rPr>
      </w:pPr>
      <w:r w:rsidRPr="00280F05">
        <w:rPr>
          <w:color w:val="00000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1A7FB5A" w14:textId="77777777" w:rsidR="003B263A" w:rsidRPr="00280F05" w:rsidRDefault="003B263A" w:rsidP="003B263A">
      <w:pPr>
        <w:pStyle w:val="afff0"/>
        <w:widowControl w:val="0"/>
        <w:numPr>
          <w:ilvl w:val="0"/>
          <w:numId w:val="9"/>
        </w:numPr>
        <w:tabs>
          <w:tab w:val="left" w:pos="0"/>
        </w:tabs>
        <w:autoSpaceDE w:val="0"/>
        <w:autoSpaceDN w:val="0"/>
        <w:adjustRightInd w:val="0"/>
        <w:spacing w:after="0" w:line="240" w:lineRule="auto"/>
        <w:ind w:left="0" w:firstLine="567"/>
        <w:contextualSpacing/>
        <w:jc w:val="both"/>
        <w:outlineLvl w:val="0"/>
        <w:rPr>
          <w:rFonts w:ascii="Times New Roman" w:hAnsi="Times New Roman"/>
          <w:sz w:val="24"/>
          <w:szCs w:val="24"/>
        </w:rPr>
      </w:pPr>
      <w:r w:rsidRPr="00280F05">
        <w:rPr>
          <w:rFonts w:ascii="Times New Roman" w:hAnsi="Times New Roman"/>
          <w:sz w:val="24"/>
          <w:szCs w:val="24"/>
        </w:rPr>
        <w:t xml:space="preserve"> Настоящее постановление вступает в силу с момента его подписания.    </w:t>
      </w:r>
    </w:p>
    <w:p w14:paraId="44626E75" w14:textId="77777777" w:rsidR="003B263A" w:rsidRPr="00280F05" w:rsidRDefault="003B263A" w:rsidP="003B263A">
      <w:pPr>
        <w:pStyle w:val="afff0"/>
        <w:widowControl w:val="0"/>
        <w:numPr>
          <w:ilvl w:val="0"/>
          <w:numId w:val="9"/>
        </w:numPr>
        <w:tabs>
          <w:tab w:val="left" w:pos="0"/>
        </w:tabs>
        <w:spacing w:after="0" w:line="240" w:lineRule="auto"/>
        <w:ind w:left="0" w:firstLine="567"/>
        <w:contextualSpacing/>
        <w:rPr>
          <w:rFonts w:ascii="Times New Roman" w:hAnsi="Times New Roman"/>
          <w:sz w:val="24"/>
          <w:szCs w:val="24"/>
        </w:rPr>
      </w:pPr>
      <w:proofErr w:type="gramStart"/>
      <w:r w:rsidRPr="00280F05">
        <w:rPr>
          <w:rFonts w:ascii="Times New Roman" w:hAnsi="Times New Roman"/>
          <w:sz w:val="24"/>
          <w:szCs w:val="24"/>
        </w:rPr>
        <w:t>Контроль за</w:t>
      </w:r>
      <w:proofErr w:type="gramEnd"/>
      <w:r w:rsidRPr="00280F05">
        <w:rPr>
          <w:rFonts w:ascii="Times New Roman" w:hAnsi="Times New Roman"/>
          <w:sz w:val="24"/>
          <w:szCs w:val="24"/>
        </w:rPr>
        <w:t xml:space="preserve"> исполнением настоящего постановления возложить на первого заместителя главы местной администрации района.</w:t>
      </w:r>
    </w:p>
    <w:p w14:paraId="0F345247" w14:textId="77777777" w:rsidR="003B263A" w:rsidRPr="00280F05" w:rsidRDefault="003B263A" w:rsidP="003B263A"/>
    <w:p w14:paraId="77B7B1A6" w14:textId="33D0D2E4" w:rsidR="003B263A" w:rsidRPr="00280F05" w:rsidRDefault="003B263A" w:rsidP="003B263A">
      <w:r w:rsidRPr="00280F05">
        <w:t xml:space="preserve">Глава  Бессоновского района  </w:t>
      </w:r>
      <w:r w:rsidR="00794221">
        <w:t xml:space="preserve">        </w:t>
      </w:r>
      <w:r w:rsidRPr="00280F05">
        <w:t xml:space="preserve">Н.В. </w:t>
      </w:r>
      <w:proofErr w:type="spellStart"/>
      <w:r w:rsidRPr="00280F05">
        <w:t>Шалдаева</w:t>
      </w:r>
      <w:proofErr w:type="spellEnd"/>
    </w:p>
    <w:p w14:paraId="5D273333" w14:textId="77777777" w:rsidR="003B263A" w:rsidRPr="00280F05" w:rsidRDefault="003B263A" w:rsidP="003B263A"/>
    <w:p w14:paraId="4692E871" w14:textId="77777777" w:rsidR="003B263A" w:rsidRPr="00280F05" w:rsidRDefault="003B263A" w:rsidP="003B263A">
      <w:pPr>
        <w:ind w:firstLine="698"/>
        <w:jc w:val="right"/>
      </w:pPr>
      <w:r w:rsidRPr="00280F05">
        <w:rPr>
          <w:bCs/>
        </w:rPr>
        <w:t>Приложение</w:t>
      </w:r>
    </w:p>
    <w:p w14:paraId="0CEC0415" w14:textId="77777777" w:rsidR="003B263A" w:rsidRPr="00280F05" w:rsidRDefault="003B263A" w:rsidP="003B263A">
      <w:pPr>
        <w:ind w:firstLine="698"/>
        <w:jc w:val="right"/>
      </w:pPr>
      <w:r w:rsidRPr="00280F05">
        <w:rPr>
          <w:bCs/>
        </w:rPr>
        <w:t xml:space="preserve">к </w:t>
      </w:r>
      <w:hyperlink w:anchor="sub_0" w:history="1">
        <w:r w:rsidRPr="00280F05">
          <w:t>постановлению</w:t>
        </w:r>
      </w:hyperlink>
    </w:p>
    <w:p w14:paraId="5565429D" w14:textId="77777777" w:rsidR="003B263A" w:rsidRPr="00280F05" w:rsidRDefault="003B263A" w:rsidP="003B263A">
      <w:pPr>
        <w:ind w:firstLine="698"/>
        <w:jc w:val="right"/>
      </w:pPr>
      <w:r w:rsidRPr="00280F05">
        <w:rPr>
          <w:bCs/>
        </w:rPr>
        <w:t>администрации Бессоновского района</w:t>
      </w:r>
    </w:p>
    <w:p w14:paraId="28B96896" w14:textId="77777777" w:rsidR="003B263A" w:rsidRPr="00280F05" w:rsidRDefault="003B263A" w:rsidP="003B263A">
      <w:pPr>
        <w:ind w:firstLine="698"/>
        <w:jc w:val="right"/>
      </w:pPr>
      <w:r w:rsidRPr="00280F05">
        <w:rPr>
          <w:bCs/>
        </w:rPr>
        <w:t>Пензенской области</w:t>
      </w:r>
    </w:p>
    <w:p w14:paraId="6BEE1D61" w14:textId="77777777" w:rsidR="003B263A" w:rsidRPr="00280F05" w:rsidRDefault="003B263A" w:rsidP="003B263A">
      <w:pPr>
        <w:ind w:firstLine="698"/>
        <w:jc w:val="right"/>
      </w:pPr>
      <w:r w:rsidRPr="00280F05">
        <w:rPr>
          <w:bCs/>
        </w:rPr>
        <w:t>от  20.02.2026 №  185</w:t>
      </w:r>
    </w:p>
    <w:p w14:paraId="28E9F8BE" w14:textId="77777777" w:rsidR="003B263A" w:rsidRPr="00280F05" w:rsidRDefault="003B263A" w:rsidP="003B263A">
      <w:pPr>
        <w:ind w:firstLine="698"/>
        <w:jc w:val="right"/>
      </w:pPr>
      <w:r w:rsidRPr="00280F05">
        <w:rPr>
          <w:bCs/>
        </w:rPr>
        <w:t>«Приложение</w:t>
      </w:r>
    </w:p>
    <w:p w14:paraId="32F85715" w14:textId="77777777" w:rsidR="003B263A" w:rsidRPr="00280F05" w:rsidRDefault="003B263A" w:rsidP="003B263A">
      <w:pPr>
        <w:ind w:firstLine="698"/>
        <w:jc w:val="right"/>
      </w:pPr>
      <w:r w:rsidRPr="00280F05">
        <w:rPr>
          <w:bCs/>
        </w:rPr>
        <w:t xml:space="preserve">к </w:t>
      </w:r>
      <w:hyperlink w:anchor="sub_0" w:history="1">
        <w:r w:rsidRPr="00280F05">
          <w:t>постановлению</w:t>
        </w:r>
      </w:hyperlink>
    </w:p>
    <w:p w14:paraId="7C319418" w14:textId="77777777" w:rsidR="003B263A" w:rsidRPr="00280F05" w:rsidRDefault="003B263A" w:rsidP="003B263A">
      <w:pPr>
        <w:ind w:firstLine="698"/>
        <w:jc w:val="right"/>
      </w:pPr>
      <w:r w:rsidRPr="00280F05">
        <w:rPr>
          <w:bCs/>
        </w:rPr>
        <w:t>администрации Бессоновского района</w:t>
      </w:r>
    </w:p>
    <w:p w14:paraId="150B6A43" w14:textId="77777777" w:rsidR="003B263A" w:rsidRPr="00280F05" w:rsidRDefault="003B263A" w:rsidP="003B263A">
      <w:pPr>
        <w:ind w:firstLine="698"/>
        <w:jc w:val="right"/>
      </w:pPr>
      <w:r w:rsidRPr="00280F05">
        <w:rPr>
          <w:bCs/>
        </w:rPr>
        <w:t>Пензенской области</w:t>
      </w:r>
    </w:p>
    <w:p w14:paraId="71F84475" w14:textId="77777777" w:rsidR="003B263A" w:rsidRPr="00280F05" w:rsidRDefault="003B263A" w:rsidP="003B263A">
      <w:pPr>
        <w:ind w:firstLine="698"/>
        <w:jc w:val="right"/>
      </w:pPr>
      <w:r w:rsidRPr="00280F05">
        <w:rPr>
          <w:bCs/>
        </w:rPr>
        <w:t>от  30.12.2010 №  1352</w:t>
      </w:r>
    </w:p>
    <w:p w14:paraId="5C673E94" w14:textId="77777777" w:rsidR="003B263A" w:rsidRPr="00280F05" w:rsidRDefault="003B263A" w:rsidP="003B263A">
      <w:pPr>
        <w:ind w:firstLine="698"/>
        <w:jc w:val="right"/>
      </w:pPr>
    </w:p>
    <w:p w14:paraId="7FD89A30" w14:textId="77777777" w:rsidR="003B263A" w:rsidRPr="00280F05" w:rsidRDefault="003B263A" w:rsidP="003B263A">
      <w:pPr>
        <w:pStyle w:val="13"/>
        <w:rPr>
          <w:rFonts w:ascii="Times New Roman" w:hAnsi="Times New Roman" w:cs="Times New Roman"/>
          <w:bCs w:val="0"/>
          <w:kern w:val="0"/>
          <w:sz w:val="24"/>
          <w:szCs w:val="24"/>
        </w:rPr>
      </w:pPr>
      <w:r w:rsidRPr="00280F05">
        <w:rPr>
          <w:rFonts w:ascii="Times New Roman" w:hAnsi="Times New Roman" w:cs="Times New Roman"/>
          <w:bCs w:val="0"/>
          <w:kern w:val="0"/>
          <w:sz w:val="24"/>
          <w:szCs w:val="24"/>
        </w:rPr>
        <w:t xml:space="preserve">Состав административной комиссии </w:t>
      </w:r>
      <w:r w:rsidRPr="00280F05">
        <w:rPr>
          <w:rFonts w:ascii="Times New Roman" w:hAnsi="Times New Roman" w:cs="Times New Roman"/>
          <w:bCs w:val="0"/>
          <w:kern w:val="0"/>
          <w:sz w:val="24"/>
          <w:szCs w:val="24"/>
        </w:rPr>
        <w:br/>
        <w:t>Бессоновского района Пензенской области</w:t>
      </w:r>
    </w:p>
    <w:p w14:paraId="33A02F41" w14:textId="77777777" w:rsidR="003B263A" w:rsidRPr="00280F05" w:rsidRDefault="003B263A" w:rsidP="003B263A"/>
    <w:p w14:paraId="2341A85B" w14:textId="77777777" w:rsidR="003B263A" w:rsidRPr="00280F05" w:rsidRDefault="003B263A" w:rsidP="003B263A"/>
    <w:tbl>
      <w:tblPr>
        <w:tblW w:w="0" w:type="auto"/>
        <w:tblLayout w:type="fixed"/>
        <w:tblLook w:val="01E0" w:firstRow="1" w:lastRow="1" w:firstColumn="1" w:lastColumn="1" w:noHBand="0" w:noVBand="0"/>
      </w:tblPr>
      <w:tblGrid>
        <w:gridCol w:w="3528"/>
        <w:gridCol w:w="266"/>
        <w:gridCol w:w="5953"/>
      </w:tblGrid>
      <w:tr w:rsidR="003B263A" w:rsidRPr="00280F05" w14:paraId="1DFCA104" w14:textId="77777777" w:rsidTr="00794221">
        <w:tc>
          <w:tcPr>
            <w:tcW w:w="3528" w:type="dxa"/>
          </w:tcPr>
          <w:p w14:paraId="28E4796F" w14:textId="77777777" w:rsidR="003B263A" w:rsidRPr="00280F05" w:rsidRDefault="003B263A" w:rsidP="00794221">
            <w:pPr>
              <w:rPr>
                <w:b/>
              </w:rPr>
            </w:pPr>
            <w:proofErr w:type="spellStart"/>
            <w:r w:rsidRPr="00280F05">
              <w:rPr>
                <w:b/>
              </w:rPr>
              <w:t>Карагодин</w:t>
            </w:r>
            <w:proofErr w:type="spellEnd"/>
            <w:r w:rsidRPr="00280F05">
              <w:rPr>
                <w:b/>
              </w:rPr>
              <w:t xml:space="preserve"> Александр Викторович</w:t>
            </w:r>
          </w:p>
        </w:tc>
        <w:tc>
          <w:tcPr>
            <w:tcW w:w="266" w:type="dxa"/>
          </w:tcPr>
          <w:p w14:paraId="60137103" w14:textId="77777777" w:rsidR="003B263A" w:rsidRPr="00280F05" w:rsidRDefault="003B263A" w:rsidP="00794221">
            <w:pPr>
              <w:jc w:val="both"/>
              <w:rPr>
                <w:b/>
              </w:rPr>
            </w:pPr>
            <w:r w:rsidRPr="00280F05">
              <w:t>–</w:t>
            </w:r>
          </w:p>
        </w:tc>
        <w:tc>
          <w:tcPr>
            <w:tcW w:w="5953" w:type="dxa"/>
          </w:tcPr>
          <w:p w14:paraId="64E36A30" w14:textId="77777777" w:rsidR="003B263A" w:rsidRPr="00280F05" w:rsidRDefault="003B263A" w:rsidP="00794221">
            <w:pPr>
              <w:jc w:val="both"/>
            </w:pPr>
            <w:r w:rsidRPr="00280F05">
              <w:t>Первый заместитель главы местной администрации района,</w:t>
            </w:r>
          </w:p>
          <w:p w14:paraId="036D9513" w14:textId="77777777" w:rsidR="003B263A" w:rsidRPr="00280F05" w:rsidRDefault="003B263A" w:rsidP="00794221">
            <w:pPr>
              <w:jc w:val="both"/>
            </w:pPr>
            <w:r w:rsidRPr="00280F05">
              <w:t>председатель административной комиссии;</w:t>
            </w:r>
          </w:p>
        </w:tc>
      </w:tr>
      <w:tr w:rsidR="003B263A" w:rsidRPr="00280F05" w14:paraId="74551201" w14:textId="77777777" w:rsidTr="00794221">
        <w:tc>
          <w:tcPr>
            <w:tcW w:w="3528" w:type="dxa"/>
          </w:tcPr>
          <w:p w14:paraId="7FB9E93F" w14:textId="77777777" w:rsidR="003B263A" w:rsidRPr="00280F05" w:rsidRDefault="003B263A" w:rsidP="00794221">
            <w:pPr>
              <w:jc w:val="both"/>
              <w:rPr>
                <w:b/>
              </w:rPr>
            </w:pPr>
          </w:p>
        </w:tc>
        <w:tc>
          <w:tcPr>
            <w:tcW w:w="266" w:type="dxa"/>
          </w:tcPr>
          <w:p w14:paraId="1A360B14" w14:textId="77777777" w:rsidR="003B263A" w:rsidRPr="00280F05" w:rsidRDefault="003B263A" w:rsidP="00794221">
            <w:pPr>
              <w:jc w:val="both"/>
            </w:pPr>
          </w:p>
        </w:tc>
        <w:tc>
          <w:tcPr>
            <w:tcW w:w="5953" w:type="dxa"/>
          </w:tcPr>
          <w:p w14:paraId="2653B50A" w14:textId="77777777" w:rsidR="003B263A" w:rsidRPr="00280F05" w:rsidRDefault="003B263A" w:rsidP="00794221">
            <w:pPr>
              <w:jc w:val="both"/>
            </w:pPr>
          </w:p>
        </w:tc>
      </w:tr>
      <w:tr w:rsidR="003B263A" w:rsidRPr="00280F05" w14:paraId="7FEABE4C" w14:textId="77777777" w:rsidTr="00794221">
        <w:tc>
          <w:tcPr>
            <w:tcW w:w="3528" w:type="dxa"/>
          </w:tcPr>
          <w:p w14:paraId="7EA0943D" w14:textId="77777777" w:rsidR="003B263A" w:rsidRPr="00280F05" w:rsidRDefault="003B263A" w:rsidP="00794221">
            <w:pPr>
              <w:autoSpaceDE w:val="0"/>
              <w:autoSpaceDN w:val="0"/>
              <w:adjustRightInd w:val="0"/>
              <w:jc w:val="both"/>
              <w:rPr>
                <w:b/>
              </w:rPr>
            </w:pPr>
          </w:p>
          <w:p w14:paraId="7163ED4E" w14:textId="77777777" w:rsidR="003B263A" w:rsidRPr="00280F05" w:rsidRDefault="003B263A" w:rsidP="00794221">
            <w:pPr>
              <w:autoSpaceDE w:val="0"/>
              <w:autoSpaceDN w:val="0"/>
              <w:adjustRightInd w:val="0"/>
              <w:rPr>
                <w:b/>
              </w:rPr>
            </w:pPr>
            <w:proofErr w:type="spellStart"/>
            <w:r w:rsidRPr="00280F05">
              <w:rPr>
                <w:b/>
              </w:rPr>
              <w:t>Ачинова</w:t>
            </w:r>
            <w:proofErr w:type="spellEnd"/>
            <w:r w:rsidRPr="00280F05">
              <w:rPr>
                <w:b/>
              </w:rPr>
              <w:t xml:space="preserve"> Людмила                          Геннадьевна </w:t>
            </w:r>
          </w:p>
          <w:p w14:paraId="2193C100" w14:textId="77777777" w:rsidR="003B263A" w:rsidRPr="00280F05" w:rsidRDefault="003B263A" w:rsidP="00794221">
            <w:pPr>
              <w:autoSpaceDE w:val="0"/>
              <w:autoSpaceDN w:val="0"/>
              <w:adjustRightInd w:val="0"/>
              <w:jc w:val="both"/>
              <w:rPr>
                <w:b/>
              </w:rPr>
            </w:pPr>
          </w:p>
        </w:tc>
        <w:tc>
          <w:tcPr>
            <w:tcW w:w="266" w:type="dxa"/>
          </w:tcPr>
          <w:p w14:paraId="3C5FD3A0" w14:textId="77777777" w:rsidR="003B263A" w:rsidRPr="00280F05" w:rsidRDefault="003B263A" w:rsidP="00794221">
            <w:pPr>
              <w:tabs>
                <w:tab w:val="left" w:pos="177"/>
              </w:tabs>
              <w:jc w:val="both"/>
            </w:pPr>
          </w:p>
          <w:p w14:paraId="43466490" w14:textId="77777777" w:rsidR="003B263A" w:rsidRPr="00280F05" w:rsidRDefault="003B263A" w:rsidP="00794221">
            <w:r w:rsidRPr="00280F05">
              <w:t>–</w:t>
            </w:r>
          </w:p>
        </w:tc>
        <w:tc>
          <w:tcPr>
            <w:tcW w:w="5953" w:type="dxa"/>
          </w:tcPr>
          <w:p w14:paraId="7E8CAE11" w14:textId="77777777" w:rsidR="003B263A" w:rsidRPr="00280F05" w:rsidRDefault="003B263A" w:rsidP="00794221">
            <w:pPr>
              <w:jc w:val="both"/>
            </w:pPr>
          </w:p>
          <w:p w14:paraId="75FEC67F" w14:textId="77777777" w:rsidR="003B263A" w:rsidRPr="00280F05" w:rsidRDefault="003B263A" w:rsidP="00794221">
            <w:pPr>
              <w:jc w:val="both"/>
            </w:pPr>
            <w:r w:rsidRPr="00280F05">
              <w:t>Начальник отдела строительства, жилищно-коммунального хозяйства администрации района,</w:t>
            </w:r>
          </w:p>
          <w:p w14:paraId="4A11EDF2" w14:textId="77777777" w:rsidR="003B263A" w:rsidRPr="00280F05" w:rsidRDefault="003B263A" w:rsidP="00794221">
            <w:pPr>
              <w:jc w:val="both"/>
            </w:pPr>
            <w:r w:rsidRPr="00280F05">
              <w:t>заместитель председателя административной комиссии;</w:t>
            </w:r>
          </w:p>
          <w:p w14:paraId="2CE247D7" w14:textId="77777777" w:rsidR="003B263A" w:rsidRPr="00280F05" w:rsidRDefault="003B263A" w:rsidP="00794221">
            <w:pPr>
              <w:jc w:val="both"/>
            </w:pPr>
          </w:p>
        </w:tc>
      </w:tr>
      <w:tr w:rsidR="003B263A" w:rsidRPr="00280F05" w14:paraId="2C89421D" w14:textId="77777777" w:rsidTr="00794221">
        <w:tc>
          <w:tcPr>
            <w:tcW w:w="3528" w:type="dxa"/>
          </w:tcPr>
          <w:p w14:paraId="6B93567A" w14:textId="77777777" w:rsidR="003B263A" w:rsidRPr="00280F05" w:rsidRDefault="003B263A" w:rsidP="00794221">
            <w:pPr>
              <w:rPr>
                <w:b/>
              </w:rPr>
            </w:pPr>
          </w:p>
        </w:tc>
        <w:tc>
          <w:tcPr>
            <w:tcW w:w="266" w:type="dxa"/>
          </w:tcPr>
          <w:p w14:paraId="0E6983AE" w14:textId="77777777" w:rsidR="003B263A" w:rsidRPr="00280F05" w:rsidRDefault="003B263A" w:rsidP="00794221">
            <w:pPr>
              <w:jc w:val="both"/>
              <w:rPr>
                <w:b/>
              </w:rPr>
            </w:pPr>
          </w:p>
        </w:tc>
        <w:tc>
          <w:tcPr>
            <w:tcW w:w="5953" w:type="dxa"/>
          </w:tcPr>
          <w:p w14:paraId="00ED5958" w14:textId="77777777" w:rsidR="003B263A" w:rsidRPr="00280F05" w:rsidRDefault="003B263A" w:rsidP="00794221">
            <w:pPr>
              <w:jc w:val="both"/>
            </w:pPr>
          </w:p>
        </w:tc>
      </w:tr>
      <w:tr w:rsidR="003B263A" w:rsidRPr="00280F05" w14:paraId="1F964696" w14:textId="77777777" w:rsidTr="00794221">
        <w:tc>
          <w:tcPr>
            <w:tcW w:w="3528" w:type="dxa"/>
          </w:tcPr>
          <w:p w14:paraId="28BA0E68" w14:textId="77777777" w:rsidR="003B263A" w:rsidRPr="00280F05" w:rsidRDefault="003B263A" w:rsidP="00794221">
            <w:pPr>
              <w:jc w:val="both"/>
              <w:rPr>
                <w:b/>
              </w:rPr>
            </w:pPr>
          </w:p>
        </w:tc>
        <w:tc>
          <w:tcPr>
            <w:tcW w:w="266" w:type="dxa"/>
          </w:tcPr>
          <w:p w14:paraId="04C76FC8" w14:textId="77777777" w:rsidR="003B263A" w:rsidRPr="00280F05" w:rsidRDefault="003B263A" w:rsidP="00794221">
            <w:pPr>
              <w:jc w:val="both"/>
              <w:rPr>
                <w:b/>
              </w:rPr>
            </w:pPr>
          </w:p>
        </w:tc>
        <w:tc>
          <w:tcPr>
            <w:tcW w:w="5953" w:type="dxa"/>
          </w:tcPr>
          <w:p w14:paraId="72180C21" w14:textId="77777777" w:rsidR="003B263A" w:rsidRPr="00280F05" w:rsidRDefault="003B263A" w:rsidP="00794221">
            <w:pPr>
              <w:jc w:val="both"/>
            </w:pPr>
          </w:p>
        </w:tc>
      </w:tr>
      <w:tr w:rsidR="003B263A" w:rsidRPr="00280F05" w14:paraId="7B009FD9" w14:textId="77777777" w:rsidTr="00794221">
        <w:tc>
          <w:tcPr>
            <w:tcW w:w="3528" w:type="dxa"/>
          </w:tcPr>
          <w:p w14:paraId="631EBCA3" w14:textId="77777777" w:rsidR="003B263A" w:rsidRPr="00280F05" w:rsidRDefault="003B263A" w:rsidP="00794221">
            <w:pPr>
              <w:jc w:val="both"/>
              <w:rPr>
                <w:b/>
              </w:rPr>
            </w:pPr>
            <w:r w:rsidRPr="00280F05">
              <w:rPr>
                <w:rStyle w:val="affe"/>
              </w:rPr>
              <w:t>Члены комиссии:</w:t>
            </w:r>
          </w:p>
        </w:tc>
        <w:tc>
          <w:tcPr>
            <w:tcW w:w="266" w:type="dxa"/>
          </w:tcPr>
          <w:p w14:paraId="2D379262" w14:textId="77777777" w:rsidR="003B263A" w:rsidRPr="00280F05" w:rsidRDefault="003B263A" w:rsidP="00794221">
            <w:pPr>
              <w:jc w:val="both"/>
              <w:rPr>
                <w:b/>
              </w:rPr>
            </w:pPr>
          </w:p>
        </w:tc>
        <w:tc>
          <w:tcPr>
            <w:tcW w:w="5953" w:type="dxa"/>
          </w:tcPr>
          <w:p w14:paraId="47F772EC" w14:textId="77777777" w:rsidR="003B263A" w:rsidRPr="00280F05" w:rsidRDefault="003B263A" w:rsidP="00794221">
            <w:pPr>
              <w:jc w:val="both"/>
            </w:pPr>
          </w:p>
        </w:tc>
      </w:tr>
      <w:tr w:rsidR="003B263A" w:rsidRPr="00280F05" w14:paraId="668D6D1C" w14:textId="77777777" w:rsidTr="00794221">
        <w:tc>
          <w:tcPr>
            <w:tcW w:w="3528" w:type="dxa"/>
          </w:tcPr>
          <w:p w14:paraId="6201390C" w14:textId="77777777" w:rsidR="003B263A" w:rsidRPr="00280F05" w:rsidRDefault="003B263A" w:rsidP="00794221">
            <w:pPr>
              <w:jc w:val="both"/>
              <w:rPr>
                <w:b/>
              </w:rPr>
            </w:pPr>
          </w:p>
        </w:tc>
        <w:tc>
          <w:tcPr>
            <w:tcW w:w="266" w:type="dxa"/>
          </w:tcPr>
          <w:p w14:paraId="63F66CE1" w14:textId="77777777" w:rsidR="003B263A" w:rsidRPr="00280F05" w:rsidRDefault="003B263A" w:rsidP="00794221">
            <w:pPr>
              <w:jc w:val="both"/>
            </w:pPr>
          </w:p>
        </w:tc>
        <w:tc>
          <w:tcPr>
            <w:tcW w:w="5953" w:type="dxa"/>
          </w:tcPr>
          <w:p w14:paraId="7FBBE6AD" w14:textId="77777777" w:rsidR="003B263A" w:rsidRPr="00280F05" w:rsidRDefault="003B263A" w:rsidP="00794221">
            <w:pPr>
              <w:jc w:val="both"/>
            </w:pPr>
          </w:p>
        </w:tc>
      </w:tr>
      <w:tr w:rsidR="003B263A" w:rsidRPr="00280F05" w14:paraId="48B8026F" w14:textId="77777777" w:rsidTr="00794221">
        <w:tc>
          <w:tcPr>
            <w:tcW w:w="3528" w:type="dxa"/>
          </w:tcPr>
          <w:p w14:paraId="5A9FCB86" w14:textId="77777777" w:rsidR="003B263A" w:rsidRPr="00280F05" w:rsidRDefault="003B263A" w:rsidP="00794221">
            <w:pPr>
              <w:jc w:val="both"/>
              <w:rPr>
                <w:b/>
              </w:rPr>
            </w:pPr>
            <w:r w:rsidRPr="00280F05">
              <w:rPr>
                <w:b/>
              </w:rPr>
              <w:t xml:space="preserve">Сошников </w:t>
            </w:r>
          </w:p>
          <w:p w14:paraId="3F4FB34A" w14:textId="77777777" w:rsidR="003B263A" w:rsidRPr="00280F05" w:rsidRDefault="003B263A" w:rsidP="00794221">
            <w:pPr>
              <w:jc w:val="both"/>
              <w:rPr>
                <w:b/>
              </w:rPr>
            </w:pPr>
            <w:r w:rsidRPr="00280F05">
              <w:rPr>
                <w:b/>
              </w:rPr>
              <w:t>Алексей Сергеевич</w:t>
            </w:r>
          </w:p>
        </w:tc>
        <w:tc>
          <w:tcPr>
            <w:tcW w:w="266" w:type="dxa"/>
          </w:tcPr>
          <w:p w14:paraId="6F9DEF07" w14:textId="77777777" w:rsidR="003B263A" w:rsidRPr="00280F05" w:rsidRDefault="003B263A" w:rsidP="00794221">
            <w:pPr>
              <w:jc w:val="both"/>
              <w:rPr>
                <w:b/>
              </w:rPr>
            </w:pPr>
            <w:r w:rsidRPr="00280F05">
              <w:t>–</w:t>
            </w:r>
          </w:p>
        </w:tc>
        <w:tc>
          <w:tcPr>
            <w:tcW w:w="5953" w:type="dxa"/>
          </w:tcPr>
          <w:p w14:paraId="18E7D4E2" w14:textId="77777777" w:rsidR="003B263A" w:rsidRPr="00280F05" w:rsidRDefault="003B263A" w:rsidP="00794221">
            <w:pPr>
              <w:jc w:val="both"/>
            </w:pPr>
            <w:r w:rsidRPr="00280F05">
              <w:t xml:space="preserve">Начальник МКУ Муниципальной пожарной охраны Бессоновского района; </w:t>
            </w:r>
          </w:p>
          <w:p w14:paraId="10DEA6F7" w14:textId="77777777" w:rsidR="003B263A" w:rsidRPr="00280F05" w:rsidRDefault="003B263A" w:rsidP="00794221">
            <w:pPr>
              <w:jc w:val="both"/>
            </w:pPr>
          </w:p>
        </w:tc>
      </w:tr>
      <w:tr w:rsidR="003B263A" w:rsidRPr="00280F05" w14:paraId="5BCA0788" w14:textId="77777777" w:rsidTr="00794221">
        <w:tc>
          <w:tcPr>
            <w:tcW w:w="3528" w:type="dxa"/>
          </w:tcPr>
          <w:p w14:paraId="564238B6" w14:textId="77777777" w:rsidR="003B263A" w:rsidRPr="00280F05" w:rsidRDefault="003B263A" w:rsidP="00794221">
            <w:pPr>
              <w:jc w:val="both"/>
              <w:rPr>
                <w:b/>
              </w:rPr>
            </w:pPr>
            <w:proofErr w:type="gramStart"/>
            <w:r w:rsidRPr="00280F05">
              <w:rPr>
                <w:b/>
              </w:rPr>
              <w:t>Моргунов</w:t>
            </w:r>
            <w:proofErr w:type="gramEnd"/>
            <w:r w:rsidRPr="00280F05">
              <w:rPr>
                <w:b/>
              </w:rPr>
              <w:t xml:space="preserve"> </w:t>
            </w:r>
          </w:p>
          <w:p w14:paraId="45867688" w14:textId="77777777" w:rsidR="003B263A" w:rsidRPr="00280F05" w:rsidRDefault="003B263A" w:rsidP="00794221">
            <w:pPr>
              <w:jc w:val="both"/>
              <w:rPr>
                <w:b/>
              </w:rPr>
            </w:pPr>
            <w:r w:rsidRPr="00280F05">
              <w:rPr>
                <w:b/>
              </w:rPr>
              <w:t>Сергей Александрович</w:t>
            </w:r>
          </w:p>
        </w:tc>
        <w:tc>
          <w:tcPr>
            <w:tcW w:w="266" w:type="dxa"/>
          </w:tcPr>
          <w:p w14:paraId="527E2622" w14:textId="77777777" w:rsidR="003B263A" w:rsidRPr="00280F05" w:rsidRDefault="003B263A" w:rsidP="00794221">
            <w:pPr>
              <w:jc w:val="both"/>
              <w:rPr>
                <w:b/>
              </w:rPr>
            </w:pPr>
            <w:r w:rsidRPr="00280F05">
              <w:t>–</w:t>
            </w:r>
          </w:p>
        </w:tc>
        <w:tc>
          <w:tcPr>
            <w:tcW w:w="5953" w:type="dxa"/>
          </w:tcPr>
          <w:p w14:paraId="4C89C150" w14:textId="77777777" w:rsidR="003B263A" w:rsidRPr="00280F05" w:rsidRDefault="003B263A" w:rsidP="00794221">
            <w:pPr>
              <w:jc w:val="both"/>
            </w:pPr>
            <w:r w:rsidRPr="00280F05">
              <w:t>Заместитель начальника   юридического отдела администрации района;</w:t>
            </w:r>
          </w:p>
        </w:tc>
      </w:tr>
      <w:tr w:rsidR="003B263A" w:rsidRPr="00280F05" w14:paraId="3255A9D6" w14:textId="77777777" w:rsidTr="00794221">
        <w:tc>
          <w:tcPr>
            <w:tcW w:w="3528" w:type="dxa"/>
          </w:tcPr>
          <w:p w14:paraId="708FD4B4" w14:textId="77777777" w:rsidR="003B263A" w:rsidRPr="00280F05" w:rsidRDefault="003B263A" w:rsidP="00794221">
            <w:pPr>
              <w:jc w:val="both"/>
              <w:rPr>
                <w:b/>
              </w:rPr>
            </w:pPr>
          </w:p>
        </w:tc>
        <w:tc>
          <w:tcPr>
            <w:tcW w:w="266" w:type="dxa"/>
          </w:tcPr>
          <w:p w14:paraId="58DFF799" w14:textId="77777777" w:rsidR="003B263A" w:rsidRPr="00280F05" w:rsidRDefault="003B263A" w:rsidP="00794221">
            <w:pPr>
              <w:jc w:val="both"/>
            </w:pPr>
          </w:p>
        </w:tc>
        <w:tc>
          <w:tcPr>
            <w:tcW w:w="5953" w:type="dxa"/>
          </w:tcPr>
          <w:p w14:paraId="232A8C50" w14:textId="77777777" w:rsidR="003B263A" w:rsidRPr="00280F05" w:rsidRDefault="003B263A" w:rsidP="00794221">
            <w:pPr>
              <w:jc w:val="both"/>
            </w:pPr>
          </w:p>
        </w:tc>
      </w:tr>
      <w:tr w:rsidR="003B263A" w:rsidRPr="00280F05" w14:paraId="6DC37920" w14:textId="77777777" w:rsidTr="00794221">
        <w:tc>
          <w:tcPr>
            <w:tcW w:w="3528" w:type="dxa"/>
          </w:tcPr>
          <w:p w14:paraId="1B61493E" w14:textId="77777777" w:rsidR="003B263A" w:rsidRPr="00280F05" w:rsidRDefault="003B263A" w:rsidP="00794221">
            <w:pPr>
              <w:jc w:val="both"/>
              <w:rPr>
                <w:b/>
              </w:rPr>
            </w:pPr>
            <w:r w:rsidRPr="00280F05">
              <w:rPr>
                <w:b/>
              </w:rPr>
              <w:t>Богданова Татьяна Александровна</w:t>
            </w:r>
          </w:p>
          <w:p w14:paraId="7E438279" w14:textId="77777777" w:rsidR="003B263A" w:rsidRPr="00280F05" w:rsidRDefault="003B263A" w:rsidP="00794221">
            <w:pPr>
              <w:jc w:val="both"/>
              <w:rPr>
                <w:b/>
              </w:rPr>
            </w:pPr>
          </w:p>
        </w:tc>
        <w:tc>
          <w:tcPr>
            <w:tcW w:w="266" w:type="dxa"/>
          </w:tcPr>
          <w:p w14:paraId="7EF14993" w14:textId="77777777" w:rsidR="003B263A" w:rsidRPr="00280F05" w:rsidRDefault="003B263A" w:rsidP="00794221">
            <w:pPr>
              <w:jc w:val="both"/>
              <w:rPr>
                <w:b/>
              </w:rPr>
            </w:pPr>
            <w:r w:rsidRPr="00280F05">
              <w:t>–</w:t>
            </w:r>
          </w:p>
        </w:tc>
        <w:tc>
          <w:tcPr>
            <w:tcW w:w="5953" w:type="dxa"/>
          </w:tcPr>
          <w:p w14:paraId="09A082B8" w14:textId="77777777" w:rsidR="003B263A" w:rsidRPr="00280F05" w:rsidRDefault="003B263A" w:rsidP="00794221">
            <w:pPr>
              <w:jc w:val="both"/>
            </w:pPr>
            <w:r w:rsidRPr="00280F05">
              <w:t>Ведущий специалист  административной комиссии администрации района</w:t>
            </w:r>
            <w:proofErr w:type="gramStart"/>
            <w:r w:rsidRPr="00280F05">
              <w:t>.».</w:t>
            </w:r>
            <w:proofErr w:type="gramEnd"/>
          </w:p>
        </w:tc>
      </w:tr>
    </w:tbl>
    <w:p w14:paraId="7F0AA7DF" w14:textId="77777777" w:rsidR="003B263A" w:rsidRPr="00280F05" w:rsidRDefault="003B263A" w:rsidP="003B263A">
      <w:pPr>
        <w:autoSpaceDE w:val="0"/>
        <w:autoSpaceDN w:val="0"/>
        <w:adjustRightInd w:val="0"/>
        <w:jc w:val="both"/>
        <w:rPr>
          <w:b/>
        </w:rPr>
      </w:pPr>
    </w:p>
    <w:p w14:paraId="6E68FF70" w14:textId="6C6EAAB3" w:rsidR="007F4F34" w:rsidRPr="00280F05" w:rsidRDefault="007F4F34" w:rsidP="007F4F34"/>
    <w:p w14:paraId="5D0804C0" w14:textId="77777777" w:rsidR="007F4F34" w:rsidRPr="00280F05" w:rsidRDefault="007F4F34" w:rsidP="007F4F34"/>
    <w:p w14:paraId="3169725D" w14:textId="77777777" w:rsidR="004C7410" w:rsidRPr="007A3E03" w:rsidRDefault="004C7410" w:rsidP="007F4F34">
      <w:pPr>
        <w:autoSpaceDE w:val="0"/>
        <w:autoSpaceDN w:val="0"/>
        <w:jc w:val="both"/>
        <w:rPr>
          <w:b/>
          <w:sz w:val="20"/>
          <w:szCs w:val="20"/>
        </w:rPr>
        <w:sectPr w:rsidR="004C7410" w:rsidRPr="007A3E03" w:rsidSect="00D62AB0">
          <w:pgSz w:w="11907" w:h="16840" w:code="9"/>
          <w:pgMar w:top="1134" w:right="1134" w:bottom="1134" w:left="1134" w:header="709" w:footer="709" w:gutter="0"/>
          <w:cols w:space="708"/>
          <w:docGrid w:linePitch="381"/>
        </w:sect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4C7410" w:rsidRPr="007A3E03" w14:paraId="0D4CA5AC" w14:textId="77777777" w:rsidTr="00794221">
        <w:trPr>
          <w:trHeight w:val="562"/>
        </w:trPr>
        <w:tc>
          <w:tcPr>
            <w:tcW w:w="9996" w:type="dxa"/>
          </w:tcPr>
          <w:p w14:paraId="3190D68F" w14:textId="77777777" w:rsidR="004C7410" w:rsidRPr="007A3E03" w:rsidRDefault="004C7410" w:rsidP="00794221">
            <w:pPr>
              <w:jc w:val="center"/>
              <w:rPr>
                <w:b/>
                <w:sz w:val="22"/>
                <w:szCs w:val="22"/>
              </w:rPr>
            </w:pPr>
            <w:r w:rsidRPr="007A3E03">
              <w:rPr>
                <w:b/>
                <w:sz w:val="22"/>
                <w:szCs w:val="22"/>
              </w:rPr>
              <w:lastRenderedPageBreak/>
              <w:t>ПОСТАНОВЛЕНИЕ АДМИНИСТРАЦИЯ БЕССОНОВСКОГО РАЙОНА</w:t>
            </w:r>
          </w:p>
          <w:p w14:paraId="1C83F4A2" w14:textId="77777777" w:rsidR="004C7410" w:rsidRPr="007A3E03" w:rsidRDefault="004C7410" w:rsidP="00794221">
            <w:pPr>
              <w:jc w:val="center"/>
              <w:rPr>
                <w:b/>
                <w:sz w:val="22"/>
                <w:szCs w:val="22"/>
              </w:rPr>
            </w:pPr>
            <w:r w:rsidRPr="007A3E03">
              <w:rPr>
                <w:b/>
                <w:sz w:val="22"/>
                <w:szCs w:val="22"/>
              </w:rPr>
              <w:t>ПЕНЗЕНСКОЙ ОБЛАСТИ</w:t>
            </w:r>
          </w:p>
        </w:tc>
      </w:tr>
      <w:tr w:rsidR="004C7410" w:rsidRPr="007A3E03" w14:paraId="53816A1C" w14:textId="77777777" w:rsidTr="00794221">
        <w:trPr>
          <w:trHeight w:val="437"/>
        </w:trPr>
        <w:tc>
          <w:tcPr>
            <w:tcW w:w="9996" w:type="dxa"/>
          </w:tcPr>
          <w:p w14:paraId="507C8183" w14:textId="7400AD3D" w:rsidR="004C7410" w:rsidRPr="007A3E03" w:rsidRDefault="004C7410" w:rsidP="00794221">
            <w:pPr>
              <w:jc w:val="center"/>
              <w:rPr>
                <w:b/>
                <w:sz w:val="22"/>
                <w:szCs w:val="22"/>
              </w:rPr>
            </w:pPr>
            <w:r w:rsidRPr="007A3E03">
              <w:rPr>
                <w:sz w:val="22"/>
                <w:szCs w:val="22"/>
              </w:rPr>
              <w:t xml:space="preserve">от </w:t>
            </w:r>
            <w:r w:rsidR="00D62AB0">
              <w:rPr>
                <w:sz w:val="22"/>
                <w:szCs w:val="22"/>
              </w:rPr>
              <w:t>2</w:t>
            </w:r>
            <w:r w:rsidRPr="007A3E03">
              <w:rPr>
                <w:sz w:val="22"/>
                <w:szCs w:val="22"/>
              </w:rPr>
              <w:t xml:space="preserve">0 </w:t>
            </w:r>
            <w:r w:rsidR="00D62AB0">
              <w:rPr>
                <w:sz w:val="22"/>
                <w:szCs w:val="22"/>
              </w:rPr>
              <w:t>феврал</w:t>
            </w:r>
            <w:r w:rsidRPr="007A3E03">
              <w:rPr>
                <w:sz w:val="22"/>
                <w:szCs w:val="22"/>
              </w:rPr>
              <w:t>я 202</w:t>
            </w:r>
            <w:r w:rsidR="00D62AB0">
              <w:rPr>
                <w:sz w:val="22"/>
                <w:szCs w:val="22"/>
              </w:rPr>
              <w:t>6</w:t>
            </w:r>
            <w:r w:rsidRPr="007A3E03">
              <w:rPr>
                <w:sz w:val="22"/>
                <w:szCs w:val="22"/>
              </w:rPr>
              <w:t xml:space="preserve"> года № 1</w:t>
            </w:r>
            <w:r w:rsidR="00D62AB0">
              <w:rPr>
                <w:sz w:val="22"/>
                <w:szCs w:val="22"/>
              </w:rPr>
              <w:t>96</w:t>
            </w:r>
          </w:p>
        </w:tc>
      </w:tr>
      <w:tr w:rsidR="004C7410" w:rsidRPr="007A3E03" w14:paraId="19CDD59B" w14:textId="77777777" w:rsidTr="00794221">
        <w:trPr>
          <w:trHeight w:val="694"/>
        </w:trPr>
        <w:tc>
          <w:tcPr>
            <w:tcW w:w="9996" w:type="dxa"/>
            <w:vAlign w:val="center"/>
          </w:tcPr>
          <w:p w14:paraId="7E18C956" w14:textId="77777777" w:rsidR="004C7410" w:rsidRDefault="00D62AB0" w:rsidP="004C7410">
            <w:pPr>
              <w:pStyle w:val="ConsPlusTitle"/>
              <w:widowControl/>
              <w:jc w:val="center"/>
              <w:rPr>
                <w:bCs w:val="0"/>
                <w:sz w:val="22"/>
                <w:szCs w:val="22"/>
              </w:rPr>
            </w:pPr>
            <w:r w:rsidRPr="00D62AB0">
              <w:rPr>
                <w:bCs w:val="0"/>
                <w:sz w:val="22"/>
                <w:szCs w:val="22"/>
              </w:rPr>
              <w:t xml:space="preserve">О приведении в соответствии с классификатором вида разрешенного использования земельного участка, расположенного по адресу: Пензенская область, муниципальный район Бессоновский, сельское поселение </w:t>
            </w:r>
            <w:proofErr w:type="spellStart"/>
            <w:r w:rsidRPr="00D62AB0">
              <w:rPr>
                <w:bCs w:val="0"/>
                <w:sz w:val="22"/>
                <w:szCs w:val="22"/>
              </w:rPr>
              <w:t>Чемодановский</w:t>
            </w:r>
            <w:proofErr w:type="spellEnd"/>
            <w:r w:rsidRPr="00D62AB0">
              <w:rPr>
                <w:bCs w:val="0"/>
                <w:sz w:val="22"/>
                <w:szCs w:val="22"/>
              </w:rPr>
              <w:t xml:space="preserve"> сельсовет, село Чемодановка, улица </w:t>
            </w:r>
            <w:proofErr w:type="spellStart"/>
            <w:r w:rsidRPr="00D62AB0">
              <w:rPr>
                <w:bCs w:val="0"/>
                <w:sz w:val="22"/>
                <w:szCs w:val="22"/>
              </w:rPr>
              <w:t>Шурави</w:t>
            </w:r>
            <w:proofErr w:type="spellEnd"/>
            <w:r w:rsidRPr="00D62AB0">
              <w:rPr>
                <w:bCs w:val="0"/>
                <w:sz w:val="22"/>
                <w:szCs w:val="22"/>
              </w:rPr>
              <w:t>, земельный участок 1, с кадастровым номером 58:05:740101:2408</w:t>
            </w:r>
          </w:p>
          <w:p w14:paraId="2DA7CF70" w14:textId="3C615C25" w:rsidR="00D62AB0" w:rsidRPr="007A3E03" w:rsidRDefault="00D62AB0" w:rsidP="004C7410">
            <w:pPr>
              <w:pStyle w:val="ConsPlusTitle"/>
              <w:widowControl/>
              <w:jc w:val="center"/>
              <w:rPr>
                <w:b w:val="0"/>
                <w:sz w:val="22"/>
                <w:szCs w:val="22"/>
              </w:rPr>
            </w:pPr>
          </w:p>
        </w:tc>
      </w:tr>
    </w:tbl>
    <w:p w14:paraId="7DC53B1A" w14:textId="77777777" w:rsidR="00D62AB0" w:rsidRPr="000929E9" w:rsidRDefault="00D62AB0" w:rsidP="00D62AB0">
      <w:pPr>
        <w:pStyle w:val="af8"/>
        <w:spacing w:line="240" w:lineRule="atLeast"/>
        <w:ind w:firstLine="709"/>
        <w:jc w:val="both"/>
        <w:rPr>
          <w:rFonts w:ascii="Times New Roman" w:hAnsi="Times New Roman"/>
        </w:rPr>
      </w:pPr>
      <w:proofErr w:type="gramStart"/>
      <w:r w:rsidRPr="000929E9">
        <w:rPr>
          <w:rFonts w:ascii="Times New Roman" w:hAnsi="Times New Roman"/>
        </w:rPr>
        <w:t xml:space="preserve">Рассмотрев заявление №  232 от 13.02.2026 Пензенской региональной общественной организацией ветеранов боевых действий «РОСИЧИ» администрации Бессоновского района Пензенской области, в соответствии с правилами землепользования и застройки муниципального образования </w:t>
      </w:r>
      <w:proofErr w:type="spellStart"/>
      <w:r w:rsidRPr="000929E9">
        <w:rPr>
          <w:rFonts w:ascii="Times New Roman" w:hAnsi="Times New Roman"/>
        </w:rPr>
        <w:t>Чемодановский</w:t>
      </w:r>
      <w:proofErr w:type="spellEnd"/>
      <w:r w:rsidRPr="000929E9">
        <w:rPr>
          <w:rFonts w:ascii="Times New Roman" w:hAnsi="Times New Roman"/>
        </w:rPr>
        <w:t xml:space="preserve"> сельсовет Бессоновского района Пензенской области утвержденные приказом Министерства градостроительства и архитектуры Пензенской области от 18.11.2025 №  23-765, руководствуясь Градостроительным кодексом Российской Федерации, Федеральным законом Российской Федерации от 06.10.2003 № 131-ФЗ «Об общих принципах организации</w:t>
      </w:r>
      <w:proofErr w:type="gramEnd"/>
      <w:r w:rsidRPr="000929E9">
        <w:rPr>
          <w:rFonts w:ascii="Times New Roman" w:hAnsi="Times New Roman"/>
        </w:rPr>
        <w:t xml:space="preserve"> местного самоуправления в Российской Федерации» (с изменениям и дополнениями), приказом Федеральной службы государственной регистрации, кадастра и картографии  от 10.11.2020 № </w:t>
      </w:r>
      <w:proofErr w:type="gramStart"/>
      <w:r w:rsidRPr="000929E9">
        <w:rPr>
          <w:rFonts w:ascii="Times New Roman" w:hAnsi="Times New Roman"/>
        </w:rPr>
        <w:t>П</w:t>
      </w:r>
      <w:proofErr w:type="gramEnd"/>
      <w:r w:rsidRPr="000929E9">
        <w:rPr>
          <w:rFonts w:ascii="Times New Roman" w:hAnsi="Times New Roman"/>
        </w:rPr>
        <w:t xml:space="preserve">/0412 «Об утверждении классификатора видов разрешенного использования земельных участков» (с изменениями), Уставом муниципального района Бессоновский район Пензенской области, администрация Бессоновского района </w:t>
      </w:r>
      <w:r w:rsidRPr="000929E9">
        <w:rPr>
          <w:rFonts w:ascii="Times New Roman" w:hAnsi="Times New Roman"/>
          <w:b/>
        </w:rPr>
        <w:t>постановляет</w:t>
      </w:r>
      <w:r w:rsidRPr="000929E9">
        <w:rPr>
          <w:rFonts w:ascii="Times New Roman" w:hAnsi="Times New Roman"/>
        </w:rPr>
        <w:t>:</w:t>
      </w:r>
    </w:p>
    <w:p w14:paraId="12794F2E" w14:textId="77777777" w:rsidR="00D62AB0" w:rsidRPr="000929E9" w:rsidRDefault="00D62AB0" w:rsidP="00D62AB0">
      <w:pPr>
        <w:pStyle w:val="af8"/>
        <w:spacing w:line="240" w:lineRule="atLeast"/>
        <w:ind w:firstLine="709"/>
        <w:jc w:val="both"/>
        <w:rPr>
          <w:rFonts w:ascii="Times New Roman" w:hAnsi="Times New Roman"/>
        </w:rPr>
      </w:pPr>
      <w:r w:rsidRPr="000929E9">
        <w:rPr>
          <w:rFonts w:ascii="Times New Roman" w:hAnsi="Times New Roman"/>
        </w:rPr>
        <w:t xml:space="preserve">1. Изменить вид разрешенного использования земельного участка с кадастровым номером 58:05:740101:2408, по адресу: Пензенская область, муниципальный район Бессоновский, сельское поселение </w:t>
      </w:r>
      <w:proofErr w:type="spellStart"/>
      <w:r w:rsidRPr="000929E9">
        <w:rPr>
          <w:rFonts w:ascii="Times New Roman" w:hAnsi="Times New Roman"/>
        </w:rPr>
        <w:t>Чемодановский</w:t>
      </w:r>
      <w:proofErr w:type="spellEnd"/>
      <w:r w:rsidRPr="000929E9">
        <w:rPr>
          <w:rFonts w:ascii="Times New Roman" w:hAnsi="Times New Roman"/>
        </w:rPr>
        <w:t xml:space="preserve"> сельсовет, село Чемодановка, улица </w:t>
      </w:r>
      <w:proofErr w:type="spellStart"/>
      <w:r w:rsidRPr="000929E9">
        <w:rPr>
          <w:rFonts w:ascii="Times New Roman" w:hAnsi="Times New Roman"/>
        </w:rPr>
        <w:t>Шурави</w:t>
      </w:r>
      <w:proofErr w:type="spellEnd"/>
      <w:r w:rsidRPr="000929E9">
        <w:rPr>
          <w:rFonts w:ascii="Times New Roman" w:hAnsi="Times New Roman"/>
        </w:rPr>
        <w:t>, земельный участок 1, в соответствие с классификатором видов разрешенного использования земельного участка, с вида «Для организации отдыха, физкультурно-оздоровительной и спортивной деятельности граждан» на вид с кодом 5.1.7 «Спортивные базы».</w:t>
      </w:r>
    </w:p>
    <w:p w14:paraId="52DF5F91" w14:textId="77777777" w:rsidR="00D62AB0" w:rsidRPr="000929E9" w:rsidRDefault="00D62AB0" w:rsidP="00D62AB0">
      <w:pPr>
        <w:pStyle w:val="af8"/>
        <w:spacing w:line="240" w:lineRule="atLeast"/>
        <w:ind w:firstLine="709"/>
        <w:jc w:val="both"/>
        <w:rPr>
          <w:rFonts w:ascii="Times New Roman" w:hAnsi="Times New Roman"/>
          <w:spacing w:val="-2"/>
        </w:rPr>
      </w:pPr>
      <w:r w:rsidRPr="000929E9">
        <w:rPr>
          <w:rFonts w:ascii="Times New Roman" w:hAnsi="Times New Roman"/>
        </w:rPr>
        <w:t xml:space="preserve">2. </w:t>
      </w:r>
      <w:r w:rsidRPr="000929E9">
        <w:rPr>
          <w:rFonts w:ascii="Times New Roman" w:hAnsi="Times New Roman"/>
          <w:spacing w:val="-2"/>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14:paraId="5E621EEE" w14:textId="77777777" w:rsidR="00D62AB0" w:rsidRPr="000929E9" w:rsidRDefault="00D62AB0" w:rsidP="00D62AB0">
      <w:pPr>
        <w:pStyle w:val="af8"/>
        <w:spacing w:line="240" w:lineRule="atLeast"/>
        <w:ind w:firstLine="709"/>
        <w:jc w:val="both"/>
        <w:rPr>
          <w:rFonts w:ascii="Times New Roman" w:hAnsi="Times New Roman"/>
        </w:rPr>
      </w:pPr>
      <w:r w:rsidRPr="000929E9">
        <w:rPr>
          <w:rFonts w:ascii="Times New Roman" w:hAnsi="Times New Roman"/>
        </w:rPr>
        <w:t>3. Настоящее постановление вступает в силу на следующий день после дня его официального опубликования.</w:t>
      </w:r>
    </w:p>
    <w:p w14:paraId="754987D2" w14:textId="77777777" w:rsidR="00D62AB0" w:rsidRPr="000929E9" w:rsidRDefault="00D62AB0" w:rsidP="00D62AB0">
      <w:pPr>
        <w:ind w:firstLine="709"/>
        <w:jc w:val="both"/>
        <w:rPr>
          <w:color w:val="00000A"/>
        </w:rPr>
      </w:pPr>
      <w:r w:rsidRPr="000929E9">
        <w:rPr>
          <w:color w:val="00000A"/>
        </w:rPr>
        <w:t xml:space="preserve">4.  </w:t>
      </w:r>
      <w:proofErr w:type="gramStart"/>
      <w:r w:rsidRPr="000929E9">
        <w:rPr>
          <w:color w:val="00000A"/>
        </w:rPr>
        <w:t>Контроль за</w:t>
      </w:r>
      <w:proofErr w:type="gramEnd"/>
      <w:r w:rsidRPr="000929E9">
        <w:rPr>
          <w:color w:val="00000A"/>
        </w:rPr>
        <w:t xml:space="preserve"> исполнением настоящего постановления возложить на первого заместителя главы администрации Бессоновского района Пензенской области </w:t>
      </w:r>
      <w:proofErr w:type="spellStart"/>
      <w:r w:rsidRPr="000929E9">
        <w:rPr>
          <w:color w:val="00000A"/>
        </w:rPr>
        <w:t>Карагодина</w:t>
      </w:r>
      <w:proofErr w:type="spellEnd"/>
      <w:r w:rsidRPr="000929E9">
        <w:rPr>
          <w:color w:val="00000A"/>
        </w:rPr>
        <w:t xml:space="preserve"> А.В.</w:t>
      </w:r>
    </w:p>
    <w:p w14:paraId="20EC6AB1" w14:textId="77777777" w:rsidR="00D62AB0" w:rsidRPr="000929E9" w:rsidRDefault="00D62AB0" w:rsidP="00D62AB0">
      <w:pPr>
        <w:pStyle w:val="ConsPlusNormal"/>
        <w:spacing w:line="240" w:lineRule="atLeast"/>
        <w:ind w:left="709"/>
        <w:jc w:val="both"/>
        <w:rPr>
          <w:rFonts w:ascii="Times New Roman" w:hAnsi="Times New Roman"/>
          <w:sz w:val="24"/>
          <w:szCs w:val="24"/>
        </w:rPr>
      </w:pPr>
    </w:p>
    <w:p w14:paraId="4892E6FE" w14:textId="6D373869" w:rsidR="00D62AB0" w:rsidRDefault="00D62AB0" w:rsidP="00D62AB0">
      <w:pPr>
        <w:spacing w:line="360" w:lineRule="auto"/>
        <w:jc w:val="both"/>
      </w:pPr>
      <w:r w:rsidRPr="000929E9">
        <w:t xml:space="preserve">Глава Бессоновского района           </w:t>
      </w:r>
      <w:proofErr w:type="spellStart"/>
      <w:r w:rsidRPr="000929E9">
        <w:t>Шалдаева</w:t>
      </w:r>
      <w:proofErr w:type="spellEnd"/>
      <w:r w:rsidRPr="000929E9">
        <w:t xml:space="preserve"> Н.В.</w:t>
      </w:r>
    </w:p>
    <w:p w14:paraId="140FFBF8" w14:textId="77777777" w:rsidR="00070737" w:rsidRPr="000929E9" w:rsidRDefault="00070737" w:rsidP="00D62AB0">
      <w:pPr>
        <w:spacing w:line="360" w:lineRule="auto"/>
        <w:jc w:val="both"/>
      </w:pPr>
    </w:p>
    <w:p w14:paraId="29009EA5" w14:textId="77777777" w:rsidR="00070737" w:rsidRDefault="00070737" w:rsidP="00D62AB0">
      <w:pPr>
        <w:spacing w:line="360" w:lineRule="auto"/>
        <w:ind w:firstLine="709"/>
        <w:jc w:val="both"/>
        <w:rPr>
          <w:sz w:val="28"/>
          <w:szCs w:val="28"/>
        </w:rPr>
        <w:sectPr w:rsidR="00070737" w:rsidSect="00D02068">
          <w:pgSz w:w="11907" w:h="16840" w:code="9"/>
          <w:pgMar w:top="567" w:right="1134" w:bottom="567" w:left="1134" w:header="709" w:footer="709" w:gutter="0"/>
          <w:cols w:space="708"/>
          <w:docGrid w:linePitch="381"/>
        </w:sect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070737" w:rsidRPr="00280F05" w14:paraId="68CF6A74" w14:textId="77777777" w:rsidTr="00794221">
        <w:trPr>
          <w:trHeight w:val="562"/>
        </w:trPr>
        <w:tc>
          <w:tcPr>
            <w:tcW w:w="9996" w:type="dxa"/>
          </w:tcPr>
          <w:p w14:paraId="7B6D507A" w14:textId="77777777" w:rsidR="00070737" w:rsidRPr="00280F05" w:rsidRDefault="00070737" w:rsidP="00794221">
            <w:pPr>
              <w:jc w:val="center"/>
              <w:rPr>
                <w:b/>
                <w:sz w:val="22"/>
                <w:szCs w:val="22"/>
              </w:rPr>
            </w:pPr>
            <w:r w:rsidRPr="00280F05">
              <w:rPr>
                <w:b/>
                <w:sz w:val="22"/>
                <w:szCs w:val="22"/>
              </w:rPr>
              <w:lastRenderedPageBreak/>
              <w:t>ПОСТАНОВЛЕНИЕ АДМИНИСТРАЦИЯ БЕССОНОВСКОГО РАЙОНА</w:t>
            </w:r>
          </w:p>
          <w:p w14:paraId="2BB56423" w14:textId="77777777" w:rsidR="00070737" w:rsidRPr="00280F05" w:rsidRDefault="00070737" w:rsidP="00794221">
            <w:pPr>
              <w:jc w:val="center"/>
              <w:rPr>
                <w:b/>
                <w:sz w:val="22"/>
                <w:szCs w:val="22"/>
              </w:rPr>
            </w:pPr>
            <w:r w:rsidRPr="00280F05">
              <w:rPr>
                <w:b/>
                <w:sz w:val="22"/>
                <w:szCs w:val="22"/>
              </w:rPr>
              <w:t>ПЕНЗЕНСКОЙ ОБЛАСТИ</w:t>
            </w:r>
          </w:p>
        </w:tc>
      </w:tr>
      <w:tr w:rsidR="00070737" w:rsidRPr="00280F05" w14:paraId="7814096D" w14:textId="77777777" w:rsidTr="00794221">
        <w:trPr>
          <w:trHeight w:val="437"/>
        </w:trPr>
        <w:tc>
          <w:tcPr>
            <w:tcW w:w="9996" w:type="dxa"/>
          </w:tcPr>
          <w:p w14:paraId="7833D8E0" w14:textId="24C60378" w:rsidR="00070737" w:rsidRPr="00280F05" w:rsidRDefault="00070737" w:rsidP="00794221">
            <w:pPr>
              <w:jc w:val="center"/>
              <w:rPr>
                <w:b/>
                <w:sz w:val="22"/>
                <w:szCs w:val="22"/>
              </w:rPr>
            </w:pPr>
            <w:r w:rsidRPr="00280F05">
              <w:rPr>
                <w:sz w:val="22"/>
                <w:szCs w:val="22"/>
              </w:rPr>
              <w:t>от 26 февраля 2026 года № 206</w:t>
            </w:r>
          </w:p>
        </w:tc>
      </w:tr>
      <w:tr w:rsidR="00070737" w:rsidRPr="00280F05" w14:paraId="12B9B4DA" w14:textId="77777777" w:rsidTr="00794221">
        <w:trPr>
          <w:trHeight w:val="694"/>
        </w:trPr>
        <w:tc>
          <w:tcPr>
            <w:tcW w:w="9996" w:type="dxa"/>
            <w:vAlign w:val="center"/>
          </w:tcPr>
          <w:p w14:paraId="01B08FB3" w14:textId="77777777" w:rsidR="00070737" w:rsidRPr="00280F05" w:rsidRDefault="00070737" w:rsidP="00070737">
            <w:pPr>
              <w:pStyle w:val="ConsPlusTitle"/>
              <w:jc w:val="center"/>
              <w:rPr>
                <w:bCs w:val="0"/>
                <w:sz w:val="22"/>
                <w:szCs w:val="22"/>
              </w:rPr>
            </w:pPr>
            <w:r w:rsidRPr="00280F05">
              <w:rPr>
                <w:bCs w:val="0"/>
                <w:sz w:val="22"/>
                <w:szCs w:val="22"/>
              </w:rPr>
              <w:t>О внесении изменений в постановление администрации Бессоновского</w:t>
            </w:r>
          </w:p>
          <w:p w14:paraId="27B735A8" w14:textId="165544C9" w:rsidR="00070737" w:rsidRPr="00280F05" w:rsidRDefault="00070737" w:rsidP="00070737">
            <w:pPr>
              <w:pStyle w:val="ConsPlusTitle"/>
              <w:widowControl/>
              <w:jc w:val="center"/>
              <w:rPr>
                <w:bCs w:val="0"/>
                <w:sz w:val="22"/>
                <w:szCs w:val="22"/>
              </w:rPr>
            </w:pPr>
            <w:r w:rsidRPr="00280F05">
              <w:rPr>
                <w:bCs w:val="0"/>
                <w:sz w:val="22"/>
                <w:szCs w:val="22"/>
              </w:rPr>
              <w:t xml:space="preserve"> района от 10.01.2023 № 1 «О перечне должностных лиц органов местного самоуправления Бессоновского района Пензенской области, уполномоченных составлять протоколы об административных правонарушениях»</w:t>
            </w:r>
          </w:p>
          <w:p w14:paraId="1584623F" w14:textId="36FD1FBC" w:rsidR="00070737" w:rsidRPr="00280F05" w:rsidRDefault="00070737" w:rsidP="00070737">
            <w:pPr>
              <w:pStyle w:val="ConsPlusTitle"/>
              <w:widowControl/>
              <w:jc w:val="center"/>
              <w:rPr>
                <w:b w:val="0"/>
                <w:sz w:val="22"/>
                <w:szCs w:val="22"/>
              </w:rPr>
            </w:pPr>
          </w:p>
        </w:tc>
      </w:tr>
    </w:tbl>
    <w:p w14:paraId="037947E9" w14:textId="77777777" w:rsidR="00070737" w:rsidRPr="00280F05" w:rsidRDefault="00070737" w:rsidP="00070737">
      <w:pPr>
        <w:ind w:firstLine="720"/>
        <w:jc w:val="both"/>
        <w:rPr>
          <w:sz w:val="22"/>
          <w:szCs w:val="22"/>
        </w:rPr>
      </w:pPr>
      <w:r w:rsidRPr="00280F05">
        <w:rPr>
          <w:sz w:val="22"/>
          <w:szCs w:val="22"/>
        </w:rPr>
        <w:t>В соответствии с частью 2 статьи 5.1 Закона Пензенской области от 22.12.2006 №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 на основании Устава муниципального района Бессоновский район Пензенской области, администрация Бессоновского</w:t>
      </w:r>
      <w:r w:rsidRPr="00280F05">
        <w:rPr>
          <w:bCs/>
          <w:sz w:val="22"/>
          <w:szCs w:val="22"/>
        </w:rPr>
        <w:t xml:space="preserve"> района  </w:t>
      </w:r>
      <w:proofErr w:type="gramStart"/>
      <w:r w:rsidRPr="00280F05">
        <w:rPr>
          <w:b/>
          <w:bCs/>
          <w:sz w:val="22"/>
          <w:szCs w:val="22"/>
        </w:rPr>
        <w:t>п</w:t>
      </w:r>
      <w:proofErr w:type="gramEnd"/>
      <w:r w:rsidRPr="00280F05">
        <w:rPr>
          <w:b/>
          <w:bCs/>
          <w:sz w:val="22"/>
          <w:szCs w:val="22"/>
        </w:rPr>
        <w:t xml:space="preserve"> о с</w:t>
      </w:r>
      <w:r w:rsidRPr="00280F05">
        <w:rPr>
          <w:b/>
          <w:sz w:val="22"/>
          <w:szCs w:val="22"/>
        </w:rPr>
        <w:t xml:space="preserve"> т а н о в л я е </w:t>
      </w:r>
      <w:proofErr w:type="gramStart"/>
      <w:r w:rsidRPr="00280F05">
        <w:rPr>
          <w:b/>
          <w:sz w:val="22"/>
          <w:szCs w:val="22"/>
        </w:rPr>
        <w:t>т</w:t>
      </w:r>
      <w:proofErr w:type="gramEnd"/>
      <w:r w:rsidRPr="00280F05">
        <w:rPr>
          <w:b/>
          <w:sz w:val="22"/>
          <w:szCs w:val="22"/>
        </w:rPr>
        <w:t>:</w:t>
      </w:r>
    </w:p>
    <w:p w14:paraId="5EC869CB" w14:textId="77777777" w:rsidR="00070737" w:rsidRPr="00280F05" w:rsidRDefault="00070737" w:rsidP="00070737">
      <w:pPr>
        <w:ind w:firstLine="720"/>
        <w:jc w:val="both"/>
        <w:rPr>
          <w:sz w:val="22"/>
          <w:szCs w:val="22"/>
        </w:rPr>
      </w:pPr>
    </w:p>
    <w:p w14:paraId="498F886D" w14:textId="77777777" w:rsidR="00070737" w:rsidRPr="00280F05" w:rsidRDefault="00070737" w:rsidP="009B5246">
      <w:pPr>
        <w:widowControl w:val="0"/>
        <w:numPr>
          <w:ilvl w:val="0"/>
          <w:numId w:val="10"/>
        </w:numPr>
        <w:ind w:left="0" w:firstLine="709"/>
        <w:jc w:val="both"/>
        <w:rPr>
          <w:sz w:val="22"/>
          <w:szCs w:val="22"/>
        </w:rPr>
      </w:pPr>
      <w:r w:rsidRPr="00280F05">
        <w:rPr>
          <w:sz w:val="22"/>
          <w:szCs w:val="22"/>
        </w:rPr>
        <w:t xml:space="preserve">Внести изменения в приложение к постановлению                               от 10.01.2023 № 1 «О перечне должностных лиц органов местного самоуправления Бессоновского района Пензенской области, уполномоченных составлять протоколы об административных правонарушениях», изложив его в новой редакции согласно приложению к настоящему постановлению. </w:t>
      </w:r>
    </w:p>
    <w:p w14:paraId="227192A5" w14:textId="77777777" w:rsidR="00070737" w:rsidRPr="00280F05" w:rsidRDefault="00070737" w:rsidP="00070737">
      <w:pPr>
        <w:pStyle w:val="affffffffff6"/>
        <w:shd w:val="clear" w:color="auto" w:fill="FFFFFF"/>
        <w:spacing w:before="0" w:beforeAutospacing="0" w:after="0" w:afterAutospacing="0"/>
        <w:ind w:firstLine="709"/>
        <w:jc w:val="both"/>
        <w:rPr>
          <w:color w:val="000000"/>
          <w:sz w:val="22"/>
          <w:szCs w:val="22"/>
        </w:rPr>
      </w:pPr>
      <w:r w:rsidRPr="00280F05">
        <w:rPr>
          <w:color w:val="000000"/>
          <w:sz w:val="22"/>
          <w:szCs w:val="22"/>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A137DA2" w14:textId="77777777" w:rsidR="00070737" w:rsidRPr="00280F05" w:rsidRDefault="00070737" w:rsidP="00070737">
      <w:pPr>
        <w:pStyle w:val="affffffffff6"/>
        <w:shd w:val="clear" w:color="auto" w:fill="FFFFFF"/>
        <w:spacing w:before="0" w:beforeAutospacing="0" w:after="0" w:afterAutospacing="0"/>
        <w:ind w:firstLine="709"/>
        <w:jc w:val="both"/>
        <w:rPr>
          <w:color w:val="000000"/>
          <w:sz w:val="22"/>
          <w:szCs w:val="22"/>
        </w:rPr>
      </w:pPr>
      <w:r w:rsidRPr="00280F05">
        <w:rPr>
          <w:color w:val="000000"/>
          <w:sz w:val="22"/>
          <w:szCs w:val="22"/>
        </w:rPr>
        <w:t>3.     Настоящее </w:t>
      </w:r>
      <w:r w:rsidRPr="00280F05">
        <w:rPr>
          <w:color w:val="000000"/>
          <w:sz w:val="22"/>
          <w:szCs w:val="22"/>
          <w:shd w:val="clear" w:color="auto" w:fill="FFFFFF"/>
        </w:rPr>
        <w:t>постановление</w:t>
      </w:r>
      <w:r w:rsidRPr="00280F05">
        <w:rPr>
          <w:color w:val="000000"/>
          <w:sz w:val="22"/>
          <w:szCs w:val="22"/>
        </w:rPr>
        <w:t> вступает в силу на следующий день после дня его официального опубликования.</w:t>
      </w:r>
    </w:p>
    <w:p w14:paraId="58C7AACF" w14:textId="7D3872C4" w:rsidR="00070737" w:rsidRPr="00280F05" w:rsidRDefault="00070737" w:rsidP="009B5246">
      <w:pPr>
        <w:widowControl w:val="0"/>
        <w:numPr>
          <w:ilvl w:val="0"/>
          <w:numId w:val="11"/>
        </w:numPr>
        <w:ind w:left="0" w:firstLine="709"/>
        <w:jc w:val="both"/>
        <w:rPr>
          <w:sz w:val="22"/>
          <w:szCs w:val="22"/>
        </w:rPr>
      </w:pPr>
      <w:proofErr w:type="gramStart"/>
      <w:r w:rsidRPr="00280F05">
        <w:rPr>
          <w:sz w:val="22"/>
          <w:szCs w:val="22"/>
        </w:rPr>
        <w:t>Контроль за</w:t>
      </w:r>
      <w:proofErr w:type="gramEnd"/>
      <w:r w:rsidRPr="00280F05">
        <w:rPr>
          <w:sz w:val="22"/>
          <w:szCs w:val="22"/>
        </w:rPr>
        <w:t xml:space="preserve"> исполнением настоящего постановления </w:t>
      </w:r>
      <w:r w:rsidR="00E4274C" w:rsidRPr="00280F05">
        <w:rPr>
          <w:sz w:val="22"/>
          <w:szCs w:val="22"/>
        </w:rPr>
        <w:t>возложить на</w:t>
      </w:r>
      <w:r w:rsidRPr="00280F05">
        <w:rPr>
          <w:sz w:val="22"/>
          <w:szCs w:val="22"/>
        </w:rPr>
        <w:t xml:space="preserve"> первого заместителя главы местной администрации района.</w:t>
      </w:r>
    </w:p>
    <w:p w14:paraId="7EF0A3E2" w14:textId="77777777" w:rsidR="00070737" w:rsidRPr="00280F05" w:rsidRDefault="00070737" w:rsidP="00070737">
      <w:pPr>
        <w:rPr>
          <w:sz w:val="22"/>
          <w:szCs w:val="22"/>
        </w:rPr>
      </w:pPr>
    </w:p>
    <w:p w14:paraId="70CC0963" w14:textId="77777777" w:rsidR="00070737" w:rsidRPr="00280F05" w:rsidRDefault="00070737" w:rsidP="00070737">
      <w:pPr>
        <w:rPr>
          <w:sz w:val="22"/>
          <w:szCs w:val="22"/>
        </w:rPr>
      </w:pPr>
    </w:p>
    <w:p w14:paraId="7F421892" w14:textId="0439B6B0" w:rsidR="00070737" w:rsidRPr="00280F05" w:rsidRDefault="00070737" w:rsidP="00070737">
      <w:pPr>
        <w:rPr>
          <w:sz w:val="22"/>
          <w:szCs w:val="22"/>
        </w:rPr>
      </w:pPr>
      <w:r w:rsidRPr="00280F05">
        <w:rPr>
          <w:sz w:val="22"/>
          <w:szCs w:val="22"/>
        </w:rPr>
        <w:t xml:space="preserve">Глава Бессоновского района           Н.В. </w:t>
      </w:r>
      <w:proofErr w:type="spellStart"/>
      <w:r w:rsidRPr="00280F05">
        <w:rPr>
          <w:sz w:val="22"/>
          <w:szCs w:val="22"/>
        </w:rPr>
        <w:t>Шалдаева</w:t>
      </w:r>
      <w:proofErr w:type="spellEnd"/>
    </w:p>
    <w:p w14:paraId="25B5A5C2" w14:textId="77777777" w:rsidR="00070737" w:rsidRPr="00280F05" w:rsidRDefault="00070737" w:rsidP="00070737">
      <w:pPr>
        <w:rPr>
          <w:sz w:val="22"/>
          <w:szCs w:val="22"/>
        </w:rPr>
      </w:pPr>
    </w:p>
    <w:p w14:paraId="44A4BBBF" w14:textId="77777777" w:rsidR="00070737" w:rsidRPr="00280F05" w:rsidRDefault="00070737" w:rsidP="00070737">
      <w:pPr>
        <w:jc w:val="center"/>
        <w:rPr>
          <w:sz w:val="22"/>
          <w:szCs w:val="22"/>
        </w:rPr>
      </w:pPr>
      <w:r w:rsidRPr="00280F05">
        <w:rPr>
          <w:sz w:val="22"/>
          <w:szCs w:val="22"/>
        </w:rPr>
        <w:t xml:space="preserve">                                                                                                      Приложение к постановлению</w:t>
      </w:r>
    </w:p>
    <w:p w14:paraId="7EC37808" w14:textId="77777777" w:rsidR="00070737" w:rsidRPr="00280F05" w:rsidRDefault="00070737" w:rsidP="00070737">
      <w:pPr>
        <w:ind w:firstLine="698"/>
        <w:jc w:val="right"/>
        <w:rPr>
          <w:sz w:val="22"/>
          <w:szCs w:val="22"/>
        </w:rPr>
      </w:pPr>
      <w:r w:rsidRPr="00280F05">
        <w:rPr>
          <w:bCs/>
          <w:sz w:val="22"/>
          <w:szCs w:val="22"/>
        </w:rPr>
        <w:t>администрации Бессоновского района</w:t>
      </w:r>
    </w:p>
    <w:p w14:paraId="2BE0CF75" w14:textId="77777777" w:rsidR="00070737" w:rsidRPr="00280F05" w:rsidRDefault="00070737" w:rsidP="00070737">
      <w:pPr>
        <w:ind w:firstLine="698"/>
        <w:jc w:val="right"/>
        <w:rPr>
          <w:sz w:val="22"/>
          <w:szCs w:val="22"/>
        </w:rPr>
      </w:pPr>
      <w:r w:rsidRPr="00280F05">
        <w:rPr>
          <w:bCs/>
          <w:sz w:val="22"/>
          <w:szCs w:val="22"/>
        </w:rPr>
        <w:t>Пензенской области</w:t>
      </w:r>
    </w:p>
    <w:p w14:paraId="6A837B6A" w14:textId="77777777" w:rsidR="00070737" w:rsidRPr="00280F05" w:rsidRDefault="00070737" w:rsidP="00070737">
      <w:pPr>
        <w:ind w:firstLine="698"/>
        <w:jc w:val="right"/>
        <w:rPr>
          <w:sz w:val="22"/>
          <w:szCs w:val="22"/>
        </w:rPr>
      </w:pPr>
      <w:r w:rsidRPr="00280F05">
        <w:rPr>
          <w:bCs/>
          <w:sz w:val="22"/>
          <w:szCs w:val="22"/>
        </w:rPr>
        <w:t xml:space="preserve">от 26.02.2026  №  206    </w:t>
      </w:r>
    </w:p>
    <w:p w14:paraId="51228F63" w14:textId="77777777" w:rsidR="00070737" w:rsidRPr="00280F05" w:rsidRDefault="00070737" w:rsidP="00070737">
      <w:pPr>
        <w:ind w:firstLine="698"/>
        <w:jc w:val="right"/>
        <w:rPr>
          <w:bCs/>
          <w:sz w:val="22"/>
          <w:szCs w:val="22"/>
        </w:rPr>
      </w:pPr>
      <w:r w:rsidRPr="00280F05">
        <w:rPr>
          <w:sz w:val="22"/>
          <w:szCs w:val="22"/>
        </w:rPr>
        <w:t xml:space="preserve">                  </w:t>
      </w:r>
      <w:r w:rsidRPr="00280F05">
        <w:rPr>
          <w:bCs/>
          <w:sz w:val="22"/>
          <w:szCs w:val="22"/>
        </w:rPr>
        <w:t>«Приложение к постановлению</w:t>
      </w:r>
    </w:p>
    <w:p w14:paraId="35E3A8CD" w14:textId="77777777" w:rsidR="00070737" w:rsidRPr="00280F05" w:rsidRDefault="00070737" w:rsidP="00070737">
      <w:pPr>
        <w:ind w:firstLine="698"/>
        <w:jc w:val="right"/>
        <w:rPr>
          <w:bCs/>
          <w:sz w:val="22"/>
          <w:szCs w:val="22"/>
        </w:rPr>
      </w:pPr>
      <w:r w:rsidRPr="00280F05">
        <w:rPr>
          <w:bCs/>
          <w:sz w:val="22"/>
          <w:szCs w:val="22"/>
        </w:rPr>
        <w:t>Администрации Бессоновского района</w:t>
      </w:r>
    </w:p>
    <w:p w14:paraId="79CF8029" w14:textId="77777777" w:rsidR="00070737" w:rsidRPr="00280F05" w:rsidRDefault="00070737" w:rsidP="00070737">
      <w:pPr>
        <w:ind w:firstLine="698"/>
        <w:jc w:val="right"/>
        <w:rPr>
          <w:bCs/>
          <w:sz w:val="22"/>
          <w:szCs w:val="22"/>
        </w:rPr>
      </w:pPr>
      <w:r w:rsidRPr="00280F05">
        <w:rPr>
          <w:bCs/>
          <w:sz w:val="22"/>
          <w:szCs w:val="22"/>
        </w:rPr>
        <w:t>Пензенской области</w:t>
      </w:r>
    </w:p>
    <w:p w14:paraId="28748DDF" w14:textId="264BB0DA" w:rsidR="00070737" w:rsidRPr="00280F05" w:rsidRDefault="00217BB0" w:rsidP="00070737">
      <w:pPr>
        <w:ind w:firstLine="698"/>
        <w:jc w:val="right"/>
        <w:rPr>
          <w:sz w:val="22"/>
          <w:szCs w:val="22"/>
        </w:rPr>
      </w:pPr>
      <w:r>
        <w:rPr>
          <w:bCs/>
          <w:sz w:val="22"/>
          <w:szCs w:val="22"/>
        </w:rPr>
        <w:t>о</w:t>
      </w:r>
      <w:r w:rsidR="00070737" w:rsidRPr="00280F05">
        <w:rPr>
          <w:bCs/>
          <w:sz w:val="22"/>
          <w:szCs w:val="22"/>
        </w:rPr>
        <w:t>т 10.01.2023 № 1</w:t>
      </w:r>
    </w:p>
    <w:p w14:paraId="58B34844" w14:textId="77777777" w:rsidR="00070737" w:rsidRPr="00280F05" w:rsidRDefault="00070737" w:rsidP="00070737">
      <w:pPr>
        <w:autoSpaceDE w:val="0"/>
        <w:autoSpaceDN w:val="0"/>
        <w:adjustRightInd w:val="0"/>
        <w:rPr>
          <w:sz w:val="22"/>
          <w:szCs w:val="22"/>
        </w:rPr>
      </w:pPr>
    </w:p>
    <w:p w14:paraId="70E8481E" w14:textId="77777777" w:rsidR="00070737" w:rsidRPr="00280F05" w:rsidRDefault="00070737" w:rsidP="00070737">
      <w:pPr>
        <w:autoSpaceDE w:val="0"/>
        <w:autoSpaceDN w:val="0"/>
        <w:adjustRightInd w:val="0"/>
        <w:jc w:val="center"/>
        <w:rPr>
          <w:sz w:val="22"/>
          <w:szCs w:val="22"/>
        </w:rPr>
      </w:pPr>
      <w:r w:rsidRPr="00280F05">
        <w:rPr>
          <w:sz w:val="22"/>
          <w:szCs w:val="22"/>
        </w:rPr>
        <w:t>Перечень должностных лиц органов местного самоуправления Бессоновского района Пензенской области, уполномоченных составлять протоколы об административных правонарушениях</w:t>
      </w:r>
    </w:p>
    <w:p w14:paraId="1A23AAED" w14:textId="77777777" w:rsidR="00070737" w:rsidRPr="00280F05" w:rsidRDefault="00070737" w:rsidP="00070737">
      <w:pPr>
        <w:autoSpaceDE w:val="0"/>
        <w:autoSpaceDN w:val="0"/>
        <w:adjustRightInd w:val="0"/>
        <w:ind w:firstLine="720"/>
        <w:jc w:val="both"/>
        <w:rPr>
          <w:sz w:val="22"/>
          <w:szCs w:val="22"/>
        </w:rPr>
      </w:pPr>
    </w:p>
    <w:p w14:paraId="6560FBAB" w14:textId="77777777" w:rsidR="00070737" w:rsidRPr="00280F05" w:rsidRDefault="00070737" w:rsidP="00070737">
      <w:pPr>
        <w:autoSpaceDE w:val="0"/>
        <w:autoSpaceDN w:val="0"/>
        <w:adjustRightInd w:val="0"/>
        <w:ind w:left="567"/>
        <w:jc w:val="both"/>
        <w:rPr>
          <w:sz w:val="22"/>
          <w:szCs w:val="22"/>
        </w:rPr>
      </w:pPr>
      <w:r w:rsidRPr="00280F05">
        <w:rPr>
          <w:sz w:val="22"/>
          <w:szCs w:val="22"/>
        </w:rPr>
        <w:t>- председатель КУМИ администрации Бессоновского района -  Хрипунов Евгений Викторович;</w:t>
      </w:r>
    </w:p>
    <w:p w14:paraId="54A3CA74" w14:textId="77777777" w:rsidR="00070737" w:rsidRPr="00280F05" w:rsidRDefault="00070737" w:rsidP="00070737">
      <w:pPr>
        <w:autoSpaceDE w:val="0"/>
        <w:autoSpaceDN w:val="0"/>
        <w:adjustRightInd w:val="0"/>
        <w:ind w:left="567"/>
        <w:jc w:val="both"/>
        <w:rPr>
          <w:sz w:val="22"/>
          <w:szCs w:val="22"/>
        </w:rPr>
      </w:pPr>
      <w:r w:rsidRPr="00280F05">
        <w:rPr>
          <w:sz w:val="22"/>
          <w:szCs w:val="22"/>
        </w:rPr>
        <w:t xml:space="preserve">- ведущий аналитик строительства, жилищно-коммунального хозяйства администрации Бессоновского района – </w:t>
      </w:r>
      <w:proofErr w:type="spellStart"/>
      <w:r w:rsidRPr="00280F05">
        <w:rPr>
          <w:sz w:val="22"/>
          <w:szCs w:val="22"/>
        </w:rPr>
        <w:t>Юртаева</w:t>
      </w:r>
      <w:proofErr w:type="spellEnd"/>
      <w:r w:rsidRPr="00280F05">
        <w:rPr>
          <w:sz w:val="22"/>
          <w:szCs w:val="22"/>
        </w:rPr>
        <w:t xml:space="preserve"> Лариса Анатольевна;</w:t>
      </w:r>
    </w:p>
    <w:p w14:paraId="2A9A9D3B" w14:textId="77777777" w:rsidR="00070737" w:rsidRPr="00280F05" w:rsidRDefault="00070737" w:rsidP="00070737">
      <w:pPr>
        <w:autoSpaceDE w:val="0"/>
        <w:autoSpaceDN w:val="0"/>
        <w:adjustRightInd w:val="0"/>
        <w:ind w:left="567"/>
        <w:jc w:val="both"/>
        <w:rPr>
          <w:sz w:val="22"/>
          <w:szCs w:val="22"/>
        </w:rPr>
      </w:pPr>
      <w:r w:rsidRPr="00280F05">
        <w:rPr>
          <w:sz w:val="22"/>
          <w:szCs w:val="22"/>
        </w:rPr>
        <w:t xml:space="preserve">- директор МАУ «МФЦ Бессоновского района» - </w:t>
      </w:r>
      <w:proofErr w:type="spellStart"/>
      <w:r w:rsidRPr="00280F05">
        <w:rPr>
          <w:sz w:val="22"/>
          <w:szCs w:val="22"/>
        </w:rPr>
        <w:t>Носкова</w:t>
      </w:r>
      <w:proofErr w:type="spellEnd"/>
      <w:r w:rsidRPr="00280F05">
        <w:rPr>
          <w:sz w:val="22"/>
          <w:szCs w:val="22"/>
        </w:rPr>
        <w:t xml:space="preserve"> Татьяна Владимировна;</w:t>
      </w:r>
    </w:p>
    <w:p w14:paraId="088EB927" w14:textId="77777777" w:rsidR="00070737" w:rsidRPr="00280F05" w:rsidRDefault="00070737" w:rsidP="00070737">
      <w:pPr>
        <w:autoSpaceDE w:val="0"/>
        <w:autoSpaceDN w:val="0"/>
        <w:adjustRightInd w:val="0"/>
        <w:ind w:left="567"/>
        <w:jc w:val="both"/>
        <w:rPr>
          <w:sz w:val="22"/>
          <w:szCs w:val="22"/>
        </w:rPr>
      </w:pPr>
      <w:r w:rsidRPr="00280F05">
        <w:rPr>
          <w:sz w:val="22"/>
          <w:szCs w:val="22"/>
        </w:rPr>
        <w:t xml:space="preserve">- заместитель начальника отдела экономики и инвестиционного развития администрации Бессоновского района - </w:t>
      </w:r>
      <w:proofErr w:type="spellStart"/>
      <w:r w:rsidRPr="00280F05">
        <w:rPr>
          <w:sz w:val="22"/>
          <w:szCs w:val="22"/>
        </w:rPr>
        <w:t>Петлина</w:t>
      </w:r>
      <w:proofErr w:type="spellEnd"/>
      <w:r w:rsidRPr="00280F05">
        <w:rPr>
          <w:sz w:val="22"/>
          <w:szCs w:val="22"/>
        </w:rPr>
        <w:t xml:space="preserve"> Кристина Валерьевна;</w:t>
      </w:r>
    </w:p>
    <w:p w14:paraId="6661C30A" w14:textId="77777777" w:rsidR="00070737" w:rsidRPr="00280F05" w:rsidRDefault="00070737" w:rsidP="00070737">
      <w:pPr>
        <w:autoSpaceDE w:val="0"/>
        <w:autoSpaceDN w:val="0"/>
        <w:adjustRightInd w:val="0"/>
        <w:ind w:left="567"/>
        <w:jc w:val="both"/>
        <w:rPr>
          <w:sz w:val="22"/>
          <w:szCs w:val="22"/>
        </w:rPr>
      </w:pPr>
      <w:r w:rsidRPr="00280F05">
        <w:rPr>
          <w:sz w:val="22"/>
          <w:szCs w:val="22"/>
        </w:rPr>
        <w:t>- начальник управления образования Бессоновского района – Гуськов Евгений Алексеевич  (по согласованию);</w:t>
      </w:r>
    </w:p>
    <w:p w14:paraId="4F844779" w14:textId="77777777" w:rsidR="00070737" w:rsidRPr="00280F05" w:rsidRDefault="00070737" w:rsidP="00070737">
      <w:pPr>
        <w:autoSpaceDE w:val="0"/>
        <w:autoSpaceDN w:val="0"/>
        <w:adjustRightInd w:val="0"/>
        <w:ind w:left="567"/>
        <w:jc w:val="both"/>
        <w:rPr>
          <w:sz w:val="22"/>
          <w:szCs w:val="22"/>
        </w:rPr>
      </w:pPr>
      <w:r w:rsidRPr="00280F05">
        <w:rPr>
          <w:sz w:val="22"/>
          <w:szCs w:val="22"/>
        </w:rPr>
        <w:t>- директор МБУ «БКЦСОН» - Самсонова Елена Александровна;</w:t>
      </w:r>
    </w:p>
    <w:p w14:paraId="20B6DBEE" w14:textId="77777777" w:rsidR="00070737" w:rsidRPr="00280F05" w:rsidRDefault="00070737" w:rsidP="00070737">
      <w:pPr>
        <w:autoSpaceDE w:val="0"/>
        <w:autoSpaceDN w:val="0"/>
        <w:adjustRightInd w:val="0"/>
        <w:jc w:val="both"/>
        <w:rPr>
          <w:sz w:val="22"/>
          <w:szCs w:val="22"/>
        </w:rPr>
      </w:pPr>
      <w:r w:rsidRPr="00280F05">
        <w:rPr>
          <w:sz w:val="22"/>
          <w:szCs w:val="22"/>
        </w:rPr>
        <w:t xml:space="preserve">        - заместитель начальника управления образования Бессоновского района -            </w:t>
      </w:r>
    </w:p>
    <w:p w14:paraId="221FED50" w14:textId="77777777" w:rsidR="00070737" w:rsidRPr="00280F05" w:rsidRDefault="00070737" w:rsidP="00070737">
      <w:pPr>
        <w:autoSpaceDE w:val="0"/>
        <w:autoSpaceDN w:val="0"/>
        <w:adjustRightInd w:val="0"/>
        <w:jc w:val="both"/>
        <w:rPr>
          <w:sz w:val="22"/>
          <w:szCs w:val="22"/>
        </w:rPr>
      </w:pPr>
      <w:r w:rsidRPr="00280F05">
        <w:rPr>
          <w:sz w:val="22"/>
          <w:szCs w:val="22"/>
        </w:rPr>
        <w:t xml:space="preserve">       </w:t>
      </w:r>
      <w:proofErr w:type="spellStart"/>
      <w:r w:rsidRPr="00280F05">
        <w:rPr>
          <w:sz w:val="22"/>
          <w:szCs w:val="22"/>
        </w:rPr>
        <w:t>Щёткина</w:t>
      </w:r>
      <w:proofErr w:type="spellEnd"/>
      <w:r w:rsidRPr="00280F05">
        <w:rPr>
          <w:sz w:val="22"/>
          <w:szCs w:val="22"/>
        </w:rPr>
        <w:t xml:space="preserve"> Екатерина Александровна (по согласованию);</w:t>
      </w:r>
    </w:p>
    <w:p w14:paraId="3DDFE437" w14:textId="77777777" w:rsidR="00070737" w:rsidRPr="00280F05" w:rsidRDefault="00070737" w:rsidP="00070737">
      <w:pPr>
        <w:autoSpaceDE w:val="0"/>
        <w:autoSpaceDN w:val="0"/>
        <w:adjustRightInd w:val="0"/>
        <w:ind w:left="567"/>
        <w:jc w:val="both"/>
        <w:rPr>
          <w:sz w:val="22"/>
          <w:szCs w:val="22"/>
        </w:rPr>
      </w:pPr>
      <w:r w:rsidRPr="00280F05">
        <w:rPr>
          <w:sz w:val="22"/>
          <w:szCs w:val="22"/>
        </w:rPr>
        <w:t>- советник отдела строительства, жилищно-коммунального хозяйства администрации Бессоновского района – Новикова Елена Анатольевна;</w:t>
      </w:r>
    </w:p>
    <w:p w14:paraId="5142D6C4" w14:textId="77777777" w:rsidR="00070737" w:rsidRPr="00280F05" w:rsidRDefault="00070737" w:rsidP="00070737">
      <w:pPr>
        <w:ind w:left="567"/>
        <w:jc w:val="both"/>
        <w:rPr>
          <w:bCs/>
          <w:sz w:val="22"/>
          <w:szCs w:val="22"/>
        </w:rPr>
      </w:pPr>
      <w:r w:rsidRPr="00280F05">
        <w:rPr>
          <w:bCs/>
          <w:sz w:val="22"/>
          <w:szCs w:val="22"/>
        </w:rPr>
        <w:t xml:space="preserve">- глава  администрации Александровского сельсовета – </w:t>
      </w:r>
      <w:proofErr w:type="spellStart"/>
      <w:r w:rsidRPr="00280F05">
        <w:rPr>
          <w:bCs/>
          <w:sz w:val="22"/>
          <w:szCs w:val="22"/>
        </w:rPr>
        <w:t>Шеховцова</w:t>
      </w:r>
      <w:proofErr w:type="spellEnd"/>
      <w:r w:rsidRPr="00280F05">
        <w:rPr>
          <w:bCs/>
          <w:sz w:val="22"/>
          <w:szCs w:val="22"/>
        </w:rPr>
        <w:t xml:space="preserve"> Ирина Владимировна (по согласованию);</w:t>
      </w:r>
    </w:p>
    <w:p w14:paraId="0C35ED4E" w14:textId="77777777" w:rsidR="00070737" w:rsidRPr="00280F05" w:rsidRDefault="00070737" w:rsidP="00070737">
      <w:pPr>
        <w:ind w:left="567"/>
        <w:jc w:val="both"/>
        <w:rPr>
          <w:bCs/>
          <w:sz w:val="22"/>
          <w:szCs w:val="22"/>
        </w:rPr>
      </w:pPr>
      <w:r w:rsidRPr="00280F05">
        <w:rPr>
          <w:sz w:val="22"/>
          <w:szCs w:val="22"/>
        </w:rPr>
        <w:lastRenderedPageBreak/>
        <w:t xml:space="preserve">- глава </w:t>
      </w:r>
      <w:r w:rsidRPr="00280F05">
        <w:rPr>
          <w:bCs/>
          <w:sz w:val="22"/>
          <w:szCs w:val="22"/>
        </w:rPr>
        <w:t xml:space="preserve">администрации Грабовского сельсовета – </w:t>
      </w:r>
      <w:proofErr w:type="spellStart"/>
      <w:r w:rsidRPr="00280F05">
        <w:rPr>
          <w:bCs/>
          <w:sz w:val="22"/>
          <w:szCs w:val="22"/>
        </w:rPr>
        <w:t>Барашенков</w:t>
      </w:r>
      <w:proofErr w:type="spellEnd"/>
      <w:r w:rsidRPr="00280F05">
        <w:rPr>
          <w:bCs/>
          <w:sz w:val="22"/>
          <w:szCs w:val="22"/>
        </w:rPr>
        <w:t xml:space="preserve"> Александр Николаевич (по согласованию);</w:t>
      </w:r>
    </w:p>
    <w:p w14:paraId="0BDD837C" w14:textId="77777777" w:rsidR="00070737" w:rsidRPr="00280F05" w:rsidRDefault="00070737" w:rsidP="00070737">
      <w:pPr>
        <w:ind w:left="567"/>
        <w:jc w:val="both"/>
        <w:rPr>
          <w:bCs/>
          <w:sz w:val="22"/>
          <w:szCs w:val="22"/>
        </w:rPr>
      </w:pPr>
      <w:r w:rsidRPr="00280F05">
        <w:rPr>
          <w:bCs/>
          <w:sz w:val="22"/>
          <w:szCs w:val="22"/>
        </w:rPr>
        <w:t xml:space="preserve">- глава  администрации </w:t>
      </w:r>
      <w:proofErr w:type="spellStart"/>
      <w:r w:rsidRPr="00280F05">
        <w:rPr>
          <w:bCs/>
          <w:sz w:val="22"/>
          <w:szCs w:val="22"/>
        </w:rPr>
        <w:t>Вазерского</w:t>
      </w:r>
      <w:proofErr w:type="spellEnd"/>
      <w:r w:rsidRPr="00280F05">
        <w:rPr>
          <w:bCs/>
          <w:sz w:val="22"/>
          <w:szCs w:val="22"/>
        </w:rPr>
        <w:t xml:space="preserve"> сельсовета – Комарова Надежда Юрьевна (по согласованию);</w:t>
      </w:r>
    </w:p>
    <w:p w14:paraId="4C09DDB9" w14:textId="77777777" w:rsidR="00070737" w:rsidRPr="00280F05" w:rsidRDefault="00070737" w:rsidP="00070737">
      <w:pPr>
        <w:ind w:left="567"/>
        <w:jc w:val="both"/>
        <w:rPr>
          <w:bCs/>
          <w:sz w:val="22"/>
          <w:szCs w:val="22"/>
        </w:rPr>
      </w:pPr>
      <w:r w:rsidRPr="00280F05">
        <w:rPr>
          <w:bCs/>
          <w:sz w:val="22"/>
          <w:szCs w:val="22"/>
        </w:rPr>
        <w:t>- глава  администрации Бессоновского сельсовета – Рассадина Ольга Васильевна (</w:t>
      </w:r>
      <w:proofErr w:type="spellStart"/>
      <w:r w:rsidRPr="00280F05">
        <w:rPr>
          <w:bCs/>
          <w:sz w:val="22"/>
          <w:szCs w:val="22"/>
        </w:rPr>
        <w:t>посогласованию</w:t>
      </w:r>
      <w:proofErr w:type="spellEnd"/>
      <w:r w:rsidRPr="00280F05">
        <w:rPr>
          <w:bCs/>
          <w:sz w:val="22"/>
          <w:szCs w:val="22"/>
        </w:rPr>
        <w:t>);</w:t>
      </w:r>
    </w:p>
    <w:p w14:paraId="318BEC75" w14:textId="77777777" w:rsidR="00070737" w:rsidRPr="00280F05" w:rsidRDefault="00070737" w:rsidP="00070737">
      <w:pPr>
        <w:ind w:left="567"/>
        <w:jc w:val="both"/>
        <w:rPr>
          <w:bCs/>
          <w:sz w:val="22"/>
          <w:szCs w:val="22"/>
        </w:rPr>
      </w:pPr>
      <w:r w:rsidRPr="00280F05">
        <w:rPr>
          <w:bCs/>
          <w:sz w:val="22"/>
          <w:szCs w:val="22"/>
        </w:rPr>
        <w:t xml:space="preserve">- глава  администрации </w:t>
      </w:r>
      <w:proofErr w:type="spellStart"/>
      <w:r w:rsidRPr="00280F05">
        <w:rPr>
          <w:bCs/>
          <w:sz w:val="22"/>
          <w:szCs w:val="22"/>
        </w:rPr>
        <w:t>Кижеватовского</w:t>
      </w:r>
      <w:proofErr w:type="spellEnd"/>
      <w:r w:rsidRPr="00280F05">
        <w:rPr>
          <w:bCs/>
          <w:sz w:val="22"/>
          <w:szCs w:val="22"/>
        </w:rPr>
        <w:t xml:space="preserve"> сельсовета – Крюков Владимир Васильевич (по согласованию);</w:t>
      </w:r>
    </w:p>
    <w:p w14:paraId="5FFB0DB5" w14:textId="77777777" w:rsidR="00070737" w:rsidRPr="00280F05" w:rsidRDefault="00070737" w:rsidP="00070737">
      <w:pPr>
        <w:ind w:left="567"/>
        <w:jc w:val="both"/>
        <w:rPr>
          <w:bCs/>
          <w:sz w:val="22"/>
          <w:szCs w:val="22"/>
        </w:rPr>
      </w:pPr>
      <w:r w:rsidRPr="00280F05">
        <w:rPr>
          <w:bCs/>
          <w:sz w:val="22"/>
          <w:szCs w:val="22"/>
        </w:rPr>
        <w:t xml:space="preserve">- глава  администрации </w:t>
      </w:r>
      <w:proofErr w:type="spellStart"/>
      <w:r w:rsidRPr="00280F05">
        <w:rPr>
          <w:bCs/>
          <w:sz w:val="22"/>
          <w:szCs w:val="22"/>
        </w:rPr>
        <w:t>Полеологовского</w:t>
      </w:r>
      <w:proofErr w:type="spellEnd"/>
      <w:r w:rsidRPr="00280F05">
        <w:rPr>
          <w:bCs/>
          <w:sz w:val="22"/>
          <w:szCs w:val="22"/>
        </w:rPr>
        <w:t xml:space="preserve"> сельсовета – Тужилова Светлана Витальевна (по согласованию);</w:t>
      </w:r>
    </w:p>
    <w:p w14:paraId="3D49C45A" w14:textId="77777777" w:rsidR="00070737" w:rsidRPr="00280F05" w:rsidRDefault="00070737" w:rsidP="00070737">
      <w:pPr>
        <w:ind w:left="567"/>
        <w:jc w:val="both"/>
        <w:rPr>
          <w:bCs/>
          <w:sz w:val="22"/>
          <w:szCs w:val="22"/>
        </w:rPr>
      </w:pPr>
      <w:r w:rsidRPr="00280F05">
        <w:rPr>
          <w:bCs/>
          <w:sz w:val="22"/>
          <w:szCs w:val="22"/>
        </w:rPr>
        <w:t xml:space="preserve">- глава  администрации </w:t>
      </w:r>
      <w:proofErr w:type="spellStart"/>
      <w:r w:rsidRPr="00280F05">
        <w:rPr>
          <w:bCs/>
          <w:sz w:val="22"/>
          <w:szCs w:val="22"/>
        </w:rPr>
        <w:t>Проказнинского</w:t>
      </w:r>
      <w:proofErr w:type="spellEnd"/>
      <w:r w:rsidRPr="00280F05">
        <w:rPr>
          <w:bCs/>
          <w:sz w:val="22"/>
          <w:szCs w:val="22"/>
        </w:rPr>
        <w:t xml:space="preserve"> сельсовета - </w:t>
      </w:r>
      <w:proofErr w:type="spellStart"/>
      <w:r w:rsidRPr="00280F05">
        <w:rPr>
          <w:bCs/>
          <w:sz w:val="22"/>
          <w:szCs w:val="22"/>
        </w:rPr>
        <w:t>Тамошкин</w:t>
      </w:r>
      <w:proofErr w:type="spellEnd"/>
      <w:r w:rsidRPr="00280F05">
        <w:rPr>
          <w:bCs/>
          <w:sz w:val="22"/>
          <w:szCs w:val="22"/>
        </w:rPr>
        <w:t xml:space="preserve"> Николай Николаевич (по согласованию);</w:t>
      </w:r>
    </w:p>
    <w:p w14:paraId="51FE843D" w14:textId="77777777" w:rsidR="00070737" w:rsidRPr="00280F05" w:rsidRDefault="00070737" w:rsidP="00070737">
      <w:pPr>
        <w:ind w:left="567"/>
        <w:jc w:val="both"/>
        <w:rPr>
          <w:bCs/>
          <w:sz w:val="22"/>
          <w:szCs w:val="22"/>
        </w:rPr>
      </w:pPr>
      <w:r w:rsidRPr="00280F05">
        <w:rPr>
          <w:bCs/>
          <w:sz w:val="22"/>
          <w:szCs w:val="22"/>
        </w:rPr>
        <w:t xml:space="preserve">-  заместитель главы  администрации Сосновского сельсовета – </w:t>
      </w:r>
      <w:proofErr w:type="spellStart"/>
      <w:r w:rsidRPr="00280F05">
        <w:rPr>
          <w:bCs/>
          <w:sz w:val="22"/>
          <w:szCs w:val="22"/>
        </w:rPr>
        <w:t>Терешкин</w:t>
      </w:r>
      <w:proofErr w:type="spellEnd"/>
      <w:r w:rsidRPr="00280F05">
        <w:rPr>
          <w:bCs/>
          <w:sz w:val="22"/>
          <w:szCs w:val="22"/>
        </w:rPr>
        <w:t xml:space="preserve"> Сергей Иванович (по согласованию);</w:t>
      </w:r>
    </w:p>
    <w:p w14:paraId="2C24064E" w14:textId="77777777" w:rsidR="00070737" w:rsidRPr="00280F05" w:rsidRDefault="00070737" w:rsidP="00070737">
      <w:pPr>
        <w:ind w:left="567"/>
        <w:jc w:val="both"/>
        <w:rPr>
          <w:bCs/>
          <w:sz w:val="22"/>
          <w:szCs w:val="22"/>
        </w:rPr>
      </w:pPr>
      <w:r w:rsidRPr="00280F05">
        <w:rPr>
          <w:bCs/>
          <w:sz w:val="22"/>
          <w:szCs w:val="22"/>
        </w:rPr>
        <w:t xml:space="preserve">- глава администрации </w:t>
      </w:r>
      <w:proofErr w:type="spellStart"/>
      <w:r w:rsidRPr="00280F05">
        <w:rPr>
          <w:bCs/>
          <w:sz w:val="22"/>
          <w:szCs w:val="22"/>
        </w:rPr>
        <w:t>Чемодановского</w:t>
      </w:r>
      <w:proofErr w:type="spellEnd"/>
      <w:r w:rsidRPr="00280F05">
        <w:rPr>
          <w:bCs/>
          <w:sz w:val="22"/>
          <w:szCs w:val="22"/>
        </w:rPr>
        <w:t xml:space="preserve"> сельсовета - Сурков Олег Анатольевич (по согласованию);</w:t>
      </w:r>
    </w:p>
    <w:p w14:paraId="7D12B89F" w14:textId="77777777" w:rsidR="00070737" w:rsidRPr="00280F05" w:rsidRDefault="00070737" w:rsidP="00070737">
      <w:pPr>
        <w:ind w:left="567"/>
        <w:jc w:val="both"/>
        <w:rPr>
          <w:bCs/>
          <w:sz w:val="22"/>
          <w:szCs w:val="22"/>
        </w:rPr>
      </w:pPr>
      <w:r w:rsidRPr="00280F05">
        <w:rPr>
          <w:bCs/>
          <w:sz w:val="22"/>
          <w:szCs w:val="22"/>
        </w:rPr>
        <w:t>-</w:t>
      </w:r>
      <w:r w:rsidRPr="00280F05">
        <w:rPr>
          <w:bCs/>
          <w:color w:val="FF0000"/>
          <w:sz w:val="22"/>
          <w:szCs w:val="22"/>
        </w:rPr>
        <w:t xml:space="preserve"> </w:t>
      </w:r>
      <w:r w:rsidRPr="00280F05">
        <w:rPr>
          <w:bCs/>
          <w:sz w:val="22"/>
          <w:szCs w:val="22"/>
        </w:rPr>
        <w:t xml:space="preserve">глава  администрации </w:t>
      </w:r>
      <w:proofErr w:type="spellStart"/>
      <w:r w:rsidRPr="00280F05">
        <w:rPr>
          <w:bCs/>
          <w:sz w:val="22"/>
          <w:szCs w:val="22"/>
        </w:rPr>
        <w:t>Степановского</w:t>
      </w:r>
      <w:proofErr w:type="spellEnd"/>
      <w:r w:rsidRPr="00280F05">
        <w:rPr>
          <w:bCs/>
          <w:sz w:val="22"/>
          <w:szCs w:val="22"/>
        </w:rPr>
        <w:t xml:space="preserve"> сельсовета – Яшина Елена Николаевна (по согласованию).</w:t>
      </w:r>
    </w:p>
    <w:p w14:paraId="0579BC6D" w14:textId="77777777" w:rsidR="00217BB0" w:rsidRDefault="00217BB0" w:rsidP="00217BB0">
      <w:pPr>
        <w:ind w:firstLine="708"/>
        <w:jc w:val="both"/>
      </w:pPr>
      <w:bookmarkStart w:id="16" w:name="sub_1"/>
    </w:p>
    <w:tbl>
      <w:tblPr>
        <w:tblpPr w:leftFromText="180" w:rightFromText="180" w:vertAnchor="page" w:horzAnchor="margin" w:tblpY="6586"/>
        <w:tblW w:w="9996" w:type="dxa"/>
        <w:tblLayout w:type="fixed"/>
        <w:tblCellMar>
          <w:left w:w="0" w:type="dxa"/>
          <w:right w:w="0" w:type="dxa"/>
        </w:tblCellMar>
        <w:tblLook w:val="01E0" w:firstRow="1" w:lastRow="1" w:firstColumn="1" w:lastColumn="1" w:noHBand="0" w:noVBand="0"/>
      </w:tblPr>
      <w:tblGrid>
        <w:gridCol w:w="9996"/>
      </w:tblGrid>
      <w:tr w:rsidR="00217BB0" w:rsidRPr="00280F05" w14:paraId="31938E37" w14:textId="77777777" w:rsidTr="00217BB0">
        <w:trPr>
          <w:trHeight w:val="562"/>
        </w:trPr>
        <w:tc>
          <w:tcPr>
            <w:tcW w:w="9996" w:type="dxa"/>
          </w:tcPr>
          <w:p w14:paraId="4F1298FB" w14:textId="77777777" w:rsidR="00217BB0" w:rsidRPr="00280F05" w:rsidRDefault="00217BB0" w:rsidP="00217BB0">
            <w:pPr>
              <w:jc w:val="center"/>
              <w:rPr>
                <w:b/>
              </w:rPr>
            </w:pPr>
            <w:r w:rsidRPr="00280F05">
              <w:rPr>
                <w:b/>
              </w:rPr>
              <w:t>ПОСТАНОВЛЕНИЕ АДМИНИСТРАЦИЯ БЕССОНОВСКОГО РАЙОНА</w:t>
            </w:r>
          </w:p>
          <w:p w14:paraId="1783AD14" w14:textId="77777777" w:rsidR="00217BB0" w:rsidRPr="00280F05" w:rsidRDefault="00217BB0" w:rsidP="00217BB0">
            <w:pPr>
              <w:jc w:val="center"/>
              <w:rPr>
                <w:b/>
              </w:rPr>
            </w:pPr>
            <w:r w:rsidRPr="00280F05">
              <w:rPr>
                <w:b/>
              </w:rPr>
              <w:t>ПЕНЗЕНСКОЙ ОБЛАСТИ</w:t>
            </w:r>
          </w:p>
        </w:tc>
      </w:tr>
      <w:tr w:rsidR="00217BB0" w:rsidRPr="00280F05" w14:paraId="60AE3172" w14:textId="77777777" w:rsidTr="00217BB0">
        <w:trPr>
          <w:trHeight w:val="437"/>
        </w:trPr>
        <w:tc>
          <w:tcPr>
            <w:tcW w:w="9996" w:type="dxa"/>
          </w:tcPr>
          <w:p w14:paraId="04C3A56E" w14:textId="77777777" w:rsidR="00217BB0" w:rsidRPr="00280F05" w:rsidRDefault="00217BB0" w:rsidP="00217BB0">
            <w:pPr>
              <w:jc w:val="center"/>
              <w:rPr>
                <w:b/>
              </w:rPr>
            </w:pPr>
            <w:r w:rsidRPr="00280F05">
              <w:t>от 16 февраля 2026 года № 173</w:t>
            </w:r>
          </w:p>
        </w:tc>
      </w:tr>
      <w:tr w:rsidR="00217BB0" w:rsidRPr="00280F05" w14:paraId="2BE67BD1" w14:textId="77777777" w:rsidTr="00217BB0">
        <w:trPr>
          <w:trHeight w:val="694"/>
        </w:trPr>
        <w:tc>
          <w:tcPr>
            <w:tcW w:w="9996" w:type="dxa"/>
            <w:vAlign w:val="center"/>
          </w:tcPr>
          <w:p w14:paraId="15ABBD01" w14:textId="77777777" w:rsidR="00217BB0" w:rsidRPr="00280F05" w:rsidRDefault="00217BB0" w:rsidP="00217BB0">
            <w:pPr>
              <w:pStyle w:val="ConsPlusTitle"/>
              <w:widowControl/>
              <w:jc w:val="center"/>
              <w:rPr>
                <w:bCs w:val="0"/>
              </w:rPr>
            </w:pPr>
            <w:r w:rsidRPr="00280F05">
              <w:rPr>
                <w:bCs w:val="0"/>
              </w:rPr>
              <w:t>О внесении изменений в постановление администрации Бессоновского района от 29.12.2016г. № 853 «Об утверждении муниципальной программы «Обеспечение деятельности МБУ "Бессоновский комплексный центр социального обслуживания населения»</w:t>
            </w:r>
          </w:p>
          <w:p w14:paraId="787E99FD" w14:textId="77777777" w:rsidR="00217BB0" w:rsidRPr="00280F05" w:rsidRDefault="00217BB0" w:rsidP="00217BB0">
            <w:pPr>
              <w:pStyle w:val="ConsPlusTitle"/>
              <w:widowControl/>
              <w:jc w:val="center"/>
              <w:rPr>
                <w:b w:val="0"/>
              </w:rPr>
            </w:pPr>
          </w:p>
        </w:tc>
      </w:tr>
    </w:tbl>
    <w:p w14:paraId="5D2497A8" w14:textId="77777777" w:rsidR="00217BB0" w:rsidRDefault="00217BB0" w:rsidP="00217BB0">
      <w:pPr>
        <w:ind w:firstLine="708"/>
        <w:jc w:val="both"/>
      </w:pPr>
    </w:p>
    <w:p w14:paraId="5A4B3BDF" w14:textId="6218B137" w:rsidR="00217BB0" w:rsidRPr="00280F05" w:rsidRDefault="00217BB0" w:rsidP="00217BB0">
      <w:pPr>
        <w:ind w:firstLine="708"/>
        <w:jc w:val="both"/>
        <w:rPr>
          <w:b/>
        </w:rPr>
      </w:pPr>
      <w:r w:rsidRPr="00280F05">
        <w:t xml:space="preserve">В соответствии с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администрация Бессоновского района   </w:t>
      </w:r>
      <w:proofErr w:type="gramStart"/>
      <w:r w:rsidRPr="00280F05">
        <w:rPr>
          <w:b/>
        </w:rPr>
        <w:t>п</w:t>
      </w:r>
      <w:proofErr w:type="gramEnd"/>
      <w:r w:rsidRPr="00280F05">
        <w:rPr>
          <w:b/>
        </w:rPr>
        <w:t xml:space="preserve"> о с т а н о в л я е т:</w:t>
      </w:r>
    </w:p>
    <w:p w14:paraId="1344BDAB" w14:textId="77777777" w:rsidR="00217BB0" w:rsidRPr="00280F05" w:rsidRDefault="00217BB0" w:rsidP="00217BB0">
      <w:pPr>
        <w:jc w:val="both"/>
        <w:rPr>
          <w:b/>
        </w:rPr>
      </w:pPr>
      <w:r w:rsidRPr="00280F05">
        <w:t xml:space="preserve">        1.Внести изменения в муниципальную программу «Обеспечение деятельности МБУ "Бессоновский комплексный центр социального обслуживания населения», утверждённую постановлением администрации Бессоновского района от 29 декабря 2016 года №853, изложив её в новой редакции согласно приложению к настоящему постановлению.</w:t>
      </w:r>
      <w:r w:rsidRPr="00280F05">
        <w:rPr>
          <w:b/>
        </w:rPr>
        <w:t xml:space="preserve"> </w:t>
      </w:r>
    </w:p>
    <w:p w14:paraId="4F2D12ED" w14:textId="77777777" w:rsidR="00217BB0" w:rsidRPr="00280F05" w:rsidRDefault="00217BB0" w:rsidP="00217BB0">
      <w:pPr>
        <w:ind w:firstLine="708"/>
        <w:jc w:val="both"/>
      </w:pPr>
      <w:r w:rsidRPr="00280F05">
        <w:t xml:space="preserve">2.Настоящее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0F3BE4B8" w14:textId="77777777" w:rsidR="00217BB0" w:rsidRPr="00280F05" w:rsidRDefault="00217BB0" w:rsidP="00217BB0">
      <w:pPr>
        <w:ind w:firstLine="708"/>
        <w:jc w:val="both"/>
      </w:pPr>
      <w:r w:rsidRPr="00280F05">
        <w:t>3.Настоящее постановление вступает в силу с 1 января 2026 года.</w:t>
      </w:r>
    </w:p>
    <w:p w14:paraId="07C2196D" w14:textId="77777777" w:rsidR="00217BB0" w:rsidRPr="00280F05" w:rsidRDefault="00217BB0" w:rsidP="00217BB0">
      <w:pPr>
        <w:ind w:firstLine="708"/>
        <w:jc w:val="both"/>
      </w:pPr>
      <w:r w:rsidRPr="00280F05">
        <w:t>4.</w:t>
      </w:r>
      <w:proofErr w:type="gramStart"/>
      <w:r w:rsidRPr="00280F05">
        <w:t>Контроль за</w:t>
      </w:r>
      <w:proofErr w:type="gramEnd"/>
      <w:r w:rsidRPr="00280F05">
        <w:t xml:space="preserve"> исполнением настоящего постановления возложить на заместителя главы местной администрации Иванову Л.Г.</w:t>
      </w:r>
    </w:p>
    <w:p w14:paraId="3C560F03" w14:textId="77777777" w:rsidR="00217BB0" w:rsidRPr="00280F05" w:rsidRDefault="00217BB0" w:rsidP="00217BB0">
      <w:pPr>
        <w:ind w:firstLine="708"/>
        <w:jc w:val="both"/>
      </w:pPr>
      <w:r w:rsidRPr="00280F05">
        <w:t xml:space="preserve"> </w:t>
      </w:r>
    </w:p>
    <w:p w14:paraId="4C8ACA91" w14:textId="77777777" w:rsidR="00217BB0" w:rsidRPr="00280F05" w:rsidRDefault="00217BB0" w:rsidP="00217BB0">
      <w:r w:rsidRPr="00280F05">
        <w:t xml:space="preserve">Глава Бессоновского района     Н.В. </w:t>
      </w:r>
      <w:proofErr w:type="spellStart"/>
      <w:r w:rsidRPr="00280F05">
        <w:t>Шалдаева</w:t>
      </w:r>
      <w:proofErr w:type="spellEnd"/>
    </w:p>
    <w:p w14:paraId="038A0CC6" w14:textId="77777777" w:rsidR="00217BB0" w:rsidRPr="000929E9" w:rsidRDefault="00217BB0" w:rsidP="00217BB0">
      <w:pPr>
        <w:rPr>
          <w:sz w:val="22"/>
          <w:szCs w:val="22"/>
        </w:rPr>
      </w:pPr>
    </w:p>
    <w:bookmarkEnd w:id="16"/>
    <w:p w14:paraId="062AC1EA" w14:textId="77777777" w:rsidR="00280F05" w:rsidRDefault="00280F05" w:rsidP="00070737">
      <w:pPr>
        <w:ind w:left="567"/>
        <w:jc w:val="both"/>
        <w:rPr>
          <w:bCs/>
          <w:sz w:val="22"/>
          <w:szCs w:val="22"/>
        </w:rPr>
      </w:pPr>
    </w:p>
    <w:p w14:paraId="26C67914" w14:textId="271FB335" w:rsidR="00280F05" w:rsidRDefault="00280F05" w:rsidP="00280F05">
      <w:pPr>
        <w:jc w:val="both"/>
        <w:rPr>
          <w:bCs/>
          <w:sz w:val="22"/>
          <w:szCs w:val="22"/>
        </w:rPr>
        <w:sectPr w:rsidR="00280F05" w:rsidSect="00280F05">
          <w:pgSz w:w="11906" w:h="16838"/>
          <w:pgMar w:top="1701" w:right="1134" w:bottom="850" w:left="1134" w:header="567" w:footer="567" w:gutter="0"/>
          <w:cols w:space="708"/>
          <w:docGrid w:linePitch="360"/>
        </w:sectPr>
      </w:pPr>
    </w:p>
    <w:p w14:paraId="605DAC68" w14:textId="77777777" w:rsidR="00280F05" w:rsidRPr="00280F05" w:rsidRDefault="00280F05" w:rsidP="00280F05">
      <w:pPr>
        <w:autoSpaceDE w:val="0"/>
        <w:autoSpaceDN w:val="0"/>
        <w:adjustRightInd w:val="0"/>
        <w:jc w:val="right"/>
        <w:rPr>
          <w:sz w:val="22"/>
          <w:szCs w:val="22"/>
        </w:rPr>
      </w:pPr>
      <w:r w:rsidRPr="00280F05">
        <w:rPr>
          <w:sz w:val="22"/>
          <w:szCs w:val="22"/>
        </w:rPr>
        <w:lastRenderedPageBreak/>
        <w:t>Приложение</w:t>
      </w:r>
    </w:p>
    <w:p w14:paraId="04ABFBBC" w14:textId="77777777" w:rsidR="00280F05" w:rsidRPr="00280F05" w:rsidRDefault="00280F05" w:rsidP="00280F05">
      <w:pPr>
        <w:autoSpaceDE w:val="0"/>
        <w:autoSpaceDN w:val="0"/>
        <w:adjustRightInd w:val="0"/>
        <w:jc w:val="right"/>
        <w:rPr>
          <w:sz w:val="22"/>
          <w:szCs w:val="22"/>
        </w:rPr>
      </w:pPr>
      <w:r w:rsidRPr="00280F05">
        <w:rPr>
          <w:sz w:val="22"/>
          <w:szCs w:val="22"/>
        </w:rPr>
        <w:t>к постановлению администрации</w:t>
      </w:r>
    </w:p>
    <w:p w14:paraId="54E508A1" w14:textId="77777777" w:rsidR="00280F05" w:rsidRPr="00280F05" w:rsidRDefault="00280F05" w:rsidP="00280F05">
      <w:pPr>
        <w:autoSpaceDE w:val="0"/>
        <w:autoSpaceDN w:val="0"/>
        <w:adjustRightInd w:val="0"/>
        <w:jc w:val="right"/>
        <w:rPr>
          <w:sz w:val="22"/>
          <w:szCs w:val="22"/>
        </w:rPr>
      </w:pPr>
      <w:r w:rsidRPr="00280F05">
        <w:rPr>
          <w:sz w:val="22"/>
          <w:szCs w:val="22"/>
        </w:rPr>
        <w:t>Бессоновского района</w:t>
      </w:r>
    </w:p>
    <w:p w14:paraId="7188DE34" w14:textId="77777777" w:rsidR="00280F05" w:rsidRPr="00280F05" w:rsidRDefault="00280F05" w:rsidP="00280F05">
      <w:pPr>
        <w:autoSpaceDE w:val="0"/>
        <w:autoSpaceDN w:val="0"/>
        <w:adjustRightInd w:val="0"/>
        <w:jc w:val="right"/>
        <w:rPr>
          <w:sz w:val="22"/>
          <w:szCs w:val="22"/>
        </w:rPr>
      </w:pPr>
      <w:r w:rsidRPr="00280F05">
        <w:rPr>
          <w:sz w:val="22"/>
          <w:szCs w:val="22"/>
        </w:rPr>
        <w:t>от 16.02.2026 г. №173</w:t>
      </w:r>
    </w:p>
    <w:p w14:paraId="58F184EA" w14:textId="77777777" w:rsidR="00280F05" w:rsidRPr="00280F05" w:rsidRDefault="00280F05" w:rsidP="00280F05">
      <w:pPr>
        <w:autoSpaceDE w:val="0"/>
        <w:autoSpaceDN w:val="0"/>
        <w:adjustRightInd w:val="0"/>
        <w:jc w:val="center"/>
        <w:rPr>
          <w:sz w:val="22"/>
          <w:szCs w:val="22"/>
        </w:rPr>
      </w:pPr>
      <w:r w:rsidRPr="00280F05">
        <w:rPr>
          <w:sz w:val="22"/>
          <w:szCs w:val="22"/>
        </w:rPr>
        <w:t>ПАСПОРТ</w:t>
      </w:r>
    </w:p>
    <w:p w14:paraId="4484EBF6" w14:textId="77777777" w:rsidR="00280F05" w:rsidRPr="00280F05" w:rsidRDefault="00280F05" w:rsidP="00280F05">
      <w:pPr>
        <w:autoSpaceDE w:val="0"/>
        <w:autoSpaceDN w:val="0"/>
        <w:adjustRightInd w:val="0"/>
        <w:jc w:val="center"/>
        <w:rPr>
          <w:sz w:val="22"/>
          <w:szCs w:val="22"/>
        </w:rPr>
      </w:pPr>
      <w:r w:rsidRPr="00280F05">
        <w:rPr>
          <w:sz w:val="22"/>
          <w:szCs w:val="22"/>
        </w:rPr>
        <w:t>муниципальной программы</w:t>
      </w:r>
    </w:p>
    <w:p w14:paraId="3A5D05DF" w14:textId="77777777" w:rsidR="00280F05" w:rsidRPr="00280F05" w:rsidRDefault="00280F05" w:rsidP="00280F05">
      <w:pPr>
        <w:autoSpaceDE w:val="0"/>
        <w:autoSpaceDN w:val="0"/>
        <w:adjustRightInd w:val="0"/>
        <w:jc w:val="center"/>
        <w:rPr>
          <w:sz w:val="22"/>
          <w:szCs w:val="22"/>
        </w:rPr>
      </w:pPr>
      <w:r w:rsidRPr="00280F05">
        <w:rPr>
          <w:sz w:val="22"/>
          <w:szCs w:val="22"/>
        </w:rPr>
        <w:t>"Обеспечение деятельности МБУ "Бессоновский комплексный центр социального обслуживания населения"</w:t>
      </w:r>
    </w:p>
    <w:p w14:paraId="14E4F153" w14:textId="77777777" w:rsidR="00280F05" w:rsidRPr="00280F05" w:rsidRDefault="00280F05" w:rsidP="00280F05">
      <w:pPr>
        <w:autoSpaceDE w:val="0"/>
        <w:autoSpaceDN w:val="0"/>
        <w:adjustRightInd w:val="0"/>
        <w:jc w:val="center"/>
        <w:rPr>
          <w:sz w:val="22"/>
          <w:szCs w:val="22"/>
        </w:rPr>
      </w:pPr>
      <w:r w:rsidRPr="00280F05">
        <w:rPr>
          <w:sz w:val="22"/>
          <w:szCs w:val="22"/>
        </w:rPr>
        <w:t>1. Основные положения</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536"/>
        <w:gridCol w:w="10348"/>
      </w:tblGrid>
      <w:tr w:rsidR="00280F05" w:rsidRPr="00280F05" w14:paraId="09941985" w14:textId="77777777" w:rsidTr="00794221">
        <w:tc>
          <w:tcPr>
            <w:tcW w:w="426" w:type="dxa"/>
          </w:tcPr>
          <w:p w14:paraId="6E6B5C86" w14:textId="77777777" w:rsidR="00280F05" w:rsidRPr="00280F05" w:rsidRDefault="00280F05" w:rsidP="00794221">
            <w:pPr>
              <w:jc w:val="both"/>
              <w:rPr>
                <w:sz w:val="22"/>
                <w:szCs w:val="22"/>
              </w:rPr>
            </w:pPr>
            <w:r w:rsidRPr="00280F05">
              <w:rPr>
                <w:sz w:val="22"/>
                <w:szCs w:val="22"/>
              </w:rPr>
              <w:t>1.</w:t>
            </w:r>
          </w:p>
        </w:tc>
        <w:tc>
          <w:tcPr>
            <w:tcW w:w="4536" w:type="dxa"/>
          </w:tcPr>
          <w:p w14:paraId="27C97678" w14:textId="77777777" w:rsidR="00280F05" w:rsidRPr="00280F05" w:rsidRDefault="00280F05" w:rsidP="00794221">
            <w:pPr>
              <w:jc w:val="both"/>
              <w:rPr>
                <w:sz w:val="22"/>
                <w:szCs w:val="22"/>
              </w:rPr>
            </w:pPr>
            <w:r w:rsidRPr="00280F05">
              <w:rPr>
                <w:sz w:val="22"/>
                <w:szCs w:val="22"/>
              </w:rPr>
              <w:t>Куратор муниципальной программы</w:t>
            </w:r>
          </w:p>
        </w:tc>
        <w:tc>
          <w:tcPr>
            <w:tcW w:w="10348" w:type="dxa"/>
          </w:tcPr>
          <w:p w14:paraId="76D2A1BF" w14:textId="77777777" w:rsidR="00280F05" w:rsidRPr="00280F05" w:rsidRDefault="00280F05" w:rsidP="00794221">
            <w:pPr>
              <w:rPr>
                <w:sz w:val="22"/>
                <w:szCs w:val="22"/>
              </w:rPr>
            </w:pPr>
            <w:r w:rsidRPr="00280F05">
              <w:rPr>
                <w:sz w:val="22"/>
                <w:szCs w:val="22"/>
              </w:rPr>
              <w:t xml:space="preserve">Самсонова Елена Александровна - директор МБУ "Бессоновский комплексный центр социального обслуживания населения" </w:t>
            </w:r>
          </w:p>
        </w:tc>
      </w:tr>
      <w:tr w:rsidR="00280F05" w:rsidRPr="00280F05" w14:paraId="06F68941" w14:textId="77777777" w:rsidTr="00794221">
        <w:tc>
          <w:tcPr>
            <w:tcW w:w="426" w:type="dxa"/>
          </w:tcPr>
          <w:p w14:paraId="11A3C3FC" w14:textId="77777777" w:rsidR="00280F05" w:rsidRPr="00280F05" w:rsidRDefault="00280F05" w:rsidP="00794221">
            <w:pPr>
              <w:jc w:val="both"/>
              <w:rPr>
                <w:sz w:val="22"/>
                <w:szCs w:val="22"/>
              </w:rPr>
            </w:pPr>
            <w:r w:rsidRPr="00280F05">
              <w:rPr>
                <w:sz w:val="22"/>
                <w:szCs w:val="22"/>
              </w:rPr>
              <w:t>2.</w:t>
            </w:r>
          </w:p>
        </w:tc>
        <w:tc>
          <w:tcPr>
            <w:tcW w:w="4536" w:type="dxa"/>
          </w:tcPr>
          <w:p w14:paraId="52A244A8" w14:textId="77777777" w:rsidR="00280F05" w:rsidRPr="00280F05" w:rsidRDefault="00280F05" w:rsidP="00794221">
            <w:pPr>
              <w:jc w:val="both"/>
              <w:rPr>
                <w:sz w:val="22"/>
                <w:szCs w:val="22"/>
              </w:rPr>
            </w:pPr>
            <w:r w:rsidRPr="00280F05">
              <w:rPr>
                <w:sz w:val="22"/>
                <w:szCs w:val="22"/>
              </w:rPr>
              <w:t>Ответственный исполнитель муниципальной программы</w:t>
            </w:r>
          </w:p>
        </w:tc>
        <w:tc>
          <w:tcPr>
            <w:tcW w:w="10348" w:type="dxa"/>
          </w:tcPr>
          <w:p w14:paraId="3630BE05" w14:textId="77777777" w:rsidR="00280F05" w:rsidRPr="00280F05" w:rsidRDefault="00280F05" w:rsidP="00794221">
            <w:pPr>
              <w:jc w:val="both"/>
              <w:rPr>
                <w:sz w:val="22"/>
                <w:szCs w:val="22"/>
              </w:rPr>
            </w:pPr>
            <w:r w:rsidRPr="00280F05">
              <w:rPr>
                <w:sz w:val="22"/>
                <w:szCs w:val="22"/>
              </w:rPr>
              <w:t>Муниципальное бюджетное учреждение "Бессоновский комплексный центр социального обслуживания населения"</w:t>
            </w:r>
          </w:p>
        </w:tc>
      </w:tr>
      <w:tr w:rsidR="00280F05" w:rsidRPr="00280F05" w14:paraId="550DB399" w14:textId="77777777" w:rsidTr="00794221">
        <w:tc>
          <w:tcPr>
            <w:tcW w:w="426" w:type="dxa"/>
          </w:tcPr>
          <w:p w14:paraId="3AFC485F" w14:textId="77777777" w:rsidR="00280F05" w:rsidRPr="00280F05" w:rsidRDefault="00280F05" w:rsidP="00794221">
            <w:pPr>
              <w:jc w:val="both"/>
              <w:rPr>
                <w:sz w:val="22"/>
                <w:szCs w:val="22"/>
              </w:rPr>
            </w:pPr>
            <w:r w:rsidRPr="00280F05">
              <w:rPr>
                <w:sz w:val="22"/>
                <w:szCs w:val="22"/>
              </w:rPr>
              <w:t>3.</w:t>
            </w:r>
          </w:p>
        </w:tc>
        <w:tc>
          <w:tcPr>
            <w:tcW w:w="4536" w:type="dxa"/>
          </w:tcPr>
          <w:p w14:paraId="7B714278" w14:textId="77777777" w:rsidR="00280F05" w:rsidRPr="00280F05" w:rsidRDefault="00280F05" w:rsidP="00794221">
            <w:pPr>
              <w:jc w:val="both"/>
              <w:rPr>
                <w:sz w:val="22"/>
                <w:szCs w:val="22"/>
              </w:rPr>
            </w:pPr>
            <w:r w:rsidRPr="00280F05">
              <w:rPr>
                <w:sz w:val="22"/>
                <w:szCs w:val="22"/>
              </w:rPr>
              <w:t>Соисполнители муниципальной программы (при наличии)</w:t>
            </w:r>
          </w:p>
        </w:tc>
        <w:tc>
          <w:tcPr>
            <w:tcW w:w="10348" w:type="dxa"/>
          </w:tcPr>
          <w:p w14:paraId="430FED41" w14:textId="77777777" w:rsidR="00280F05" w:rsidRPr="00280F05" w:rsidRDefault="00280F05" w:rsidP="00794221">
            <w:pPr>
              <w:jc w:val="both"/>
              <w:rPr>
                <w:sz w:val="22"/>
                <w:szCs w:val="22"/>
              </w:rPr>
            </w:pPr>
            <w:r w:rsidRPr="00280F05">
              <w:rPr>
                <w:sz w:val="22"/>
                <w:szCs w:val="22"/>
              </w:rPr>
              <w:t>Управление социальной защиты населения администрации Бессоновского района</w:t>
            </w:r>
          </w:p>
        </w:tc>
      </w:tr>
      <w:tr w:rsidR="00280F05" w:rsidRPr="00280F05" w14:paraId="6C3C7A77" w14:textId="77777777" w:rsidTr="00794221">
        <w:tc>
          <w:tcPr>
            <w:tcW w:w="426" w:type="dxa"/>
          </w:tcPr>
          <w:p w14:paraId="09AFDE62" w14:textId="77777777" w:rsidR="00280F05" w:rsidRPr="00280F05" w:rsidRDefault="00280F05" w:rsidP="00794221">
            <w:pPr>
              <w:jc w:val="both"/>
              <w:rPr>
                <w:sz w:val="22"/>
                <w:szCs w:val="22"/>
              </w:rPr>
            </w:pPr>
            <w:r w:rsidRPr="00280F05">
              <w:rPr>
                <w:sz w:val="22"/>
                <w:szCs w:val="22"/>
              </w:rPr>
              <w:t>4.</w:t>
            </w:r>
          </w:p>
        </w:tc>
        <w:tc>
          <w:tcPr>
            <w:tcW w:w="4536" w:type="dxa"/>
          </w:tcPr>
          <w:p w14:paraId="3AF31B5C" w14:textId="77777777" w:rsidR="00280F05" w:rsidRPr="00280F05" w:rsidRDefault="00280F05" w:rsidP="00794221">
            <w:pPr>
              <w:jc w:val="both"/>
              <w:rPr>
                <w:sz w:val="22"/>
                <w:szCs w:val="22"/>
              </w:rPr>
            </w:pPr>
            <w:r w:rsidRPr="00280F05">
              <w:rPr>
                <w:sz w:val="22"/>
                <w:szCs w:val="22"/>
              </w:rPr>
              <w:t>Сроки реализации муниципальной программы</w:t>
            </w:r>
          </w:p>
        </w:tc>
        <w:tc>
          <w:tcPr>
            <w:tcW w:w="10348" w:type="dxa"/>
          </w:tcPr>
          <w:p w14:paraId="1B6D7662" w14:textId="77777777" w:rsidR="00280F05" w:rsidRPr="00280F05" w:rsidRDefault="00280F05" w:rsidP="00794221">
            <w:pPr>
              <w:jc w:val="both"/>
              <w:rPr>
                <w:sz w:val="22"/>
                <w:szCs w:val="22"/>
              </w:rPr>
            </w:pPr>
            <w:r w:rsidRPr="00280F05">
              <w:rPr>
                <w:sz w:val="22"/>
                <w:szCs w:val="22"/>
              </w:rPr>
              <w:t>Этап I:2017-2025</w:t>
            </w:r>
          </w:p>
          <w:p w14:paraId="51635EE6" w14:textId="77777777" w:rsidR="00280F05" w:rsidRPr="00280F05" w:rsidRDefault="00280F05" w:rsidP="00794221">
            <w:pPr>
              <w:jc w:val="both"/>
              <w:rPr>
                <w:sz w:val="22"/>
                <w:szCs w:val="22"/>
              </w:rPr>
            </w:pPr>
            <w:r w:rsidRPr="00280F05">
              <w:rPr>
                <w:sz w:val="22"/>
                <w:szCs w:val="22"/>
              </w:rPr>
              <w:t>Этап II:2026-2030</w:t>
            </w:r>
          </w:p>
        </w:tc>
      </w:tr>
      <w:tr w:rsidR="00280F05" w:rsidRPr="00280F05" w14:paraId="11271873" w14:textId="77777777" w:rsidTr="00794221">
        <w:tc>
          <w:tcPr>
            <w:tcW w:w="426" w:type="dxa"/>
          </w:tcPr>
          <w:p w14:paraId="67330A0F" w14:textId="77777777" w:rsidR="00280F05" w:rsidRPr="00280F05" w:rsidRDefault="00280F05" w:rsidP="00794221">
            <w:pPr>
              <w:jc w:val="both"/>
              <w:rPr>
                <w:sz w:val="22"/>
                <w:szCs w:val="22"/>
              </w:rPr>
            </w:pPr>
            <w:r w:rsidRPr="00280F05">
              <w:rPr>
                <w:sz w:val="22"/>
                <w:szCs w:val="22"/>
              </w:rPr>
              <w:t>5.</w:t>
            </w:r>
          </w:p>
        </w:tc>
        <w:tc>
          <w:tcPr>
            <w:tcW w:w="4536" w:type="dxa"/>
          </w:tcPr>
          <w:p w14:paraId="2C15D1C5" w14:textId="77777777" w:rsidR="00280F05" w:rsidRPr="00280F05" w:rsidRDefault="00280F05" w:rsidP="00794221">
            <w:pPr>
              <w:jc w:val="both"/>
              <w:rPr>
                <w:sz w:val="22"/>
                <w:szCs w:val="22"/>
              </w:rPr>
            </w:pPr>
            <w:r w:rsidRPr="00280F05">
              <w:rPr>
                <w:sz w:val="22"/>
                <w:szCs w:val="22"/>
              </w:rPr>
              <w:t>Цель (цели) муниципальной программы</w:t>
            </w:r>
          </w:p>
        </w:tc>
        <w:tc>
          <w:tcPr>
            <w:tcW w:w="10348" w:type="dxa"/>
          </w:tcPr>
          <w:p w14:paraId="5C1D30C1" w14:textId="77777777" w:rsidR="00280F05" w:rsidRPr="00280F05" w:rsidRDefault="00280F05" w:rsidP="00794221">
            <w:pPr>
              <w:pStyle w:val="ConsPlusNormal"/>
              <w:ind w:firstLine="0"/>
              <w:jc w:val="both"/>
              <w:rPr>
                <w:rFonts w:ascii="Times New Roman" w:hAnsi="Times New Roman"/>
              </w:rPr>
            </w:pPr>
            <w:r w:rsidRPr="00280F05">
              <w:rPr>
                <w:rFonts w:ascii="Times New Roman" w:hAnsi="Times New Roman"/>
              </w:rPr>
              <w:t>1. Развитие платных социальных услуг.</w:t>
            </w:r>
          </w:p>
          <w:p w14:paraId="66E4532C" w14:textId="77777777" w:rsidR="00280F05" w:rsidRPr="00280F05" w:rsidRDefault="00280F05" w:rsidP="00794221">
            <w:pPr>
              <w:pStyle w:val="ConsPlusNormal"/>
              <w:ind w:firstLine="0"/>
              <w:jc w:val="both"/>
              <w:rPr>
                <w:rFonts w:ascii="Times New Roman" w:hAnsi="Times New Roman"/>
              </w:rPr>
            </w:pPr>
            <w:r w:rsidRPr="00280F05">
              <w:rPr>
                <w:rFonts w:ascii="Times New Roman" w:hAnsi="Times New Roman"/>
              </w:rPr>
              <w:t>2.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p w14:paraId="6057B0E0" w14:textId="77777777" w:rsidR="00280F05" w:rsidRPr="00280F05" w:rsidRDefault="00280F05" w:rsidP="00794221">
            <w:pPr>
              <w:pStyle w:val="ConsPlusNormal"/>
              <w:ind w:firstLine="0"/>
              <w:jc w:val="both"/>
              <w:rPr>
                <w:rFonts w:ascii="Times New Roman" w:hAnsi="Times New Roman"/>
              </w:rPr>
            </w:pPr>
            <w:r w:rsidRPr="00280F05">
              <w:rPr>
                <w:rFonts w:ascii="Times New Roman" w:hAnsi="Times New Roman"/>
              </w:rPr>
              <w:t>3.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p w14:paraId="1F295ED0" w14:textId="77777777" w:rsidR="00280F05" w:rsidRPr="00280F05" w:rsidRDefault="00280F05" w:rsidP="00794221">
            <w:pPr>
              <w:pStyle w:val="ConsPlusNormal"/>
              <w:ind w:firstLine="0"/>
              <w:jc w:val="both"/>
              <w:rPr>
                <w:rFonts w:ascii="Times New Roman" w:hAnsi="Times New Roman"/>
              </w:rPr>
            </w:pPr>
            <w:r w:rsidRPr="00280F05">
              <w:rPr>
                <w:rFonts w:ascii="Times New Roman" w:hAnsi="Times New Roman"/>
              </w:rPr>
              <w:t xml:space="preserve">4. </w:t>
            </w:r>
            <w:proofErr w:type="gramStart"/>
            <w:r w:rsidRPr="00280F05">
              <w:rPr>
                <w:rFonts w:ascii="Times New Roman" w:hAnsi="Times New Roman"/>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r>
      <w:tr w:rsidR="00280F05" w:rsidRPr="00280F05" w14:paraId="1C70A808" w14:textId="77777777" w:rsidTr="00794221">
        <w:tc>
          <w:tcPr>
            <w:tcW w:w="426" w:type="dxa"/>
          </w:tcPr>
          <w:p w14:paraId="23E1A0D0" w14:textId="77777777" w:rsidR="00280F05" w:rsidRPr="00280F05" w:rsidRDefault="00280F05" w:rsidP="00794221">
            <w:pPr>
              <w:jc w:val="both"/>
              <w:rPr>
                <w:sz w:val="22"/>
                <w:szCs w:val="22"/>
              </w:rPr>
            </w:pPr>
            <w:r w:rsidRPr="00280F05">
              <w:rPr>
                <w:sz w:val="22"/>
                <w:szCs w:val="22"/>
              </w:rPr>
              <w:t>6.</w:t>
            </w:r>
          </w:p>
        </w:tc>
        <w:tc>
          <w:tcPr>
            <w:tcW w:w="4536" w:type="dxa"/>
          </w:tcPr>
          <w:p w14:paraId="21E30569" w14:textId="77777777" w:rsidR="00280F05" w:rsidRPr="00280F05" w:rsidRDefault="00280F05" w:rsidP="00794221">
            <w:pPr>
              <w:jc w:val="both"/>
              <w:rPr>
                <w:sz w:val="22"/>
                <w:szCs w:val="22"/>
              </w:rPr>
            </w:pPr>
            <w:r w:rsidRPr="00280F05">
              <w:rPr>
                <w:sz w:val="22"/>
                <w:szCs w:val="22"/>
              </w:rPr>
              <w:t>Объемы финансового обеспечения за весь период реализации</w:t>
            </w:r>
          </w:p>
        </w:tc>
        <w:tc>
          <w:tcPr>
            <w:tcW w:w="10348" w:type="dxa"/>
          </w:tcPr>
          <w:p w14:paraId="1D534950" w14:textId="77777777" w:rsidR="00280F05" w:rsidRPr="00280F05" w:rsidRDefault="00280F05" w:rsidP="00794221">
            <w:pPr>
              <w:pStyle w:val="ConsPlusNormal"/>
              <w:ind w:firstLine="0"/>
              <w:jc w:val="both"/>
              <w:rPr>
                <w:rFonts w:ascii="Times New Roman" w:hAnsi="Times New Roman"/>
              </w:rPr>
            </w:pPr>
            <w:r w:rsidRPr="00280F05">
              <w:rPr>
                <w:rFonts w:ascii="Times New Roman" w:hAnsi="Times New Roman"/>
              </w:rPr>
              <w:t>Этап I: 69505,83 тыс. рублей</w:t>
            </w:r>
          </w:p>
          <w:p w14:paraId="1F30566F" w14:textId="77777777" w:rsidR="00280F05" w:rsidRPr="00280F05" w:rsidRDefault="00280F05" w:rsidP="00794221">
            <w:pPr>
              <w:pStyle w:val="ConsPlusNormal"/>
              <w:ind w:firstLine="0"/>
              <w:jc w:val="both"/>
              <w:rPr>
                <w:rFonts w:ascii="Times New Roman" w:hAnsi="Times New Roman"/>
              </w:rPr>
            </w:pPr>
            <w:r w:rsidRPr="00280F05">
              <w:rPr>
                <w:rFonts w:ascii="Times New Roman" w:hAnsi="Times New Roman"/>
              </w:rPr>
              <w:t>Этап II: 227090,48 тыс. рублей</w:t>
            </w:r>
          </w:p>
        </w:tc>
      </w:tr>
      <w:tr w:rsidR="00280F05" w:rsidRPr="00280F05" w14:paraId="3C4FE688" w14:textId="77777777" w:rsidTr="00794221">
        <w:tc>
          <w:tcPr>
            <w:tcW w:w="426" w:type="dxa"/>
          </w:tcPr>
          <w:p w14:paraId="28EB0E3A" w14:textId="77777777" w:rsidR="00280F05" w:rsidRPr="00280F05" w:rsidRDefault="00280F05" w:rsidP="00794221">
            <w:pPr>
              <w:jc w:val="both"/>
              <w:rPr>
                <w:sz w:val="22"/>
                <w:szCs w:val="22"/>
              </w:rPr>
            </w:pPr>
            <w:r w:rsidRPr="00280F05">
              <w:rPr>
                <w:sz w:val="22"/>
                <w:szCs w:val="22"/>
              </w:rPr>
              <w:t>7.</w:t>
            </w:r>
          </w:p>
        </w:tc>
        <w:tc>
          <w:tcPr>
            <w:tcW w:w="4536" w:type="dxa"/>
          </w:tcPr>
          <w:p w14:paraId="5C8DA04F" w14:textId="77777777" w:rsidR="00280F05" w:rsidRPr="00280F05" w:rsidRDefault="00280F05" w:rsidP="00794221">
            <w:pPr>
              <w:autoSpaceDE w:val="0"/>
              <w:autoSpaceDN w:val="0"/>
              <w:adjustRightInd w:val="0"/>
              <w:rPr>
                <w:rFonts w:eastAsia="Calibri"/>
                <w:sz w:val="22"/>
                <w:szCs w:val="22"/>
              </w:rPr>
            </w:pPr>
            <w:r w:rsidRPr="00280F05">
              <w:rPr>
                <w:rFonts w:eastAsia="Calibri"/>
                <w:sz w:val="22"/>
                <w:szCs w:val="22"/>
              </w:rPr>
              <w:t>Связь с национальной целью (целями) развития Российской Федерации</w:t>
            </w:r>
          </w:p>
        </w:tc>
        <w:tc>
          <w:tcPr>
            <w:tcW w:w="10348" w:type="dxa"/>
          </w:tcPr>
          <w:p w14:paraId="404BDD5A" w14:textId="77777777" w:rsidR="00280F05" w:rsidRPr="00280F05" w:rsidRDefault="00280F05" w:rsidP="00794221">
            <w:pPr>
              <w:jc w:val="both"/>
              <w:rPr>
                <w:sz w:val="22"/>
                <w:szCs w:val="22"/>
              </w:rPr>
            </w:pPr>
            <w:r w:rsidRPr="00280F05">
              <w:rPr>
                <w:sz w:val="22"/>
                <w:szCs w:val="22"/>
              </w:rPr>
              <w:t xml:space="preserve">Национальная цель «Сохранение населения, укрепление здоровья и повышение благополучия людей»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397799B1" w14:textId="77777777" w:rsidR="00280F05" w:rsidRPr="00280F05" w:rsidRDefault="00280F05" w:rsidP="00794221">
            <w:pPr>
              <w:pStyle w:val="ConsPlusNormal"/>
              <w:ind w:firstLine="0"/>
              <w:jc w:val="both"/>
              <w:rPr>
                <w:rFonts w:ascii="Times New Roman" w:hAnsi="Times New Roman"/>
              </w:rPr>
            </w:pPr>
          </w:p>
        </w:tc>
      </w:tr>
      <w:tr w:rsidR="00280F05" w:rsidRPr="00280F05" w14:paraId="1338E023" w14:textId="77777777" w:rsidTr="00794221">
        <w:tc>
          <w:tcPr>
            <w:tcW w:w="426" w:type="dxa"/>
          </w:tcPr>
          <w:p w14:paraId="604BB0F8" w14:textId="77777777" w:rsidR="00280F05" w:rsidRPr="00280F05" w:rsidRDefault="00280F05" w:rsidP="00794221">
            <w:pPr>
              <w:jc w:val="both"/>
              <w:rPr>
                <w:sz w:val="22"/>
                <w:szCs w:val="22"/>
              </w:rPr>
            </w:pPr>
            <w:r w:rsidRPr="00280F05">
              <w:rPr>
                <w:sz w:val="22"/>
                <w:szCs w:val="22"/>
              </w:rPr>
              <w:lastRenderedPageBreak/>
              <w:t>8.</w:t>
            </w:r>
          </w:p>
        </w:tc>
        <w:tc>
          <w:tcPr>
            <w:tcW w:w="4536" w:type="dxa"/>
          </w:tcPr>
          <w:p w14:paraId="52D0F176" w14:textId="77777777" w:rsidR="00280F05" w:rsidRPr="00280F05" w:rsidRDefault="00280F05" w:rsidP="00794221">
            <w:pPr>
              <w:jc w:val="both"/>
              <w:rPr>
                <w:sz w:val="22"/>
                <w:szCs w:val="22"/>
              </w:rPr>
            </w:pPr>
            <w:r w:rsidRPr="00280F05">
              <w:rPr>
                <w:sz w:val="22"/>
                <w:szCs w:val="22"/>
              </w:rPr>
              <w:t>Проекты, входящие в состав муниципальной программы</w:t>
            </w:r>
            <w:r w:rsidRPr="00280F05">
              <w:rPr>
                <w:rStyle w:val="aff1"/>
                <w:sz w:val="22"/>
                <w:szCs w:val="22"/>
              </w:rPr>
              <w:footnoteReference w:id="15"/>
            </w:r>
          </w:p>
        </w:tc>
        <w:tc>
          <w:tcPr>
            <w:tcW w:w="10348" w:type="dxa"/>
          </w:tcPr>
          <w:p w14:paraId="34CC0DC4" w14:textId="77777777" w:rsidR="00280F05" w:rsidRPr="00280F05" w:rsidRDefault="00280F05" w:rsidP="00794221">
            <w:pPr>
              <w:jc w:val="both"/>
              <w:rPr>
                <w:sz w:val="22"/>
                <w:szCs w:val="22"/>
              </w:rPr>
            </w:pPr>
            <w:r w:rsidRPr="00280F05">
              <w:rPr>
                <w:bCs/>
                <w:sz w:val="22"/>
                <w:szCs w:val="22"/>
              </w:rPr>
              <w:t>Создание системы долговременного ухода за гражданами пожилого возраста и инвалидами на территории Бессоновского района</w:t>
            </w:r>
          </w:p>
        </w:tc>
      </w:tr>
    </w:tbl>
    <w:p w14:paraId="07FB6095" w14:textId="58474D43" w:rsidR="00217BB0" w:rsidRDefault="00217BB0" w:rsidP="00280F05">
      <w:pPr>
        <w:jc w:val="center"/>
        <w:rPr>
          <w:sz w:val="22"/>
          <w:szCs w:val="22"/>
        </w:rPr>
      </w:pPr>
    </w:p>
    <w:p w14:paraId="51B4DAA4" w14:textId="77777777" w:rsidR="00280F05" w:rsidRPr="00280F05" w:rsidRDefault="00280F05" w:rsidP="00280F05">
      <w:pPr>
        <w:jc w:val="center"/>
        <w:rPr>
          <w:sz w:val="22"/>
          <w:szCs w:val="22"/>
        </w:rPr>
      </w:pPr>
      <w:r w:rsidRPr="00280F05">
        <w:rPr>
          <w:sz w:val="22"/>
          <w:szCs w:val="22"/>
        </w:rPr>
        <w:t>2. Показатели муниципальной программы</w:t>
      </w:r>
    </w:p>
    <w:p w14:paraId="2234AD5B" w14:textId="77777777" w:rsidR="00280F05" w:rsidRPr="00280F05" w:rsidRDefault="00280F05" w:rsidP="00280F05">
      <w:pPr>
        <w:autoSpaceDE w:val="0"/>
        <w:autoSpaceDN w:val="0"/>
        <w:adjustRightInd w:val="0"/>
        <w:jc w:val="center"/>
        <w:rPr>
          <w:sz w:val="22"/>
          <w:szCs w:val="22"/>
        </w:rPr>
      </w:pPr>
      <w:r w:rsidRPr="00280F05">
        <w:rPr>
          <w:sz w:val="22"/>
          <w:szCs w:val="22"/>
        </w:rPr>
        <w:t>"Обеспечение деятельности МБУ "Бессоновский комплексный центр социального обслуживания населения"</w:t>
      </w:r>
    </w:p>
    <w:p w14:paraId="59EB457D" w14:textId="77777777" w:rsidR="00280F05" w:rsidRPr="00280F05" w:rsidRDefault="00280F05" w:rsidP="00280F05">
      <w:pPr>
        <w:ind w:firstLine="709"/>
        <w:jc w:val="center"/>
        <w:rPr>
          <w:sz w:val="22"/>
          <w:szCs w:val="22"/>
        </w:rPr>
      </w:pPr>
    </w:p>
    <w:tbl>
      <w:tblPr>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1"/>
        <w:gridCol w:w="1275"/>
        <w:gridCol w:w="993"/>
        <w:gridCol w:w="708"/>
        <w:gridCol w:w="709"/>
        <w:gridCol w:w="709"/>
        <w:gridCol w:w="709"/>
        <w:gridCol w:w="708"/>
        <w:gridCol w:w="1843"/>
        <w:gridCol w:w="1985"/>
        <w:gridCol w:w="2268"/>
      </w:tblGrid>
      <w:tr w:rsidR="00280F05" w:rsidRPr="00280F05" w14:paraId="663995CB" w14:textId="77777777" w:rsidTr="00280F05">
        <w:trPr>
          <w:jc w:val="center"/>
        </w:trPr>
        <w:tc>
          <w:tcPr>
            <w:tcW w:w="426" w:type="dxa"/>
            <w:vMerge w:val="restart"/>
          </w:tcPr>
          <w:p w14:paraId="31D5A68D" w14:textId="77777777" w:rsidR="00280F05" w:rsidRPr="00280F05" w:rsidRDefault="00280F05" w:rsidP="00794221">
            <w:pPr>
              <w:jc w:val="center"/>
              <w:rPr>
                <w:sz w:val="22"/>
                <w:szCs w:val="22"/>
              </w:rPr>
            </w:pPr>
            <w:r w:rsidRPr="00280F05">
              <w:rPr>
                <w:sz w:val="22"/>
                <w:szCs w:val="22"/>
              </w:rPr>
              <w:t>№</w:t>
            </w:r>
          </w:p>
          <w:p w14:paraId="6C633667" w14:textId="77777777" w:rsidR="00280F05" w:rsidRPr="00280F05" w:rsidRDefault="00280F05" w:rsidP="00794221">
            <w:pPr>
              <w:jc w:val="center"/>
              <w:rPr>
                <w:sz w:val="22"/>
                <w:szCs w:val="22"/>
              </w:rPr>
            </w:pPr>
            <w:proofErr w:type="gramStart"/>
            <w:r w:rsidRPr="00280F05">
              <w:rPr>
                <w:sz w:val="22"/>
                <w:szCs w:val="22"/>
              </w:rPr>
              <w:t>п</w:t>
            </w:r>
            <w:proofErr w:type="gramEnd"/>
            <w:r w:rsidRPr="00280F05">
              <w:rPr>
                <w:sz w:val="22"/>
                <w:szCs w:val="22"/>
              </w:rPr>
              <w:t>/п</w:t>
            </w:r>
          </w:p>
        </w:tc>
        <w:tc>
          <w:tcPr>
            <w:tcW w:w="3261" w:type="dxa"/>
            <w:vMerge w:val="restart"/>
          </w:tcPr>
          <w:p w14:paraId="352AFCB0" w14:textId="77777777" w:rsidR="00280F05" w:rsidRPr="00280F05" w:rsidRDefault="00280F05" w:rsidP="00794221">
            <w:pPr>
              <w:jc w:val="center"/>
              <w:rPr>
                <w:sz w:val="22"/>
                <w:szCs w:val="22"/>
              </w:rPr>
            </w:pPr>
            <w:r w:rsidRPr="00280F05">
              <w:rPr>
                <w:sz w:val="22"/>
                <w:szCs w:val="22"/>
              </w:rPr>
              <w:t>Наименование показателя</w:t>
            </w:r>
            <w:r w:rsidRPr="00280F05">
              <w:rPr>
                <w:rStyle w:val="aff1"/>
                <w:sz w:val="22"/>
                <w:szCs w:val="22"/>
              </w:rPr>
              <w:footnoteReference w:id="16"/>
            </w:r>
          </w:p>
        </w:tc>
        <w:tc>
          <w:tcPr>
            <w:tcW w:w="1275" w:type="dxa"/>
            <w:vMerge w:val="restart"/>
          </w:tcPr>
          <w:p w14:paraId="4D2CBBBC" w14:textId="77777777" w:rsidR="00280F05" w:rsidRPr="00280F05" w:rsidRDefault="00280F05" w:rsidP="00794221">
            <w:pPr>
              <w:jc w:val="center"/>
              <w:rPr>
                <w:sz w:val="22"/>
                <w:szCs w:val="22"/>
              </w:rPr>
            </w:pPr>
            <w:r w:rsidRPr="00280F05">
              <w:rPr>
                <w:sz w:val="22"/>
                <w:szCs w:val="22"/>
              </w:rPr>
              <w:t>Единица измерения</w:t>
            </w:r>
          </w:p>
          <w:p w14:paraId="482B064B" w14:textId="77777777" w:rsidR="00280F05" w:rsidRPr="00280F05" w:rsidRDefault="00280F05" w:rsidP="00794221">
            <w:pPr>
              <w:jc w:val="center"/>
              <w:rPr>
                <w:sz w:val="22"/>
                <w:szCs w:val="22"/>
              </w:rPr>
            </w:pPr>
            <w:r w:rsidRPr="00280F05">
              <w:rPr>
                <w:sz w:val="22"/>
                <w:szCs w:val="22"/>
              </w:rPr>
              <w:t>(по ОКЕИ)</w:t>
            </w:r>
          </w:p>
        </w:tc>
        <w:tc>
          <w:tcPr>
            <w:tcW w:w="993" w:type="dxa"/>
            <w:vMerge w:val="restart"/>
          </w:tcPr>
          <w:p w14:paraId="359D53C6" w14:textId="77777777" w:rsidR="00280F05" w:rsidRPr="00280F05" w:rsidRDefault="00280F05" w:rsidP="00794221">
            <w:pPr>
              <w:jc w:val="center"/>
              <w:rPr>
                <w:sz w:val="22"/>
                <w:szCs w:val="22"/>
              </w:rPr>
            </w:pPr>
            <w:r w:rsidRPr="00280F05">
              <w:rPr>
                <w:sz w:val="22"/>
                <w:szCs w:val="22"/>
              </w:rPr>
              <w:t>Базовое значение</w:t>
            </w:r>
            <w:r w:rsidRPr="00280F05">
              <w:rPr>
                <w:rStyle w:val="aff1"/>
                <w:sz w:val="22"/>
                <w:szCs w:val="22"/>
              </w:rPr>
              <w:footnoteReference w:id="17"/>
            </w:r>
          </w:p>
        </w:tc>
        <w:tc>
          <w:tcPr>
            <w:tcW w:w="3543" w:type="dxa"/>
            <w:gridSpan w:val="5"/>
          </w:tcPr>
          <w:p w14:paraId="6FA39550" w14:textId="77777777" w:rsidR="00280F05" w:rsidRPr="00280F05" w:rsidRDefault="00280F05" w:rsidP="00794221">
            <w:pPr>
              <w:jc w:val="center"/>
              <w:rPr>
                <w:sz w:val="22"/>
                <w:szCs w:val="22"/>
              </w:rPr>
            </w:pPr>
            <w:r w:rsidRPr="00280F05">
              <w:rPr>
                <w:sz w:val="22"/>
                <w:szCs w:val="22"/>
              </w:rPr>
              <w:t>Значения показателей</w:t>
            </w:r>
          </w:p>
        </w:tc>
        <w:tc>
          <w:tcPr>
            <w:tcW w:w="1843" w:type="dxa"/>
            <w:vMerge w:val="restart"/>
          </w:tcPr>
          <w:p w14:paraId="71A41BB7" w14:textId="77777777" w:rsidR="00280F05" w:rsidRPr="00280F05" w:rsidRDefault="00280F05" w:rsidP="00794221">
            <w:pPr>
              <w:jc w:val="center"/>
              <w:rPr>
                <w:sz w:val="22"/>
                <w:szCs w:val="22"/>
              </w:rPr>
            </w:pPr>
            <w:proofErr w:type="gramStart"/>
            <w:r w:rsidRPr="00280F05">
              <w:rPr>
                <w:sz w:val="22"/>
                <w:szCs w:val="22"/>
              </w:rPr>
              <w:t>Ответственный</w:t>
            </w:r>
            <w:proofErr w:type="gramEnd"/>
            <w:r w:rsidRPr="00280F05">
              <w:rPr>
                <w:sz w:val="22"/>
                <w:szCs w:val="22"/>
              </w:rPr>
              <w:t xml:space="preserve"> за достижение показателя</w:t>
            </w:r>
            <w:r w:rsidRPr="00280F05">
              <w:rPr>
                <w:rStyle w:val="aff1"/>
                <w:sz w:val="22"/>
                <w:szCs w:val="22"/>
              </w:rPr>
              <w:footnoteReference w:id="18"/>
            </w:r>
          </w:p>
        </w:tc>
        <w:tc>
          <w:tcPr>
            <w:tcW w:w="1985" w:type="dxa"/>
            <w:vMerge w:val="restart"/>
          </w:tcPr>
          <w:p w14:paraId="3FC82CD9" w14:textId="77777777" w:rsidR="00280F05" w:rsidRPr="00280F05" w:rsidRDefault="00280F05" w:rsidP="00794221">
            <w:pPr>
              <w:jc w:val="center"/>
              <w:rPr>
                <w:sz w:val="22"/>
                <w:szCs w:val="22"/>
              </w:rPr>
            </w:pPr>
            <w:r w:rsidRPr="00280F05">
              <w:rPr>
                <w:sz w:val="22"/>
                <w:szCs w:val="22"/>
              </w:rPr>
              <w:t>Национальная цель</w:t>
            </w:r>
            <w:r w:rsidRPr="00280F05">
              <w:rPr>
                <w:rStyle w:val="aff1"/>
                <w:sz w:val="22"/>
                <w:szCs w:val="22"/>
              </w:rPr>
              <w:footnoteReference w:id="19"/>
            </w:r>
          </w:p>
        </w:tc>
        <w:tc>
          <w:tcPr>
            <w:tcW w:w="2268" w:type="dxa"/>
            <w:vMerge w:val="restart"/>
          </w:tcPr>
          <w:p w14:paraId="7D6D53ED" w14:textId="77777777" w:rsidR="00280F05" w:rsidRPr="00280F05" w:rsidRDefault="00280F05" w:rsidP="00794221">
            <w:pPr>
              <w:ind w:right="176"/>
              <w:jc w:val="center"/>
              <w:rPr>
                <w:sz w:val="22"/>
                <w:szCs w:val="22"/>
              </w:rPr>
            </w:pPr>
            <w:r w:rsidRPr="00280F05">
              <w:rPr>
                <w:sz w:val="22"/>
                <w:szCs w:val="22"/>
              </w:rPr>
              <w:t>Связь с показателями национальных целей</w:t>
            </w:r>
            <w:r w:rsidRPr="00280F05">
              <w:rPr>
                <w:rStyle w:val="aff1"/>
                <w:sz w:val="22"/>
                <w:szCs w:val="22"/>
              </w:rPr>
              <w:footnoteReference w:id="20"/>
            </w:r>
          </w:p>
        </w:tc>
      </w:tr>
      <w:tr w:rsidR="00280F05" w:rsidRPr="00280F05" w14:paraId="5A1C2532" w14:textId="77777777" w:rsidTr="00280F05">
        <w:trPr>
          <w:jc w:val="center"/>
        </w:trPr>
        <w:tc>
          <w:tcPr>
            <w:tcW w:w="426" w:type="dxa"/>
            <w:vMerge/>
          </w:tcPr>
          <w:p w14:paraId="4A347FC3" w14:textId="77777777" w:rsidR="00280F05" w:rsidRPr="00280F05" w:rsidRDefault="00280F05" w:rsidP="00794221">
            <w:pPr>
              <w:jc w:val="center"/>
              <w:rPr>
                <w:sz w:val="22"/>
                <w:szCs w:val="22"/>
              </w:rPr>
            </w:pPr>
          </w:p>
        </w:tc>
        <w:tc>
          <w:tcPr>
            <w:tcW w:w="3261" w:type="dxa"/>
            <w:vMerge/>
          </w:tcPr>
          <w:p w14:paraId="5B162EB6" w14:textId="77777777" w:rsidR="00280F05" w:rsidRPr="00280F05" w:rsidRDefault="00280F05" w:rsidP="00794221">
            <w:pPr>
              <w:jc w:val="center"/>
              <w:rPr>
                <w:sz w:val="22"/>
                <w:szCs w:val="22"/>
              </w:rPr>
            </w:pPr>
          </w:p>
        </w:tc>
        <w:tc>
          <w:tcPr>
            <w:tcW w:w="1275" w:type="dxa"/>
            <w:vMerge/>
          </w:tcPr>
          <w:p w14:paraId="7D0AD1E8" w14:textId="77777777" w:rsidR="00280F05" w:rsidRPr="00280F05" w:rsidRDefault="00280F05" w:rsidP="00794221">
            <w:pPr>
              <w:jc w:val="center"/>
              <w:rPr>
                <w:sz w:val="22"/>
                <w:szCs w:val="22"/>
              </w:rPr>
            </w:pPr>
          </w:p>
        </w:tc>
        <w:tc>
          <w:tcPr>
            <w:tcW w:w="993" w:type="dxa"/>
            <w:vMerge/>
          </w:tcPr>
          <w:p w14:paraId="2323B0A9" w14:textId="77777777" w:rsidR="00280F05" w:rsidRPr="00280F05" w:rsidRDefault="00280F05" w:rsidP="00794221">
            <w:pPr>
              <w:jc w:val="center"/>
              <w:rPr>
                <w:sz w:val="22"/>
                <w:szCs w:val="22"/>
              </w:rPr>
            </w:pPr>
          </w:p>
        </w:tc>
        <w:tc>
          <w:tcPr>
            <w:tcW w:w="708" w:type="dxa"/>
          </w:tcPr>
          <w:p w14:paraId="2B3D1525" w14:textId="77777777" w:rsidR="00280F05" w:rsidRPr="00280F05" w:rsidRDefault="00280F05" w:rsidP="00794221">
            <w:pPr>
              <w:jc w:val="center"/>
              <w:rPr>
                <w:sz w:val="22"/>
                <w:szCs w:val="22"/>
              </w:rPr>
            </w:pPr>
            <w:r w:rsidRPr="00280F05">
              <w:rPr>
                <w:sz w:val="22"/>
                <w:szCs w:val="22"/>
              </w:rPr>
              <w:t>2026</w:t>
            </w:r>
          </w:p>
        </w:tc>
        <w:tc>
          <w:tcPr>
            <w:tcW w:w="709" w:type="dxa"/>
          </w:tcPr>
          <w:p w14:paraId="6160E66F" w14:textId="77777777" w:rsidR="00280F05" w:rsidRPr="00280F05" w:rsidRDefault="00280F05" w:rsidP="00794221">
            <w:pPr>
              <w:jc w:val="center"/>
              <w:rPr>
                <w:sz w:val="22"/>
                <w:szCs w:val="22"/>
              </w:rPr>
            </w:pPr>
            <w:r w:rsidRPr="00280F05">
              <w:rPr>
                <w:sz w:val="22"/>
                <w:szCs w:val="22"/>
              </w:rPr>
              <w:t>2027</w:t>
            </w:r>
          </w:p>
        </w:tc>
        <w:tc>
          <w:tcPr>
            <w:tcW w:w="709" w:type="dxa"/>
          </w:tcPr>
          <w:p w14:paraId="5D7520CA" w14:textId="77777777" w:rsidR="00280F05" w:rsidRPr="00280F05" w:rsidRDefault="00280F05" w:rsidP="00794221">
            <w:pPr>
              <w:jc w:val="center"/>
              <w:rPr>
                <w:sz w:val="22"/>
                <w:szCs w:val="22"/>
              </w:rPr>
            </w:pPr>
            <w:r w:rsidRPr="00280F05">
              <w:rPr>
                <w:sz w:val="22"/>
                <w:szCs w:val="22"/>
              </w:rPr>
              <w:t>2028</w:t>
            </w:r>
          </w:p>
        </w:tc>
        <w:tc>
          <w:tcPr>
            <w:tcW w:w="709" w:type="dxa"/>
          </w:tcPr>
          <w:p w14:paraId="7177D7DF" w14:textId="77777777" w:rsidR="00280F05" w:rsidRPr="00280F05" w:rsidRDefault="00280F05" w:rsidP="00794221">
            <w:pPr>
              <w:jc w:val="center"/>
              <w:rPr>
                <w:sz w:val="22"/>
                <w:szCs w:val="22"/>
              </w:rPr>
            </w:pPr>
            <w:r w:rsidRPr="00280F05">
              <w:rPr>
                <w:sz w:val="22"/>
                <w:szCs w:val="22"/>
              </w:rPr>
              <w:t>2029</w:t>
            </w:r>
          </w:p>
        </w:tc>
        <w:tc>
          <w:tcPr>
            <w:tcW w:w="708" w:type="dxa"/>
          </w:tcPr>
          <w:p w14:paraId="1DA174D5" w14:textId="77777777" w:rsidR="00280F05" w:rsidRPr="00280F05" w:rsidRDefault="00280F05" w:rsidP="00794221">
            <w:pPr>
              <w:jc w:val="center"/>
              <w:rPr>
                <w:sz w:val="22"/>
                <w:szCs w:val="22"/>
              </w:rPr>
            </w:pPr>
            <w:r w:rsidRPr="00280F05">
              <w:rPr>
                <w:sz w:val="22"/>
                <w:szCs w:val="22"/>
              </w:rPr>
              <w:t>2030</w:t>
            </w:r>
          </w:p>
        </w:tc>
        <w:tc>
          <w:tcPr>
            <w:tcW w:w="1843" w:type="dxa"/>
            <w:vMerge/>
          </w:tcPr>
          <w:p w14:paraId="560BDBBB" w14:textId="77777777" w:rsidR="00280F05" w:rsidRPr="00280F05" w:rsidRDefault="00280F05" w:rsidP="00794221">
            <w:pPr>
              <w:jc w:val="center"/>
              <w:rPr>
                <w:sz w:val="22"/>
                <w:szCs w:val="22"/>
              </w:rPr>
            </w:pPr>
          </w:p>
        </w:tc>
        <w:tc>
          <w:tcPr>
            <w:tcW w:w="1985" w:type="dxa"/>
            <w:vMerge/>
          </w:tcPr>
          <w:p w14:paraId="1FF9724C" w14:textId="77777777" w:rsidR="00280F05" w:rsidRPr="00280F05" w:rsidRDefault="00280F05" w:rsidP="00794221">
            <w:pPr>
              <w:jc w:val="center"/>
              <w:rPr>
                <w:sz w:val="22"/>
                <w:szCs w:val="22"/>
              </w:rPr>
            </w:pPr>
          </w:p>
        </w:tc>
        <w:tc>
          <w:tcPr>
            <w:tcW w:w="2268" w:type="dxa"/>
            <w:vMerge/>
          </w:tcPr>
          <w:p w14:paraId="3FA28D86" w14:textId="77777777" w:rsidR="00280F05" w:rsidRPr="00280F05" w:rsidRDefault="00280F05" w:rsidP="00794221">
            <w:pPr>
              <w:jc w:val="center"/>
              <w:rPr>
                <w:sz w:val="22"/>
                <w:szCs w:val="22"/>
              </w:rPr>
            </w:pPr>
          </w:p>
        </w:tc>
      </w:tr>
      <w:tr w:rsidR="00280F05" w:rsidRPr="00280F05" w14:paraId="448F07A0" w14:textId="77777777" w:rsidTr="00280F05">
        <w:trPr>
          <w:jc w:val="center"/>
        </w:trPr>
        <w:tc>
          <w:tcPr>
            <w:tcW w:w="426" w:type="dxa"/>
          </w:tcPr>
          <w:p w14:paraId="04CBCF00" w14:textId="77777777" w:rsidR="00280F05" w:rsidRPr="00280F05" w:rsidRDefault="00280F05" w:rsidP="00794221">
            <w:pPr>
              <w:jc w:val="center"/>
              <w:rPr>
                <w:sz w:val="22"/>
                <w:szCs w:val="22"/>
              </w:rPr>
            </w:pPr>
            <w:r w:rsidRPr="00280F05">
              <w:rPr>
                <w:sz w:val="22"/>
                <w:szCs w:val="22"/>
              </w:rPr>
              <w:t>1</w:t>
            </w:r>
          </w:p>
        </w:tc>
        <w:tc>
          <w:tcPr>
            <w:tcW w:w="3261" w:type="dxa"/>
          </w:tcPr>
          <w:p w14:paraId="19D0F2B1" w14:textId="77777777" w:rsidR="00280F05" w:rsidRPr="00280F05" w:rsidRDefault="00280F05" w:rsidP="00794221">
            <w:pPr>
              <w:jc w:val="center"/>
              <w:rPr>
                <w:sz w:val="22"/>
                <w:szCs w:val="22"/>
              </w:rPr>
            </w:pPr>
            <w:r w:rsidRPr="00280F05">
              <w:rPr>
                <w:sz w:val="22"/>
                <w:szCs w:val="22"/>
              </w:rPr>
              <w:t>2</w:t>
            </w:r>
          </w:p>
        </w:tc>
        <w:tc>
          <w:tcPr>
            <w:tcW w:w="1275" w:type="dxa"/>
          </w:tcPr>
          <w:p w14:paraId="7FFB32E9" w14:textId="77777777" w:rsidR="00280F05" w:rsidRPr="00280F05" w:rsidRDefault="00280F05" w:rsidP="00794221">
            <w:pPr>
              <w:jc w:val="center"/>
              <w:rPr>
                <w:sz w:val="22"/>
                <w:szCs w:val="22"/>
              </w:rPr>
            </w:pPr>
            <w:r w:rsidRPr="00280F05">
              <w:rPr>
                <w:sz w:val="22"/>
                <w:szCs w:val="22"/>
              </w:rPr>
              <w:t>3</w:t>
            </w:r>
          </w:p>
        </w:tc>
        <w:tc>
          <w:tcPr>
            <w:tcW w:w="993" w:type="dxa"/>
          </w:tcPr>
          <w:p w14:paraId="62DD00D7" w14:textId="77777777" w:rsidR="00280F05" w:rsidRPr="00280F05" w:rsidRDefault="00280F05" w:rsidP="00794221">
            <w:pPr>
              <w:jc w:val="center"/>
              <w:rPr>
                <w:sz w:val="22"/>
                <w:szCs w:val="22"/>
              </w:rPr>
            </w:pPr>
            <w:r w:rsidRPr="00280F05">
              <w:rPr>
                <w:sz w:val="22"/>
                <w:szCs w:val="22"/>
              </w:rPr>
              <w:t>4</w:t>
            </w:r>
          </w:p>
        </w:tc>
        <w:tc>
          <w:tcPr>
            <w:tcW w:w="708" w:type="dxa"/>
          </w:tcPr>
          <w:p w14:paraId="53761D08" w14:textId="77777777" w:rsidR="00280F05" w:rsidRPr="00280F05" w:rsidRDefault="00280F05" w:rsidP="00794221">
            <w:pPr>
              <w:jc w:val="center"/>
              <w:rPr>
                <w:sz w:val="22"/>
                <w:szCs w:val="22"/>
              </w:rPr>
            </w:pPr>
            <w:r w:rsidRPr="00280F05">
              <w:rPr>
                <w:sz w:val="22"/>
                <w:szCs w:val="22"/>
              </w:rPr>
              <w:t>5</w:t>
            </w:r>
          </w:p>
        </w:tc>
        <w:tc>
          <w:tcPr>
            <w:tcW w:w="709" w:type="dxa"/>
          </w:tcPr>
          <w:p w14:paraId="7544AF71" w14:textId="77777777" w:rsidR="00280F05" w:rsidRPr="00280F05" w:rsidRDefault="00280F05" w:rsidP="00794221">
            <w:pPr>
              <w:jc w:val="center"/>
              <w:rPr>
                <w:sz w:val="22"/>
                <w:szCs w:val="22"/>
              </w:rPr>
            </w:pPr>
            <w:r w:rsidRPr="00280F05">
              <w:rPr>
                <w:sz w:val="22"/>
                <w:szCs w:val="22"/>
              </w:rPr>
              <w:t>6</w:t>
            </w:r>
          </w:p>
        </w:tc>
        <w:tc>
          <w:tcPr>
            <w:tcW w:w="709" w:type="dxa"/>
          </w:tcPr>
          <w:p w14:paraId="670B85B3" w14:textId="77777777" w:rsidR="00280F05" w:rsidRPr="00280F05" w:rsidRDefault="00280F05" w:rsidP="00794221">
            <w:pPr>
              <w:jc w:val="center"/>
              <w:rPr>
                <w:sz w:val="22"/>
                <w:szCs w:val="22"/>
              </w:rPr>
            </w:pPr>
            <w:r w:rsidRPr="00280F05">
              <w:rPr>
                <w:sz w:val="22"/>
                <w:szCs w:val="22"/>
              </w:rPr>
              <w:t>7</w:t>
            </w:r>
          </w:p>
        </w:tc>
        <w:tc>
          <w:tcPr>
            <w:tcW w:w="709" w:type="dxa"/>
          </w:tcPr>
          <w:p w14:paraId="40150369" w14:textId="77777777" w:rsidR="00280F05" w:rsidRPr="00280F05" w:rsidRDefault="00280F05" w:rsidP="00794221">
            <w:pPr>
              <w:jc w:val="center"/>
              <w:rPr>
                <w:sz w:val="22"/>
                <w:szCs w:val="22"/>
              </w:rPr>
            </w:pPr>
            <w:r w:rsidRPr="00280F05">
              <w:rPr>
                <w:sz w:val="22"/>
                <w:szCs w:val="22"/>
              </w:rPr>
              <w:t>8</w:t>
            </w:r>
          </w:p>
        </w:tc>
        <w:tc>
          <w:tcPr>
            <w:tcW w:w="708" w:type="dxa"/>
          </w:tcPr>
          <w:p w14:paraId="0130B5C1" w14:textId="77777777" w:rsidR="00280F05" w:rsidRPr="00280F05" w:rsidRDefault="00280F05" w:rsidP="00794221">
            <w:pPr>
              <w:jc w:val="center"/>
              <w:rPr>
                <w:sz w:val="22"/>
                <w:szCs w:val="22"/>
              </w:rPr>
            </w:pPr>
            <w:r w:rsidRPr="00280F05">
              <w:rPr>
                <w:sz w:val="22"/>
                <w:szCs w:val="22"/>
              </w:rPr>
              <w:t>9</w:t>
            </w:r>
          </w:p>
        </w:tc>
        <w:tc>
          <w:tcPr>
            <w:tcW w:w="1843" w:type="dxa"/>
          </w:tcPr>
          <w:p w14:paraId="44B96216" w14:textId="77777777" w:rsidR="00280F05" w:rsidRPr="00280F05" w:rsidRDefault="00280F05" w:rsidP="00794221">
            <w:pPr>
              <w:jc w:val="center"/>
              <w:rPr>
                <w:sz w:val="22"/>
                <w:szCs w:val="22"/>
              </w:rPr>
            </w:pPr>
            <w:r w:rsidRPr="00280F05">
              <w:rPr>
                <w:sz w:val="22"/>
                <w:szCs w:val="22"/>
              </w:rPr>
              <w:t>10</w:t>
            </w:r>
          </w:p>
        </w:tc>
        <w:tc>
          <w:tcPr>
            <w:tcW w:w="1985" w:type="dxa"/>
          </w:tcPr>
          <w:p w14:paraId="16F4CFF2" w14:textId="77777777" w:rsidR="00280F05" w:rsidRPr="00280F05" w:rsidRDefault="00280F05" w:rsidP="00794221">
            <w:pPr>
              <w:jc w:val="center"/>
              <w:rPr>
                <w:sz w:val="22"/>
                <w:szCs w:val="22"/>
              </w:rPr>
            </w:pPr>
            <w:r w:rsidRPr="00280F05">
              <w:rPr>
                <w:sz w:val="22"/>
                <w:szCs w:val="22"/>
              </w:rPr>
              <w:t>11</w:t>
            </w:r>
          </w:p>
        </w:tc>
        <w:tc>
          <w:tcPr>
            <w:tcW w:w="2268" w:type="dxa"/>
          </w:tcPr>
          <w:p w14:paraId="48DA2FB6" w14:textId="77777777" w:rsidR="00280F05" w:rsidRPr="00280F05" w:rsidRDefault="00280F05" w:rsidP="00794221">
            <w:pPr>
              <w:jc w:val="center"/>
              <w:rPr>
                <w:sz w:val="22"/>
                <w:szCs w:val="22"/>
              </w:rPr>
            </w:pPr>
            <w:r w:rsidRPr="00280F05">
              <w:rPr>
                <w:sz w:val="22"/>
                <w:szCs w:val="22"/>
              </w:rPr>
              <w:t>12</w:t>
            </w:r>
          </w:p>
          <w:p w14:paraId="756526D1" w14:textId="77777777" w:rsidR="00280F05" w:rsidRPr="00280F05" w:rsidRDefault="00280F05" w:rsidP="00794221">
            <w:pPr>
              <w:jc w:val="center"/>
              <w:rPr>
                <w:sz w:val="22"/>
                <w:szCs w:val="22"/>
              </w:rPr>
            </w:pPr>
          </w:p>
        </w:tc>
      </w:tr>
      <w:tr w:rsidR="00280F05" w:rsidRPr="00280F05" w14:paraId="169AE18A" w14:textId="77777777" w:rsidTr="00280F05">
        <w:trPr>
          <w:jc w:val="center"/>
        </w:trPr>
        <w:tc>
          <w:tcPr>
            <w:tcW w:w="15594" w:type="dxa"/>
            <w:gridSpan w:val="12"/>
          </w:tcPr>
          <w:p w14:paraId="3E246DF3" w14:textId="77777777" w:rsidR="00280F05" w:rsidRPr="00280F05" w:rsidRDefault="00280F05" w:rsidP="00794221">
            <w:pPr>
              <w:jc w:val="center"/>
              <w:rPr>
                <w:sz w:val="22"/>
                <w:szCs w:val="22"/>
              </w:rPr>
            </w:pPr>
            <w:r w:rsidRPr="00280F05">
              <w:rPr>
                <w:sz w:val="22"/>
                <w:szCs w:val="22"/>
              </w:rPr>
              <w:t>Цель муниципальной программы " Развитие платных социальных услуг "</w:t>
            </w:r>
          </w:p>
        </w:tc>
      </w:tr>
      <w:tr w:rsidR="00280F05" w:rsidRPr="00280F05" w14:paraId="260E552F" w14:textId="77777777" w:rsidTr="00280F05">
        <w:trPr>
          <w:trHeight w:hRule="exact" w:val="1859"/>
          <w:jc w:val="center"/>
        </w:trPr>
        <w:tc>
          <w:tcPr>
            <w:tcW w:w="426" w:type="dxa"/>
          </w:tcPr>
          <w:p w14:paraId="4ECB31F1" w14:textId="77777777" w:rsidR="00280F05" w:rsidRPr="00280F05" w:rsidRDefault="00280F05" w:rsidP="00794221">
            <w:pPr>
              <w:jc w:val="center"/>
              <w:rPr>
                <w:sz w:val="22"/>
                <w:szCs w:val="22"/>
              </w:rPr>
            </w:pPr>
            <w:r w:rsidRPr="00280F05">
              <w:rPr>
                <w:sz w:val="22"/>
                <w:szCs w:val="22"/>
              </w:rPr>
              <w:t>1.</w:t>
            </w:r>
          </w:p>
        </w:tc>
        <w:tc>
          <w:tcPr>
            <w:tcW w:w="3261" w:type="dxa"/>
          </w:tcPr>
          <w:p w14:paraId="6447B6FA" w14:textId="77777777" w:rsidR="00280F05" w:rsidRPr="00280F05" w:rsidRDefault="00280F05" w:rsidP="00794221">
            <w:pPr>
              <w:rPr>
                <w:sz w:val="22"/>
                <w:szCs w:val="22"/>
              </w:rPr>
            </w:pPr>
            <w:proofErr w:type="gramStart"/>
            <w:r w:rsidRPr="00280F05">
              <w:rPr>
                <w:sz w:val="22"/>
                <w:szCs w:val="22"/>
              </w:rPr>
              <w:t>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w:t>
            </w:r>
            <w:proofErr w:type="gramEnd"/>
          </w:p>
          <w:p w14:paraId="2E437927" w14:textId="77777777" w:rsidR="00280F05" w:rsidRPr="00280F05" w:rsidRDefault="00280F05" w:rsidP="00794221">
            <w:pPr>
              <w:rPr>
                <w:sz w:val="22"/>
                <w:szCs w:val="22"/>
              </w:rPr>
            </w:pPr>
            <w:r w:rsidRPr="00280F05">
              <w:rPr>
                <w:sz w:val="22"/>
                <w:szCs w:val="22"/>
              </w:rPr>
              <w:t>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275" w:type="dxa"/>
          </w:tcPr>
          <w:p w14:paraId="6D8B88F5" w14:textId="77777777" w:rsidR="00280F05" w:rsidRPr="00280F05" w:rsidRDefault="00280F05" w:rsidP="00794221">
            <w:pPr>
              <w:jc w:val="center"/>
              <w:rPr>
                <w:sz w:val="22"/>
                <w:szCs w:val="22"/>
              </w:rPr>
            </w:pPr>
            <w:r w:rsidRPr="00280F05">
              <w:rPr>
                <w:sz w:val="22"/>
                <w:szCs w:val="22"/>
              </w:rPr>
              <w:t>%</w:t>
            </w:r>
          </w:p>
          <w:p w14:paraId="1D121D43" w14:textId="77777777" w:rsidR="00280F05" w:rsidRPr="00280F05" w:rsidRDefault="00280F05" w:rsidP="00794221">
            <w:pPr>
              <w:rPr>
                <w:sz w:val="22"/>
                <w:szCs w:val="22"/>
              </w:rPr>
            </w:pPr>
          </w:p>
          <w:p w14:paraId="5AF9495D" w14:textId="77777777" w:rsidR="00280F05" w:rsidRPr="00280F05" w:rsidRDefault="00280F05" w:rsidP="00794221">
            <w:pPr>
              <w:rPr>
                <w:sz w:val="22"/>
                <w:szCs w:val="22"/>
              </w:rPr>
            </w:pPr>
          </w:p>
          <w:p w14:paraId="28804D34" w14:textId="77777777" w:rsidR="00280F05" w:rsidRPr="00280F05" w:rsidRDefault="00280F05" w:rsidP="00794221">
            <w:pPr>
              <w:rPr>
                <w:sz w:val="22"/>
                <w:szCs w:val="22"/>
              </w:rPr>
            </w:pPr>
          </w:p>
          <w:p w14:paraId="5D1E8441" w14:textId="77777777" w:rsidR="00280F05" w:rsidRPr="00280F05" w:rsidRDefault="00280F05" w:rsidP="00794221">
            <w:pPr>
              <w:rPr>
                <w:sz w:val="22"/>
                <w:szCs w:val="22"/>
              </w:rPr>
            </w:pPr>
          </w:p>
          <w:p w14:paraId="76C48C93" w14:textId="77777777" w:rsidR="00280F05" w:rsidRPr="00280F05" w:rsidRDefault="00280F05" w:rsidP="00794221">
            <w:pPr>
              <w:rPr>
                <w:sz w:val="22"/>
                <w:szCs w:val="22"/>
              </w:rPr>
            </w:pPr>
          </w:p>
          <w:p w14:paraId="6D51D0DF" w14:textId="77777777" w:rsidR="00280F05" w:rsidRPr="00280F05" w:rsidRDefault="00280F05" w:rsidP="00794221">
            <w:pPr>
              <w:rPr>
                <w:sz w:val="22"/>
                <w:szCs w:val="22"/>
              </w:rPr>
            </w:pPr>
          </w:p>
          <w:p w14:paraId="76C6E362" w14:textId="77777777" w:rsidR="00280F05" w:rsidRPr="00280F05" w:rsidRDefault="00280F05" w:rsidP="00794221">
            <w:pPr>
              <w:rPr>
                <w:sz w:val="22"/>
                <w:szCs w:val="22"/>
              </w:rPr>
            </w:pPr>
          </w:p>
          <w:p w14:paraId="470E27DA" w14:textId="77777777" w:rsidR="00280F05" w:rsidRPr="00280F05" w:rsidRDefault="00280F05" w:rsidP="00794221">
            <w:pPr>
              <w:rPr>
                <w:sz w:val="22"/>
                <w:szCs w:val="22"/>
              </w:rPr>
            </w:pPr>
          </w:p>
          <w:p w14:paraId="051BBCC7" w14:textId="77777777" w:rsidR="00280F05" w:rsidRPr="00280F05" w:rsidRDefault="00280F05" w:rsidP="00794221">
            <w:pPr>
              <w:rPr>
                <w:sz w:val="22"/>
                <w:szCs w:val="22"/>
              </w:rPr>
            </w:pPr>
          </w:p>
          <w:p w14:paraId="1425C4F5" w14:textId="77777777" w:rsidR="00280F05" w:rsidRPr="00280F05" w:rsidRDefault="00280F05" w:rsidP="00794221">
            <w:pPr>
              <w:rPr>
                <w:sz w:val="22"/>
                <w:szCs w:val="22"/>
              </w:rPr>
            </w:pPr>
          </w:p>
          <w:p w14:paraId="0801BA5B" w14:textId="77777777" w:rsidR="00280F05" w:rsidRPr="00280F05" w:rsidRDefault="00280F05" w:rsidP="00794221">
            <w:pPr>
              <w:rPr>
                <w:sz w:val="22"/>
                <w:szCs w:val="22"/>
              </w:rPr>
            </w:pPr>
          </w:p>
          <w:p w14:paraId="4556F63F" w14:textId="77777777" w:rsidR="00280F05" w:rsidRPr="00280F05" w:rsidRDefault="00280F05" w:rsidP="00794221">
            <w:pPr>
              <w:tabs>
                <w:tab w:val="left" w:pos="606"/>
              </w:tabs>
              <w:rPr>
                <w:sz w:val="22"/>
                <w:szCs w:val="22"/>
              </w:rPr>
            </w:pPr>
          </w:p>
        </w:tc>
        <w:tc>
          <w:tcPr>
            <w:tcW w:w="993" w:type="dxa"/>
          </w:tcPr>
          <w:p w14:paraId="3431A9C7" w14:textId="77777777" w:rsidR="00280F05" w:rsidRPr="00280F05" w:rsidRDefault="00280F05" w:rsidP="00794221">
            <w:pPr>
              <w:jc w:val="center"/>
              <w:rPr>
                <w:sz w:val="22"/>
                <w:szCs w:val="22"/>
              </w:rPr>
            </w:pPr>
            <w:r w:rsidRPr="00280F05">
              <w:rPr>
                <w:sz w:val="22"/>
                <w:szCs w:val="22"/>
              </w:rPr>
              <w:t>100</w:t>
            </w:r>
          </w:p>
          <w:p w14:paraId="704AF76E" w14:textId="77777777" w:rsidR="00280F05" w:rsidRPr="00280F05" w:rsidRDefault="00280F05" w:rsidP="00794221">
            <w:pPr>
              <w:rPr>
                <w:sz w:val="22"/>
                <w:szCs w:val="22"/>
              </w:rPr>
            </w:pPr>
          </w:p>
          <w:p w14:paraId="07032363" w14:textId="77777777" w:rsidR="00280F05" w:rsidRPr="00280F05" w:rsidRDefault="00280F05" w:rsidP="00794221">
            <w:pPr>
              <w:rPr>
                <w:sz w:val="22"/>
                <w:szCs w:val="22"/>
              </w:rPr>
            </w:pPr>
          </w:p>
          <w:p w14:paraId="1E713A26" w14:textId="77777777" w:rsidR="00280F05" w:rsidRPr="00280F05" w:rsidRDefault="00280F05" w:rsidP="00794221">
            <w:pPr>
              <w:rPr>
                <w:sz w:val="22"/>
                <w:szCs w:val="22"/>
              </w:rPr>
            </w:pPr>
          </w:p>
          <w:p w14:paraId="78D08B95" w14:textId="77777777" w:rsidR="00280F05" w:rsidRPr="00280F05" w:rsidRDefault="00280F05" w:rsidP="00794221">
            <w:pPr>
              <w:rPr>
                <w:sz w:val="22"/>
                <w:szCs w:val="22"/>
              </w:rPr>
            </w:pPr>
          </w:p>
          <w:p w14:paraId="7387D3C7" w14:textId="77777777" w:rsidR="00280F05" w:rsidRPr="00280F05" w:rsidRDefault="00280F05" w:rsidP="00794221">
            <w:pPr>
              <w:rPr>
                <w:sz w:val="22"/>
                <w:szCs w:val="22"/>
              </w:rPr>
            </w:pPr>
          </w:p>
          <w:p w14:paraId="3CD474DA" w14:textId="77777777" w:rsidR="00280F05" w:rsidRPr="00280F05" w:rsidRDefault="00280F05" w:rsidP="00794221">
            <w:pPr>
              <w:rPr>
                <w:sz w:val="22"/>
                <w:szCs w:val="22"/>
              </w:rPr>
            </w:pPr>
          </w:p>
          <w:p w14:paraId="3D9396E7" w14:textId="77777777" w:rsidR="00280F05" w:rsidRPr="00280F05" w:rsidRDefault="00280F05" w:rsidP="00794221">
            <w:pPr>
              <w:rPr>
                <w:sz w:val="22"/>
                <w:szCs w:val="22"/>
              </w:rPr>
            </w:pPr>
          </w:p>
          <w:p w14:paraId="6210EF3D" w14:textId="77777777" w:rsidR="00280F05" w:rsidRPr="00280F05" w:rsidRDefault="00280F05" w:rsidP="00794221">
            <w:pPr>
              <w:rPr>
                <w:sz w:val="22"/>
                <w:szCs w:val="22"/>
              </w:rPr>
            </w:pPr>
          </w:p>
          <w:p w14:paraId="3EB6D066" w14:textId="77777777" w:rsidR="00280F05" w:rsidRPr="00280F05" w:rsidRDefault="00280F05" w:rsidP="00794221">
            <w:pPr>
              <w:rPr>
                <w:sz w:val="22"/>
                <w:szCs w:val="22"/>
              </w:rPr>
            </w:pPr>
          </w:p>
        </w:tc>
        <w:tc>
          <w:tcPr>
            <w:tcW w:w="708" w:type="dxa"/>
          </w:tcPr>
          <w:p w14:paraId="0665BFB6" w14:textId="77777777" w:rsidR="00280F05" w:rsidRPr="00280F05" w:rsidRDefault="00280F05" w:rsidP="00794221">
            <w:pPr>
              <w:jc w:val="center"/>
              <w:rPr>
                <w:sz w:val="22"/>
                <w:szCs w:val="22"/>
              </w:rPr>
            </w:pPr>
            <w:r w:rsidRPr="00280F05">
              <w:rPr>
                <w:sz w:val="22"/>
                <w:szCs w:val="22"/>
              </w:rPr>
              <w:t>100</w:t>
            </w:r>
          </w:p>
        </w:tc>
        <w:tc>
          <w:tcPr>
            <w:tcW w:w="709" w:type="dxa"/>
          </w:tcPr>
          <w:p w14:paraId="087856C1" w14:textId="77777777" w:rsidR="00280F05" w:rsidRPr="00280F05" w:rsidRDefault="00280F05" w:rsidP="00794221">
            <w:pPr>
              <w:jc w:val="center"/>
              <w:rPr>
                <w:sz w:val="22"/>
                <w:szCs w:val="22"/>
              </w:rPr>
            </w:pPr>
            <w:r w:rsidRPr="00280F05">
              <w:rPr>
                <w:sz w:val="22"/>
                <w:szCs w:val="22"/>
              </w:rPr>
              <w:t>100</w:t>
            </w:r>
          </w:p>
        </w:tc>
        <w:tc>
          <w:tcPr>
            <w:tcW w:w="709" w:type="dxa"/>
          </w:tcPr>
          <w:p w14:paraId="0BA4CEFB" w14:textId="77777777" w:rsidR="00280F05" w:rsidRPr="00280F05" w:rsidRDefault="00280F05" w:rsidP="00794221">
            <w:pPr>
              <w:jc w:val="center"/>
              <w:rPr>
                <w:sz w:val="22"/>
                <w:szCs w:val="22"/>
              </w:rPr>
            </w:pPr>
            <w:r w:rsidRPr="00280F05">
              <w:rPr>
                <w:sz w:val="22"/>
                <w:szCs w:val="22"/>
              </w:rPr>
              <w:t>100</w:t>
            </w:r>
          </w:p>
        </w:tc>
        <w:tc>
          <w:tcPr>
            <w:tcW w:w="709" w:type="dxa"/>
          </w:tcPr>
          <w:p w14:paraId="4CA534BF" w14:textId="77777777" w:rsidR="00280F05" w:rsidRPr="00280F05" w:rsidRDefault="00280F05" w:rsidP="00794221">
            <w:pPr>
              <w:jc w:val="center"/>
              <w:rPr>
                <w:sz w:val="22"/>
                <w:szCs w:val="22"/>
              </w:rPr>
            </w:pPr>
            <w:r w:rsidRPr="00280F05">
              <w:rPr>
                <w:sz w:val="22"/>
                <w:szCs w:val="22"/>
              </w:rPr>
              <w:t>0</w:t>
            </w:r>
          </w:p>
        </w:tc>
        <w:tc>
          <w:tcPr>
            <w:tcW w:w="708" w:type="dxa"/>
          </w:tcPr>
          <w:p w14:paraId="78E55AC0" w14:textId="77777777" w:rsidR="00280F05" w:rsidRPr="00280F05" w:rsidRDefault="00280F05" w:rsidP="00794221">
            <w:pPr>
              <w:jc w:val="center"/>
              <w:rPr>
                <w:sz w:val="22"/>
                <w:szCs w:val="22"/>
              </w:rPr>
            </w:pPr>
            <w:r w:rsidRPr="00280F05">
              <w:rPr>
                <w:sz w:val="22"/>
                <w:szCs w:val="22"/>
              </w:rPr>
              <w:t>0</w:t>
            </w:r>
          </w:p>
        </w:tc>
        <w:tc>
          <w:tcPr>
            <w:tcW w:w="1843" w:type="dxa"/>
          </w:tcPr>
          <w:p w14:paraId="11D77003" w14:textId="77777777" w:rsidR="00280F05" w:rsidRPr="00280F05" w:rsidRDefault="00280F05" w:rsidP="00794221">
            <w:pPr>
              <w:jc w:val="center"/>
              <w:rPr>
                <w:sz w:val="22"/>
                <w:szCs w:val="22"/>
              </w:rPr>
            </w:pPr>
            <w:r w:rsidRPr="00280F05">
              <w:rPr>
                <w:sz w:val="22"/>
                <w:szCs w:val="22"/>
              </w:rPr>
              <w:t>МБУ "Бессоновский КЦСОН"</w:t>
            </w:r>
          </w:p>
        </w:tc>
        <w:tc>
          <w:tcPr>
            <w:tcW w:w="1985" w:type="dxa"/>
          </w:tcPr>
          <w:p w14:paraId="10F0EB19"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2268" w:type="dxa"/>
          </w:tcPr>
          <w:p w14:paraId="0577E6EB" w14:textId="77777777" w:rsidR="00280F05" w:rsidRPr="00280F05" w:rsidRDefault="00280F05" w:rsidP="00794221">
            <w:pPr>
              <w:autoSpaceDE w:val="0"/>
              <w:autoSpaceDN w:val="0"/>
              <w:adjustRightInd w:val="0"/>
              <w:spacing w:after="150"/>
              <w:jc w:val="both"/>
              <w:rPr>
                <w:sz w:val="22"/>
                <w:szCs w:val="22"/>
              </w:rPr>
            </w:pPr>
            <w:r w:rsidRPr="00280F05">
              <w:rPr>
                <w:sz w:val="22"/>
                <w:szCs w:val="22"/>
              </w:rPr>
              <w:t>Увеличение материально технической базы;</w:t>
            </w:r>
          </w:p>
          <w:p w14:paraId="63E267C3" w14:textId="77777777" w:rsidR="00280F05" w:rsidRPr="00280F05" w:rsidRDefault="00280F05" w:rsidP="00794221">
            <w:pPr>
              <w:autoSpaceDE w:val="0"/>
              <w:autoSpaceDN w:val="0"/>
              <w:adjustRightInd w:val="0"/>
              <w:spacing w:after="150"/>
              <w:jc w:val="both"/>
              <w:rPr>
                <w:sz w:val="22"/>
                <w:szCs w:val="22"/>
              </w:rPr>
            </w:pPr>
            <w:r w:rsidRPr="00280F05">
              <w:rPr>
                <w:sz w:val="22"/>
                <w:szCs w:val="22"/>
              </w:rPr>
              <w:t>Не уменьшение индикативных показателей 4,3 %.</w:t>
            </w:r>
          </w:p>
          <w:p w14:paraId="7FB38BFD" w14:textId="77777777" w:rsidR="00280F05" w:rsidRPr="00280F05" w:rsidRDefault="00280F05" w:rsidP="00794221">
            <w:pPr>
              <w:jc w:val="center"/>
              <w:rPr>
                <w:sz w:val="22"/>
                <w:szCs w:val="22"/>
              </w:rPr>
            </w:pPr>
          </w:p>
        </w:tc>
      </w:tr>
      <w:tr w:rsidR="00280F05" w:rsidRPr="00280F05" w14:paraId="433B5699" w14:textId="77777777" w:rsidTr="00280F05">
        <w:trPr>
          <w:jc w:val="center"/>
        </w:trPr>
        <w:tc>
          <w:tcPr>
            <w:tcW w:w="15594" w:type="dxa"/>
            <w:gridSpan w:val="12"/>
          </w:tcPr>
          <w:p w14:paraId="0EE6B1B0" w14:textId="77777777" w:rsidR="00280F05" w:rsidRPr="00280F05" w:rsidRDefault="00280F05" w:rsidP="00794221">
            <w:pPr>
              <w:pStyle w:val="ConsPlusNormal"/>
              <w:ind w:firstLine="0"/>
              <w:jc w:val="center"/>
              <w:rPr>
                <w:rFonts w:ascii="Times New Roman" w:hAnsi="Times New Roman"/>
                <w:bCs/>
              </w:rPr>
            </w:pPr>
            <w:r w:rsidRPr="00280F05">
              <w:rPr>
                <w:rFonts w:ascii="Times New Roman" w:hAnsi="Times New Roman"/>
              </w:rPr>
              <w:t>Цель муниципальной программы "</w:t>
            </w:r>
            <w:r w:rsidRPr="00280F05">
              <w:rPr>
                <w:rFonts w:ascii="Times New Roman" w:hAnsi="Times New Roman"/>
                <w:bCs/>
              </w:rPr>
              <w:t xml:space="preserve"> </w:t>
            </w:r>
            <w:r w:rsidRPr="00280F05">
              <w:rPr>
                <w:rFonts w:ascii="Times New Roman" w:hAnsi="Times New Roman"/>
              </w:rPr>
              <w:t>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roofErr w:type="gramStart"/>
            <w:r w:rsidRPr="00280F05">
              <w:rPr>
                <w:rFonts w:ascii="Times New Roman" w:hAnsi="Times New Roman"/>
              </w:rPr>
              <w:t>.</w:t>
            </w:r>
            <w:r w:rsidRPr="00280F05">
              <w:rPr>
                <w:rFonts w:ascii="Times New Roman" w:hAnsi="Times New Roman"/>
                <w:bCs/>
              </w:rPr>
              <w:t>"</w:t>
            </w:r>
            <w:proofErr w:type="gramEnd"/>
          </w:p>
        </w:tc>
      </w:tr>
      <w:tr w:rsidR="00280F05" w:rsidRPr="00280F05" w14:paraId="7615A865" w14:textId="77777777" w:rsidTr="00280F05">
        <w:trPr>
          <w:jc w:val="center"/>
        </w:trPr>
        <w:tc>
          <w:tcPr>
            <w:tcW w:w="426" w:type="dxa"/>
          </w:tcPr>
          <w:p w14:paraId="5676051F" w14:textId="77777777" w:rsidR="00280F05" w:rsidRPr="00280F05" w:rsidRDefault="00280F05" w:rsidP="00794221">
            <w:pPr>
              <w:jc w:val="center"/>
              <w:rPr>
                <w:sz w:val="22"/>
                <w:szCs w:val="22"/>
              </w:rPr>
            </w:pPr>
            <w:r w:rsidRPr="00280F05">
              <w:rPr>
                <w:sz w:val="22"/>
                <w:szCs w:val="22"/>
              </w:rPr>
              <w:t>1</w:t>
            </w:r>
          </w:p>
        </w:tc>
        <w:tc>
          <w:tcPr>
            <w:tcW w:w="3261" w:type="dxa"/>
          </w:tcPr>
          <w:p w14:paraId="08AF526D" w14:textId="77777777" w:rsidR="00280F05" w:rsidRPr="00280F05" w:rsidRDefault="00280F05" w:rsidP="00794221">
            <w:pPr>
              <w:jc w:val="both"/>
              <w:rPr>
                <w:color w:val="000000"/>
                <w:sz w:val="22"/>
                <w:szCs w:val="22"/>
              </w:rPr>
            </w:pPr>
            <w:r w:rsidRPr="00280F05">
              <w:rPr>
                <w:sz w:val="22"/>
                <w:szCs w:val="22"/>
              </w:rPr>
              <w:t xml:space="preserve">Исполнение государственных полномочий по социальной поддержке и социальному обслуживанию граждан пожилого возраста и </w:t>
            </w:r>
            <w:r w:rsidRPr="00280F05">
              <w:rPr>
                <w:sz w:val="22"/>
                <w:szCs w:val="22"/>
              </w:rPr>
              <w:lastRenderedPageBreak/>
              <w:t>инвалидов; граждан, находящихся в трудной жизненной ситуации, а так же детей-сирот; безнадзорных детей, оставшихся без попечения родителей; семей имеющих детей; малоимущих граждан</w:t>
            </w:r>
          </w:p>
        </w:tc>
        <w:tc>
          <w:tcPr>
            <w:tcW w:w="1275" w:type="dxa"/>
          </w:tcPr>
          <w:p w14:paraId="48F9E31C" w14:textId="77777777" w:rsidR="00280F05" w:rsidRPr="00280F05" w:rsidRDefault="00280F05" w:rsidP="00794221">
            <w:pPr>
              <w:jc w:val="center"/>
              <w:rPr>
                <w:sz w:val="22"/>
                <w:szCs w:val="22"/>
              </w:rPr>
            </w:pPr>
            <w:r w:rsidRPr="00280F05">
              <w:rPr>
                <w:sz w:val="22"/>
                <w:szCs w:val="22"/>
              </w:rPr>
              <w:lastRenderedPageBreak/>
              <w:t>%</w:t>
            </w:r>
          </w:p>
        </w:tc>
        <w:tc>
          <w:tcPr>
            <w:tcW w:w="993" w:type="dxa"/>
          </w:tcPr>
          <w:p w14:paraId="358A75E6" w14:textId="77777777" w:rsidR="00280F05" w:rsidRPr="00280F05" w:rsidRDefault="00280F05" w:rsidP="00794221">
            <w:pPr>
              <w:jc w:val="center"/>
              <w:rPr>
                <w:sz w:val="22"/>
                <w:szCs w:val="22"/>
              </w:rPr>
            </w:pPr>
            <w:r w:rsidRPr="00280F05">
              <w:rPr>
                <w:sz w:val="22"/>
                <w:szCs w:val="22"/>
              </w:rPr>
              <w:t>100</w:t>
            </w:r>
          </w:p>
        </w:tc>
        <w:tc>
          <w:tcPr>
            <w:tcW w:w="708" w:type="dxa"/>
          </w:tcPr>
          <w:p w14:paraId="1BD9D265" w14:textId="77777777" w:rsidR="00280F05" w:rsidRPr="00280F05" w:rsidRDefault="00280F05" w:rsidP="00794221">
            <w:pPr>
              <w:jc w:val="center"/>
              <w:rPr>
                <w:sz w:val="22"/>
                <w:szCs w:val="22"/>
              </w:rPr>
            </w:pPr>
            <w:r w:rsidRPr="00280F05">
              <w:rPr>
                <w:sz w:val="22"/>
                <w:szCs w:val="22"/>
              </w:rPr>
              <w:t>100</w:t>
            </w:r>
          </w:p>
        </w:tc>
        <w:tc>
          <w:tcPr>
            <w:tcW w:w="709" w:type="dxa"/>
          </w:tcPr>
          <w:p w14:paraId="0E693E5E" w14:textId="77777777" w:rsidR="00280F05" w:rsidRPr="00280F05" w:rsidRDefault="00280F05" w:rsidP="00794221">
            <w:pPr>
              <w:jc w:val="center"/>
              <w:rPr>
                <w:sz w:val="22"/>
                <w:szCs w:val="22"/>
              </w:rPr>
            </w:pPr>
            <w:r w:rsidRPr="00280F05">
              <w:rPr>
                <w:sz w:val="22"/>
                <w:szCs w:val="22"/>
              </w:rPr>
              <w:t>100</w:t>
            </w:r>
          </w:p>
        </w:tc>
        <w:tc>
          <w:tcPr>
            <w:tcW w:w="709" w:type="dxa"/>
          </w:tcPr>
          <w:p w14:paraId="768A4F2C" w14:textId="77777777" w:rsidR="00280F05" w:rsidRPr="00280F05" w:rsidRDefault="00280F05" w:rsidP="00794221">
            <w:pPr>
              <w:jc w:val="center"/>
              <w:rPr>
                <w:sz w:val="22"/>
                <w:szCs w:val="22"/>
              </w:rPr>
            </w:pPr>
            <w:r w:rsidRPr="00280F05">
              <w:rPr>
                <w:sz w:val="22"/>
                <w:szCs w:val="22"/>
              </w:rPr>
              <w:t>100</w:t>
            </w:r>
          </w:p>
        </w:tc>
        <w:tc>
          <w:tcPr>
            <w:tcW w:w="709" w:type="dxa"/>
          </w:tcPr>
          <w:p w14:paraId="330C3F93" w14:textId="77777777" w:rsidR="00280F05" w:rsidRPr="00280F05" w:rsidRDefault="00280F05" w:rsidP="00794221">
            <w:pPr>
              <w:jc w:val="center"/>
              <w:rPr>
                <w:sz w:val="22"/>
                <w:szCs w:val="22"/>
              </w:rPr>
            </w:pPr>
            <w:r w:rsidRPr="00280F05">
              <w:rPr>
                <w:sz w:val="22"/>
                <w:szCs w:val="22"/>
              </w:rPr>
              <w:t>0</w:t>
            </w:r>
          </w:p>
        </w:tc>
        <w:tc>
          <w:tcPr>
            <w:tcW w:w="708" w:type="dxa"/>
          </w:tcPr>
          <w:p w14:paraId="77EFB627" w14:textId="77777777" w:rsidR="00280F05" w:rsidRPr="00280F05" w:rsidRDefault="00280F05" w:rsidP="00794221">
            <w:pPr>
              <w:jc w:val="center"/>
              <w:rPr>
                <w:sz w:val="22"/>
                <w:szCs w:val="22"/>
              </w:rPr>
            </w:pPr>
            <w:r w:rsidRPr="00280F05">
              <w:rPr>
                <w:sz w:val="22"/>
                <w:szCs w:val="22"/>
              </w:rPr>
              <w:t>0</w:t>
            </w:r>
          </w:p>
        </w:tc>
        <w:tc>
          <w:tcPr>
            <w:tcW w:w="1843" w:type="dxa"/>
          </w:tcPr>
          <w:p w14:paraId="422BE882" w14:textId="77777777" w:rsidR="00280F05" w:rsidRPr="00280F05" w:rsidRDefault="00280F05" w:rsidP="00794221">
            <w:pPr>
              <w:jc w:val="center"/>
              <w:rPr>
                <w:sz w:val="22"/>
                <w:szCs w:val="22"/>
              </w:rPr>
            </w:pPr>
            <w:r w:rsidRPr="00280F05">
              <w:rPr>
                <w:sz w:val="22"/>
                <w:szCs w:val="22"/>
              </w:rPr>
              <w:t>МБУ "Бессоновский КЦСОН"</w:t>
            </w:r>
          </w:p>
        </w:tc>
        <w:tc>
          <w:tcPr>
            <w:tcW w:w="1985" w:type="dxa"/>
          </w:tcPr>
          <w:p w14:paraId="2983A443" w14:textId="77777777" w:rsidR="00280F05" w:rsidRPr="00280F05" w:rsidRDefault="00280F05" w:rsidP="00794221">
            <w:pPr>
              <w:jc w:val="center"/>
              <w:rPr>
                <w:sz w:val="22"/>
                <w:szCs w:val="22"/>
              </w:rPr>
            </w:pPr>
            <w:r w:rsidRPr="00280F05">
              <w:rPr>
                <w:sz w:val="22"/>
                <w:szCs w:val="22"/>
              </w:rPr>
              <w:t xml:space="preserve">«Сохранение населения, укрепление здоровья и повышение </w:t>
            </w:r>
            <w:r w:rsidRPr="00280F05">
              <w:rPr>
                <w:sz w:val="22"/>
                <w:szCs w:val="22"/>
              </w:rPr>
              <w:lastRenderedPageBreak/>
              <w:t>благополучия людей, поддержка семьи»</w:t>
            </w:r>
          </w:p>
        </w:tc>
        <w:tc>
          <w:tcPr>
            <w:tcW w:w="2268" w:type="dxa"/>
          </w:tcPr>
          <w:p w14:paraId="3A415A6F" w14:textId="77777777" w:rsidR="00280F05" w:rsidRPr="00280F05" w:rsidRDefault="00280F05" w:rsidP="00794221">
            <w:pPr>
              <w:autoSpaceDE w:val="0"/>
              <w:autoSpaceDN w:val="0"/>
              <w:adjustRightInd w:val="0"/>
              <w:spacing w:after="150"/>
              <w:jc w:val="both"/>
              <w:rPr>
                <w:sz w:val="22"/>
                <w:szCs w:val="22"/>
              </w:rPr>
            </w:pPr>
            <w:r w:rsidRPr="00280F05">
              <w:rPr>
                <w:sz w:val="22"/>
                <w:szCs w:val="22"/>
              </w:rPr>
              <w:lastRenderedPageBreak/>
              <w:t xml:space="preserve">Увеличение к 2030 году численности граждан пожилого возраста и инвалидов, </w:t>
            </w:r>
            <w:r w:rsidRPr="00280F05">
              <w:rPr>
                <w:sz w:val="22"/>
                <w:szCs w:val="22"/>
              </w:rPr>
              <w:lastRenderedPageBreak/>
              <w:t>получающих услуги долговременного ухода, не менее чем 500 человек из числа наиболее нуждающихся в таких услугах;</w:t>
            </w:r>
          </w:p>
          <w:p w14:paraId="783721B9" w14:textId="77777777" w:rsidR="00280F05" w:rsidRPr="00280F05" w:rsidRDefault="00280F05" w:rsidP="00794221">
            <w:pPr>
              <w:jc w:val="center"/>
              <w:rPr>
                <w:sz w:val="22"/>
                <w:szCs w:val="22"/>
              </w:rPr>
            </w:pPr>
          </w:p>
        </w:tc>
      </w:tr>
      <w:tr w:rsidR="00280F05" w:rsidRPr="00280F05" w14:paraId="6C7F69EA" w14:textId="77777777" w:rsidTr="00280F05">
        <w:trPr>
          <w:trHeight w:val="556"/>
          <w:jc w:val="center"/>
        </w:trPr>
        <w:tc>
          <w:tcPr>
            <w:tcW w:w="426" w:type="dxa"/>
          </w:tcPr>
          <w:p w14:paraId="37EA2400" w14:textId="77777777" w:rsidR="00280F05" w:rsidRPr="00280F05" w:rsidRDefault="00280F05" w:rsidP="00794221">
            <w:pPr>
              <w:jc w:val="center"/>
              <w:rPr>
                <w:sz w:val="22"/>
                <w:szCs w:val="22"/>
              </w:rPr>
            </w:pPr>
            <w:r w:rsidRPr="00280F05">
              <w:rPr>
                <w:sz w:val="22"/>
                <w:szCs w:val="22"/>
              </w:rPr>
              <w:lastRenderedPageBreak/>
              <w:t>2</w:t>
            </w:r>
          </w:p>
        </w:tc>
        <w:tc>
          <w:tcPr>
            <w:tcW w:w="3261" w:type="dxa"/>
          </w:tcPr>
          <w:p w14:paraId="2C73F0D6" w14:textId="77777777" w:rsidR="00280F05" w:rsidRPr="00280F05" w:rsidRDefault="00280F05" w:rsidP="00794221">
            <w:pPr>
              <w:jc w:val="both"/>
              <w:rPr>
                <w:color w:val="000000"/>
                <w:sz w:val="22"/>
                <w:szCs w:val="22"/>
              </w:rPr>
            </w:pPr>
            <w:r w:rsidRPr="00280F05">
              <w:rPr>
                <w:color w:val="000000"/>
                <w:sz w:val="22"/>
                <w:szCs w:val="22"/>
              </w:rPr>
              <w:t>Меры социальной поддержке отдельных категорий квалифицированных работников, работающих в сельской местности</w:t>
            </w:r>
          </w:p>
        </w:tc>
        <w:tc>
          <w:tcPr>
            <w:tcW w:w="1275" w:type="dxa"/>
          </w:tcPr>
          <w:p w14:paraId="76EB1D9A" w14:textId="77777777" w:rsidR="00280F05" w:rsidRPr="00280F05" w:rsidRDefault="00280F05" w:rsidP="00794221">
            <w:pPr>
              <w:jc w:val="center"/>
              <w:rPr>
                <w:sz w:val="22"/>
                <w:szCs w:val="22"/>
              </w:rPr>
            </w:pPr>
            <w:r w:rsidRPr="00280F05">
              <w:rPr>
                <w:sz w:val="22"/>
                <w:szCs w:val="22"/>
              </w:rPr>
              <w:t>%</w:t>
            </w:r>
          </w:p>
        </w:tc>
        <w:tc>
          <w:tcPr>
            <w:tcW w:w="993" w:type="dxa"/>
          </w:tcPr>
          <w:p w14:paraId="34DB914F" w14:textId="77777777" w:rsidR="00280F05" w:rsidRPr="00280F05" w:rsidRDefault="00280F05" w:rsidP="00794221">
            <w:pPr>
              <w:jc w:val="center"/>
              <w:rPr>
                <w:sz w:val="22"/>
                <w:szCs w:val="22"/>
              </w:rPr>
            </w:pPr>
            <w:r w:rsidRPr="00280F05">
              <w:rPr>
                <w:sz w:val="22"/>
                <w:szCs w:val="22"/>
              </w:rPr>
              <w:t>100</w:t>
            </w:r>
          </w:p>
        </w:tc>
        <w:tc>
          <w:tcPr>
            <w:tcW w:w="708" w:type="dxa"/>
          </w:tcPr>
          <w:p w14:paraId="666260FC" w14:textId="77777777" w:rsidR="00280F05" w:rsidRPr="00280F05" w:rsidRDefault="00280F05" w:rsidP="00794221">
            <w:pPr>
              <w:jc w:val="center"/>
              <w:rPr>
                <w:sz w:val="22"/>
                <w:szCs w:val="22"/>
              </w:rPr>
            </w:pPr>
            <w:r w:rsidRPr="00280F05">
              <w:rPr>
                <w:sz w:val="22"/>
                <w:szCs w:val="22"/>
              </w:rPr>
              <w:t>100</w:t>
            </w:r>
          </w:p>
        </w:tc>
        <w:tc>
          <w:tcPr>
            <w:tcW w:w="709" w:type="dxa"/>
          </w:tcPr>
          <w:p w14:paraId="672F82DB" w14:textId="77777777" w:rsidR="00280F05" w:rsidRPr="00280F05" w:rsidRDefault="00280F05" w:rsidP="00794221">
            <w:pPr>
              <w:jc w:val="center"/>
              <w:rPr>
                <w:sz w:val="22"/>
                <w:szCs w:val="22"/>
              </w:rPr>
            </w:pPr>
            <w:r w:rsidRPr="00280F05">
              <w:rPr>
                <w:sz w:val="22"/>
                <w:szCs w:val="22"/>
              </w:rPr>
              <w:t>100</w:t>
            </w:r>
          </w:p>
        </w:tc>
        <w:tc>
          <w:tcPr>
            <w:tcW w:w="709" w:type="dxa"/>
          </w:tcPr>
          <w:p w14:paraId="24BBE733" w14:textId="77777777" w:rsidR="00280F05" w:rsidRPr="00280F05" w:rsidRDefault="00280F05" w:rsidP="00794221">
            <w:pPr>
              <w:jc w:val="center"/>
              <w:rPr>
                <w:sz w:val="22"/>
                <w:szCs w:val="22"/>
              </w:rPr>
            </w:pPr>
            <w:r w:rsidRPr="00280F05">
              <w:rPr>
                <w:sz w:val="22"/>
                <w:szCs w:val="22"/>
              </w:rPr>
              <w:t>100</w:t>
            </w:r>
          </w:p>
        </w:tc>
        <w:tc>
          <w:tcPr>
            <w:tcW w:w="709" w:type="dxa"/>
          </w:tcPr>
          <w:p w14:paraId="57A1489F" w14:textId="77777777" w:rsidR="00280F05" w:rsidRPr="00280F05" w:rsidRDefault="00280F05" w:rsidP="00794221">
            <w:pPr>
              <w:jc w:val="center"/>
              <w:rPr>
                <w:sz w:val="22"/>
                <w:szCs w:val="22"/>
              </w:rPr>
            </w:pPr>
            <w:r w:rsidRPr="00280F05">
              <w:rPr>
                <w:sz w:val="22"/>
                <w:szCs w:val="22"/>
              </w:rPr>
              <w:t>0</w:t>
            </w:r>
          </w:p>
        </w:tc>
        <w:tc>
          <w:tcPr>
            <w:tcW w:w="708" w:type="dxa"/>
          </w:tcPr>
          <w:p w14:paraId="616BE555" w14:textId="77777777" w:rsidR="00280F05" w:rsidRPr="00280F05" w:rsidRDefault="00280F05" w:rsidP="00794221">
            <w:pPr>
              <w:jc w:val="center"/>
              <w:rPr>
                <w:sz w:val="22"/>
                <w:szCs w:val="22"/>
              </w:rPr>
            </w:pPr>
            <w:r w:rsidRPr="00280F05">
              <w:rPr>
                <w:sz w:val="22"/>
                <w:szCs w:val="22"/>
              </w:rPr>
              <w:t>0</w:t>
            </w:r>
          </w:p>
        </w:tc>
        <w:tc>
          <w:tcPr>
            <w:tcW w:w="1843" w:type="dxa"/>
          </w:tcPr>
          <w:p w14:paraId="0349EB76" w14:textId="77777777" w:rsidR="00280F05" w:rsidRPr="00280F05" w:rsidRDefault="00280F05" w:rsidP="00794221">
            <w:pPr>
              <w:jc w:val="center"/>
              <w:rPr>
                <w:sz w:val="22"/>
                <w:szCs w:val="22"/>
              </w:rPr>
            </w:pPr>
          </w:p>
        </w:tc>
        <w:tc>
          <w:tcPr>
            <w:tcW w:w="1985" w:type="dxa"/>
          </w:tcPr>
          <w:p w14:paraId="45DAD1D4"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2268" w:type="dxa"/>
          </w:tcPr>
          <w:p w14:paraId="76B08230" w14:textId="77777777" w:rsidR="00280F05" w:rsidRPr="00280F05" w:rsidRDefault="00280F05" w:rsidP="00794221">
            <w:pPr>
              <w:autoSpaceDE w:val="0"/>
              <w:autoSpaceDN w:val="0"/>
              <w:adjustRightInd w:val="0"/>
              <w:spacing w:after="150"/>
              <w:jc w:val="center"/>
              <w:rPr>
                <w:sz w:val="22"/>
                <w:szCs w:val="22"/>
              </w:rPr>
            </w:pPr>
            <w:r w:rsidRPr="00280F05">
              <w:rPr>
                <w:sz w:val="22"/>
                <w:szCs w:val="22"/>
              </w:rPr>
              <w:t>100 %</w:t>
            </w:r>
          </w:p>
        </w:tc>
      </w:tr>
      <w:tr w:rsidR="00280F05" w:rsidRPr="00280F05" w14:paraId="3A93D3CC" w14:textId="77777777" w:rsidTr="00280F05">
        <w:trPr>
          <w:jc w:val="center"/>
        </w:trPr>
        <w:tc>
          <w:tcPr>
            <w:tcW w:w="426" w:type="dxa"/>
          </w:tcPr>
          <w:p w14:paraId="6F0F2739" w14:textId="77777777" w:rsidR="00280F05" w:rsidRPr="00280F05" w:rsidRDefault="00280F05" w:rsidP="00794221">
            <w:pPr>
              <w:jc w:val="center"/>
              <w:rPr>
                <w:sz w:val="22"/>
                <w:szCs w:val="22"/>
              </w:rPr>
            </w:pPr>
            <w:r w:rsidRPr="00280F05">
              <w:rPr>
                <w:sz w:val="22"/>
                <w:szCs w:val="22"/>
              </w:rPr>
              <w:t>3</w:t>
            </w:r>
          </w:p>
        </w:tc>
        <w:tc>
          <w:tcPr>
            <w:tcW w:w="3261" w:type="dxa"/>
          </w:tcPr>
          <w:p w14:paraId="3360A13B" w14:textId="77777777" w:rsidR="00280F05" w:rsidRPr="00280F05" w:rsidRDefault="00280F05" w:rsidP="00794221">
            <w:pPr>
              <w:jc w:val="both"/>
              <w:rPr>
                <w:color w:val="000000"/>
                <w:sz w:val="22"/>
                <w:szCs w:val="22"/>
              </w:rPr>
            </w:pPr>
            <w:r w:rsidRPr="00280F05">
              <w:rPr>
                <w:color w:val="000000"/>
                <w:sz w:val="22"/>
                <w:szCs w:val="22"/>
              </w:rPr>
              <w:t>Закупка товаров, работ и услуг для обеспечения государственных (муниципальных) нужд</w:t>
            </w:r>
          </w:p>
        </w:tc>
        <w:tc>
          <w:tcPr>
            <w:tcW w:w="1275" w:type="dxa"/>
          </w:tcPr>
          <w:p w14:paraId="1D162116" w14:textId="77777777" w:rsidR="00280F05" w:rsidRPr="00280F05" w:rsidRDefault="00280F05" w:rsidP="00794221">
            <w:pPr>
              <w:jc w:val="center"/>
              <w:rPr>
                <w:sz w:val="22"/>
                <w:szCs w:val="22"/>
              </w:rPr>
            </w:pPr>
            <w:r w:rsidRPr="00280F05">
              <w:rPr>
                <w:sz w:val="22"/>
                <w:szCs w:val="22"/>
              </w:rPr>
              <w:t>%</w:t>
            </w:r>
          </w:p>
        </w:tc>
        <w:tc>
          <w:tcPr>
            <w:tcW w:w="993" w:type="dxa"/>
          </w:tcPr>
          <w:p w14:paraId="75001BDC" w14:textId="77777777" w:rsidR="00280F05" w:rsidRPr="00280F05" w:rsidRDefault="00280F05" w:rsidP="00794221">
            <w:pPr>
              <w:jc w:val="center"/>
              <w:rPr>
                <w:sz w:val="22"/>
                <w:szCs w:val="22"/>
              </w:rPr>
            </w:pPr>
            <w:r w:rsidRPr="00280F05">
              <w:rPr>
                <w:sz w:val="22"/>
                <w:szCs w:val="22"/>
              </w:rPr>
              <w:t>100</w:t>
            </w:r>
          </w:p>
        </w:tc>
        <w:tc>
          <w:tcPr>
            <w:tcW w:w="708" w:type="dxa"/>
          </w:tcPr>
          <w:p w14:paraId="2039C315" w14:textId="77777777" w:rsidR="00280F05" w:rsidRPr="00280F05" w:rsidRDefault="00280F05" w:rsidP="00794221">
            <w:pPr>
              <w:jc w:val="center"/>
              <w:rPr>
                <w:sz w:val="22"/>
                <w:szCs w:val="22"/>
              </w:rPr>
            </w:pPr>
            <w:r w:rsidRPr="00280F05">
              <w:rPr>
                <w:sz w:val="22"/>
                <w:szCs w:val="22"/>
              </w:rPr>
              <w:t>100</w:t>
            </w:r>
          </w:p>
        </w:tc>
        <w:tc>
          <w:tcPr>
            <w:tcW w:w="709" w:type="dxa"/>
          </w:tcPr>
          <w:p w14:paraId="62FDAF5B" w14:textId="77777777" w:rsidR="00280F05" w:rsidRPr="00280F05" w:rsidRDefault="00280F05" w:rsidP="00794221">
            <w:pPr>
              <w:jc w:val="center"/>
              <w:rPr>
                <w:sz w:val="22"/>
                <w:szCs w:val="22"/>
              </w:rPr>
            </w:pPr>
            <w:r w:rsidRPr="00280F05">
              <w:rPr>
                <w:sz w:val="22"/>
                <w:szCs w:val="22"/>
              </w:rPr>
              <w:t>100</w:t>
            </w:r>
          </w:p>
        </w:tc>
        <w:tc>
          <w:tcPr>
            <w:tcW w:w="709" w:type="dxa"/>
          </w:tcPr>
          <w:p w14:paraId="393D0EC6" w14:textId="77777777" w:rsidR="00280F05" w:rsidRPr="00280F05" w:rsidRDefault="00280F05" w:rsidP="00794221">
            <w:pPr>
              <w:jc w:val="center"/>
              <w:rPr>
                <w:sz w:val="22"/>
                <w:szCs w:val="22"/>
              </w:rPr>
            </w:pPr>
            <w:r w:rsidRPr="00280F05">
              <w:rPr>
                <w:sz w:val="22"/>
                <w:szCs w:val="22"/>
              </w:rPr>
              <w:t>100</w:t>
            </w:r>
          </w:p>
        </w:tc>
        <w:tc>
          <w:tcPr>
            <w:tcW w:w="709" w:type="dxa"/>
          </w:tcPr>
          <w:p w14:paraId="766C9E2A" w14:textId="77777777" w:rsidR="00280F05" w:rsidRPr="00280F05" w:rsidRDefault="00280F05" w:rsidP="00794221">
            <w:pPr>
              <w:jc w:val="center"/>
              <w:rPr>
                <w:sz w:val="22"/>
                <w:szCs w:val="22"/>
              </w:rPr>
            </w:pPr>
            <w:r w:rsidRPr="00280F05">
              <w:rPr>
                <w:sz w:val="22"/>
                <w:szCs w:val="22"/>
              </w:rPr>
              <w:t>0</w:t>
            </w:r>
          </w:p>
        </w:tc>
        <w:tc>
          <w:tcPr>
            <w:tcW w:w="708" w:type="dxa"/>
          </w:tcPr>
          <w:p w14:paraId="3FFCA21A" w14:textId="77777777" w:rsidR="00280F05" w:rsidRPr="00280F05" w:rsidRDefault="00280F05" w:rsidP="00794221">
            <w:pPr>
              <w:jc w:val="center"/>
              <w:rPr>
                <w:sz w:val="22"/>
                <w:szCs w:val="22"/>
              </w:rPr>
            </w:pPr>
            <w:r w:rsidRPr="00280F05">
              <w:rPr>
                <w:sz w:val="22"/>
                <w:szCs w:val="22"/>
              </w:rPr>
              <w:t>0</w:t>
            </w:r>
          </w:p>
        </w:tc>
        <w:tc>
          <w:tcPr>
            <w:tcW w:w="1843" w:type="dxa"/>
          </w:tcPr>
          <w:p w14:paraId="59E38833" w14:textId="77777777" w:rsidR="00280F05" w:rsidRPr="00280F05" w:rsidRDefault="00280F05" w:rsidP="00794221">
            <w:pPr>
              <w:jc w:val="center"/>
              <w:rPr>
                <w:sz w:val="22"/>
                <w:szCs w:val="22"/>
              </w:rPr>
            </w:pPr>
            <w:r w:rsidRPr="00280F05">
              <w:rPr>
                <w:sz w:val="22"/>
                <w:szCs w:val="22"/>
              </w:rPr>
              <w:t>УСЗН</w:t>
            </w:r>
          </w:p>
        </w:tc>
        <w:tc>
          <w:tcPr>
            <w:tcW w:w="1985" w:type="dxa"/>
          </w:tcPr>
          <w:p w14:paraId="08ECF4AE"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2268" w:type="dxa"/>
          </w:tcPr>
          <w:p w14:paraId="05737D1F" w14:textId="77777777" w:rsidR="00280F05" w:rsidRPr="00280F05" w:rsidRDefault="00280F05" w:rsidP="00794221">
            <w:pPr>
              <w:jc w:val="center"/>
              <w:rPr>
                <w:sz w:val="22"/>
                <w:szCs w:val="22"/>
              </w:rPr>
            </w:pPr>
            <w:r w:rsidRPr="00280F05">
              <w:rPr>
                <w:sz w:val="22"/>
                <w:szCs w:val="22"/>
              </w:rPr>
              <w:t>100%</w:t>
            </w:r>
          </w:p>
        </w:tc>
      </w:tr>
      <w:tr w:rsidR="00280F05" w:rsidRPr="00280F05" w14:paraId="772CE2EA" w14:textId="77777777" w:rsidTr="00280F05">
        <w:trPr>
          <w:jc w:val="center"/>
        </w:trPr>
        <w:tc>
          <w:tcPr>
            <w:tcW w:w="15594" w:type="dxa"/>
            <w:gridSpan w:val="12"/>
          </w:tcPr>
          <w:p w14:paraId="5431022A" w14:textId="77777777" w:rsidR="00280F05" w:rsidRPr="00280F05" w:rsidRDefault="00280F05" w:rsidP="00794221">
            <w:pPr>
              <w:jc w:val="center"/>
              <w:rPr>
                <w:sz w:val="22"/>
                <w:szCs w:val="22"/>
              </w:rPr>
            </w:pPr>
            <w:r w:rsidRPr="00280F05">
              <w:rPr>
                <w:sz w:val="22"/>
                <w:szCs w:val="22"/>
              </w:rPr>
              <w:t>Цели муниципальной программы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r>
      <w:tr w:rsidR="00280F05" w:rsidRPr="00280F05" w14:paraId="29C5216C" w14:textId="77777777" w:rsidTr="00280F05">
        <w:trPr>
          <w:jc w:val="center"/>
        </w:trPr>
        <w:tc>
          <w:tcPr>
            <w:tcW w:w="426" w:type="dxa"/>
          </w:tcPr>
          <w:p w14:paraId="100A2D29" w14:textId="77777777" w:rsidR="00280F05" w:rsidRPr="00280F05" w:rsidRDefault="00280F05" w:rsidP="00794221">
            <w:pPr>
              <w:jc w:val="center"/>
              <w:rPr>
                <w:sz w:val="22"/>
                <w:szCs w:val="22"/>
              </w:rPr>
            </w:pPr>
            <w:r w:rsidRPr="00280F05">
              <w:rPr>
                <w:sz w:val="22"/>
                <w:szCs w:val="22"/>
              </w:rPr>
              <w:t>1</w:t>
            </w:r>
          </w:p>
        </w:tc>
        <w:tc>
          <w:tcPr>
            <w:tcW w:w="3261" w:type="dxa"/>
          </w:tcPr>
          <w:p w14:paraId="71734500" w14:textId="77777777" w:rsidR="00280F05" w:rsidRPr="00280F05" w:rsidRDefault="00280F05" w:rsidP="00794221">
            <w:pPr>
              <w:rPr>
                <w:sz w:val="22"/>
                <w:szCs w:val="22"/>
              </w:rPr>
            </w:pPr>
            <w:r w:rsidRPr="00280F05">
              <w:rPr>
                <w:color w:val="000000"/>
                <w:sz w:val="22"/>
                <w:szCs w:val="22"/>
              </w:rPr>
              <w:t>Количество граждан, старше трудоспособного возраста и инвалидов, получивших услуги в рамках системы долговременного ухода</w:t>
            </w:r>
          </w:p>
        </w:tc>
        <w:tc>
          <w:tcPr>
            <w:tcW w:w="1275" w:type="dxa"/>
          </w:tcPr>
          <w:p w14:paraId="6E2AF94C" w14:textId="77777777" w:rsidR="00280F05" w:rsidRPr="00280F05" w:rsidRDefault="00280F05" w:rsidP="00794221">
            <w:pPr>
              <w:jc w:val="center"/>
              <w:rPr>
                <w:sz w:val="22"/>
                <w:szCs w:val="22"/>
              </w:rPr>
            </w:pPr>
            <w:r w:rsidRPr="00280F05">
              <w:rPr>
                <w:sz w:val="22"/>
                <w:szCs w:val="22"/>
              </w:rPr>
              <w:t>чел.</w:t>
            </w:r>
          </w:p>
        </w:tc>
        <w:tc>
          <w:tcPr>
            <w:tcW w:w="993" w:type="dxa"/>
          </w:tcPr>
          <w:p w14:paraId="01AAD2D2" w14:textId="77777777" w:rsidR="00280F05" w:rsidRPr="00280F05" w:rsidRDefault="00280F05" w:rsidP="00794221">
            <w:pPr>
              <w:jc w:val="center"/>
              <w:rPr>
                <w:sz w:val="22"/>
                <w:szCs w:val="22"/>
              </w:rPr>
            </w:pPr>
            <w:r w:rsidRPr="00280F05">
              <w:rPr>
                <w:sz w:val="22"/>
                <w:szCs w:val="22"/>
              </w:rPr>
              <w:t>52</w:t>
            </w:r>
          </w:p>
        </w:tc>
        <w:tc>
          <w:tcPr>
            <w:tcW w:w="708" w:type="dxa"/>
          </w:tcPr>
          <w:p w14:paraId="11667FA9" w14:textId="77777777" w:rsidR="00280F05" w:rsidRPr="00280F05" w:rsidRDefault="00280F05" w:rsidP="00794221">
            <w:pPr>
              <w:jc w:val="center"/>
              <w:rPr>
                <w:sz w:val="22"/>
                <w:szCs w:val="22"/>
              </w:rPr>
            </w:pPr>
            <w:r w:rsidRPr="00280F05">
              <w:rPr>
                <w:sz w:val="22"/>
                <w:szCs w:val="22"/>
              </w:rPr>
              <w:t>52</w:t>
            </w:r>
          </w:p>
        </w:tc>
        <w:tc>
          <w:tcPr>
            <w:tcW w:w="709" w:type="dxa"/>
          </w:tcPr>
          <w:p w14:paraId="243C20CF" w14:textId="77777777" w:rsidR="00280F05" w:rsidRPr="00280F05" w:rsidRDefault="00280F05" w:rsidP="00794221">
            <w:pPr>
              <w:jc w:val="center"/>
              <w:rPr>
                <w:sz w:val="22"/>
                <w:szCs w:val="22"/>
              </w:rPr>
            </w:pPr>
            <w:r w:rsidRPr="00280F05">
              <w:rPr>
                <w:sz w:val="22"/>
                <w:szCs w:val="22"/>
              </w:rPr>
              <w:t>52</w:t>
            </w:r>
          </w:p>
        </w:tc>
        <w:tc>
          <w:tcPr>
            <w:tcW w:w="709" w:type="dxa"/>
          </w:tcPr>
          <w:p w14:paraId="31C36856" w14:textId="77777777" w:rsidR="00280F05" w:rsidRPr="00280F05" w:rsidRDefault="00280F05" w:rsidP="00794221">
            <w:pPr>
              <w:jc w:val="center"/>
              <w:rPr>
                <w:sz w:val="22"/>
                <w:szCs w:val="22"/>
              </w:rPr>
            </w:pPr>
            <w:r w:rsidRPr="00280F05">
              <w:rPr>
                <w:sz w:val="22"/>
                <w:szCs w:val="22"/>
              </w:rPr>
              <w:t>52</w:t>
            </w:r>
          </w:p>
        </w:tc>
        <w:tc>
          <w:tcPr>
            <w:tcW w:w="709" w:type="dxa"/>
          </w:tcPr>
          <w:p w14:paraId="30867B7E" w14:textId="77777777" w:rsidR="00280F05" w:rsidRPr="00280F05" w:rsidRDefault="00280F05" w:rsidP="00794221">
            <w:pPr>
              <w:jc w:val="center"/>
              <w:rPr>
                <w:sz w:val="22"/>
                <w:szCs w:val="22"/>
              </w:rPr>
            </w:pPr>
            <w:r w:rsidRPr="00280F05">
              <w:rPr>
                <w:sz w:val="22"/>
                <w:szCs w:val="22"/>
              </w:rPr>
              <w:t>0</w:t>
            </w:r>
          </w:p>
        </w:tc>
        <w:tc>
          <w:tcPr>
            <w:tcW w:w="708" w:type="dxa"/>
          </w:tcPr>
          <w:p w14:paraId="323C58DB" w14:textId="77777777" w:rsidR="00280F05" w:rsidRPr="00280F05" w:rsidRDefault="00280F05" w:rsidP="00794221">
            <w:pPr>
              <w:jc w:val="center"/>
              <w:rPr>
                <w:sz w:val="22"/>
                <w:szCs w:val="22"/>
              </w:rPr>
            </w:pPr>
            <w:r w:rsidRPr="00280F05">
              <w:rPr>
                <w:sz w:val="22"/>
                <w:szCs w:val="22"/>
              </w:rPr>
              <w:t>0</w:t>
            </w:r>
          </w:p>
        </w:tc>
        <w:tc>
          <w:tcPr>
            <w:tcW w:w="1843" w:type="dxa"/>
          </w:tcPr>
          <w:p w14:paraId="5029995B" w14:textId="77777777" w:rsidR="00280F05" w:rsidRPr="00280F05" w:rsidRDefault="00280F05" w:rsidP="00794221">
            <w:pPr>
              <w:jc w:val="center"/>
              <w:rPr>
                <w:sz w:val="22"/>
                <w:szCs w:val="22"/>
              </w:rPr>
            </w:pPr>
            <w:r w:rsidRPr="00280F05">
              <w:rPr>
                <w:sz w:val="22"/>
                <w:szCs w:val="22"/>
              </w:rPr>
              <w:t>МБУ "Бессоновский КЦСОН"</w:t>
            </w:r>
          </w:p>
        </w:tc>
        <w:tc>
          <w:tcPr>
            <w:tcW w:w="1985" w:type="dxa"/>
          </w:tcPr>
          <w:p w14:paraId="66ED230E"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2268" w:type="dxa"/>
          </w:tcPr>
          <w:p w14:paraId="3266B89D" w14:textId="77777777" w:rsidR="00280F05" w:rsidRPr="00280F05" w:rsidRDefault="00280F05" w:rsidP="00794221">
            <w:pPr>
              <w:jc w:val="center"/>
              <w:rPr>
                <w:sz w:val="22"/>
                <w:szCs w:val="22"/>
              </w:rPr>
            </w:pPr>
            <w:r w:rsidRPr="00280F05">
              <w:rPr>
                <w:sz w:val="22"/>
                <w:szCs w:val="22"/>
              </w:rPr>
              <w:t xml:space="preserve">Увеличение к 2030 году численности граждан пожилого возраста и инвалидов, получающих услуги долговременного ухода, не менее чем до 52 человек из числа наиболее </w:t>
            </w:r>
            <w:r w:rsidRPr="00280F05">
              <w:rPr>
                <w:sz w:val="22"/>
                <w:szCs w:val="22"/>
              </w:rPr>
              <w:lastRenderedPageBreak/>
              <w:t>нуждающихся в таких услугах</w:t>
            </w:r>
          </w:p>
        </w:tc>
      </w:tr>
      <w:tr w:rsidR="00280F05" w:rsidRPr="00280F05" w14:paraId="37B41CF9" w14:textId="77777777" w:rsidTr="00280F05">
        <w:trPr>
          <w:jc w:val="center"/>
        </w:trPr>
        <w:tc>
          <w:tcPr>
            <w:tcW w:w="15594" w:type="dxa"/>
            <w:gridSpan w:val="12"/>
          </w:tcPr>
          <w:p w14:paraId="0AA00388" w14:textId="77777777" w:rsidR="00280F05" w:rsidRPr="00280F05" w:rsidRDefault="00280F05" w:rsidP="00794221">
            <w:pPr>
              <w:jc w:val="center"/>
              <w:rPr>
                <w:sz w:val="22"/>
                <w:szCs w:val="22"/>
              </w:rPr>
            </w:pPr>
            <w:proofErr w:type="gramStart"/>
            <w:r w:rsidRPr="00280F05">
              <w:rPr>
                <w:sz w:val="22"/>
                <w:szCs w:val="22"/>
              </w:rPr>
              <w:lastRenderedPageBreak/>
              <w:t>Цели муниципальной программы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r>
      <w:tr w:rsidR="00280F05" w:rsidRPr="00280F05" w14:paraId="16C94024" w14:textId="77777777" w:rsidTr="00280F05">
        <w:trPr>
          <w:jc w:val="center"/>
        </w:trPr>
        <w:tc>
          <w:tcPr>
            <w:tcW w:w="426" w:type="dxa"/>
          </w:tcPr>
          <w:p w14:paraId="13C84883" w14:textId="77777777" w:rsidR="00280F05" w:rsidRPr="00280F05" w:rsidRDefault="00280F05" w:rsidP="00794221">
            <w:pPr>
              <w:jc w:val="center"/>
              <w:rPr>
                <w:sz w:val="22"/>
                <w:szCs w:val="22"/>
              </w:rPr>
            </w:pPr>
            <w:r w:rsidRPr="00280F05">
              <w:rPr>
                <w:sz w:val="22"/>
                <w:szCs w:val="22"/>
              </w:rPr>
              <w:t>1</w:t>
            </w:r>
          </w:p>
        </w:tc>
        <w:tc>
          <w:tcPr>
            <w:tcW w:w="3261" w:type="dxa"/>
          </w:tcPr>
          <w:p w14:paraId="05928B15" w14:textId="77777777" w:rsidR="00280F05" w:rsidRPr="00280F05" w:rsidRDefault="00280F05" w:rsidP="00794221">
            <w:pPr>
              <w:rPr>
                <w:color w:val="000000"/>
                <w:sz w:val="22"/>
                <w:szCs w:val="22"/>
              </w:rPr>
            </w:pPr>
            <w:r w:rsidRPr="00280F05">
              <w:rPr>
                <w:color w:val="000000"/>
                <w:sz w:val="22"/>
                <w:szCs w:val="22"/>
              </w:rPr>
              <w:t>Количество штатных единиц организаторов ухода</w:t>
            </w:r>
          </w:p>
        </w:tc>
        <w:tc>
          <w:tcPr>
            <w:tcW w:w="1275" w:type="dxa"/>
          </w:tcPr>
          <w:p w14:paraId="61EE4EA9" w14:textId="77777777" w:rsidR="00280F05" w:rsidRPr="00280F05" w:rsidRDefault="00280F05" w:rsidP="00794221">
            <w:pPr>
              <w:jc w:val="center"/>
              <w:rPr>
                <w:sz w:val="22"/>
                <w:szCs w:val="22"/>
              </w:rPr>
            </w:pPr>
            <w:proofErr w:type="spellStart"/>
            <w:r w:rsidRPr="00280F05">
              <w:rPr>
                <w:sz w:val="22"/>
                <w:szCs w:val="22"/>
              </w:rPr>
              <w:t>шт</w:t>
            </w:r>
            <w:proofErr w:type="gramStart"/>
            <w:r w:rsidRPr="00280F05">
              <w:rPr>
                <w:sz w:val="22"/>
                <w:szCs w:val="22"/>
              </w:rPr>
              <w:t>.е</w:t>
            </w:r>
            <w:proofErr w:type="gramEnd"/>
            <w:r w:rsidRPr="00280F05">
              <w:rPr>
                <w:sz w:val="22"/>
                <w:szCs w:val="22"/>
              </w:rPr>
              <w:t>д</w:t>
            </w:r>
            <w:proofErr w:type="spellEnd"/>
          </w:p>
        </w:tc>
        <w:tc>
          <w:tcPr>
            <w:tcW w:w="993" w:type="dxa"/>
          </w:tcPr>
          <w:p w14:paraId="0E4CA5C7" w14:textId="77777777" w:rsidR="00280F05" w:rsidRPr="00280F05" w:rsidRDefault="00280F05" w:rsidP="00794221">
            <w:pPr>
              <w:jc w:val="center"/>
              <w:rPr>
                <w:sz w:val="22"/>
                <w:szCs w:val="22"/>
              </w:rPr>
            </w:pPr>
            <w:r w:rsidRPr="00280F05">
              <w:rPr>
                <w:sz w:val="22"/>
                <w:szCs w:val="22"/>
              </w:rPr>
              <w:t>2,5</w:t>
            </w:r>
          </w:p>
        </w:tc>
        <w:tc>
          <w:tcPr>
            <w:tcW w:w="708" w:type="dxa"/>
          </w:tcPr>
          <w:p w14:paraId="2D808ADA" w14:textId="77777777" w:rsidR="00280F05" w:rsidRPr="00280F05" w:rsidRDefault="00280F05" w:rsidP="00794221">
            <w:pPr>
              <w:jc w:val="center"/>
              <w:rPr>
                <w:sz w:val="22"/>
                <w:szCs w:val="22"/>
              </w:rPr>
            </w:pPr>
            <w:r w:rsidRPr="00280F05">
              <w:rPr>
                <w:sz w:val="22"/>
                <w:szCs w:val="22"/>
              </w:rPr>
              <w:t>2,5</w:t>
            </w:r>
          </w:p>
        </w:tc>
        <w:tc>
          <w:tcPr>
            <w:tcW w:w="709" w:type="dxa"/>
          </w:tcPr>
          <w:p w14:paraId="375B9294" w14:textId="77777777" w:rsidR="00280F05" w:rsidRPr="00280F05" w:rsidRDefault="00280F05" w:rsidP="00794221">
            <w:pPr>
              <w:jc w:val="center"/>
              <w:rPr>
                <w:sz w:val="22"/>
                <w:szCs w:val="22"/>
              </w:rPr>
            </w:pPr>
            <w:r w:rsidRPr="00280F05">
              <w:rPr>
                <w:sz w:val="22"/>
                <w:szCs w:val="22"/>
              </w:rPr>
              <w:t>2,5</w:t>
            </w:r>
          </w:p>
        </w:tc>
        <w:tc>
          <w:tcPr>
            <w:tcW w:w="709" w:type="dxa"/>
          </w:tcPr>
          <w:p w14:paraId="4F13193F" w14:textId="77777777" w:rsidR="00280F05" w:rsidRPr="00280F05" w:rsidRDefault="00280F05" w:rsidP="00794221">
            <w:pPr>
              <w:jc w:val="center"/>
              <w:rPr>
                <w:sz w:val="22"/>
                <w:szCs w:val="22"/>
              </w:rPr>
            </w:pPr>
            <w:r w:rsidRPr="00280F05">
              <w:rPr>
                <w:sz w:val="22"/>
                <w:szCs w:val="22"/>
              </w:rPr>
              <w:t>2,5</w:t>
            </w:r>
          </w:p>
        </w:tc>
        <w:tc>
          <w:tcPr>
            <w:tcW w:w="709" w:type="dxa"/>
          </w:tcPr>
          <w:p w14:paraId="2ABC6BCA" w14:textId="77777777" w:rsidR="00280F05" w:rsidRPr="00280F05" w:rsidRDefault="00280F05" w:rsidP="00794221">
            <w:pPr>
              <w:jc w:val="center"/>
              <w:rPr>
                <w:sz w:val="22"/>
                <w:szCs w:val="22"/>
              </w:rPr>
            </w:pPr>
            <w:r w:rsidRPr="00280F05">
              <w:rPr>
                <w:sz w:val="22"/>
                <w:szCs w:val="22"/>
              </w:rPr>
              <w:t>0</w:t>
            </w:r>
          </w:p>
        </w:tc>
        <w:tc>
          <w:tcPr>
            <w:tcW w:w="708" w:type="dxa"/>
          </w:tcPr>
          <w:p w14:paraId="197FFF6C" w14:textId="77777777" w:rsidR="00280F05" w:rsidRPr="00280F05" w:rsidRDefault="00280F05" w:rsidP="00794221">
            <w:pPr>
              <w:jc w:val="center"/>
              <w:rPr>
                <w:sz w:val="22"/>
                <w:szCs w:val="22"/>
              </w:rPr>
            </w:pPr>
            <w:r w:rsidRPr="00280F05">
              <w:rPr>
                <w:sz w:val="22"/>
                <w:szCs w:val="22"/>
              </w:rPr>
              <w:t>0</w:t>
            </w:r>
          </w:p>
        </w:tc>
        <w:tc>
          <w:tcPr>
            <w:tcW w:w="1843" w:type="dxa"/>
          </w:tcPr>
          <w:p w14:paraId="5E76A04F" w14:textId="77777777" w:rsidR="00280F05" w:rsidRPr="00280F05" w:rsidRDefault="00280F05" w:rsidP="00794221">
            <w:pPr>
              <w:jc w:val="center"/>
              <w:rPr>
                <w:sz w:val="22"/>
                <w:szCs w:val="22"/>
              </w:rPr>
            </w:pPr>
            <w:r w:rsidRPr="00280F05">
              <w:rPr>
                <w:sz w:val="22"/>
                <w:szCs w:val="22"/>
              </w:rPr>
              <w:t>МБУ "Бессоновский КЦСОН"</w:t>
            </w:r>
          </w:p>
        </w:tc>
        <w:tc>
          <w:tcPr>
            <w:tcW w:w="1985" w:type="dxa"/>
          </w:tcPr>
          <w:p w14:paraId="07F0DAE2"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2268" w:type="dxa"/>
          </w:tcPr>
          <w:p w14:paraId="3E09BDF5" w14:textId="77777777" w:rsidR="00280F05" w:rsidRPr="00280F05" w:rsidRDefault="00280F05" w:rsidP="00794221">
            <w:pPr>
              <w:jc w:val="center"/>
              <w:rPr>
                <w:sz w:val="22"/>
                <w:szCs w:val="22"/>
              </w:rPr>
            </w:pPr>
            <w:r w:rsidRPr="00280F05">
              <w:rPr>
                <w:sz w:val="22"/>
                <w:szCs w:val="22"/>
              </w:rPr>
              <w:t>Сохранение штатной численности организаторов ухода не менее 2,5</w:t>
            </w:r>
          </w:p>
        </w:tc>
      </w:tr>
    </w:tbl>
    <w:p w14:paraId="41AE5A47" w14:textId="20381FA1" w:rsidR="00217BB0" w:rsidRDefault="00217BB0" w:rsidP="00280F05">
      <w:pPr>
        <w:jc w:val="center"/>
        <w:rPr>
          <w:sz w:val="22"/>
          <w:szCs w:val="22"/>
        </w:rPr>
      </w:pPr>
    </w:p>
    <w:p w14:paraId="58CA2E48" w14:textId="77777777" w:rsidR="00280F05" w:rsidRPr="00280F05" w:rsidRDefault="00280F05" w:rsidP="00280F05">
      <w:pPr>
        <w:jc w:val="center"/>
        <w:rPr>
          <w:sz w:val="22"/>
          <w:szCs w:val="22"/>
        </w:rPr>
      </w:pPr>
      <w:r w:rsidRPr="00280F05">
        <w:rPr>
          <w:sz w:val="22"/>
          <w:szCs w:val="22"/>
        </w:rPr>
        <w:t>3. Перечень структурных элементов муниципальной программы</w:t>
      </w:r>
    </w:p>
    <w:p w14:paraId="5F5E6DDA" w14:textId="77777777" w:rsidR="00280F05" w:rsidRPr="00280F05" w:rsidRDefault="00280F05" w:rsidP="00280F05">
      <w:pPr>
        <w:autoSpaceDE w:val="0"/>
        <w:autoSpaceDN w:val="0"/>
        <w:adjustRightInd w:val="0"/>
        <w:jc w:val="center"/>
        <w:rPr>
          <w:sz w:val="22"/>
          <w:szCs w:val="22"/>
        </w:rPr>
      </w:pPr>
      <w:r w:rsidRPr="00280F05">
        <w:rPr>
          <w:sz w:val="22"/>
          <w:szCs w:val="22"/>
        </w:rPr>
        <w:t>"Обеспечение деятельности МБУ "Бессоновский комплексный центр социального обслуживания населения"</w:t>
      </w:r>
    </w:p>
    <w:p w14:paraId="44A91B0A" w14:textId="77777777" w:rsidR="00280F05" w:rsidRPr="00280F05" w:rsidRDefault="00280F05" w:rsidP="00280F05">
      <w:pPr>
        <w:ind w:firstLine="709"/>
        <w:jc w:val="center"/>
        <w:rPr>
          <w:sz w:val="22"/>
          <w:szCs w:val="22"/>
        </w:rPr>
      </w:pP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140"/>
        <w:gridCol w:w="569"/>
        <w:gridCol w:w="310"/>
        <w:gridCol w:w="257"/>
        <w:gridCol w:w="140"/>
        <w:gridCol w:w="1844"/>
        <w:gridCol w:w="851"/>
        <w:gridCol w:w="708"/>
        <w:gridCol w:w="567"/>
        <w:gridCol w:w="567"/>
        <w:gridCol w:w="567"/>
        <w:gridCol w:w="567"/>
        <w:gridCol w:w="567"/>
        <w:gridCol w:w="993"/>
        <w:gridCol w:w="850"/>
        <w:gridCol w:w="851"/>
        <w:gridCol w:w="708"/>
        <w:gridCol w:w="142"/>
        <w:gridCol w:w="425"/>
        <w:gridCol w:w="142"/>
        <w:gridCol w:w="567"/>
        <w:gridCol w:w="1843"/>
      </w:tblGrid>
      <w:tr w:rsidR="00280F05" w:rsidRPr="00280F05" w14:paraId="543020D1" w14:textId="77777777" w:rsidTr="00280F05">
        <w:trPr>
          <w:jc w:val="center"/>
        </w:trPr>
        <w:tc>
          <w:tcPr>
            <w:tcW w:w="568" w:type="dxa"/>
            <w:vMerge w:val="restart"/>
          </w:tcPr>
          <w:p w14:paraId="267F161E" w14:textId="77777777" w:rsidR="00280F05" w:rsidRPr="00280F05" w:rsidRDefault="00280F05" w:rsidP="00794221">
            <w:pPr>
              <w:jc w:val="center"/>
              <w:rPr>
                <w:sz w:val="22"/>
                <w:szCs w:val="22"/>
              </w:rPr>
            </w:pPr>
            <w:r w:rsidRPr="00280F05">
              <w:rPr>
                <w:sz w:val="22"/>
                <w:szCs w:val="22"/>
              </w:rPr>
              <w:t>№</w:t>
            </w:r>
          </w:p>
          <w:p w14:paraId="74803B50" w14:textId="77777777" w:rsidR="00280F05" w:rsidRPr="00280F05" w:rsidRDefault="00280F05" w:rsidP="00794221">
            <w:pPr>
              <w:jc w:val="center"/>
              <w:rPr>
                <w:sz w:val="22"/>
                <w:szCs w:val="22"/>
              </w:rPr>
            </w:pPr>
            <w:proofErr w:type="gramStart"/>
            <w:r w:rsidRPr="00280F05">
              <w:rPr>
                <w:sz w:val="22"/>
                <w:szCs w:val="22"/>
              </w:rPr>
              <w:t>п</w:t>
            </w:r>
            <w:proofErr w:type="gramEnd"/>
            <w:r w:rsidRPr="00280F05">
              <w:rPr>
                <w:sz w:val="22"/>
                <w:szCs w:val="22"/>
              </w:rPr>
              <w:t>/п</w:t>
            </w:r>
          </w:p>
        </w:tc>
        <w:tc>
          <w:tcPr>
            <w:tcW w:w="2552" w:type="dxa"/>
            <w:gridSpan w:val="5"/>
            <w:vMerge w:val="restart"/>
          </w:tcPr>
          <w:p w14:paraId="767051AA" w14:textId="77777777" w:rsidR="00280F05" w:rsidRPr="00280F05" w:rsidRDefault="00280F05" w:rsidP="00794221">
            <w:pPr>
              <w:jc w:val="center"/>
              <w:rPr>
                <w:sz w:val="22"/>
                <w:szCs w:val="22"/>
              </w:rPr>
            </w:pPr>
            <w:r w:rsidRPr="00280F05">
              <w:rPr>
                <w:sz w:val="22"/>
                <w:szCs w:val="22"/>
              </w:rPr>
              <w:t>Задачи структурного элемента</w:t>
            </w:r>
          </w:p>
        </w:tc>
        <w:tc>
          <w:tcPr>
            <w:tcW w:w="11056" w:type="dxa"/>
            <w:gridSpan w:val="17"/>
          </w:tcPr>
          <w:p w14:paraId="4DF9CC49" w14:textId="77777777" w:rsidR="00280F05" w:rsidRPr="00280F05" w:rsidRDefault="00280F05" w:rsidP="00794221">
            <w:pPr>
              <w:jc w:val="center"/>
              <w:rPr>
                <w:sz w:val="22"/>
                <w:szCs w:val="22"/>
              </w:rPr>
            </w:pPr>
            <w:r w:rsidRPr="00280F05">
              <w:rPr>
                <w:sz w:val="22"/>
                <w:szCs w:val="22"/>
              </w:rPr>
              <w:t>Ожидаемый эффект от реализации задачи структурного элемента</w:t>
            </w:r>
            <w:r w:rsidRPr="00280F05">
              <w:rPr>
                <w:rStyle w:val="aff1"/>
                <w:sz w:val="22"/>
                <w:szCs w:val="22"/>
              </w:rPr>
              <w:footnoteReference w:id="21"/>
            </w:r>
          </w:p>
        </w:tc>
        <w:tc>
          <w:tcPr>
            <w:tcW w:w="1843" w:type="dxa"/>
            <w:vMerge w:val="restart"/>
          </w:tcPr>
          <w:p w14:paraId="031EEB28" w14:textId="77777777" w:rsidR="00280F05" w:rsidRPr="00280F05" w:rsidRDefault="00280F05" w:rsidP="00794221">
            <w:pPr>
              <w:jc w:val="center"/>
              <w:rPr>
                <w:sz w:val="22"/>
                <w:szCs w:val="22"/>
              </w:rPr>
            </w:pPr>
            <w:r w:rsidRPr="00280F05">
              <w:rPr>
                <w:sz w:val="22"/>
                <w:szCs w:val="22"/>
              </w:rPr>
              <w:t>Связь с показателем муниципальной программы</w:t>
            </w:r>
            <w:r w:rsidRPr="00280F05">
              <w:rPr>
                <w:rStyle w:val="aff1"/>
                <w:sz w:val="22"/>
                <w:szCs w:val="22"/>
              </w:rPr>
              <w:footnoteReference w:id="22"/>
            </w:r>
          </w:p>
        </w:tc>
      </w:tr>
      <w:tr w:rsidR="00280F05" w:rsidRPr="00280F05" w14:paraId="61ED3BF7" w14:textId="77777777" w:rsidTr="00280F05">
        <w:trPr>
          <w:jc w:val="center"/>
        </w:trPr>
        <w:tc>
          <w:tcPr>
            <w:tcW w:w="568" w:type="dxa"/>
            <w:vMerge/>
          </w:tcPr>
          <w:p w14:paraId="5567D01D" w14:textId="77777777" w:rsidR="00280F05" w:rsidRPr="00280F05" w:rsidRDefault="00280F05" w:rsidP="00794221">
            <w:pPr>
              <w:jc w:val="center"/>
              <w:rPr>
                <w:sz w:val="22"/>
                <w:szCs w:val="22"/>
              </w:rPr>
            </w:pPr>
          </w:p>
        </w:tc>
        <w:tc>
          <w:tcPr>
            <w:tcW w:w="2552" w:type="dxa"/>
            <w:gridSpan w:val="5"/>
            <w:vMerge/>
          </w:tcPr>
          <w:p w14:paraId="0AA7BF61" w14:textId="77777777" w:rsidR="00280F05" w:rsidRPr="00280F05" w:rsidRDefault="00280F05" w:rsidP="00794221">
            <w:pPr>
              <w:jc w:val="center"/>
              <w:rPr>
                <w:sz w:val="22"/>
                <w:szCs w:val="22"/>
              </w:rPr>
            </w:pPr>
          </w:p>
        </w:tc>
        <w:tc>
          <w:tcPr>
            <w:tcW w:w="1984" w:type="dxa"/>
            <w:gridSpan w:val="2"/>
            <w:vMerge w:val="restart"/>
          </w:tcPr>
          <w:p w14:paraId="6065B3B8" w14:textId="77777777" w:rsidR="00280F05" w:rsidRPr="00280F05" w:rsidRDefault="00280F05" w:rsidP="00794221">
            <w:pPr>
              <w:jc w:val="center"/>
              <w:rPr>
                <w:sz w:val="22"/>
                <w:szCs w:val="22"/>
              </w:rPr>
            </w:pPr>
            <w:r w:rsidRPr="00280F05">
              <w:rPr>
                <w:sz w:val="22"/>
                <w:szCs w:val="22"/>
              </w:rPr>
              <w:t>Наименование показателя</w:t>
            </w:r>
          </w:p>
        </w:tc>
        <w:tc>
          <w:tcPr>
            <w:tcW w:w="851" w:type="dxa"/>
            <w:vMerge w:val="restart"/>
          </w:tcPr>
          <w:p w14:paraId="38AC7EA0" w14:textId="77777777" w:rsidR="00280F05" w:rsidRPr="00280F05" w:rsidRDefault="00280F05" w:rsidP="00794221">
            <w:pPr>
              <w:jc w:val="center"/>
              <w:rPr>
                <w:sz w:val="22"/>
                <w:szCs w:val="22"/>
              </w:rPr>
            </w:pPr>
            <w:r w:rsidRPr="00280F05">
              <w:rPr>
                <w:sz w:val="22"/>
                <w:szCs w:val="22"/>
              </w:rPr>
              <w:t>Единица измерения</w:t>
            </w:r>
          </w:p>
          <w:p w14:paraId="4C827F5D" w14:textId="77777777" w:rsidR="00280F05" w:rsidRPr="00280F05" w:rsidRDefault="00280F05" w:rsidP="00794221">
            <w:pPr>
              <w:jc w:val="center"/>
              <w:rPr>
                <w:sz w:val="22"/>
                <w:szCs w:val="22"/>
              </w:rPr>
            </w:pPr>
            <w:r w:rsidRPr="00280F05">
              <w:rPr>
                <w:sz w:val="22"/>
                <w:szCs w:val="22"/>
              </w:rPr>
              <w:t>(по ОКЕИ)</w:t>
            </w:r>
          </w:p>
        </w:tc>
        <w:tc>
          <w:tcPr>
            <w:tcW w:w="708" w:type="dxa"/>
            <w:vMerge w:val="restart"/>
          </w:tcPr>
          <w:p w14:paraId="455CF850" w14:textId="77777777" w:rsidR="00280F05" w:rsidRPr="00280F05" w:rsidRDefault="00280F05" w:rsidP="00794221">
            <w:pPr>
              <w:jc w:val="center"/>
              <w:rPr>
                <w:sz w:val="22"/>
                <w:szCs w:val="22"/>
              </w:rPr>
            </w:pPr>
            <w:r w:rsidRPr="00280F05">
              <w:rPr>
                <w:sz w:val="22"/>
                <w:szCs w:val="22"/>
              </w:rPr>
              <w:t>Базовое значение</w:t>
            </w:r>
          </w:p>
        </w:tc>
        <w:tc>
          <w:tcPr>
            <w:tcW w:w="2835" w:type="dxa"/>
            <w:gridSpan w:val="5"/>
          </w:tcPr>
          <w:p w14:paraId="1AAEF3A0" w14:textId="77777777" w:rsidR="00280F05" w:rsidRPr="00280F05" w:rsidRDefault="00280F05" w:rsidP="00794221">
            <w:pPr>
              <w:jc w:val="center"/>
              <w:rPr>
                <w:sz w:val="22"/>
                <w:szCs w:val="22"/>
              </w:rPr>
            </w:pPr>
            <w:r w:rsidRPr="00280F05">
              <w:rPr>
                <w:sz w:val="22"/>
                <w:szCs w:val="22"/>
              </w:rPr>
              <w:t>Значения показателей</w:t>
            </w:r>
          </w:p>
        </w:tc>
        <w:tc>
          <w:tcPr>
            <w:tcW w:w="993" w:type="dxa"/>
            <w:vMerge w:val="restart"/>
          </w:tcPr>
          <w:p w14:paraId="44C4FD71" w14:textId="77777777" w:rsidR="00280F05" w:rsidRPr="00280F05" w:rsidRDefault="00280F05" w:rsidP="00794221">
            <w:pPr>
              <w:jc w:val="center"/>
              <w:rPr>
                <w:sz w:val="22"/>
                <w:szCs w:val="22"/>
              </w:rPr>
            </w:pPr>
            <w:r w:rsidRPr="00280F05">
              <w:rPr>
                <w:sz w:val="22"/>
                <w:szCs w:val="22"/>
              </w:rPr>
              <w:t>Вес показателя задачи структурного элемента, % (графа 3 таблицы)</w:t>
            </w:r>
          </w:p>
        </w:tc>
        <w:tc>
          <w:tcPr>
            <w:tcW w:w="3685" w:type="dxa"/>
            <w:gridSpan w:val="7"/>
          </w:tcPr>
          <w:p w14:paraId="543BBA5B" w14:textId="77777777" w:rsidR="00280F05" w:rsidRPr="00280F05" w:rsidRDefault="00280F05" w:rsidP="00794221">
            <w:pPr>
              <w:jc w:val="center"/>
              <w:rPr>
                <w:sz w:val="22"/>
                <w:szCs w:val="22"/>
              </w:rPr>
            </w:pPr>
            <w:r w:rsidRPr="00280F05">
              <w:rPr>
                <w:sz w:val="22"/>
                <w:szCs w:val="22"/>
              </w:rPr>
              <w:t xml:space="preserve">Размер финансового обеспечения, влияющий на достижение задачи структурного элемента, </w:t>
            </w:r>
          </w:p>
          <w:p w14:paraId="12691AE4" w14:textId="77777777" w:rsidR="00280F05" w:rsidRPr="00280F05" w:rsidRDefault="00280F05" w:rsidP="00794221">
            <w:pPr>
              <w:jc w:val="center"/>
              <w:rPr>
                <w:sz w:val="22"/>
                <w:szCs w:val="22"/>
              </w:rPr>
            </w:pPr>
            <w:r w:rsidRPr="00280F05">
              <w:rPr>
                <w:sz w:val="22"/>
                <w:szCs w:val="22"/>
              </w:rPr>
              <w:t>тыс. руб.</w:t>
            </w:r>
          </w:p>
        </w:tc>
        <w:tc>
          <w:tcPr>
            <w:tcW w:w="1843" w:type="dxa"/>
            <w:vMerge/>
          </w:tcPr>
          <w:p w14:paraId="65394A88" w14:textId="77777777" w:rsidR="00280F05" w:rsidRPr="00280F05" w:rsidRDefault="00280F05" w:rsidP="00794221">
            <w:pPr>
              <w:jc w:val="center"/>
              <w:rPr>
                <w:sz w:val="22"/>
                <w:szCs w:val="22"/>
              </w:rPr>
            </w:pPr>
          </w:p>
        </w:tc>
      </w:tr>
      <w:tr w:rsidR="00280F05" w:rsidRPr="00280F05" w14:paraId="062C6DE2" w14:textId="77777777" w:rsidTr="00280F05">
        <w:trPr>
          <w:cantSplit/>
          <w:trHeight w:val="736"/>
          <w:jc w:val="center"/>
        </w:trPr>
        <w:tc>
          <w:tcPr>
            <w:tcW w:w="568" w:type="dxa"/>
            <w:vMerge/>
          </w:tcPr>
          <w:p w14:paraId="65225688" w14:textId="77777777" w:rsidR="00280F05" w:rsidRPr="00280F05" w:rsidRDefault="00280F05" w:rsidP="00794221">
            <w:pPr>
              <w:jc w:val="center"/>
              <w:rPr>
                <w:sz w:val="22"/>
                <w:szCs w:val="22"/>
              </w:rPr>
            </w:pPr>
          </w:p>
        </w:tc>
        <w:tc>
          <w:tcPr>
            <w:tcW w:w="2552" w:type="dxa"/>
            <w:gridSpan w:val="5"/>
            <w:vMerge/>
          </w:tcPr>
          <w:p w14:paraId="715E9D82" w14:textId="77777777" w:rsidR="00280F05" w:rsidRPr="00280F05" w:rsidRDefault="00280F05" w:rsidP="00794221">
            <w:pPr>
              <w:jc w:val="center"/>
              <w:rPr>
                <w:sz w:val="22"/>
                <w:szCs w:val="22"/>
              </w:rPr>
            </w:pPr>
          </w:p>
        </w:tc>
        <w:tc>
          <w:tcPr>
            <w:tcW w:w="1984" w:type="dxa"/>
            <w:gridSpan w:val="2"/>
            <w:vMerge/>
          </w:tcPr>
          <w:p w14:paraId="55CD78F7" w14:textId="77777777" w:rsidR="00280F05" w:rsidRPr="00280F05" w:rsidRDefault="00280F05" w:rsidP="00794221">
            <w:pPr>
              <w:jc w:val="center"/>
              <w:rPr>
                <w:sz w:val="22"/>
                <w:szCs w:val="22"/>
              </w:rPr>
            </w:pPr>
          </w:p>
        </w:tc>
        <w:tc>
          <w:tcPr>
            <w:tcW w:w="851" w:type="dxa"/>
            <w:vMerge/>
          </w:tcPr>
          <w:p w14:paraId="46A67592" w14:textId="77777777" w:rsidR="00280F05" w:rsidRPr="00280F05" w:rsidRDefault="00280F05" w:rsidP="00794221">
            <w:pPr>
              <w:jc w:val="center"/>
              <w:rPr>
                <w:sz w:val="22"/>
                <w:szCs w:val="22"/>
              </w:rPr>
            </w:pPr>
          </w:p>
        </w:tc>
        <w:tc>
          <w:tcPr>
            <w:tcW w:w="708" w:type="dxa"/>
            <w:vMerge/>
          </w:tcPr>
          <w:p w14:paraId="7AF933B5" w14:textId="77777777" w:rsidR="00280F05" w:rsidRPr="00280F05" w:rsidRDefault="00280F05" w:rsidP="00794221">
            <w:pPr>
              <w:jc w:val="center"/>
              <w:rPr>
                <w:sz w:val="22"/>
                <w:szCs w:val="22"/>
              </w:rPr>
            </w:pPr>
          </w:p>
        </w:tc>
        <w:tc>
          <w:tcPr>
            <w:tcW w:w="567" w:type="dxa"/>
          </w:tcPr>
          <w:p w14:paraId="4541A682" w14:textId="77777777" w:rsidR="00280F05" w:rsidRPr="00280F05" w:rsidRDefault="00280F05" w:rsidP="00794221">
            <w:pPr>
              <w:jc w:val="center"/>
              <w:rPr>
                <w:sz w:val="22"/>
                <w:szCs w:val="22"/>
              </w:rPr>
            </w:pPr>
            <w:r w:rsidRPr="00280F05">
              <w:rPr>
                <w:sz w:val="22"/>
                <w:szCs w:val="22"/>
              </w:rPr>
              <w:t>2026</w:t>
            </w:r>
          </w:p>
        </w:tc>
        <w:tc>
          <w:tcPr>
            <w:tcW w:w="567" w:type="dxa"/>
          </w:tcPr>
          <w:p w14:paraId="029D9788" w14:textId="77777777" w:rsidR="00280F05" w:rsidRPr="00280F05" w:rsidRDefault="00280F05" w:rsidP="00794221">
            <w:pPr>
              <w:jc w:val="center"/>
              <w:rPr>
                <w:sz w:val="22"/>
                <w:szCs w:val="22"/>
              </w:rPr>
            </w:pPr>
            <w:r w:rsidRPr="00280F05">
              <w:rPr>
                <w:sz w:val="22"/>
                <w:szCs w:val="22"/>
              </w:rPr>
              <w:t>2027</w:t>
            </w:r>
          </w:p>
        </w:tc>
        <w:tc>
          <w:tcPr>
            <w:tcW w:w="567" w:type="dxa"/>
          </w:tcPr>
          <w:p w14:paraId="72CAE8C3" w14:textId="77777777" w:rsidR="00280F05" w:rsidRPr="00280F05" w:rsidRDefault="00280F05" w:rsidP="00794221">
            <w:pPr>
              <w:jc w:val="center"/>
              <w:rPr>
                <w:sz w:val="22"/>
                <w:szCs w:val="22"/>
              </w:rPr>
            </w:pPr>
            <w:r w:rsidRPr="00280F05">
              <w:rPr>
                <w:sz w:val="22"/>
                <w:szCs w:val="22"/>
              </w:rPr>
              <w:t>2028</w:t>
            </w:r>
          </w:p>
        </w:tc>
        <w:tc>
          <w:tcPr>
            <w:tcW w:w="567" w:type="dxa"/>
          </w:tcPr>
          <w:p w14:paraId="6D506F0F" w14:textId="77777777" w:rsidR="00280F05" w:rsidRPr="00280F05" w:rsidRDefault="00280F05" w:rsidP="00794221">
            <w:pPr>
              <w:jc w:val="center"/>
              <w:rPr>
                <w:sz w:val="22"/>
                <w:szCs w:val="22"/>
              </w:rPr>
            </w:pPr>
            <w:r w:rsidRPr="00280F05">
              <w:rPr>
                <w:sz w:val="22"/>
                <w:szCs w:val="22"/>
              </w:rPr>
              <w:t>2029</w:t>
            </w:r>
          </w:p>
        </w:tc>
        <w:tc>
          <w:tcPr>
            <w:tcW w:w="567" w:type="dxa"/>
          </w:tcPr>
          <w:p w14:paraId="41C18AB6" w14:textId="77777777" w:rsidR="00280F05" w:rsidRPr="00280F05" w:rsidRDefault="00280F05" w:rsidP="00794221">
            <w:pPr>
              <w:jc w:val="center"/>
              <w:rPr>
                <w:sz w:val="22"/>
                <w:szCs w:val="22"/>
              </w:rPr>
            </w:pPr>
            <w:r w:rsidRPr="00280F05">
              <w:rPr>
                <w:sz w:val="22"/>
                <w:szCs w:val="22"/>
              </w:rPr>
              <w:t>2030</w:t>
            </w:r>
          </w:p>
        </w:tc>
        <w:tc>
          <w:tcPr>
            <w:tcW w:w="993" w:type="dxa"/>
            <w:vMerge/>
          </w:tcPr>
          <w:p w14:paraId="38F33020" w14:textId="77777777" w:rsidR="00280F05" w:rsidRPr="00280F05" w:rsidRDefault="00280F05" w:rsidP="00794221">
            <w:pPr>
              <w:jc w:val="center"/>
              <w:rPr>
                <w:sz w:val="22"/>
                <w:szCs w:val="22"/>
              </w:rPr>
            </w:pPr>
          </w:p>
        </w:tc>
        <w:tc>
          <w:tcPr>
            <w:tcW w:w="850" w:type="dxa"/>
          </w:tcPr>
          <w:p w14:paraId="648A0474" w14:textId="77777777" w:rsidR="00280F05" w:rsidRPr="00280F05" w:rsidRDefault="00280F05" w:rsidP="00794221">
            <w:pPr>
              <w:jc w:val="center"/>
              <w:rPr>
                <w:sz w:val="22"/>
                <w:szCs w:val="22"/>
              </w:rPr>
            </w:pPr>
            <w:r w:rsidRPr="00280F05">
              <w:rPr>
                <w:sz w:val="22"/>
                <w:szCs w:val="22"/>
              </w:rPr>
              <w:t>2026</w:t>
            </w:r>
          </w:p>
        </w:tc>
        <w:tc>
          <w:tcPr>
            <w:tcW w:w="851" w:type="dxa"/>
          </w:tcPr>
          <w:p w14:paraId="1DD9C543" w14:textId="77777777" w:rsidR="00280F05" w:rsidRPr="00280F05" w:rsidRDefault="00280F05" w:rsidP="00794221">
            <w:pPr>
              <w:jc w:val="center"/>
              <w:rPr>
                <w:sz w:val="22"/>
                <w:szCs w:val="22"/>
              </w:rPr>
            </w:pPr>
            <w:r w:rsidRPr="00280F05">
              <w:rPr>
                <w:sz w:val="22"/>
                <w:szCs w:val="22"/>
              </w:rPr>
              <w:t>2027</w:t>
            </w:r>
          </w:p>
        </w:tc>
        <w:tc>
          <w:tcPr>
            <w:tcW w:w="850" w:type="dxa"/>
            <w:gridSpan w:val="2"/>
          </w:tcPr>
          <w:p w14:paraId="46715D20" w14:textId="77777777" w:rsidR="00280F05" w:rsidRPr="00280F05" w:rsidRDefault="00280F05" w:rsidP="00794221">
            <w:pPr>
              <w:jc w:val="center"/>
              <w:rPr>
                <w:sz w:val="22"/>
                <w:szCs w:val="22"/>
              </w:rPr>
            </w:pPr>
            <w:r w:rsidRPr="00280F05">
              <w:rPr>
                <w:sz w:val="22"/>
                <w:szCs w:val="22"/>
              </w:rPr>
              <w:t>2028</w:t>
            </w:r>
          </w:p>
        </w:tc>
        <w:tc>
          <w:tcPr>
            <w:tcW w:w="567" w:type="dxa"/>
            <w:gridSpan w:val="2"/>
          </w:tcPr>
          <w:p w14:paraId="060E80E6" w14:textId="77777777" w:rsidR="00280F05" w:rsidRPr="00280F05" w:rsidRDefault="00280F05" w:rsidP="00794221">
            <w:pPr>
              <w:jc w:val="center"/>
              <w:rPr>
                <w:sz w:val="22"/>
                <w:szCs w:val="22"/>
              </w:rPr>
            </w:pPr>
            <w:r w:rsidRPr="00280F05">
              <w:rPr>
                <w:sz w:val="22"/>
                <w:szCs w:val="22"/>
              </w:rPr>
              <w:t>2029</w:t>
            </w:r>
          </w:p>
        </w:tc>
        <w:tc>
          <w:tcPr>
            <w:tcW w:w="567" w:type="dxa"/>
          </w:tcPr>
          <w:p w14:paraId="7573BD16" w14:textId="77777777" w:rsidR="00280F05" w:rsidRPr="00280F05" w:rsidRDefault="00280F05" w:rsidP="00794221">
            <w:pPr>
              <w:jc w:val="center"/>
              <w:rPr>
                <w:sz w:val="22"/>
                <w:szCs w:val="22"/>
              </w:rPr>
            </w:pPr>
            <w:r w:rsidRPr="00280F05">
              <w:rPr>
                <w:sz w:val="22"/>
                <w:szCs w:val="22"/>
              </w:rPr>
              <w:t>2030</w:t>
            </w:r>
          </w:p>
        </w:tc>
        <w:tc>
          <w:tcPr>
            <w:tcW w:w="1843" w:type="dxa"/>
          </w:tcPr>
          <w:p w14:paraId="7429E468" w14:textId="77777777" w:rsidR="00280F05" w:rsidRPr="00280F05" w:rsidRDefault="00280F05" w:rsidP="00794221">
            <w:pPr>
              <w:jc w:val="center"/>
              <w:rPr>
                <w:sz w:val="22"/>
                <w:szCs w:val="22"/>
              </w:rPr>
            </w:pPr>
          </w:p>
        </w:tc>
      </w:tr>
      <w:tr w:rsidR="00280F05" w:rsidRPr="00280F05" w14:paraId="0D6642CF" w14:textId="77777777" w:rsidTr="00280F05">
        <w:trPr>
          <w:jc w:val="center"/>
        </w:trPr>
        <w:tc>
          <w:tcPr>
            <w:tcW w:w="568" w:type="dxa"/>
          </w:tcPr>
          <w:p w14:paraId="71803391" w14:textId="77777777" w:rsidR="00280F05" w:rsidRPr="00280F05" w:rsidRDefault="00280F05" w:rsidP="00794221">
            <w:pPr>
              <w:jc w:val="center"/>
              <w:rPr>
                <w:sz w:val="22"/>
                <w:szCs w:val="22"/>
              </w:rPr>
            </w:pPr>
            <w:r w:rsidRPr="00280F05">
              <w:rPr>
                <w:sz w:val="22"/>
                <w:szCs w:val="22"/>
              </w:rPr>
              <w:t>1</w:t>
            </w:r>
          </w:p>
        </w:tc>
        <w:tc>
          <w:tcPr>
            <w:tcW w:w="2552" w:type="dxa"/>
            <w:gridSpan w:val="5"/>
          </w:tcPr>
          <w:p w14:paraId="5E4731EB" w14:textId="77777777" w:rsidR="00280F05" w:rsidRPr="00280F05" w:rsidRDefault="00280F05" w:rsidP="00794221">
            <w:pPr>
              <w:jc w:val="center"/>
              <w:rPr>
                <w:sz w:val="22"/>
                <w:szCs w:val="22"/>
              </w:rPr>
            </w:pPr>
            <w:r w:rsidRPr="00280F05">
              <w:rPr>
                <w:sz w:val="22"/>
                <w:szCs w:val="22"/>
              </w:rPr>
              <w:t>2</w:t>
            </w:r>
          </w:p>
        </w:tc>
        <w:tc>
          <w:tcPr>
            <w:tcW w:w="1984" w:type="dxa"/>
            <w:gridSpan w:val="2"/>
          </w:tcPr>
          <w:p w14:paraId="6C52E21B" w14:textId="77777777" w:rsidR="00280F05" w:rsidRPr="00280F05" w:rsidRDefault="00280F05" w:rsidP="00794221">
            <w:pPr>
              <w:jc w:val="center"/>
              <w:rPr>
                <w:sz w:val="22"/>
                <w:szCs w:val="22"/>
              </w:rPr>
            </w:pPr>
            <w:r w:rsidRPr="00280F05">
              <w:rPr>
                <w:sz w:val="22"/>
                <w:szCs w:val="22"/>
              </w:rPr>
              <w:t>3</w:t>
            </w:r>
          </w:p>
        </w:tc>
        <w:tc>
          <w:tcPr>
            <w:tcW w:w="851" w:type="dxa"/>
          </w:tcPr>
          <w:p w14:paraId="42B90890" w14:textId="77777777" w:rsidR="00280F05" w:rsidRPr="00280F05" w:rsidRDefault="00280F05" w:rsidP="00794221">
            <w:pPr>
              <w:jc w:val="center"/>
              <w:rPr>
                <w:sz w:val="22"/>
                <w:szCs w:val="22"/>
              </w:rPr>
            </w:pPr>
            <w:r w:rsidRPr="00280F05">
              <w:rPr>
                <w:sz w:val="22"/>
                <w:szCs w:val="22"/>
              </w:rPr>
              <w:t>4</w:t>
            </w:r>
          </w:p>
        </w:tc>
        <w:tc>
          <w:tcPr>
            <w:tcW w:w="708" w:type="dxa"/>
          </w:tcPr>
          <w:p w14:paraId="4F8A65BC" w14:textId="77777777" w:rsidR="00280F05" w:rsidRPr="00280F05" w:rsidRDefault="00280F05" w:rsidP="00794221">
            <w:pPr>
              <w:jc w:val="center"/>
              <w:rPr>
                <w:sz w:val="22"/>
                <w:szCs w:val="22"/>
              </w:rPr>
            </w:pPr>
            <w:r w:rsidRPr="00280F05">
              <w:rPr>
                <w:sz w:val="22"/>
                <w:szCs w:val="22"/>
              </w:rPr>
              <w:t>5</w:t>
            </w:r>
          </w:p>
        </w:tc>
        <w:tc>
          <w:tcPr>
            <w:tcW w:w="567" w:type="dxa"/>
          </w:tcPr>
          <w:p w14:paraId="0B6DCCF2" w14:textId="77777777" w:rsidR="00280F05" w:rsidRPr="00280F05" w:rsidRDefault="00280F05" w:rsidP="00794221">
            <w:pPr>
              <w:jc w:val="center"/>
              <w:rPr>
                <w:sz w:val="22"/>
                <w:szCs w:val="22"/>
              </w:rPr>
            </w:pPr>
            <w:r w:rsidRPr="00280F05">
              <w:rPr>
                <w:sz w:val="22"/>
                <w:szCs w:val="22"/>
              </w:rPr>
              <w:t>6</w:t>
            </w:r>
          </w:p>
        </w:tc>
        <w:tc>
          <w:tcPr>
            <w:tcW w:w="567" w:type="dxa"/>
          </w:tcPr>
          <w:p w14:paraId="0E5C05C2" w14:textId="77777777" w:rsidR="00280F05" w:rsidRPr="00280F05" w:rsidRDefault="00280F05" w:rsidP="00794221">
            <w:pPr>
              <w:jc w:val="center"/>
              <w:rPr>
                <w:sz w:val="22"/>
                <w:szCs w:val="22"/>
              </w:rPr>
            </w:pPr>
            <w:r w:rsidRPr="00280F05">
              <w:rPr>
                <w:sz w:val="22"/>
                <w:szCs w:val="22"/>
              </w:rPr>
              <w:t>7</w:t>
            </w:r>
          </w:p>
        </w:tc>
        <w:tc>
          <w:tcPr>
            <w:tcW w:w="567" w:type="dxa"/>
          </w:tcPr>
          <w:p w14:paraId="7B558C89" w14:textId="77777777" w:rsidR="00280F05" w:rsidRPr="00280F05" w:rsidRDefault="00280F05" w:rsidP="00794221">
            <w:pPr>
              <w:jc w:val="center"/>
              <w:rPr>
                <w:sz w:val="22"/>
                <w:szCs w:val="22"/>
              </w:rPr>
            </w:pPr>
            <w:r w:rsidRPr="00280F05">
              <w:rPr>
                <w:sz w:val="22"/>
                <w:szCs w:val="22"/>
              </w:rPr>
              <w:t>8</w:t>
            </w:r>
          </w:p>
        </w:tc>
        <w:tc>
          <w:tcPr>
            <w:tcW w:w="567" w:type="dxa"/>
          </w:tcPr>
          <w:p w14:paraId="1BFD524B" w14:textId="77777777" w:rsidR="00280F05" w:rsidRPr="00280F05" w:rsidRDefault="00280F05" w:rsidP="00794221">
            <w:pPr>
              <w:jc w:val="center"/>
              <w:rPr>
                <w:sz w:val="22"/>
                <w:szCs w:val="22"/>
              </w:rPr>
            </w:pPr>
            <w:r w:rsidRPr="00280F05">
              <w:rPr>
                <w:sz w:val="22"/>
                <w:szCs w:val="22"/>
              </w:rPr>
              <w:t>9</w:t>
            </w:r>
          </w:p>
        </w:tc>
        <w:tc>
          <w:tcPr>
            <w:tcW w:w="567" w:type="dxa"/>
          </w:tcPr>
          <w:p w14:paraId="604AB7B9" w14:textId="77777777" w:rsidR="00280F05" w:rsidRPr="00280F05" w:rsidRDefault="00280F05" w:rsidP="00794221">
            <w:pPr>
              <w:jc w:val="center"/>
              <w:rPr>
                <w:sz w:val="22"/>
                <w:szCs w:val="22"/>
              </w:rPr>
            </w:pPr>
            <w:r w:rsidRPr="00280F05">
              <w:rPr>
                <w:sz w:val="22"/>
                <w:szCs w:val="22"/>
              </w:rPr>
              <w:t>10</w:t>
            </w:r>
          </w:p>
        </w:tc>
        <w:tc>
          <w:tcPr>
            <w:tcW w:w="993" w:type="dxa"/>
          </w:tcPr>
          <w:p w14:paraId="2D77220E" w14:textId="77777777" w:rsidR="00280F05" w:rsidRPr="00280F05" w:rsidRDefault="00280F05" w:rsidP="00794221">
            <w:pPr>
              <w:jc w:val="center"/>
              <w:rPr>
                <w:sz w:val="22"/>
                <w:szCs w:val="22"/>
              </w:rPr>
            </w:pPr>
            <w:r w:rsidRPr="00280F05">
              <w:rPr>
                <w:sz w:val="22"/>
                <w:szCs w:val="22"/>
              </w:rPr>
              <w:t>11</w:t>
            </w:r>
          </w:p>
        </w:tc>
        <w:tc>
          <w:tcPr>
            <w:tcW w:w="850" w:type="dxa"/>
          </w:tcPr>
          <w:p w14:paraId="4E623180" w14:textId="77777777" w:rsidR="00280F05" w:rsidRPr="00280F05" w:rsidRDefault="00280F05" w:rsidP="00794221">
            <w:pPr>
              <w:jc w:val="center"/>
              <w:rPr>
                <w:sz w:val="22"/>
                <w:szCs w:val="22"/>
              </w:rPr>
            </w:pPr>
            <w:r w:rsidRPr="00280F05">
              <w:rPr>
                <w:sz w:val="22"/>
                <w:szCs w:val="22"/>
              </w:rPr>
              <w:t>12</w:t>
            </w:r>
          </w:p>
        </w:tc>
        <w:tc>
          <w:tcPr>
            <w:tcW w:w="851" w:type="dxa"/>
          </w:tcPr>
          <w:p w14:paraId="2811E11B" w14:textId="77777777" w:rsidR="00280F05" w:rsidRPr="00280F05" w:rsidRDefault="00280F05" w:rsidP="00794221">
            <w:pPr>
              <w:jc w:val="center"/>
              <w:rPr>
                <w:sz w:val="22"/>
                <w:szCs w:val="22"/>
              </w:rPr>
            </w:pPr>
            <w:r w:rsidRPr="00280F05">
              <w:rPr>
                <w:sz w:val="22"/>
                <w:szCs w:val="22"/>
              </w:rPr>
              <w:t>13</w:t>
            </w:r>
          </w:p>
        </w:tc>
        <w:tc>
          <w:tcPr>
            <w:tcW w:w="850" w:type="dxa"/>
            <w:gridSpan w:val="2"/>
          </w:tcPr>
          <w:p w14:paraId="50F587F9" w14:textId="77777777" w:rsidR="00280F05" w:rsidRPr="00280F05" w:rsidRDefault="00280F05" w:rsidP="00794221">
            <w:pPr>
              <w:jc w:val="center"/>
              <w:rPr>
                <w:sz w:val="22"/>
                <w:szCs w:val="22"/>
              </w:rPr>
            </w:pPr>
            <w:r w:rsidRPr="00280F05">
              <w:rPr>
                <w:sz w:val="22"/>
                <w:szCs w:val="22"/>
              </w:rPr>
              <w:t>14</w:t>
            </w:r>
          </w:p>
        </w:tc>
        <w:tc>
          <w:tcPr>
            <w:tcW w:w="567" w:type="dxa"/>
            <w:gridSpan w:val="2"/>
          </w:tcPr>
          <w:p w14:paraId="766E3A03" w14:textId="77777777" w:rsidR="00280F05" w:rsidRPr="00280F05" w:rsidRDefault="00280F05" w:rsidP="00794221">
            <w:pPr>
              <w:jc w:val="center"/>
              <w:rPr>
                <w:sz w:val="22"/>
                <w:szCs w:val="22"/>
              </w:rPr>
            </w:pPr>
            <w:r w:rsidRPr="00280F05">
              <w:rPr>
                <w:sz w:val="22"/>
                <w:szCs w:val="22"/>
              </w:rPr>
              <w:t>15</w:t>
            </w:r>
          </w:p>
        </w:tc>
        <w:tc>
          <w:tcPr>
            <w:tcW w:w="567" w:type="dxa"/>
          </w:tcPr>
          <w:p w14:paraId="7DB48E21" w14:textId="77777777" w:rsidR="00280F05" w:rsidRPr="00280F05" w:rsidRDefault="00280F05" w:rsidP="00794221">
            <w:pPr>
              <w:jc w:val="center"/>
              <w:rPr>
                <w:sz w:val="22"/>
                <w:szCs w:val="22"/>
              </w:rPr>
            </w:pPr>
            <w:r w:rsidRPr="00280F05">
              <w:rPr>
                <w:sz w:val="22"/>
                <w:szCs w:val="22"/>
              </w:rPr>
              <w:t>16</w:t>
            </w:r>
          </w:p>
        </w:tc>
        <w:tc>
          <w:tcPr>
            <w:tcW w:w="1843" w:type="dxa"/>
          </w:tcPr>
          <w:p w14:paraId="12BD90BC" w14:textId="77777777" w:rsidR="00280F05" w:rsidRPr="00280F05" w:rsidRDefault="00280F05" w:rsidP="00794221">
            <w:pPr>
              <w:jc w:val="center"/>
              <w:rPr>
                <w:sz w:val="22"/>
                <w:szCs w:val="22"/>
              </w:rPr>
            </w:pPr>
            <w:r w:rsidRPr="00280F05">
              <w:rPr>
                <w:sz w:val="22"/>
                <w:szCs w:val="22"/>
              </w:rPr>
              <w:t>17</w:t>
            </w:r>
          </w:p>
        </w:tc>
      </w:tr>
      <w:tr w:rsidR="00280F05" w:rsidRPr="00280F05" w14:paraId="2D4FA913" w14:textId="77777777" w:rsidTr="00280F05">
        <w:trPr>
          <w:jc w:val="center"/>
        </w:trPr>
        <w:tc>
          <w:tcPr>
            <w:tcW w:w="568" w:type="dxa"/>
          </w:tcPr>
          <w:p w14:paraId="271DAFC1" w14:textId="77777777" w:rsidR="00280F05" w:rsidRPr="00280F05" w:rsidRDefault="00280F05" w:rsidP="00794221">
            <w:pPr>
              <w:jc w:val="center"/>
              <w:rPr>
                <w:sz w:val="22"/>
                <w:szCs w:val="22"/>
              </w:rPr>
            </w:pPr>
            <w:r w:rsidRPr="00280F05">
              <w:rPr>
                <w:sz w:val="22"/>
                <w:szCs w:val="22"/>
              </w:rPr>
              <w:t>1.</w:t>
            </w:r>
          </w:p>
        </w:tc>
        <w:tc>
          <w:tcPr>
            <w:tcW w:w="1276" w:type="dxa"/>
          </w:tcPr>
          <w:p w14:paraId="38EC4D90" w14:textId="77777777" w:rsidR="00280F05" w:rsidRPr="00280F05" w:rsidRDefault="00280F05" w:rsidP="00794221">
            <w:pPr>
              <w:rPr>
                <w:sz w:val="22"/>
                <w:szCs w:val="22"/>
              </w:rPr>
            </w:pPr>
          </w:p>
        </w:tc>
        <w:tc>
          <w:tcPr>
            <w:tcW w:w="14175" w:type="dxa"/>
            <w:gridSpan w:val="22"/>
          </w:tcPr>
          <w:p w14:paraId="5C686DF8" w14:textId="77777777" w:rsidR="00280F05" w:rsidRPr="00280F05" w:rsidRDefault="00280F05" w:rsidP="00794221">
            <w:pPr>
              <w:rPr>
                <w:sz w:val="22"/>
                <w:szCs w:val="22"/>
              </w:rPr>
            </w:pPr>
            <w:r w:rsidRPr="00280F05">
              <w:rPr>
                <w:sz w:val="22"/>
                <w:szCs w:val="22"/>
              </w:rPr>
              <w:t>Региональный проект «</w:t>
            </w:r>
            <w:r w:rsidRPr="00280F05">
              <w:rPr>
                <w:bCs/>
                <w:sz w:val="22"/>
                <w:szCs w:val="22"/>
              </w:rPr>
              <w:t>Создание системы долговременного ухода за гражданами пожилого возраста и инвалидами на территории Бессоновского района</w:t>
            </w:r>
            <w:r w:rsidRPr="00280F05">
              <w:rPr>
                <w:sz w:val="22"/>
                <w:szCs w:val="22"/>
              </w:rPr>
              <w:t>»</w:t>
            </w:r>
            <w:r w:rsidRPr="00280F05">
              <w:rPr>
                <w:rStyle w:val="aff1"/>
                <w:sz w:val="22"/>
                <w:szCs w:val="22"/>
              </w:rPr>
              <w:footnoteReference w:id="23"/>
            </w:r>
          </w:p>
        </w:tc>
      </w:tr>
      <w:tr w:rsidR="00280F05" w:rsidRPr="00280F05" w14:paraId="2768249C" w14:textId="77777777" w:rsidTr="00280F05">
        <w:trPr>
          <w:trHeight w:val="387"/>
          <w:jc w:val="center"/>
        </w:trPr>
        <w:tc>
          <w:tcPr>
            <w:tcW w:w="568" w:type="dxa"/>
          </w:tcPr>
          <w:p w14:paraId="6415F98B" w14:textId="77777777" w:rsidR="00280F05" w:rsidRPr="00280F05" w:rsidRDefault="00280F05" w:rsidP="00794221">
            <w:pPr>
              <w:jc w:val="center"/>
              <w:rPr>
                <w:sz w:val="22"/>
                <w:szCs w:val="22"/>
              </w:rPr>
            </w:pPr>
          </w:p>
        </w:tc>
        <w:tc>
          <w:tcPr>
            <w:tcW w:w="8930" w:type="dxa"/>
            <w:gridSpan w:val="14"/>
          </w:tcPr>
          <w:p w14:paraId="3A1339D0" w14:textId="77777777" w:rsidR="00280F05" w:rsidRPr="00280F05" w:rsidRDefault="00280F05" w:rsidP="00794221">
            <w:pPr>
              <w:rPr>
                <w:sz w:val="22"/>
                <w:szCs w:val="22"/>
              </w:rPr>
            </w:pPr>
            <w:r w:rsidRPr="00280F05">
              <w:rPr>
                <w:sz w:val="22"/>
                <w:szCs w:val="22"/>
              </w:rPr>
              <w:t>МБУ "Бессоновский КЦСОН"</w:t>
            </w:r>
          </w:p>
        </w:tc>
        <w:tc>
          <w:tcPr>
            <w:tcW w:w="993" w:type="dxa"/>
          </w:tcPr>
          <w:p w14:paraId="0E9DC51F" w14:textId="77777777" w:rsidR="00280F05" w:rsidRPr="00280F05" w:rsidRDefault="00280F05" w:rsidP="00794221">
            <w:pPr>
              <w:jc w:val="center"/>
              <w:rPr>
                <w:sz w:val="22"/>
                <w:szCs w:val="22"/>
              </w:rPr>
            </w:pPr>
          </w:p>
        </w:tc>
        <w:tc>
          <w:tcPr>
            <w:tcW w:w="5528" w:type="dxa"/>
            <w:gridSpan w:val="8"/>
          </w:tcPr>
          <w:p w14:paraId="559FE098" w14:textId="77777777" w:rsidR="00280F05" w:rsidRPr="00280F05" w:rsidRDefault="00280F05" w:rsidP="00794221">
            <w:pPr>
              <w:jc w:val="center"/>
              <w:rPr>
                <w:sz w:val="22"/>
                <w:szCs w:val="22"/>
              </w:rPr>
            </w:pPr>
            <w:r w:rsidRPr="00280F05">
              <w:rPr>
                <w:sz w:val="22"/>
                <w:szCs w:val="22"/>
              </w:rPr>
              <w:t>Срок реализации</w:t>
            </w:r>
          </w:p>
          <w:p w14:paraId="7178191B" w14:textId="77777777" w:rsidR="00280F05" w:rsidRPr="00280F05" w:rsidRDefault="00280F05" w:rsidP="00794221">
            <w:pPr>
              <w:jc w:val="center"/>
              <w:rPr>
                <w:sz w:val="22"/>
                <w:szCs w:val="22"/>
              </w:rPr>
            </w:pPr>
            <w:r w:rsidRPr="00280F05">
              <w:rPr>
                <w:sz w:val="22"/>
                <w:szCs w:val="22"/>
              </w:rPr>
              <w:lastRenderedPageBreak/>
              <w:t>(2026-2030)</w:t>
            </w:r>
          </w:p>
        </w:tc>
      </w:tr>
      <w:tr w:rsidR="00280F05" w:rsidRPr="00280F05" w14:paraId="5C5A06DD" w14:textId="77777777" w:rsidTr="00280F05">
        <w:trPr>
          <w:jc w:val="center"/>
        </w:trPr>
        <w:tc>
          <w:tcPr>
            <w:tcW w:w="568" w:type="dxa"/>
          </w:tcPr>
          <w:p w14:paraId="61513BA1" w14:textId="77777777" w:rsidR="00280F05" w:rsidRPr="00280F05" w:rsidRDefault="00280F05" w:rsidP="00794221">
            <w:pPr>
              <w:jc w:val="center"/>
              <w:rPr>
                <w:sz w:val="22"/>
                <w:szCs w:val="22"/>
              </w:rPr>
            </w:pPr>
            <w:r w:rsidRPr="00280F05">
              <w:rPr>
                <w:sz w:val="22"/>
                <w:szCs w:val="22"/>
              </w:rPr>
              <w:lastRenderedPageBreak/>
              <w:t>1.1.</w:t>
            </w:r>
          </w:p>
        </w:tc>
        <w:tc>
          <w:tcPr>
            <w:tcW w:w="2552" w:type="dxa"/>
            <w:gridSpan w:val="5"/>
          </w:tcPr>
          <w:p w14:paraId="046969DB" w14:textId="77777777" w:rsidR="00280F05" w:rsidRPr="00280F05" w:rsidRDefault="00280F05" w:rsidP="00794221">
            <w:pPr>
              <w:autoSpaceDE w:val="0"/>
              <w:autoSpaceDN w:val="0"/>
              <w:adjustRightInd w:val="0"/>
              <w:spacing w:line="239" w:lineRule="auto"/>
              <w:jc w:val="both"/>
              <w:rPr>
                <w:sz w:val="22"/>
                <w:szCs w:val="22"/>
              </w:rPr>
            </w:pPr>
            <w:r w:rsidRPr="00280F05">
              <w:rPr>
                <w:sz w:val="22"/>
                <w:szCs w:val="22"/>
              </w:rPr>
              <w:t>Задача 1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1984" w:type="dxa"/>
            <w:gridSpan w:val="2"/>
          </w:tcPr>
          <w:p w14:paraId="5B0EAC48" w14:textId="77777777" w:rsidR="00280F05" w:rsidRPr="00280F05" w:rsidRDefault="00280F05" w:rsidP="00794221">
            <w:pPr>
              <w:jc w:val="center"/>
              <w:rPr>
                <w:sz w:val="22"/>
                <w:szCs w:val="22"/>
              </w:rPr>
            </w:pPr>
            <w:r w:rsidRPr="00280F05">
              <w:rPr>
                <w:color w:val="000000"/>
                <w:sz w:val="22"/>
                <w:szCs w:val="22"/>
              </w:rPr>
              <w:t>Граждане, старше трудоспособного возраста и инвалидов, получивших услуги в рамках системы долговременного ухода</w:t>
            </w:r>
          </w:p>
        </w:tc>
        <w:tc>
          <w:tcPr>
            <w:tcW w:w="851" w:type="dxa"/>
          </w:tcPr>
          <w:p w14:paraId="5CF4290F" w14:textId="77777777" w:rsidR="00280F05" w:rsidRPr="00280F05" w:rsidRDefault="00280F05" w:rsidP="00794221">
            <w:pPr>
              <w:jc w:val="center"/>
              <w:rPr>
                <w:sz w:val="22"/>
                <w:szCs w:val="22"/>
              </w:rPr>
            </w:pPr>
            <w:r w:rsidRPr="00280F05">
              <w:rPr>
                <w:sz w:val="22"/>
                <w:szCs w:val="22"/>
              </w:rPr>
              <w:t>чел.</w:t>
            </w:r>
          </w:p>
        </w:tc>
        <w:tc>
          <w:tcPr>
            <w:tcW w:w="708" w:type="dxa"/>
          </w:tcPr>
          <w:p w14:paraId="1DD81BAA" w14:textId="77777777" w:rsidR="00280F05" w:rsidRPr="00280F05" w:rsidRDefault="00280F05" w:rsidP="00794221">
            <w:pPr>
              <w:jc w:val="center"/>
              <w:rPr>
                <w:sz w:val="22"/>
                <w:szCs w:val="22"/>
              </w:rPr>
            </w:pPr>
            <w:r w:rsidRPr="00280F05">
              <w:rPr>
                <w:sz w:val="22"/>
                <w:szCs w:val="22"/>
              </w:rPr>
              <w:t>52</w:t>
            </w:r>
          </w:p>
        </w:tc>
        <w:tc>
          <w:tcPr>
            <w:tcW w:w="567" w:type="dxa"/>
          </w:tcPr>
          <w:p w14:paraId="06A9FBDD" w14:textId="77777777" w:rsidR="00280F05" w:rsidRPr="00280F05" w:rsidRDefault="00280F05" w:rsidP="00794221">
            <w:pPr>
              <w:jc w:val="center"/>
              <w:rPr>
                <w:sz w:val="22"/>
                <w:szCs w:val="22"/>
              </w:rPr>
            </w:pPr>
            <w:r w:rsidRPr="00280F05">
              <w:rPr>
                <w:sz w:val="22"/>
                <w:szCs w:val="22"/>
              </w:rPr>
              <w:t>52</w:t>
            </w:r>
          </w:p>
        </w:tc>
        <w:tc>
          <w:tcPr>
            <w:tcW w:w="567" w:type="dxa"/>
          </w:tcPr>
          <w:p w14:paraId="422FFC1E" w14:textId="77777777" w:rsidR="00280F05" w:rsidRPr="00280F05" w:rsidRDefault="00280F05" w:rsidP="00794221">
            <w:pPr>
              <w:jc w:val="center"/>
              <w:rPr>
                <w:sz w:val="22"/>
                <w:szCs w:val="22"/>
              </w:rPr>
            </w:pPr>
            <w:r w:rsidRPr="00280F05">
              <w:rPr>
                <w:sz w:val="22"/>
                <w:szCs w:val="22"/>
              </w:rPr>
              <w:t>52</w:t>
            </w:r>
          </w:p>
        </w:tc>
        <w:tc>
          <w:tcPr>
            <w:tcW w:w="567" w:type="dxa"/>
          </w:tcPr>
          <w:p w14:paraId="45E7D288" w14:textId="77777777" w:rsidR="00280F05" w:rsidRPr="00280F05" w:rsidRDefault="00280F05" w:rsidP="00794221">
            <w:pPr>
              <w:jc w:val="center"/>
              <w:rPr>
                <w:sz w:val="22"/>
                <w:szCs w:val="22"/>
              </w:rPr>
            </w:pPr>
            <w:r w:rsidRPr="00280F05">
              <w:rPr>
                <w:sz w:val="22"/>
                <w:szCs w:val="22"/>
              </w:rPr>
              <w:t>52</w:t>
            </w:r>
          </w:p>
        </w:tc>
        <w:tc>
          <w:tcPr>
            <w:tcW w:w="567" w:type="dxa"/>
          </w:tcPr>
          <w:p w14:paraId="698477C2" w14:textId="77777777" w:rsidR="00280F05" w:rsidRPr="00280F05" w:rsidRDefault="00280F05" w:rsidP="00794221">
            <w:pPr>
              <w:jc w:val="center"/>
              <w:rPr>
                <w:sz w:val="22"/>
                <w:szCs w:val="22"/>
              </w:rPr>
            </w:pPr>
            <w:r w:rsidRPr="00280F05">
              <w:rPr>
                <w:sz w:val="22"/>
                <w:szCs w:val="22"/>
              </w:rPr>
              <w:t>0</w:t>
            </w:r>
          </w:p>
        </w:tc>
        <w:tc>
          <w:tcPr>
            <w:tcW w:w="567" w:type="dxa"/>
          </w:tcPr>
          <w:p w14:paraId="19F32AD7" w14:textId="77777777" w:rsidR="00280F05" w:rsidRPr="00280F05" w:rsidRDefault="00280F05" w:rsidP="00794221">
            <w:pPr>
              <w:jc w:val="center"/>
              <w:rPr>
                <w:sz w:val="22"/>
                <w:szCs w:val="22"/>
              </w:rPr>
            </w:pPr>
            <w:r w:rsidRPr="00280F05">
              <w:rPr>
                <w:sz w:val="22"/>
                <w:szCs w:val="22"/>
              </w:rPr>
              <w:t>0</w:t>
            </w:r>
          </w:p>
        </w:tc>
        <w:tc>
          <w:tcPr>
            <w:tcW w:w="993" w:type="dxa"/>
          </w:tcPr>
          <w:p w14:paraId="20BF3A06" w14:textId="77777777" w:rsidR="00280F05" w:rsidRPr="00280F05" w:rsidRDefault="00280F05" w:rsidP="00794221">
            <w:pPr>
              <w:jc w:val="center"/>
              <w:rPr>
                <w:sz w:val="22"/>
                <w:szCs w:val="22"/>
              </w:rPr>
            </w:pPr>
            <w:r w:rsidRPr="00280F05">
              <w:rPr>
                <w:sz w:val="22"/>
                <w:szCs w:val="22"/>
              </w:rPr>
              <w:t>100</w:t>
            </w:r>
          </w:p>
        </w:tc>
        <w:tc>
          <w:tcPr>
            <w:tcW w:w="850" w:type="dxa"/>
          </w:tcPr>
          <w:p w14:paraId="6321A955" w14:textId="77777777" w:rsidR="00280F05" w:rsidRPr="00280F05" w:rsidRDefault="00280F05" w:rsidP="00794221">
            <w:pPr>
              <w:jc w:val="center"/>
              <w:rPr>
                <w:sz w:val="22"/>
                <w:szCs w:val="22"/>
              </w:rPr>
            </w:pPr>
            <w:r w:rsidRPr="00280F05">
              <w:rPr>
                <w:sz w:val="22"/>
                <w:szCs w:val="22"/>
              </w:rPr>
              <w:t>24893,96</w:t>
            </w:r>
          </w:p>
        </w:tc>
        <w:tc>
          <w:tcPr>
            <w:tcW w:w="851" w:type="dxa"/>
          </w:tcPr>
          <w:p w14:paraId="1D6A01B7" w14:textId="77777777" w:rsidR="00280F05" w:rsidRPr="00280F05" w:rsidRDefault="00280F05" w:rsidP="00794221">
            <w:pPr>
              <w:jc w:val="center"/>
              <w:rPr>
                <w:sz w:val="22"/>
                <w:szCs w:val="22"/>
              </w:rPr>
            </w:pPr>
            <w:r w:rsidRPr="00280F05">
              <w:rPr>
                <w:sz w:val="22"/>
                <w:szCs w:val="22"/>
              </w:rPr>
              <w:t>24893,96</w:t>
            </w:r>
          </w:p>
        </w:tc>
        <w:tc>
          <w:tcPr>
            <w:tcW w:w="850" w:type="dxa"/>
            <w:gridSpan w:val="2"/>
          </w:tcPr>
          <w:p w14:paraId="06D0892C" w14:textId="77777777" w:rsidR="00280F05" w:rsidRPr="00280F05" w:rsidRDefault="00280F05" w:rsidP="00794221">
            <w:pPr>
              <w:jc w:val="center"/>
              <w:rPr>
                <w:sz w:val="22"/>
                <w:szCs w:val="22"/>
              </w:rPr>
            </w:pPr>
            <w:r w:rsidRPr="00280F05">
              <w:rPr>
                <w:sz w:val="22"/>
                <w:szCs w:val="22"/>
              </w:rPr>
              <w:t>24893,96</w:t>
            </w:r>
          </w:p>
        </w:tc>
        <w:tc>
          <w:tcPr>
            <w:tcW w:w="425" w:type="dxa"/>
          </w:tcPr>
          <w:p w14:paraId="092B1F99" w14:textId="77777777" w:rsidR="00280F05" w:rsidRPr="00280F05" w:rsidRDefault="00280F05" w:rsidP="00794221">
            <w:pPr>
              <w:jc w:val="center"/>
              <w:rPr>
                <w:sz w:val="22"/>
                <w:szCs w:val="22"/>
              </w:rPr>
            </w:pPr>
            <w:r w:rsidRPr="00280F05">
              <w:rPr>
                <w:sz w:val="22"/>
                <w:szCs w:val="22"/>
              </w:rPr>
              <w:t>0</w:t>
            </w:r>
          </w:p>
        </w:tc>
        <w:tc>
          <w:tcPr>
            <w:tcW w:w="709" w:type="dxa"/>
            <w:gridSpan w:val="2"/>
          </w:tcPr>
          <w:p w14:paraId="5667F66A" w14:textId="77777777" w:rsidR="00280F05" w:rsidRPr="00280F05" w:rsidRDefault="00280F05" w:rsidP="00794221">
            <w:pPr>
              <w:jc w:val="center"/>
              <w:rPr>
                <w:sz w:val="22"/>
                <w:szCs w:val="22"/>
              </w:rPr>
            </w:pPr>
            <w:r w:rsidRPr="00280F05">
              <w:rPr>
                <w:sz w:val="22"/>
                <w:szCs w:val="22"/>
              </w:rPr>
              <w:t>0</w:t>
            </w:r>
          </w:p>
        </w:tc>
        <w:tc>
          <w:tcPr>
            <w:tcW w:w="1843" w:type="dxa"/>
          </w:tcPr>
          <w:p w14:paraId="6D65256F" w14:textId="77777777" w:rsidR="00280F05" w:rsidRPr="00280F05" w:rsidRDefault="00280F05" w:rsidP="00794221">
            <w:pPr>
              <w:jc w:val="center"/>
              <w:rPr>
                <w:sz w:val="22"/>
                <w:szCs w:val="22"/>
              </w:rPr>
            </w:pPr>
            <w:r w:rsidRPr="00280F05">
              <w:rPr>
                <w:color w:val="000000"/>
                <w:sz w:val="22"/>
                <w:szCs w:val="22"/>
              </w:rPr>
              <w:t>Граждане, старше трудоспособного возраста и инвалидов, получивших услуги в рамках системы долговременного ухода</w:t>
            </w:r>
          </w:p>
        </w:tc>
      </w:tr>
      <w:tr w:rsidR="00280F05" w:rsidRPr="00280F05" w14:paraId="5198B089" w14:textId="77777777" w:rsidTr="00280F05">
        <w:trPr>
          <w:jc w:val="center"/>
        </w:trPr>
        <w:tc>
          <w:tcPr>
            <w:tcW w:w="568" w:type="dxa"/>
          </w:tcPr>
          <w:p w14:paraId="04C629BA" w14:textId="77777777" w:rsidR="00280F05" w:rsidRPr="00280F05" w:rsidRDefault="00280F05" w:rsidP="00794221">
            <w:pPr>
              <w:jc w:val="center"/>
              <w:rPr>
                <w:sz w:val="22"/>
                <w:szCs w:val="22"/>
              </w:rPr>
            </w:pPr>
          </w:p>
        </w:tc>
        <w:tc>
          <w:tcPr>
            <w:tcW w:w="1416" w:type="dxa"/>
            <w:gridSpan w:val="2"/>
          </w:tcPr>
          <w:p w14:paraId="413B6517" w14:textId="77777777" w:rsidR="00280F05" w:rsidRPr="00280F05" w:rsidRDefault="00280F05" w:rsidP="00794221">
            <w:pPr>
              <w:rPr>
                <w:sz w:val="22"/>
                <w:szCs w:val="22"/>
              </w:rPr>
            </w:pPr>
          </w:p>
        </w:tc>
        <w:tc>
          <w:tcPr>
            <w:tcW w:w="1276" w:type="dxa"/>
            <w:gridSpan w:val="4"/>
          </w:tcPr>
          <w:p w14:paraId="1EA1F6C1" w14:textId="77777777" w:rsidR="00280F05" w:rsidRPr="00280F05" w:rsidRDefault="00280F05" w:rsidP="00794221">
            <w:pPr>
              <w:rPr>
                <w:sz w:val="22"/>
                <w:szCs w:val="22"/>
              </w:rPr>
            </w:pPr>
          </w:p>
        </w:tc>
        <w:tc>
          <w:tcPr>
            <w:tcW w:w="12759" w:type="dxa"/>
            <w:gridSpan w:val="17"/>
          </w:tcPr>
          <w:p w14:paraId="468403F5" w14:textId="77777777" w:rsidR="00280F05" w:rsidRPr="00280F05" w:rsidRDefault="00280F05" w:rsidP="00794221">
            <w:pPr>
              <w:rPr>
                <w:sz w:val="22"/>
                <w:szCs w:val="22"/>
              </w:rPr>
            </w:pPr>
            <w:r w:rsidRPr="00280F05">
              <w:rPr>
                <w:sz w:val="22"/>
                <w:szCs w:val="22"/>
              </w:rPr>
              <w:t>Муниципальный проект «Наименование»</w:t>
            </w:r>
            <w:r w:rsidRPr="00280F05">
              <w:rPr>
                <w:rStyle w:val="aff1"/>
                <w:sz w:val="22"/>
                <w:szCs w:val="22"/>
              </w:rPr>
              <w:footnoteReference w:id="24"/>
            </w:r>
            <w:r w:rsidRPr="00280F05">
              <w:rPr>
                <w:sz w:val="22"/>
                <w:szCs w:val="22"/>
              </w:rPr>
              <w:t>- отсутствует</w:t>
            </w:r>
          </w:p>
        </w:tc>
      </w:tr>
      <w:tr w:rsidR="00280F05" w:rsidRPr="00280F05" w14:paraId="2E5BF535" w14:textId="77777777" w:rsidTr="00280F05">
        <w:trPr>
          <w:jc w:val="center"/>
        </w:trPr>
        <w:tc>
          <w:tcPr>
            <w:tcW w:w="568" w:type="dxa"/>
          </w:tcPr>
          <w:p w14:paraId="69B94C23" w14:textId="77777777" w:rsidR="00280F05" w:rsidRPr="00280F05" w:rsidRDefault="00280F05" w:rsidP="00794221">
            <w:pPr>
              <w:jc w:val="center"/>
              <w:rPr>
                <w:sz w:val="22"/>
                <w:szCs w:val="22"/>
              </w:rPr>
            </w:pPr>
          </w:p>
        </w:tc>
        <w:tc>
          <w:tcPr>
            <w:tcW w:w="1416" w:type="dxa"/>
            <w:gridSpan w:val="2"/>
          </w:tcPr>
          <w:p w14:paraId="04AAC8CA" w14:textId="77777777" w:rsidR="00280F05" w:rsidRPr="00280F05" w:rsidRDefault="00280F05" w:rsidP="00794221">
            <w:pPr>
              <w:rPr>
                <w:sz w:val="22"/>
                <w:szCs w:val="22"/>
              </w:rPr>
            </w:pPr>
          </w:p>
        </w:tc>
        <w:tc>
          <w:tcPr>
            <w:tcW w:w="7514" w:type="dxa"/>
            <w:gridSpan w:val="12"/>
          </w:tcPr>
          <w:p w14:paraId="26E59A57" w14:textId="77777777" w:rsidR="00280F05" w:rsidRPr="00280F05" w:rsidRDefault="00280F05" w:rsidP="00794221">
            <w:pPr>
              <w:rPr>
                <w:sz w:val="22"/>
                <w:szCs w:val="22"/>
              </w:rPr>
            </w:pPr>
            <w:proofErr w:type="gramStart"/>
            <w:r w:rsidRPr="00280F05">
              <w:rPr>
                <w:sz w:val="22"/>
                <w:szCs w:val="22"/>
              </w:rPr>
              <w:t>Ответственный</w:t>
            </w:r>
            <w:proofErr w:type="gramEnd"/>
            <w:r w:rsidRPr="00280F05">
              <w:rPr>
                <w:sz w:val="22"/>
                <w:szCs w:val="22"/>
              </w:rPr>
              <w:t xml:space="preserve"> за реализацию</w:t>
            </w:r>
          </w:p>
        </w:tc>
        <w:tc>
          <w:tcPr>
            <w:tcW w:w="993" w:type="dxa"/>
          </w:tcPr>
          <w:p w14:paraId="515ED4D8" w14:textId="77777777" w:rsidR="00280F05" w:rsidRPr="00280F05" w:rsidRDefault="00280F05" w:rsidP="00794221">
            <w:pPr>
              <w:jc w:val="center"/>
              <w:rPr>
                <w:sz w:val="22"/>
                <w:szCs w:val="22"/>
              </w:rPr>
            </w:pPr>
          </w:p>
        </w:tc>
        <w:tc>
          <w:tcPr>
            <w:tcW w:w="5528" w:type="dxa"/>
            <w:gridSpan w:val="8"/>
          </w:tcPr>
          <w:p w14:paraId="3E18491F" w14:textId="77777777" w:rsidR="00280F05" w:rsidRPr="00280F05" w:rsidRDefault="00280F05" w:rsidP="00794221">
            <w:pPr>
              <w:jc w:val="center"/>
              <w:rPr>
                <w:sz w:val="22"/>
                <w:szCs w:val="22"/>
              </w:rPr>
            </w:pPr>
            <w:r w:rsidRPr="00280F05">
              <w:rPr>
                <w:sz w:val="22"/>
                <w:szCs w:val="22"/>
              </w:rPr>
              <w:t>Срок реализации</w:t>
            </w:r>
          </w:p>
          <w:p w14:paraId="44B9FE42" w14:textId="77777777" w:rsidR="00280F05" w:rsidRPr="00280F05" w:rsidRDefault="00280F05" w:rsidP="00794221">
            <w:pPr>
              <w:jc w:val="center"/>
              <w:rPr>
                <w:sz w:val="22"/>
                <w:szCs w:val="22"/>
              </w:rPr>
            </w:pPr>
            <w:r w:rsidRPr="00280F05">
              <w:rPr>
                <w:sz w:val="22"/>
                <w:szCs w:val="22"/>
              </w:rPr>
              <w:t>(год начала – год окончания)</w:t>
            </w:r>
          </w:p>
        </w:tc>
      </w:tr>
      <w:tr w:rsidR="00280F05" w:rsidRPr="00280F05" w14:paraId="553909BF" w14:textId="77777777" w:rsidTr="00280F05">
        <w:trPr>
          <w:jc w:val="center"/>
        </w:trPr>
        <w:tc>
          <w:tcPr>
            <w:tcW w:w="568" w:type="dxa"/>
          </w:tcPr>
          <w:p w14:paraId="18DAB3D2" w14:textId="77777777" w:rsidR="00280F05" w:rsidRPr="00280F05" w:rsidRDefault="00280F05" w:rsidP="00794221">
            <w:pPr>
              <w:jc w:val="center"/>
              <w:rPr>
                <w:sz w:val="22"/>
                <w:szCs w:val="22"/>
              </w:rPr>
            </w:pPr>
          </w:p>
        </w:tc>
        <w:tc>
          <w:tcPr>
            <w:tcW w:w="2295" w:type="dxa"/>
            <w:gridSpan w:val="4"/>
          </w:tcPr>
          <w:p w14:paraId="1931304B" w14:textId="77777777" w:rsidR="00280F05" w:rsidRPr="00280F05" w:rsidRDefault="00280F05" w:rsidP="00794221">
            <w:pPr>
              <w:jc w:val="center"/>
              <w:rPr>
                <w:sz w:val="22"/>
                <w:szCs w:val="22"/>
              </w:rPr>
            </w:pPr>
            <w:r w:rsidRPr="00280F05">
              <w:rPr>
                <w:sz w:val="22"/>
                <w:szCs w:val="22"/>
              </w:rPr>
              <w:t>Задача 1</w:t>
            </w:r>
          </w:p>
        </w:tc>
        <w:tc>
          <w:tcPr>
            <w:tcW w:w="2241" w:type="dxa"/>
            <w:gridSpan w:val="3"/>
          </w:tcPr>
          <w:p w14:paraId="0F167F25" w14:textId="77777777" w:rsidR="00280F05" w:rsidRPr="00280F05" w:rsidRDefault="00280F05" w:rsidP="00794221">
            <w:pPr>
              <w:jc w:val="center"/>
              <w:rPr>
                <w:sz w:val="22"/>
                <w:szCs w:val="22"/>
              </w:rPr>
            </w:pPr>
          </w:p>
        </w:tc>
        <w:tc>
          <w:tcPr>
            <w:tcW w:w="851" w:type="dxa"/>
          </w:tcPr>
          <w:p w14:paraId="6D18765F" w14:textId="77777777" w:rsidR="00280F05" w:rsidRPr="00280F05" w:rsidRDefault="00280F05" w:rsidP="00794221">
            <w:pPr>
              <w:jc w:val="center"/>
              <w:rPr>
                <w:sz w:val="22"/>
                <w:szCs w:val="22"/>
              </w:rPr>
            </w:pPr>
          </w:p>
        </w:tc>
        <w:tc>
          <w:tcPr>
            <w:tcW w:w="708" w:type="dxa"/>
          </w:tcPr>
          <w:p w14:paraId="5E8202BC" w14:textId="77777777" w:rsidR="00280F05" w:rsidRPr="00280F05" w:rsidRDefault="00280F05" w:rsidP="00794221">
            <w:pPr>
              <w:jc w:val="center"/>
              <w:rPr>
                <w:sz w:val="22"/>
                <w:szCs w:val="22"/>
              </w:rPr>
            </w:pPr>
          </w:p>
        </w:tc>
        <w:tc>
          <w:tcPr>
            <w:tcW w:w="567" w:type="dxa"/>
          </w:tcPr>
          <w:p w14:paraId="3CAFD99D" w14:textId="77777777" w:rsidR="00280F05" w:rsidRPr="00280F05" w:rsidRDefault="00280F05" w:rsidP="00794221">
            <w:pPr>
              <w:jc w:val="center"/>
              <w:rPr>
                <w:sz w:val="22"/>
                <w:szCs w:val="22"/>
              </w:rPr>
            </w:pPr>
          </w:p>
        </w:tc>
        <w:tc>
          <w:tcPr>
            <w:tcW w:w="567" w:type="dxa"/>
          </w:tcPr>
          <w:p w14:paraId="413C246B" w14:textId="77777777" w:rsidR="00280F05" w:rsidRPr="00280F05" w:rsidRDefault="00280F05" w:rsidP="00794221">
            <w:pPr>
              <w:jc w:val="center"/>
              <w:rPr>
                <w:sz w:val="22"/>
                <w:szCs w:val="22"/>
              </w:rPr>
            </w:pPr>
          </w:p>
        </w:tc>
        <w:tc>
          <w:tcPr>
            <w:tcW w:w="567" w:type="dxa"/>
          </w:tcPr>
          <w:p w14:paraId="3B4DE22E" w14:textId="77777777" w:rsidR="00280F05" w:rsidRPr="00280F05" w:rsidRDefault="00280F05" w:rsidP="00794221">
            <w:pPr>
              <w:jc w:val="center"/>
              <w:rPr>
                <w:sz w:val="22"/>
                <w:szCs w:val="22"/>
              </w:rPr>
            </w:pPr>
          </w:p>
        </w:tc>
        <w:tc>
          <w:tcPr>
            <w:tcW w:w="567" w:type="dxa"/>
          </w:tcPr>
          <w:p w14:paraId="35EAD93A" w14:textId="77777777" w:rsidR="00280F05" w:rsidRPr="00280F05" w:rsidRDefault="00280F05" w:rsidP="00794221">
            <w:pPr>
              <w:jc w:val="center"/>
              <w:rPr>
                <w:sz w:val="22"/>
                <w:szCs w:val="22"/>
              </w:rPr>
            </w:pPr>
          </w:p>
        </w:tc>
        <w:tc>
          <w:tcPr>
            <w:tcW w:w="567" w:type="dxa"/>
          </w:tcPr>
          <w:p w14:paraId="0D9C49BC" w14:textId="77777777" w:rsidR="00280F05" w:rsidRPr="00280F05" w:rsidRDefault="00280F05" w:rsidP="00794221">
            <w:pPr>
              <w:jc w:val="center"/>
              <w:rPr>
                <w:sz w:val="22"/>
                <w:szCs w:val="22"/>
              </w:rPr>
            </w:pPr>
          </w:p>
        </w:tc>
        <w:tc>
          <w:tcPr>
            <w:tcW w:w="993" w:type="dxa"/>
          </w:tcPr>
          <w:p w14:paraId="3FC56599" w14:textId="77777777" w:rsidR="00280F05" w:rsidRPr="00280F05" w:rsidRDefault="00280F05" w:rsidP="00794221">
            <w:pPr>
              <w:jc w:val="center"/>
              <w:rPr>
                <w:sz w:val="22"/>
                <w:szCs w:val="22"/>
              </w:rPr>
            </w:pPr>
          </w:p>
        </w:tc>
        <w:tc>
          <w:tcPr>
            <w:tcW w:w="850" w:type="dxa"/>
          </w:tcPr>
          <w:p w14:paraId="12D7702F" w14:textId="77777777" w:rsidR="00280F05" w:rsidRPr="00280F05" w:rsidRDefault="00280F05" w:rsidP="00794221">
            <w:pPr>
              <w:jc w:val="center"/>
              <w:rPr>
                <w:sz w:val="22"/>
                <w:szCs w:val="22"/>
              </w:rPr>
            </w:pPr>
          </w:p>
        </w:tc>
        <w:tc>
          <w:tcPr>
            <w:tcW w:w="851" w:type="dxa"/>
          </w:tcPr>
          <w:p w14:paraId="6DF76721" w14:textId="77777777" w:rsidR="00280F05" w:rsidRPr="00280F05" w:rsidRDefault="00280F05" w:rsidP="00794221">
            <w:pPr>
              <w:jc w:val="center"/>
              <w:rPr>
                <w:sz w:val="22"/>
                <w:szCs w:val="22"/>
              </w:rPr>
            </w:pPr>
          </w:p>
        </w:tc>
        <w:tc>
          <w:tcPr>
            <w:tcW w:w="708" w:type="dxa"/>
          </w:tcPr>
          <w:p w14:paraId="473C55B3" w14:textId="77777777" w:rsidR="00280F05" w:rsidRPr="00280F05" w:rsidRDefault="00280F05" w:rsidP="00794221">
            <w:pPr>
              <w:jc w:val="center"/>
              <w:rPr>
                <w:sz w:val="22"/>
                <w:szCs w:val="22"/>
              </w:rPr>
            </w:pPr>
          </w:p>
        </w:tc>
        <w:tc>
          <w:tcPr>
            <w:tcW w:w="567" w:type="dxa"/>
            <w:gridSpan w:val="2"/>
          </w:tcPr>
          <w:p w14:paraId="70B07F7A" w14:textId="77777777" w:rsidR="00280F05" w:rsidRPr="00280F05" w:rsidRDefault="00280F05" w:rsidP="00794221">
            <w:pPr>
              <w:jc w:val="center"/>
              <w:rPr>
                <w:sz w:val="22"/>
                <w:szCs w:val="22"/>
              </w:rPr>
            </w:pPr>
          </w:p>
        </w:tc>
        <w:tc>
          <w:tcPr>
            <w:tcW w:w="709" w:type="dxa"/>
            <w:gridSpan w:val="2"/>
          </w:tcPr>
          <w:p w14:paraId="3E176827" w14:textId="77777777" w:rsidR="00280F05" w:rsidRPr="00280F05" w:rsidRDefault="00280F05" w:rsidP="00794221">
            <w:pPr>
              <w:jc w:val="center"/>
              <w:rPr>
                <w:sz w:val="22"/>
                <w:szCs w:val="22"/>
              </w:rPr>
            </w:pPr>
          </w:p>
        </w:tc>
        <w:tc>
          <w:tcPr>
            <w:tcW w:w="1843" w:type="dxa"/>
          </w:tcPr>
          <w:p w14:paraId="23036B53" w14:textId="77777777" w:rsidR="00280F05" w:rsidRPr="00280F05" w:rsidRDefault="00280F05" w:rsidP="00794221">
            <w:pPr>
              <w:jc w:val="center"/>
              <w:rPr>
                <w:sz w:val="22"/>
                <w:szCs w:val="22"/>
              </w:rPr>
            </w:pPr>
          </w:p>
        </w:tc>
      </w:tr>
      <w:tr w:rsidR="00280F05" w:rsidRPr="00280F05" w14:paraId="63448282" w14:textId="77777777" w:rsidTr="00280F05">
        <w:trPr>
          <w:jc w:val="center"/>
        </w:trPr>
        <w:tc>
          <w:tcPr>
            <w:tcW w:w="568" w:type="dxa"/>
          </w:tcPr>
          <w:p w14:paraId="0837BFE1" w14:textId="77777777" w:rsidR="00280F05" w:rsidRPr="00280F05" w:rsidRDefault="00280F05" w:rsidP="00794221">
            <w:pPr>
              <w:jc w:val="center"/>
              <w:rPr>
                <w:sz w:val="22"/>
                <w:szCs w:val="22"/>
              </w:rPr>
            </w:pPr>
          </w:p>
        </w:tc>
        <w:tc>
          <w:tcPr>
            <w:tcW w:w="2295" w:type="dxa"/>
            <w:gridSpan w:val="4"/>
          </w:tcPr>
          <w:p w14:paraId="5DC8C5E5" w14:textId="77777777" w:rsidR="00280F05" w:rsidRPr="00280F05" w:rsidRDefault="00280F05" w:rsidP="00794221">
            <w:pPr>
              <w:jc w:val="center"/>
              <w:rPr>
                <w:sz w:val="22"/>
                <w:szCs w:val="22"/>
                <w:lang w:val="en-US"/>
              </w:rPr>
            </w:pPr>
            <w:r w:rsidRPr="00280F05">
              <w:rPr>
                <w:sz w:val="22"/>
                <w:szCs w:val="22"/>
              </w:rPr>
              <w:t xml:space="preserve">Задача </w:t>
            </w:r>
            <w:r w:rsidRPr="00280F05">
              <w:rPr>
                <w:sz w:val="22"/>
                <w:szCs w:val="22"/>
                <w:lang w:val="en-US"/>
              </w:rPr>
              <w:t>N</w:t>
            </w:r>
          </w:p>
        </w:tc>
        <w:tc>
          <w:tcPr>
            <w:tcW w:w="2241" w:type="dxa"/>
            <w:gridSpan w:val="3"/>
          </w:tcPr>
          <w:p w14:paraId="7A5CD401" w14:textId="77777777" w:rsidR="00280F05" w:rsidRPr="00280F05" w:rsidRDefault="00280F05" w:rsidP="00794221">
            <w:pPr>
              <w:jc w:val="center"/>
              <w:rPr>
                <w:sz w:val="22"/>
                <w:szCs w:val="22"/>
              </w:rPr>
            </w:pPr>
          </w:p>
        </w:tc>
        <w:tc>
          <w:tcPr>
            <w:tcW w:w="851" w:type="dxa"/>
          </w:tcPr>
          <w:p w14:paraId="563E2731" w14:textId="77777777" w:rsidR="00280F05" w:rsidRPr="00280F05" w:rsidRDefault="00280F05" w:rsidP="00794221">
            <w:pPr>
              <w:jc w:val="center"/>
              <w:rPr>
                <w:sz w:val="22"/>
                <w:szCs w:val="22"/>
              </w:rPr>
            </w:pPr>
          </w:p>
        </w:tc>
        <w:tc>
          <w:tcPr>
            <w:tcW w:w="708" w:type="dxa"/>
          </w:tcPr>
          <w:p w14:paraId="29727452" w14:textId="77777777" w:rsidR="00280F05" w:rsidRPr="00280F05" w:rsidRDefault="00280F05" w:rsidP="00794221">
            <w:pPr>
              <w:jc w:val="center"/>
              <w:rPr>
                <w:sz w:val="22"/>
                <w:szCs w:val="22"/>
              </w:rPr>
            </w:pPr>
          </w:p>
        </w:tc>
        <w:tc>
          <w:tcPr>
            <w:tcW w:w="567" w:type="dxa"/>
          </w:tcPr>
          <w:p w14:paraId="26E52863" w14:textId="77777777" w:rsidR="00280F05" w:rsidRPr="00280F05" w:rsidRDefault="00280F05" w:rsidP="00794221">
            <w:pPr>
              <w:jc w:val="center"/>
              <w:rPr>
                <w:sz w:val="22"/>
                <w:szCs w:val="22"/>
              </w:rPr>
            </w:pPr>
          </w:p>
        </w:tc>
        <w:tc>
          <w:tcPr>
            <w:tcW w:w="567" w:type="dxa"/>
          </w:tcPr>
          <w:p w14:paraId="404B1317" w14:textId="77777777" w:rsidR="00280F05" w:rsidRPr="00280F05" w:rsidRDefault="00280F05" w:rsidP="00794221">
            <w:pPr>
              <w:jc w:val="center"/>
              <w:rPr>
                <w:sz w:val="22"/>
                <w:szCs w:val="22"/>
              </w:rPr>
            </w:pPr>
          </w:p>
        </w:tc>
        <w:tc>
          <w:tcPr>
            <w:tcW w:w="567" w:type="dxa"/>
          </w:tcPr>
          <w:p w14:paraId="1B282AE1" w14:textId="77777777" w:rsidR="00280F05" w:rsidRPr="00280F05" w:rsidRDefault="00280F05" w:rsidP="00794221">
            <w:pPr>
              <w:jc w:val="center"/>
              <w:rPr>
                <w:sz w:val="22"/>
                <w:szCs w:val="22"/>
              </w:rPr>
            </w:pPr>
          </w:p>
        </w:tc>
        <w:tc>
          <w:tcPr>
            <w:tcW w:w="567" w:type="dxa"/>
          </w:tcPr>
          <w:p w14:paraId="6F01C530" w14:textId="77777777" w:rsidR="00280F05" w:rsidRPr="00280F05" w:rsidRDefault="00280F05" w:rsidP="00794221">
            <w:pPr>
              <w:jc w:val="center"/>
              <w:rPr>
                <w:sz w:val="22"/>
                <w:szCs w:val="22"/>
              </w:rPr>
            </w:pPr>
          </w:p>
        </w:tc>
        <w:tc>
          <w:tcPr>
            <w:tcW w:w="567" w:type="dxa"/>
          </w:tcPr>
          <w:p w14:paraId="31F6BF45" w14:textId="77777777" w:rsidR="00280F05" w:rsidRPr="00280F05" w:rsidRDefault="00280F05" w:rsidP="00794221">
            <w:pPr>
              <w:jc w:val="center"/>
              <w:rPr>
                <w:sz w:val="22"/>
                <w:szCs w:val="22"/>
              </w:rPr>
            </w:pPr>
          </w:p>
        </w:tc>
        <w:tc>
          <w:tcPr>
            <w:tcW w:w="993" w:type="dxa"/>
          </w:tcPr>
          <w:p w14:paraId="62148538" w14:textId="77777777" w:rsidR="00280F05" w:rsidRPr="00280F05" w:rsidRDefault="00280F05" w:rsidP="00794221">
            <w:pPr>
              <w:jc w:val="center"/>
              <w:rPr>
                <w:sz w:val="22"/>
                <w:szCs w:val="22"/>
              </w:rPr>
            </w:pPr>
          </w:p>
        </w:tc>
        <w:tc>
          <w:tcPr>
            <w:tcW w:w="850" w:type="dxa"/>
          </w:tcPr>
          <w:p w14:paraId="4847964D" w14:textId="77777777" w:rsidR="00280F05" w:rsidRPr="00280F05" w:rsidRDefault="00280F05" w:rsidP="00794221">
            <w:pPr>
              <w:jc w:val="center"/>
              <w:rPr>
                <w:sz w:val="22"/>
                <w:szCs w:val="22"/>
              </w:rPr>
            </w:pPr>
          </w:p>
        </w:tc>
        <w:tc>
          <w:tcPr>
            <w:tcW w:w="851" w:type="dxa"/>
          </w:tcPr>
          <w:p w14:paraId="7D5DE375" w14:textId="77777777" w:rsidR="00280F05" w:rsidRPr="00280F05" w:rsidRDefault="00280F05" w:rsidP="00794221">
            <w:pPr>
              <w:jc w:val="center"/>
              <w:rPr>
                <w:sz w:val="22"/>
                <w:szCs w:val="22"/>
              </w:rPr>
            </w:pPr>
          </w:p>
        </w:tc>
        <w:tc>
          <w:tcPr>
            <w:tcW w:w="708" w:type="dxa"/>
          </w:tcPr>
          <w:p w14:paraId="15EBF764" w14:textId="77777777" w:rsidR="00280F05" w:rsidRPr="00280F05" w:rsidRDefault="00280F05" w:rsidP="00794221">
            <w:pPr>
              <w:jc w:val="center"/>
              <w:rPr>
                <w:sz w:val="22"/>
                <w:szCs w:val="22"/>
              </w:rPr>
            </w:pPr>
          </w:p>
        </w:tc>
        <w:tc>
          <w:tcPr>
            <w:tcW w:w="567" w:type="dxa"/>
            <w:gridSpan w:val="2"/>
          </w:tcPr>
          <w:p w14:paraId="187E82C9" w14:textId="77777777" w:rsidR="00280F05" w:rsidRPr="00280F05" w:rsidRDefault="00280F05" w:rsidP="00794221">
            <w:pPr>
              <w:jc w:val="center"/>
              <w:rPr>
                <w:sz w:val="22"/>
                <w:szCs w:val="22"/>
              </w:rPr>
            </w:pPr>
          </w:p>
        </w:tc>
        <w:tc>
          <w:tcPr>
            <w:tcW w:w="709" w:type="dxa"/>
            <w:gridSpan w:val="2"/>
          </w:tcPr>
          <w:p w14:paraId="486C0920" w14:textId="77777777" w:rsidR="00280F05" w:rsidRPr="00280F05" w:rsidRDefault="00280F05" w:rsidP="00794221">
            <w:pPr>
              <w:jc w:val="center"/>
              <w:rPr>
                <w:sz w:val="22"/>
                <w:szCs w:val="22"/>
              </w:rPr>
            </w:pPr>
          </w:p>
        </w:tc>
        <w:tc>
          <w:tcPr>
            <w:tcW w:w="1843" w:type="dxa"/>
          </w:tcPr>
          <w:p w14:paraId="73A6DBA0" w14:textId="77777777" w:rsidR="00280F05" w:rsidRPr="00280F05" w:rsidRDefault="00280F05" w:rsidP="00794221">
            <w:pPr>
              <w:jc w:val="center"/>
              <w:rPr>
                <w:sz w:val="22"/>
                <w:szCs w:val="22"/>
              </w:rPr>
            </w:pPr>
          </w:p>
        </w:tc>
      </w:tr>
      <w:tr w:rsidR="00280F05" w:rsidRPr="00280F05" w14:paraId="0766FF4A" w14:textId="77777777" w:rsidTr="00280F05">
        <w:trPr>
          <w:jc w:val="center"/>
        </w:trPr>
        <w:tc>
          <w:tcPr>
            <w:tcW w:w="568" w:type="dxa"/>
          </w:tcPr>
          <w:p w14:paraId="564F98F5" w14:textId="77777777" w:rsidR="00280F05" w:rsidRPr="00280F05" w:rsidRDefault="00280F05" w:rsidP="00794221">
            <w:pPr>
              <w:jc w:val="center"/>
              <w:rPr>
                <w:sz w:val="22"/>
                <w:szCs w:val="22"/>
              </w:rPr>
            </w:pPr>
            <w:r w:rsidRPr="00280F05">
              <w:rPr>
                <w:sz w:val="22"/>
                <w:szCs w:val="22"/>
              </w:rPr>
              <w:t>2.</w:t>
            </w:r>
          </w:p>
        </w:tc>
        <w:tc>
          <w:tcPr>
            <w:tcW w:w="1416" w:type="dxa"/>
            <w:gridSpan w:val="2"/>
          </w:tcPr>
          <w:p w14:paraId="46ABBFC7" w14:textId="77777777" w:rsidR="00280F05" w:rsidRPr="00280F05" w:rsidRDefault="00280F05" w:rsidP="00794221">
            <w:pPr>
              <w:rPr>
                <w:sz w:val="22"/>
                <w:szCs w:val="22"/>
              </w:rPr>
            </w:pPr>
          </w:p>
        </w:tc>
        <w:tc>
          <w:tcPr>
            <w:tcW w:w="1276" w:type="dxa"/>
            <w:gridSpan w:val="4"/>
          </w:tcPr>
          <w:p w14:paraId="45E907CA" w14:textId="77777777" w:rsidR="00280F05" w:rsidRPr="00280F05" w:rsidRDefault="00280F05" w:rsidP="00794221">
            <w:pPr>
              <w:rPr>
                <w:sz w:val="22"/>
                <w:szCs w:val="22"/>
              </w:rPr>
            </w:pPr>
          </w:p>
        </w:tc>
        <w:tc>
          <w:tcPr>
            <w:tcW w:w="12759" w:type="dxa"/>
            <w:gridSpan w:val="17"/>
          </w:tcPr>
          <w:p w14:paraId="17DCA9B3" w14:textId="77777777" w:rsidR="00280F05" w:rsidRPr="00280F05" w:rsidRDefault="00280F05" w:rsidP="00794221">
            <w:pPr>
              <w:rPr>
                <w:sz w:val="22"/>
                <w:szCs w:val="22"/>
              </w:rPr>
            </w:pPr>
            <w:r w:rsidRPr="00280F05">
              <w:rPr>
                <w:sz w:val="22"/>
                <w:szCs w:val="22"/>
              </w:rPr>
              <w:t>Комплекс процессных мероприятий «Обеспечение деятельности МБУ "Бессоновский комплексный центр социального обслуживания населения»</w:t>
            </w:r>
          </w:p>
        </w:tc>
      </w:tr>
      <w:tr w:rsidR="00280F05" w:rsidRPr="00280F05" w14:paraId="77FF0B93" w14:textId="77777777" w:rsidTr="00280F05">
        <w:trPr>
          <w:jc w:val="center"/>
        </w:trPr>
        <w:tc>
          <w:tcPr>
            <w:tcW w:w="568" w:type="dxa"/>
          </w:tcPr>
          <w:p w14:paraId="155C6365" w14:textId="77777777" w:rsidR="00280F05" w:rsidRPr="00280F05" w:rsidRDefault="00280F05" w:rsidP="00794221">
            <w:pPr>
              <w:jc w:val="center"/>
              <w:rPr>
                <w:sz w:val="22"/>
                <w:szCs w:val="22"/>
              </w:rPr>
            </w:pPr>
          </w:p>
        </w:tc>
        <w:tc>
          <w:tcPr>
            <w:tcW w:w="1416" w:type="dxa"/>
            <w:gridSpan w:val="2"/>
          </w:tcPr>
          <w:p w14:paraId="145DE54C" w14:textId="77777777" w:rsidR="00280F05" w:rsidRPr="00280F05" w:rsidRDefault="00280F05" w:rsidP="00794221">
            <w:pPr>
              <w:rPr>
                <w:sz w:val="22"/>
                <w:szCs w:val="22"/>
              </w:rPr>
            </w:pPr>
          </w:p>
        </w:tc>
        <w:tc>
          <w:tcPr>
            <w:tcW w:w="7514" w:type="dxa"/>
            <w:gridSpan w:val="12"/>
          </w:tcPr>
          <w:p w14:paraId="713252A6" w14:textId="77777777" w:rsidR="00280F05" w:rsidRPr="00280F05" w:rsidRDefault="00280F05" w:rsidP="00794221">
            <w:pPr>
              <w:rPr>
                <w:sz w:val="22"/>
                <w:szCs w:val="22"/>
              </w:rPr>
            </w:pPr>
            <w:r w:rsidRPr="00280F05">
              <w:rPr>
                <w:sz w:val="22"/>
                <w:szCs w:val="22"/>
              </w:rPr>
              <w:t>МБУ "Бессоновский КЦСОН"</w:t>
            </w:r>
          </w:p>
        </w:tc>
        <w:tc>
          <w:tcPr>
            <w:tcW w:w="993" w:type="dxa"/>
          </w:tcPr>
          <w:p w14:paraId="3299936E" w14:textId="77777777" w:rsidR="00280F05" w:rsidRPr="00280F05" w:rsidRDefault="00280F05" w:rsidP="00794221">
            <w:pPr>
              <w:jc w:val="center"/>
              <w:rPr>
                <w:sz w:val="22"/>
                <w:szCs w:val="22"/>
              </w:rPr>
            </w:pPr>
          </w:p>
        </w:tc>
        <w:tc>
          <w:tcPr>
            <w:tcW w:w="5528" w:type="dxa"/>
            <w:gridSpan w:val="8"/>
          </w:tcPr>
          <w:p w14:paraId="48B9B6CE" w14:textId="77777777" w:rsidR="00280F05" w:rsidRPr="00280F05" w:rsidRDefault="00280F05" w:rsidP="00794221">
            <w:pPr>
              <w:jc w:val="center"/>
              <w:rPr>
                <w:sz w:val="22"/>
                <w:szCs w:val="22"/>
              </w:rPr>
            </w:pPr>
            <w:r w:rsidRPr="00280F05">
              <w:rPr>
                <w:sz w:val="22"/>
                <w:szCs w:val="22"/>
              </w:rPr>
              <w:t>Срок реализации</w:t>
            </w:r>
          </w:p>
          <w:p w14:paraId="17A6E07E" w14:textId="77777777" w:rsidR="00280F05" w:rsidRPr="00280F05" w:rsidRDefault="00280F05" w:rsidP="00794221">
            <w:pPr>
              <w:jc w:val="center"/>
              <w:rPr>
                <w:sz w:val="22"/>
                <w:szCs w:val="22"/>
              </w:rPr>
            </w:pPr>
            <w:r w:rsidRPr="00280F05">
              <w:rPr>
                <w:sz w:val="22"/>
                <w:szCs w:val="22"/>
              </w:rPr>
              <w:t>(2026-2030)</w:t>
            </w:r>
          </w:p>
        </w:tc>
      </w:tr>
      <w:tr w:rsidR="00280F05" w:rsidRPr="00280F05" w14:paraId="6D5107B4" w14:textId="77777777" w:rsidTr="00280F05">
        <w:trPr>
          <w:trHeight w:val="278"/>
          <w:jc w:val="center"/>
        </w:trPr>
        <w:tc>
          <w:tcPr>
            <w:tcW w:w="568" w:type="dxa"/>
            <w:tcBorders>
              <w:bottom w:val="single" w:sz="4" w:space="0" w:color="auto"/>
            </w:tcBorders>
          </w:tcPr>
          <w:p w14:paraId="0E6C0363" w14:textId="77777777" w:rsidR="00280F05" w:rsidRPr="00280F05" w:rsidRDefault="00280F05" w:rsidP="00794221">
            <w:pPr>
              <w:jc w:val="center"/>
              <w:rPr>
                <w:sz w:val="22"/>
                <w:szCs w:val="22"/>
              </w:rPr>
            </w:pPr>
            <w:r w:rsidRPr="00280F05">
              <w:rPr>
                <w:sz w:val="22"/>
                <w:szCs w:val="22"/>
              </w:rPr>
              <w:t>2.1.</w:t>
            </w:r>
          </w:p>
        </w:tc>
        <w:tc>
          <w:tcPr>
            <w:tcW w:w="1985" w:type="dxa"/>
            <w:gridSpan w:val="3"/>
          </w:tcPr>
          <w:p w14:paraId="60CA9F8A" w14:textId="77777777" w:rsidR="00280F05" w:rsidRPr="00280F05" w:rsidRDefault="00280F05" w:rsidP="00794221">
            <w:pPr>
              <w:jc w:val="center"/>
              <w:rPr>
                <w:sz w:val="22"/>
                <w:szCs w:val="22"/>
              </w:rPr>
            </w:pPr>
            <w:r w:rsidRPr="00280F05">
              <w:rPr>
                <w:sz w:val="22"/>
                <w:szCs w:val="22"/>
              </w:rPr>
              <w:t>Задача 1.</w:t>
            </w:r>
          </w:p>
          <w:p w14:paraId="58576246" w14:textId="77777777" w:rsidR="00280F05" w:rsidRPr="00280F05" w:rsidRDefault="00280F05" w:rsidP="00794221">
            <w:pPr>
              <w:jc w:val="center"/>
              <w:rPr>
                <w:sz w:val="22"/>
                <w:szCs w:val="22"/>
              </w:rPr>
            </w:pPr>
            <w:r w:rsidRPr="00280F05">
              <w:rPr>
                <w:sz w:val="22"/>
                <w:szCs w:val="22"/>
              </w:rPr>
              <w:t>Развитие платных социальных услуг</w:t>
            </w:r>
          </w:p>
        </w:tc>
        <w:tc>
          <w:tcPr>
            <w:tcW w:w="2551" w:type="dxa"/>
            <w:gridSpan w:val="4"/>
          </w:tcPr>
          <w:p w14:paraId="2B61FBE9" w14:textId="77777777" w:rsidR="00280F05" w:rsidRPr="00280F05" w:rsidRDefault="00280F05" w:rsidP="00794221">
            <w:pPr>
              <w:jc w:val="center"/>
              <w:rPr>
                <w:sz w:val="22"/>
                <w:szCs w:val="22"/>
              </w:rPr>
            </w:pPr>
            <w:r w:rsidRPr="00280F05">
              <w:rPr>
                <w:sz w:val="22"/>
                <w:szCs w:val="22"/>
              </w:rPr>
              <w:t xml:space="preserve">1.Укрепление материально технической базы учреждения способствующей предоставлению </w:t>
            </w:r>
            <w:r w:rsidRPr="00280F05">
              <w:rPr>
                <w:sz w:val="22"/>
                <w:szCs w:val="22"/>
              </w:rPr>
              <w:lastRenderedPageBreak/>
              <w:t>населению современной квалифицированной помощи (100% целевое использование денежных средств)</w:t>
            </w:r>
          </w:p>
          <w:p w14:paraId="6909E35F" w14:textId="77777777" w:rsidR="00280F05" w:rsidRPr="00280F05" w:rsidRDefault="00280F05" w:rsidP="00794221">
            <w:pPr>
              <w:jc w:val="center"/>
              <w:rPr>
                <w:sz w:val="22"/>
                <w:szCs w:val="22"/>
              </w:rPr>
            </w:pPr>
            <w:r w:rsidRPr="00280F05">
              <w:rPr>
                <w:sz w:val="22"/>
                <w:szCs w:val="22"/>
              </w:rPr>
              <w:t>2. Исполнение индикативных показателей по соблюдению доли средств на выплату заработной платы из внебюджетных средств учреждения (4,3% денежных средств, в составе заработной платы работников, попадающих под Указ президента РФ №597 от 07.05.2012 г. из средств от приносящей доход деятельности)</w:t>
            </w:r>
          </w:p>
        </w:tc>
        <w:tc>
          <w:tcPr>
            <w:tcW w:w="851" w:type="dxa"/>
          </w:tcPr>
          <w:p w14:paraId="3B64A986" w14:textId="77777777" w:rsidR="00280F05" w:rsidRPr="00280F05" w:rsidRDefault="00280F05" w:rsidP="00794221">
            <w:pPr>
              <w:jc w:val="center"/>
              <w:rPr>
                <w:sz w:val="22"/>
                <w:szCs w:val="22"/>
              </w:rPr>
            </w:pPr>
            <w:r w:rsidRPr="00280F05">
              <w:rPr>
                <w:sz w:val="22"/>
                <w:szCs w:val="22"/>
              </w:rPr>
              <w:lastRenderedPageBreak/>
              <w:t>%</w:t>
            </w:r>
          </w:p>
        </w:tc>
        <w:tc>
          <w:tcPr>
            <w:tcW w:w="708" w:type="dxa"/>
          </w:tcPr>
          <w:p w14:paraId="1FC856BE" w14:textId="77777777" w:rsidR="00280F05" w:rsidRPr="00280F05" w:rsidRDefault="00280F05" w:rsidP="00794221">
            <w:pPr>
              <w:jc w:val="center"/>
              <w:rPr>
                <w:sz w:val="22"/>
                <w:szCs w:val="22"/>
              </w:rPr>
            </w:pPr>
            <w:r w:rsidRPr="00280F05">
              <w:rPr>
                <w:sz w:val="22"/>
                <w:szCs w:val="22"/>
              </w:rPr>
              <w:t>100</w:t>
            </w:r>
          </w:p>
        </w:tc>
        <w:tc>
          <w:tcPr>
            <w:tcW w:w="567" w:type="dxa"/>
          </w:tcPr>
          <w:p w14:paraId="63B4816D" w14:textId="77777777" w:rsidR="00280F05" w:rsidRPr="00280F05" w:rsidRDefault="00280F05" w:rsidP="00794221">
            <w:pPr>
              <w:jc w:val="center"/>
              <w:rPr>
                <w:sz w:val="22"/>
                <w:szCs w:val="22"/>
              </w:rPr>
            </w:pPr>
            <w:r w:rsidRPr="00280F05">
              <w:rPr>
                <w:sz w:val="22"/>
                <w:szCs w:val="22"/>
              </w:rPr>
              <w:t>100</w:t>
            </w:r>
          </w:p>
        </w:tc>
        <w:tc>
          <w:tcPr>
            <w:tcW w:w="567" w:type="dxa"/>
          </w:tcPr>
          <w:p w14:paraId="1ED61A9A" w14:textId="77777777" w:rsidR="00280F05" w:rsidRPr="00280F05" w:rsidRDefault="00280F05" w:rsidP="00794221">
            <w:pPr>
              <w:jc w:val="center"/>
              <w:rPr>
                <w:sz w:val="22"/>
                <w:szCs w:val="22"/>
              </w:rPr>
            </w:pPr>
            <w:r w:rsidRPr="00280F05">
              <w:rPr>
                <w:sz w:val="22"/>
                <w:szCs w:val="22"/>
              </w:rPr>
              <w:t>100</w:t>
            </w:r>
          </w:p>
        </w:tc>
        <w:tc>
          <w:tcPr>
            <w:tcW w:w="567" w:type="dxa"/>
          </w:tcPr>
          <w:p w14:paraId="16C73DEB" w14:textId="77777777" w:rsidR="00280F05" w:rsidRPr="00280F05" w:rsidRDefault="00280F05" w:rsidP="00794221">
            <w:pPr>
              <w:jc w:val="center"/>
              <w:rPr>
                <w:sz w:val="22"/>
                <w:szCs w:val="22"/>
              </w:rPr>
            </w:pPr>
            <w:r w:rsidRPr="00280F05">
              <w:rPr>
                <w:sz w:val="22"/>
                <w:szCs w:val="22"/>
              </w:rPr>
              <w:t>100</w:t>
            </w:r>
          </w:p>
        </w:tc>
        <w:tc>
          <w:tcPr>
            <w:tcW w:w="567" w:type="dxa"/>
          </w:tcPr>
          <w:p w14:paraId="749F2E25" w14:textId="77777777" w:rsidR="00280F05" w:rsidRPr="00280F05" w:rsidRDefault="00280F05" w:rsidP="00794221">
            <w:pPr>
              <w:jc w:val="center"/>
              <w:rPr>
                <w:sz w:val="22"/>
                <w:szCs w:val="22"/>
              </w:rPr>
            </w:pPr>
            <w:r w:rsidRPr="00280F05">
              <w:rPr>
                <w:sz w:val="22"/>
                <w:szCs w:val="22"/>
              </w:rPr>
              <w:t>0</w:t>
            </w:r>
          </w:p>
        </w:tc>
        <w:tc>
          <w:tcPr>
            <w:tcW w:w="567" w:type="dxa"/>
          </w:tcPr>
          <w:p w14:paraId="19BA301D" w14:textId="77777777" w:rsidR="00280F05" w:rsidRPr="00280F05" w:rsidRDefault="00280F05" w:rsidP="00794221">
            <w:pPr>
              <w:jc w:val="center"/>
              <w:rPr>
                <w:sz w:val="22"/>
                <w:szCs w:val="22"/>
              </w:rPr>
            </w:pPr>
            <w:r w:rsidRPr="00280F05">
              <w:rPr>
                <w:sz w:val="22"/>
                <w:szCs w:val="22"/>
              </w:rPr>
              <w:t>0</w:t>
            </w:r>
          </w:p>
        </w:tc>
        <w:tc>
          <w:tcPr>
            <w:tcW w:w="993" w:type="dxa"/>
          </w:tcPr>
          <w:p w14:paraId="16D486F4" w14:textId="77777777" w:rsidR="00280F05" w:rsidRPr="00280F05" w:rsidRDefault="00280F05" w:rsidP="00794221">
            <w:pPr>
              <w:jc w:val="center"/>
              <w:rPr>
                <w:sz w:val="22"/>
                <w:szCs w:val="22"/>
              </w:rPr>
            </w:pPr>
            <w:r w:rsidRPr="00280F05">
              <w:rPr>
                <w:sz w:val="22"/>
                <w:szCs w:val="22"/>
              </w:rPr>
              <w:t>100</w:t>
            </w:r>
          </w:p>
        </w:tc>
        <w:tc>
          <w:tcPr>
            <w:tcW w:w="850" w:type="dxa"/>
          </w:tcPr>
          <w:p w14:paraId="7249FDE1" w14:textId="77777777" w:rsidR="00280F05" w:rsidRPr="00280F05" w:rsidRDefault="00280F05" w:rsidP="00794221">
            <w:pPr>
              <w:jc w:val="center"/>
              <w:rPr>
                <w:sz w:val="22"/>
                <w:szCs w:val="22"/>
              </w:rPr>
            </w:pPr>
            <w:r w:rsidRPr="00280F05">
              <w:rPr>
                <w:sz w:val="22"/>
                <w:szCs w:val="22"/>
              </w:rPr>
              <w:t>3500,00</w:t>
            </w:r>
          </w:p>
        </w:tc>
        <w:tc>
          <w:tcPr>
            <w:tcW w:w="851" w:type="dxa"/>
          </w:tcPr>
          <w:p w14:paraId="1B9D8645" w14:textId="77777777" w:rsidR="00280F05" w:rsidRPr="00280F05" w:rsidRDefault="00280F05" w:rsidP="00794221">
            <w:pPr>
              <w:jc w:val="center"/>
              <w:rPr>
                <w:sz w:val="22"/>
                <w:szCs w:val="22"/>
              </w:rPr>
            </w:pPr>
            <w:r w:rsidRPr="00280F05">
              <w:rPr>
                <w:sz w:val="22"/>
                <w:szCs w:val="22"/>
              </w:rPr>
              <w:t>3500,00</w:t>
            </w:r>
          </w:p>
        </w:tc>
        <w:tc>
          <w:tcPr>
            <w:tcW w:w="850" w:type="dxa"/>
            <w:gridSpan w:val="2"/>
          </w:tcPr>
          <w:p w14:paraId="0534BD57" w14:textId="77777777" w:rsidR="00280F05" w:rsidRPr="00280F05" w:rsidRDefault="00280F05" w:rsidP="00794221">
            <w:pPr>
              <w:jc w:val="center"/>
              <w:rPr>
                <w:sz w:val="22"/>
                <w:szCs w:val="22"/>
              </w:rPr>
            </w:pPr>
            <w:r w:rsidRPr="00280F05">
              <w:rPr>
                <w:sz w:val="22"/>
                <w:szCs w:val="22"/>
              </w:rPr>
              <w:t>3500,00</w:t>
            </w:r>
          </w:p>
        </w:tc>
        <w:tc>
          <w:tcPr>
            <w:tcW w:w="425" w:type="dxa"/>
          </w:tcPr>
          <w:p w14:paraId="535075E4" w14:textId="77777777" w:rsidR="00280F05" w:rsidRPr="00280F05" w:rsidRDefault="00280F05" w:rsidP="00794221">
            <w:pPr>
              <w:jc w:val="center"/>
              <w:rPr>
                <w:sz w:val="22"/>
                <w:szCs w:val="22"/>
              </w:rPr>
            </w:pPr>
            <w:r w:rsidRPr="00280F05">
              <w:rPr>
                <w:sz w:val="22"/>
                <w:szCs w:val="22"/>
              </w:rPr>
              <w:t>0</w:t>
            </w:r>
          </w:p>
        </w:tc>
        <w:tc>
          <w:tcPr>
            <w:tcW w:w="709" w:type="dxa"/>
            <w:gridSpan w:val="2"/>
          </w:tcPr>
          <w:p w14:paraId="50C78A03" w14:textId="77777777" w:rsidR="00280F05" w:rsidRPr="00280F05" w:rsidRDefault="00280F05" w:rsidP="00794221">
            <w:pPr>
              <w:jc w:val="center"/>
              <w:rPr>
                <w:sz w:val="22"/>
                <w:szCs w:val="22"/>
              </w:rPr>
            </w:pPr>
            <w:r w:rsidRPr="00280F05">
              <w:rPr>
                <w:sz w:val="22"/>
                <w:szCs w:val="22"/>
              </w:rPr>
              <w:t>0</w:t>
            </w:r>
          </w:p>
        </w:tc>
        <w:tc>
          <w:tcPr>
            <w:tcW w:w="1843" w:type="dxa"/>
          </w:tcPr>
          <w:p w14:paraId="12067B4C" w14:textId="77777777" w:rsidR="00280F05" w:rsidRPr="00280F05" w:rsidRDefault="00280F05" w:rsidP="00794221">
            <w:pPr>
              <w:autoSpaceDE w:val="0"/>
              <w:autoSpaceDN w:val="0"/>
              <w:adjustRightInd w:val="0"/>
              <w:spacing w:after="150"/>
              <w:jc w:val="both"/>
              <w:rPr>
                <w:sz w:val="22"/>
                <w:szCs w:val="22"/>
              </w:rPr>
            </w:pPr>
            <w:r w:rsidRPr="00280F05">
              <w:rPr>
                <w:sz w:val="22"/>
                <w:szCs w:val="22"/>
              </w:rPr>
              <w:t>Увеличение материально технической базы;</w:t>
            </w:r>
          </w:p>
          <w:p w14:paraId="1DB4BCCC" w14:textId="77777777" w:rsidR="00280F05" w:rsidRPr="00280F05" w:rsidRDefault="00280F05" w:rsidP="00794221">
            <w:pPr>
              <w:autoSpaceDE w:val="0"/>
              <w:autoSpaceDN w:val="0"/>
              <w:adjustRightInd w:val="0"/>
              <w:spacing w:after="150"/>
              <w:jc w:val="both"/>
              <w:rPr>
                <w:sz w:val="22"/>
                <w:szCs w:val="22"/>
              </w:rPr>
            </w:pPr>
            <w:r w:rsidRPr="00280F05">
              <w:rPr>
                <w:sz w:val="22"/>
                <w:szCs w:val="22"/>
              </w:rPr>
              <w:t xml:space="preserve">Не уменьшение </w:t>
            </w:r>
            <w:r w:rsidRPr="00280F05">
              <w:rPr>
                <w:sz w:val="22"/>
                <w:szCs w:val="22"/>
              </w:rPr>
              <w:lastRenderedPageBreak/>
              <w:t>индикативных показателей 4,3 %.</w:t>
            </w:r>
          </w:p>
          <w:p w14:paraId="39BB9BB3" w14:textId="77777777" w:rsidR="00280F05" w:rsidRPr="00280F05" w:rsidRDefault="00280F05" w:rsidP="00794221">
            <w:pPr>
              <w:jc w:val="center"/>
              <w:rPr>
                <w:sz w:val="22"/>
                <w:szCs w:val="22"/>
              </w:rPr>
            </w:pPr>
          </w:p>
        </w:tc>
      </w:tr>
      <w:tr w:rsidR="00280F05" w:rsidRPr="00280F05" w14:paraId="5DB865D6" w14:textId="77777777" w:rsidTr="00280F05">
        <w:trPr>
          <w:trHeight w:val="2659"/>
          <w:jc w:val="center"/>
        </w:trPr>
        <w:tc>
          <w:tcPr>
            <w:tcW w:w="568" w:type="dxa"/>
            <w:vMerge w:val="restart"/>
            <w:tcBorders>
              <w:top w:val="nil"/>
            </w:tcBorders>
          </w:tcPr>
          <w:p w14:paraId="58A170E3" w14:textId="77777777" w:rsidR="00280F05" w:rsidRPr="00280F05" w:rsidRDefault="00280F05" w:rsidP="00794221">
            <w:pPr>
              <w:jc w:val="center"/>
              <w:rPr>
                <w:sz w:val="22"/>
                <w:szCs w:val="22"/>
              </w:rPr>
            </w:pPr>
            <w:r w:rsidRPr="00280F05">
              <w:rPr>
                <w:sz w:val="22"/>
                <w:szCs w:val="22"/>
              </w:rPr>
              <w:lastRenderedPageBreak/>
              <w:t>2.2.</w:t>
            </w:r>
          </w:p>
        </w:tc>
        <w:tc>
          <w:tcPr>
            <w:tcW w:w="1985" w:type="dxa"/>
            <w:gridSpan w:val="3"/>
            <w:vMerge w:val="restart"/>
          </w:tcPr>
          <w:p w14:paraId="44748EE7" w14:textId="77777777" w:rsidR="00280F05" w:rsidRPr="00280F05" w:rsidRDefault="00280F05" w:rsidP="00794221">
            <w:pPr>
              <w:jc w:val="center"/>
              <w:rPr>
                <w:sz w:val="22"/>
                <w:szCs w:val="22"/>
              </w:rPr>
            </w:pPr>
            <w:r w:rsidRPr="00280F05">
              <w:rPr>
                <w:sz w:val="22"/>
                <w:szCs w:val="22"/>
              </w:rPr>
              <w:t>Задача 2.</w:t>
            </w:r>
          </w:p>
          <w:p w14:paraId="469B16F9" w14:textId="77777777" w:rsidR="00280F05" w:rsidRPr="00280F05" w:rsidRDefault="00280F05" w:rsidP="00794221">
            <w:pPr>
              <w:jc w:val="center"/>
              <w:rPr>
                <w:sz w:val="22"/>
                <w:szCs w:val="22"/>
              </w:rPr>
            </w:pPr>
            <w:r w:rsidRPr="00280F05">
              <w:rPr>
                <w:sz w:val="22"/>
                <w:szCs w:val="22"/>
              </w:rPr>
              <w:t xml:space="preserve">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w:t>
            </w:r>
            <w:r w:rsidRPr="00280F05">
              <w:rPr>
                <w:sz w:val="22"/>
                <w:szCs w:val="22"/>
              </w:rPr>
              <w:lastRenderedPageBreak/>
              <w:t>социальной поддержки отдельных категорий квалифицированных работников, работающих и проживающих в сельской местности</w:t>
            </w:r>
          </w:p>
        </w:tc>
        <w:tc>
          <w:tcPr>
            <w:tcW w:w="2551" w:type="dxa"/>
            <w:gridSpan w:val="4"/>
          </w:tcPr>
          <w:p w14:paraId="46CD2D3E" w14:textId="77777777" w:rsidR="00280F05" w:rsidRPr="00280F05" w:rsidRDefault="00280F05" w:rsidP="00794221">
            <w:pPr>
              <w:jc w:val="both"/>
              <w:rPr>
                <w:sz w:val="22"/>
                <w:szCs w:val="22"/>
              </w:rPr>
            </w:pPr>
            <w:r w:rsidRPr="00280F05">
              <w:rPr>
                <w:sz w:val="22"/>
                <w:szCs w:val="22"/>
              </w:rPr>
              <w:lastRenderedPageBreak/>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детей-сирот; безнадзорных детей, оставшихся без попечения родителей; семей имеющих детей; малоимущих граждан</w:t>
            </w:r>
          </w:p>
        </w:tc>
        <w:tc>
          <w:tcPr>
            <w:tcW w:w="851" w:type="dxa"/>
          </w:tcPr>
          <w:p w14:paraId="484D74BF" w14:textId="77777777" w:rsidR="00280F05" w:rsidRPr="00280F05" w:rsidRDefault="00280F05" w:rsidP="00794221">
            <w:pPr>
              <w:jc w:val="center"/>
              <w:rPr>
                <w:sz w:val="22"/>
                <w:szCs w:val="22"/>
              </w:rPr>
            </w:pPr>
            <w:r w:rsidRPr="00280F05">
              <w:rPr>
                <w:sz w:val="22"/>
                <w:szCs w:val="22"/>
              </w:rPr>
              <w:t>%</w:t>
            </w:r>
          </w:p>
          <w:p w14:paraId="5E849954" w14:textId="77777777" w:rsidR="00280F05" w:rsidRPr="00280F05" w:rsidRDefault="00280F05" w:rsidP="00794221">
            <w:pPr>
              <w:jc w:val="center"/>
              <w:rPr>
                <w:sz w:val="22"/>
                <w:szCs w:val="22"/>
              </w:rPr>
            </w:pPr>
          </w:p>
        </w:tc>
        <w:tc>
          <w:tcPr>
            <w:tcW w:w="708" w:type="dxa"/>
          </w:tcPr>
          <w:p w14:paraId="1FFB1278" w14:textId="77777777" w:rsidR="00280F05" w:rsidRPr="00280F05" w:rsidRDefault="00280F05" w:rsidP="00794221">
            <w:pPr>
              <w:jc w:val="center"/>
              <w:rPr>
                <w:sz w:val="22"/>
                <w:szCs w:val="22"/>
              </w:rPr>
            </w:pPr>
            <w:r w:rsidRPr="00280F05">
              <w:rPr>
                <w:sz w:val="22"/>
                <w:szCs w:val="22"/>
              </w:rPr>
              <w:t>100</w:t>
            </w:r>
          </w:p>
        </w:tc>
        <w:tc>
          <w:tcPr>
            <w:tcW w:w="567" w:type="dxa"/>
          </w:tcPr>
          <w:p w14:paraId="7E004F18" w14:textId="77777777" w:rsidR="00280F05" w:rsidRPr="00280F05" w:rsidRDefault="00280F05" w:rsidP="00794221">
            <w:pPr>
              <w:jc w:val="center"/>
              <w:rPr>
                <w:sz w:val="22"/>
                <w:szCs w:val="22"/>
              </w:rPr>
            </w:pPr>
            <w:r w:rsidRPr="00280F05">
              <w:rPr>
                <w:sz w:val="22"/>
                <w:szCs w:val="22"/>
              </w:rPr>
              <w:t>100</w:t>
            </w:r>
          </w:p>
        </w:tc>
        <w:tc>
          <w:tcPr>
            <w:tcW w:w="567" w:type="dxa"/>
          </w:tcPr>
          <w:p w14:paraId="6CE75330" w14:textId="77777777" w:rsidR="00280F05" w:rsidRPr="00280F05" w:rsidRDefault="00280F05" w:rsidP="00794221">
            <w:pPr>
              <w:jc w:val="center"/>
              <w:rPr>
                <w:sz w:val="22"/>
                <w:szCs w:val="22"/>
              </w:rPr>
            </w:pPr>
            <w:r w:rsidRPr="00280F05">
              <w:rPr>
                <w:sz w:val="22"/>
                <w:szCs w:val="22"/>
              </w:rPr>
              <w:t>100</w:t>
            </w:r>
          </w:p>
        </w:tc>
        <w:tc>
          <w:tcPr>
            <w:tcW w:w="567" w:type="dxa"/>
          </w:tcPr>
          <w:p w14:paraId="016F41DE" w14:textId="77777777" w:rsidR="00280F05" w:rsidRPr="00280F05" w:rsidRDefault="00280F05" w:rsidP="00794221">
            <w:pPr>
              <w:jc w:val="center"/>
              <w:rPr>
                <w:sz w:val="22"/>
                <w:szCs w:val="22"/>
              </w:rPr>
            </w:pPr>
            <w:r w:rsidRPr="00280F05">
              <w:rPr>
                <w:sz w:val="22"/>
                <w:szCs w:val="22"/>
              </w:rPr>
              <w:t>100</w:t>
            </w:r>
          </w:p>
        </w:tc>
        <w:tc>
          <w:tcPr>
            <w:tcW w:w="567" w:type="dxa"/>
          </w:tcPr>
          <w:p w14:paraId="243E84A4" w14:textId="77777777" w:rsidR="00280F05" w:rsidRPr="00280F05" w:rsidRDefault="00280F05" w:rsidP="00794221">
            <w:pPr>
              <w:jc w:val="center"/>
              <w:rPr>
                <w:sz w:val="22"/>
                <w:szCs w:val="22"/>
              </w:rPr>
            </w:pPr>
            <w:r w:rsidRPr="00280F05">
              <w:rPr>
                <w:sz w:val="22"/>
                <w:szCs w:val="22"/>
              </w:rPr>
              <w:t>0</w:t>
            </w:r>
          </w:p>
        </w:tc>
        <w:tc>
          <w:tcPr>
            <w:tcW w:w="567" w:type="dxa"/>
          </w:tcPr>
          <w:p w14:paraId="0D735AC1" w14:textId="77777777" w:rsidR="00280F05" w:rsidRPr="00280F05" w:rsidRDefault="00280F05" w:rsidP="00794221">
            <w:pPr>
              <w:jc w:val="center"/>
              <w:rPr>
                <w:sz w:val="22"/>
                <w:szCs w:val="22"/>
              </w:rPr>
            </w:pPr>
            <w:r w:rsidRPr="00280F05">
              <w:rPr>
                <w:sz w:val="22"/>
                <w:szCs w:val="22"/>
              </w:rPr>
              <w:t>0</w:t>
            </w:r>
          </w:p>
          <w:p w14:paraId="1D6D4E8F" w14:textId="77777777" w:rsidR="00280F05" w:rsidRPr="00280F05" w:rsidRDefault="00280F05" w:rsidP="00794221">
            <w:pPr>
              <w:jc w:val="center"/>
              <w:rPr>
                <w:sz w:val="22"/>
                <w:szCs w:val="22"/>
              </w:rPr>
            </w:pPr>
          </w:p>
        </w:tc>
        <w:tc>
          <w:tcPr>
            <w:tcW w:w="993" w:type="dxa"/>
          </w:tcPr>
          <w:p w14:paraId="056B74C5" w14:textId="77777777" w:rsidR="00280F05" w:rsidRPr="00280F05" w:rsidRDefault="00280F05" w:rsidP="00794221">
            <w:pPr>
              <w:jc w:val="center"/>
              <w:rPr>
                <w:sz w:val="22"/>
                <w:szCs w:val="22"/>
              </w:rPr>
            </w:pPr>
            <w:r w:rsidRPr="00280F05">
              <w:rPr>
                <w:sz w:val="22"/>
                <w:szCs w:val="22"/>
              </w:rPr>
              <w:t>100</w:t>
            </w:r>
          </w:p>
        </w:tc>
        <w:tc>
          <w:tcPr>
            <w:tcW w:w="850" w:type="dxa"/>
          </w:tcPr>
          <w:p w14:paraId="066B56DD" w14:textId="77777777" w:rsidR="00280F05" w:rsidRPr="00280F05" w:rsidRDefault="00280F05" w:rsidP="00794221">
            <w:pPr>
              <w:jc w:val="center"/>
              <w:rPr>
                <w:sz w:val="22"/>
                <w:szCs w:val="22"/>
              </w:rPr>
            </w:pPr>
            <w:r w:rsidRPr="00280F05">
              <w:rPr>
                <w:sz w:val="22"/>
                <w:szCs w:val="22"/>
              </w:rPr>
              <w:t>41462,60</w:t>
            </w:r>
          </w:p>
        </w:tc>
        <w:tc>
          <w:tcPr>
            <w:tcW w:w="851" w:type="dxa"/>
          </w:tcPr>
          <w:p w14:paraId="5EF01B56" w14:textId="77777777" w:rsidR="00280F05" w:rsidRPr="00280F05" w:rsidRDefault="00280F05" w:rsidP="00794221">
            <w:pPr>
              <w:jc w:val="center"/>
              <w:rPr>
                <w:sz w:val="22"/>
                <w:szCs w:val="22"/>
              </w:rPr>
            </w:pPr>
            <w:r w:rsidRPr="00280F05">
              <w:rPr>
                <w:sz w:val="22"/>
                <w:szCs w:val="22"/>
              </w:rPr>
              <w:t>45913,60</w:t>
            </w:r>
          </w:p>
        </w:tc>
        <w:tc>
          <w:tcPr>
            <w:tcW w:w="850" w:type="dxa"/>
            <w:gridSpan w:val="2"/>
          </w:tcPr>
          <w:p w14:paraId="3C559988" w14:textId="77777777" w:rsidR="00280F05" w:rsidRPr="00280F05" w:rsidRDefault="00280F05" w:rsidP="00794221">
            <w:pPr>
              <w:jc w:val="center"/>
              <w:rPr>
                <w:sz w:val="22"/>
                <w:szCs w:val="22"/>
              </w:rPr>
            </w:pPr>
            <w:r w:rsidRPr="00280F05">
              <w:rPr>
                <w:sz w:val="22"/>
                <w:szCs w:val="22"/>
              </w:rPr>
              <w:t>46805,80</w:t>
            </w:r>
          </w:p>
        </w:tc>
        <w:tc>
          <w:tcPr>
            <w:tcW w:w="425" w:type="dxa"/>
          </w:tcPr>
          <w:p w14:paraId="3AEFCC20" w14:textId="77777777" w:rsidR="00280F05" w:rsidRPr="00280F05" w:rsidRDefault="00280F05" w:rsidP="00794221">
            <w:pPr>
              <w:jc w:val="center"/>
              <w:rPr>
                <w:sz w:val="22"/>
                <w:szCs w:val="22"/>
              </w:rPr>
            </w:pPr>
            <w:r w:rsidRPr="00280F05">
              <w:rPr>
                <w:sz w:val="22"/>
                <w:szCs w:val="22"/>
              </w:rPr>
              <w:t>0</w:t>
            </w:r>
          </w:p>
        </w:tc>
        <w:tc>
          <w:tcPr>
            <w:tcW w:w="709" w:type="dxa"/>
            <w:gridSpan w:val="2"/>
          </w:tcPr>
          <w:p w14:paraId="1C76B9AD" w14:textId="77777777" w:rsidR="00280F05" w:rsidRPr="00280F05" w:rsidRDefault="00280F05" w:rsidP="00794221">
            <w:pPr>
              <w:jc w:val="center"/>
              <w:rPr>
                <w:sz w:val="22"/>
                <w:szCs w:val="22"/>
              </w:rPr>
            </w:pPr>
            <w:r w:rsidRPr="00280F05">
              <w:rPr>
                <w:sz w:val="22"/>
                <w:szCs w:val="22"/>
              </w:rPr>
              <w:t>0</w:t>
            </w:r>
          </w:p>
        </w:tc>
        <w:tc>
          <w:tcPr>
            <w:tcW w:w="1843" w:type="dxa"/>
          </w:tcPr>
          <w:p w14:paraId="11BDD15B" w14:textId="77777777" w:rsidR="00280F05" w:rsidRPr="00280F05" w:rsidRDefault="00280F05" w:rsidP="00794221">
            <w:pPr>
              <w:autoSpaceDE w:val="0"/>
              <w:autoSpaceDN w:val="0"/>
              <w:adjustRightInd w:val="0"/>
              <w:spacing w:after="150"/>
              <w:jc w:val="both"/>
              <w:rPr>
                <w:sz w:val="22"/>
                <w:szCs w:val="22"/>
              </w:rPr>
            </w:pPr>
            <w:r w:rsidRPr="00280F05">
              <w:rPr>
                <w:sz w:val="22"/>
                <w:szCs w:val="22"/>
              </w:rPr>
              <w:t>Увеличение к 2030 году численности граждан пожилого возраста и инвалидов, получающих услуги долговременного ухода, не менее чем 500 человек из числа наиболее нуждающихся в таких услугах;</w:t>
            </w:r>
          </w:p>
          <w:p w14:paraId="3A1549AE" w14:textId="77777777" w:rsidR="00280F05" w:rsidRPr="00280F05" w:rsidRDefault="00280F05" w:rsidP="00794221">
            <w:pPr>
              <w:jc w:val="center"/>
              <w:rPr>
                <w:sz w:val="22"/>
                <w:szCs w:val="22"/>
              </w:rPr>
            </w:pPr>
          </w:p>
        </w:tc>
      </w:tr>
      <w:tr w:rsidR="00280F05" w:rsidRPr="00280F05" w14:paraId="556BCD54" w14:textId="77777777" w:rsidTr="00280F05">
        <w:trPr>
          <w:jc w:val="center"/>
        </w:trPr>
        <w:tc>
          <w:tcPr>
            <w:tcW w:w="568" w:type="dxa"/>
            <w:vMerge/>
          </w:tcPr>
          <w:p w14:paraId="0627A37A" w14:textId="77777777" w:rsidR="00280F05" w:rsidRPr="00280F05" w:rsidRDefault="00280F05" w:rsidP="00794221">
            <w:pPr>
              <w:jc w:val="center"/>
              <w:rPr>
                <w:sz w:val="22"/>
                <w:szCs w:val="22"/>
              </w:rPr>
            </w:pPr>
          </w:p>
        </w:tc>
        <w:tc>
          <w:tcPr>
            <w:tcW w:w="1985" w:type="dxa"/>
            <w:gridSpan w:val="3"/>
            <w:vMerge/>
          </w:tcPr>
          <w:p w14:paraId="39B745E7" w14:textId="77777777" w:rsidR="00280F05" w:rsidRPr="00280F05" w:rsidRDefault="00280F05" w:rsidP="00794221">
            <w:pPr>
              <w:jc w:val="center"/>
              <w:rPr>
                <w:sz w:val="22"/>
                <w:szCs w:val="22"/>
              </w:rPr>
            </w:pPr>
          </w:p>
        </w:tc>
        <w:tc>
          <w:tcPr>
            <w:tcW w:w="2551" w:type="dxa"/>
            <w:gridSpan w:val="4"/>
          </w:tcPr>
          <w:p w14:paraId="47018CCE" w14:textId="77777777" w:rsidR="00280F05" w:rsidRPr="00280F05" w:rsidRDefault="00280F05" w:rsidP="00794221">
            <w:pPr>
              <w:jc w:val="both"/>
              <w:rPr>
                <w:color w:val="000000"/>
                <w:sz w:val="22"/>
                <w:szCs w:val="22"/>
              </w:rPr>
            </w:pPr>
            <w:r w:rsidRPr="00280F05">
              <w:rPr>
                <w:color w:val="000000"/>
                <w:sz w:val="22"/>
                <w:szCs w:val="22"/>
              </w:rPr>
              <w:t>Меры социальной поддержки отдельных категорий квалифицированных работников МБУ "БКЦСОН", работающих и проживающих в сельской местности</w:t>
            </w:r>
          </w:p>
        </w:tc>
        <w:tc>
          <w:tcPr>
            <w:tcW w:w="851" w:type="dxa"/>
          </w:tcPr>
          <w:p w14:paraId="2183852B" w14:textId="77777777" w:rsidR="00280F05" w:rsidRPr="00280F05" w:rsidRDefault="00280F05" w:rsidP="00794221">
            <w:pPr>
              <w:jc w:val="center"/>
              <w:rPr>
                <w:sz w:val="22"/>
                <w:szCs w:val="22"/>
              </w:rPr>
            </w:pPr>
            <w:r w:rsidRPr="00280F05">
              <w:rPr>
                <w:sz w:val="22"/>
                <w:szCs w:val="22"/>
              </w:rPr>
              <w:t>%</w:t>
            </w:r>
          </w:p>
        </w:tc>
        <w:tc>
          <w:tcPr>
            <w:tcW w:w="708" w:type="dxa"/>
          </w:tcPr>
          <w:p w14:paraId="4D987D4A" w14:textId="77777777" w:rsidR="00280F05" w:rsidRPr="00280F05" w:rsidRDefault="00280F05" w:rsidP="00794221">
            <w:pPr>
              <w:jc w:val="center"/>
              <w:rPr>
                <w:sz w:val="22"/>
                <w:szCs w:val="22"/>
              </w:rPr>
            </w:pPr>
            <w:r w:rsidRPr="00280F05">
              <w:rPr>
                <w:sz w:val="22"/>
                <w:szCs w:val="22"/>
              </w:rPr>
              <w:t>100</w:t>
            </w:r>
          </w:p>
        </w:tc>
        <w:tc>
          <w:tcPr>
            <w:tcW w:w="567" w:type="dxa"/>
          </w:tcPr>
          <w:p w14:paraId="6E0B6256" w14:textId="77777777" w:rsidR="00280F05" w:rsidRPr="00280F05" w:rsidRDefault="00280F05" w:rsidP="00794221">
            <w:pPr>
              <w:jc w:val="center"/>
              <w:rPr>
                <w:sz w:val="22"/>
                <w:szCs w:val="22"/>
              </w:rPr>
            </w:pPr>
            <w:r w:rsidRPr="00280F05">
              <w:rPr>
                <w:sz w:val="22"/>
                <w:szCs w:val="22"/>
              </w:rPr>
              <w:t>100</w:t>
            </w:r>
          </w:p>
        </w:tc>
        <w:tc>
          <w:tcPr>
            <w:tcW w:w="567" w:type="dxa"/>
          </w:tcPr>
          <w:p w14:paraId="45C87102" w14:textId="77777777" w:rsidR="00280F05" w:rsidRPr="00280F05" w:rsidRDefault="00280F05" w:rsidP="00794221">
            <w:pPr>
              <w:jc w:val="center"/>
              <w:rPr>
                <w:sz w:val="22"/>
                <w:szCs w:val="22"/>
              </w:rPr>
            </w:pPr>
            <w:r w:rsidRPr="00280F05">
              <w:rPr>
                <w:sz w:val="22"/>
                <w:szCs w:val="22"/>
              </w:rPr>
              <w:t>100</w:t>
            </w:r>
          </w:p>
        </w:tc>
        <w:tc>
          <w:tcPr>
            <w:tcW w:w="567" w:type="dxa"/>
          </w:tcPr>
          <w:p w14:paraId="35A425A1" w14:textId="77777777" w:rsidR="00280F05" w:rsidRPr="00280F05" w:rsidRDefault="00280F05" w:rsidP="00794221">
            <w:pPr>
              <w:jc w:val="center"/>
              <w:rPr>
                <w:sz w:val="22"/>
                <w:szCs w:val="22"/>
              </w:rPr>
            </w:pPr>
            <w:r w:rsidRPr="00280F05">
              <w:rPr>
                <w:sz w:val="22"/>
                <w:szCs w:val="22"/>
              </w:rPr>
              <w:t>100</w:t>
            </w:r>
          </w:p>
        </w:tc>
        <w:tc>
          <w:tcPr>
            <w:tcW w:w="567" w:type="dxa"/>
          </w:tcPr>
          <w:p w14:paraId="75446B66" w14:textId="77777777" w:rsidR="00280F05" w:rsidRPr="00280F05" w:rsidRDefault="00280F05" w:rsidP="00794221">
            <w:pPr>
              <w:jc w:val="center"/>
              <w:rPr>
                <w:sz w:val="22"/>
                <w:szCs w:val="22"/>
              </w:rPr>
            </w:pPr>
            <w:r w:rsidRPr="00280F05">
              <w:rPr>
                <w:sz w:val="22"/>
                <w:szCs w:val="22"/>
              </w:rPr>
              <w:t>0</w:t>
            </w:r>
          </w:p>
        </w:tc>
        <w:tc>
          <w:tcPr>
            <w:tcW w:w="567" w:type="dxa"/>
          </w:tcPr>
          <w:p w14:paraId="5CD9270F" w14:textId="77777777" w:rsidR="00280F05" w:rsidRPr="00280F05" w:rsidRDefault="00280F05" w:rsidP="00794221">
            <w:pPr>
              <w:jc w:val="center"/>
              <w:rPr>
                <w:sz w:val="22"/>
                <w:szCs w:val="22"/>
              </w:rPr>
            </w:pPr>
            <w:r w:rsidRPr="00280F05">
              <w:rPr>
                <w:sz w:val="22"/>
                <w:szCs w:val="22"/>
              </w:rPr>
              <w:t>0</w:t>
            </w:r>
          </w:p>
        </w:tc>
        <w:tc>
          <w:tcPr>
            <w:tcW w:w="993" w:type="dxa"/>
          </w:tcPr>
          <w:p w14:paraId="11BC3FCC" w14:textId="77777777" w:rsidR="00280F05" w:rsidRPr="00280F05" w:rsidRDefault="00280F05" w:rsidP="00794221">
            <w:pPr>
              <w:jc w:val="center"/>
              <w:rPr>
                <w:sz w:val="22"/>
                <w:szCs w:val="22"/>
              </w:rPr>
            </w:pPr>
            <w:r w:rsidRPr="00280F05">
              <w:rPr>
                <w:sz w:val="22"/>
                <w:szCs w:val="22"/>
              </w:rPr>
              <w:t>100</w:t>
            </w:r>
          </w:p>
        </w:tc>
        <w:tc>
          <w:tcPr>
            <w:tcW w:w="850" w:type="dxa"/>
          </w:tcPr>
          <w:p w14:paraId="7DE82450" w14:textId="77777777" w:rsidR="00280F05" w:rsidRPr="00280F05" w:rsidRDefault="00280F05" w:rsidP="00794221">
            <w:pPr>
              <w:jc w:val="center"/>
              <w:rPr>
                <w:sz w:val="22"/>
                <w:szCs w:val="22"/>
              </w:rPr>
            </w:pPr>
            <w:r w:rsidRPr="00280F05">
              <w:rPr>
                <w:sz w:val="22"/>
                <w:szCs w:val="22"/>
              </w:rPr>
              <w:t>151,2</w:t>
            </w:r>
          </w:p>
        </w:tc>
        <w:tc>
          <w:tcPr>
            <w:tcW w:w="851" w:type="dxa"/>
          </w:tcPr>
          <w:p w14:paraId="4DC5FB89" w14:textId="77777777" w:rsidR="00280F05" w:rsidRPr="00280F05" w:rsidRDefault="00280F05" w:rsidP="00794221">
            <w:pPr>
              <w:jc w:val="center"/>
              <w:rPr>
                <w:sz w:val="22"/>
                <w:szCs w:val="22"/>
              </w:rPr>
            </w:pPr>
            <w:r w:rsidRPr="00280F05">
              <w:rPr>
                <w:sz w:val="22"/>
                <w:szCs w:val="22"/>
              </w:rPr>
              <w:t>151,2</w:t>
            </w:r>
          </w:p>
        </w:tc>
        <w:tc>
          <w:tcPr>
            <w:tcW w:w="850" w:type="dxa"/>
            <w:gridSpan w:val="2"/>
          </w:tcPr>
          <w:p w14:paraId="3F4F94F4" w14:textId="77777777" w:rsidR="00280F05" w:rsidRPr="00280F05" w:rsidRDefault="00280F05" w:rsidP="00794221">
            <w:pPr>
              <w:jc w:val="center"/>
              <w:rPr>
                <w:sz w:val="22"/>
                <w:szCs w:val="22"/>
              </w:rPr>
            </w:pPr>
            <w:r w:rsidRPr="00280F05">
              <w:rPr>
                <w:sz w:val="22"/>
                <w:szCs w:val="22"/>
              </w:rPr>
              <w:t>151,2</w:t>
            </w:r>
          </w:p>
        </w:tc>
        <w:tc>
          <w:tcPr>
            <w:tcW w:w="425" w:type="dxa"/>
          </w:tcPr>
          <w:p w14:paraId="6B123AD7" w14:textId="77777777" w:rsidR="00280F05" w:rsidRPr="00280F05" w:rsidRDefault="00280F05" w:rsidP="00794221">
            <w:pPr>
              <w:jc w:val="center"/>
              <w:rPr>
                <w:sz w:val="22"/>
                <w:szCs w:val="22"/>
              </w:rPr>
            </w:pPr>
            <w:r w:rsidRPr="00280F05">
              <w:rPr>
                <w:sz w:val="22"/>
                <w:szCs w:val="22"/>
              </w:rPr>
              <w:t>0</w:t>
            </w:r>
          </w:p>
        </w:tc>
        <w:tc>
          <w:tcPr>
            <w:tcW w:w="709" w:type="dxa"/>
            <w:gridSpan w:val="2"/>
          </w:tcPr>
          <w:p w14:paraId="35684105" w14:textId="77777777" w:rsidR="00280F05" w:rsidRPr="00280F05" w:rsidRDefault="00280F05" w:rsidP="00794221">
            <w:pPr>
              <w:jc w:val="center"/>
              <w:rPr>
                <w:sz w:val="22"/>
                <w:szCs w:val="22"/>
              </w:rPr>
            </w:pPr>
            <w:r w:rsidRPr="00280F05">
              <w:rPr>
                <w:sz w:val="22"/>
                <w:szCs w:val="22"/>
              </w:rPr>
              <w:t>0</w:t>
            </w:r>
          </w:p>
        </w:tc>
        <w:tc>
          <w:tcPr>
            <w:tcW w:w="1843" w:type="dxa"/>
          </w:tcPr>
          <w:p w14:paraId="7B931A7B" w14:textId="77777777" w:rsidR="00280F05" w:rsidRPr="00280F05" w:rsidRDefault="00280F05" w:rsidP="00794221">
            <w:pPr>
              <w:jc w:val="center"/>
              <w:rPr>
                <w:sz w:val="22"/>
                <w:szCs w:val="22"/>
              </w:rPr>
            </w:pPr>
            <w:r w:rsidRPr="00280F05">
              <w:rPr>
                <w:sz w:val="22"/>
                <w:szCs w:val="22"/>
              </w:rPr>
              <w:t>100 %</w:t>
            </w:r>
          </w:p>
        </w:tc>
      </w:tr>
      <w:tr w:rsidR="00280F05" w:rsidRPr="00280F05" w14:paraId="0A62AAAC" w14:textId="77777777" w:rsidTr="00280F05">
        <w:trPr>
          <w:jc w:val="center"/>
        </w:trPr>
        <w:tc>
          <w:tcPr>
            <w:tcW w:w="568" w:type="dxa"/>
            <w:vMerge/>
          </w:tcPr>
          <w:p w14:paraId="23B0F80B" w14:textId="77777777" w:rsidR="00280F05" w:rsidRPr="00280F05" w:rsidRDefault="00280F05" w:rsidP="00794221">
            <w:pPr>
              <w:jc w:val="center"/>
              <w:rPr>
                <w:sz w:val="22"/>
                <w:szCs w:val="22"/>
              </w:rPr>
            </w:pPr>
          </w:p>
        </w:tc>
        <w:tc>
          <w:tcPr>
            <w:tcW w:w="1985" w:type="dxa"/>
            <w:gridSpan w:val="3"/>
            <w:vMerge/>
          </w:tcPr>
          <w:p w14:paraId="57288062" w14:textId="77777777" w:rsidR="00280F05" w:rsidRPr="00280F05" w:rsidRDefault="00280F05" w:rsidP="00794221">
            <w:pPr>
              <w:jc w:val="center"/>
              <w:rPr>
                <w:sz w:val="22"/>
                <w:szCs w:val="22"/>
              </w:rPr>
            </w:pPr>
          </w:p>
        </w:tc>
        <w:tc>
          <w:tcPr>
            <w:tcW w:w="2551" w:type="dxa"/>
            <w:gridSpan w:val="4"/>
          </w:tcPr>
          <w:p w14:paraId="47D206E5" w14:textId="77777777" w:rsidR="00280F05" w:rsidRPr="00280F05" w:rsidRDefault="00280F05" w:rsidP="00794221">
            <w:pPr>
              <w:jc w:val="both"/>
              <w:rPr>
                <w:color w:val="000000"/>
                <w:sz w:val="22"/>
                <w:szCs w:val="22"/>
              </w:rPr>
            </w:pPr>
            <w:r w:rsidRPr="00280F05">
              <w:rPr>
                <w:color w:val="000000"/>
                <w:sz w:val="22"/>
                <w:szCs w:val="22"/>
              </w:rPr>
              <w:t>Закупка товаров, работ и услуг для обеспечения государственных (муниципальных) нужд УСЗН</w:t>
            </w:r>
          </w:p>
        </w:tc>
        <w:tc>
          <w:tcPr>
            <w:tcW w:w="851" w:type="dxa"/>
          </w:tcPr>
          <w:p w14:paraId="5F5F4A1E" w14:textId="77777777" w:rsidR="00280F05" w:rsidRPr="00280F05" w:rsidRDefault="00280F05" w:rsidP="00794221">
            <w:pPr>
              <w:jc w:val="center"/>
              <w:rPr>
                <w:sz w:val="22"/>
                <w:szCs w:val="22"/>
              </w:rPr>
            </w:pPr>
            <w:r w:rsidRPr="00280F05">
              <w:rPr>
                <w:sz w:val="22"/>
                <w:szCs w:val="22"/>
              </w:rPr>
              <w:t>%</w:t>
            </w:r>
          </w:p>
        </w:tc>
        <w:tc>
          <w:tcPr>
            <w:tcW w:w="708" w:type="dxa"/>
          </w:tcPr>
          <w:p w14:paraId="65AB5350" w14:textId="77777777" w:rsidR="00280F05" w:rsidRPr="00280F05" w:rsidRDefault="00280F05" w:rsidP="00794221">
            <w:pPr>
              <w:jc w:val="center"/>
              <w:rPr>
                <w:sz w:val="22"/>
                <w:szCs w:val="22"/>
              </w:rPr>
            </w:pPr>
            <w:r w:rsidRPr="00280F05">
              <w:rPr>
                <w:sz w:val="22"/>
                <w:szCs w:val="22"/>
              </w:rPr>
              <w:t>100</w:t>
            </w:r>
          </w:p>
        </w:tc>
        <w:tc>
          <w:tcPr>
            <w:tcW w:w="567" w:type="dxa"/>
          </w:tcPr>
          <w:p w14:paraId="78A80BE9" w14:textId="77777777" w:rsidR="00280F05" w:rsidRPr="00280F05" w:rsidRDefault="00280F05" w:rsidP="00794221">
            <w:pPr>
              <w:jc w:val="center"/>
              <w:rPr>
                <w:sz w:val="22"/>
                <w:szCs w:val="22"/>
              </w:rPr>
            </w:pPr>
            <w:r w:rsidRPr="00280F05">
              <w:rPr>
                <w:sz w:val="22"/>
                <w:szCs w:val="22"/>
              </w:rPr>
              <w:t>100</w:t>
            </w:r>
          </w:p>
        </w:tc>
        <w:tc>
          <w:tcPr>
            <w:tcW w:w="567" w:type="dxa"/>
          </w:tcPr>
          <w:p w14:paraId="61DDE067" w14:textId="77777777" w:rsidR="00280F05" w:rsidRPr="00280F05" w:rsidRDefault="00280F05" w:rsidP="00794221">
            <w:pPr>
              <w:jc w:val="center"/>
              <w:rPr>
                <w:sz w:val="22"/>
                <w:szCs w:val="22"/>
              </w:rPr>
            </w:pPr>
            <w:r w:rsidRPr="00280F05">
              <w:rPr>
                <w:sz w:val="22"/>
                <w:szCs w:val="22"/>
              </w:rPr>
              <w:t>100</w:t>
            </w:r>
          </w:p>
        </w:tc>
        <w:tc>
          <w:tcPr>
            <w:tcW w:w="567" w:type="dxa"/>
          </w:tcPr>
          <w:p w14:paraId="17F6CBE0" w14:textId="77777777" w:rsidR="00280F05" w:rsidRPr="00280F05" w:rsidRDefault="00280F05" w:rsidP="00794221">
            <w:pPr>
              <w:jc w:val="center"/>
              <w:rPr>
                <w:sz w:val="22"/>
                <w:szCs w:val="22"/>
              </w:rPr>
            </w:pPr>
            <w:r w:rsidRPr="00280F05">
              <w:rPr>
                <w:sz w:val="22"/>
                <w:szCs w:val="22"/>
              </w:rPr>
              <w:t>100</w:t>
            </w:r>
          </w:p>
        </w:tc>
        <w:tc>
          <w:tcPr>
            <w:tcW w:w="567" w:type="dxa"/>
          </w:tcPr>
          <w:p w14:paraId="71F81EE6" w14:textId="77777777" w:rsidR="00280F05" w:rsidRPr="00280F05" w:rsidRDefault="00280F05" w:rsidP="00794221">
            <w:pPr>
              <w:jc w:val="center"/>
              <w:rPr>
                <w:sz w:val="22"/>
                <w:szCs w:val="22"/>
              </w:rPr>
            </w:pPr>
            <w:r w:rsidRPr="00280F05">
              <w:rPr>
                <w:sz w:val="22"/>
                <w:szCs w:val="22"/>
              </w:rPr>
              <w:t>0</w:t>
            </w:r>
          </w:p>
        </w:tc>
        <w:tc>
          <w:tcPr>
            <w:tcW w:w="567" w:type="dxa"/>
          </w:tcPr>
          <w:p w14:paraId="56C6452E" w14:textId="77777777" w:rsidR="00280F05" w:rsidRPr="00280F05" w:rsidRDefault="00280F05" w:rsidP="00794221">
            <w:pPr>
              <w:jc w:val="center"/>
              <w:rPr>
                <w:sz w:val="22"/>
                <w:szCs w:val="22"/>
              </w:rPr>
            </w:pPr>
            <w:r w:rsidRPr="00280F05">
              <w:rPr>
                <w:sz w:val="22"/>
                <w:szCs w:val="22"/>
              </w:rPr>
              <w:t>0</w:t>
            </w:r>
          </w:p>
        </w:tc>
        <w:tc>
          <w:tcPr>
            <w:tcW w:w="993" w:type="dxa"/>
          </w:tcPr>
          <w:p w14:paraId="0F58D7A5" w14:textId="77777777" w:rsidR="00280F05" w:rsidRPr="00280F05" w:rsidRDefault="00280F05" w:rsidP="00794221">
            <w:pPr>
              <w:jc w:val="center"/>
              <w:rPr>
                <w:sz w:val="22"/>
                <w:szCs w:val="22"/>
              </w:rPr>
            </w:pPr>
            <w:r w:rsidRPr="00280F05">
              <w:rPr>
                <w:sz w:val="22"/>
                <w:szCs w:val="22"/>
              </w:rPr>
              <w:t>100</w:t>
            </w:r>
          </w:p>
        </w:tc>
        <w:tc>
          <w:tcPr>
            <w:tcW w:w="850" w:type="dxa"/>
          </w:tcPr>
          <w:p w14:paraId="5E5597ED" w14:textId="77777777" w:rsidR="00280F05" w:rsidRPr="00280F05" w:rsidRDefault="00280F05" w:rsidP="00794221">
            <w:pPr>
              <w:jc w:val="center"/>
              <w:rPr>
                <w:sz w:val="22"/>
                <w:szCs w:val="22"/>
              </w:rPr>
            </w:pPr>
            <w:r w:rsidRPr="00280F05">
              <w:rPr>
                <w:sz w:val="22"/>
                <w:szCs w:val="22"/>
              </w:rPr>
              <w:t>1,7</w:t>
            </w:r>
          </w:p>
        </w:tc>
        <w:tc>
          <w:tcPr>
            <w:tcW w:w="851" w:type="dxa"/>
          </w:tcPr>
          <w:p w14:paraId="14B247C7" w14:textId="77777777" w:rsidR="00280F05" w:rsidRPr="00280F05" w:rsidRDefault="00280F05" w:rsidP="00794221">
            <w:pPr>
              <w:jc w:val="center"/>
              <w:rPr>
                <w:sz w:val="22"/>
                <w:szCs w:val="22"/>
              </w:rPr>
            </w:pPr>
            <w:r w:rsidRPr="00280F05">
              <w:rPr>
                <w:sz w:val="22"/>
                <w:szCs w:val="22"/>
              </w:rPr>
              <w:t>1,7</w:t>
            </w:r>
          </w:p>
        </w:tc>
        <w:tc>
          <w:tcPr>
            <w:tcW w:w="850" w:type="dxa"/>
            <w:gridSpan w:val="2"/>
          </w:tcPr>
          <w:p w14:paraId="16784741" w14:textId="77777777" w:rsidR="00280F05" w:rsidRPr="00280F05" w:rsidRDefault="00280F05" w:rsidP="00794221">
            <w:pPr>
              <w:jc w:val="center"/>
              <w:rPr>
                <w:sz w:val="22"/>
                <w:szCs w:val="22"/>
              </w:rPr>
            </w:pPr>
            <w:r w:rsidRPr="00280F05">
              <w:rPr>
                <w:sz w:val="22"/>
                <w:szCs w:val="22"/>
              </w:rPr>
              <w:t>1,7</w:t>
            </w:r>
          </w:p>
        </w:tc>
        <w:tc>
          <w:tcPr>
            <w:tcW w:w="425" w:type="dxa"/>
          </w:tcPr>
          <w:p w14:paraId="1F5257AA" w14:textId="77777777" w:rsidR="00280F05" w:rsidRPr="00280F05" w:rsidRDefault="00280F05" w:rsidP="00794221">
            <w:pPr>
              <w:jc w:val="center"/>
              <w:rPr>
                <w:sz w:val="22"/>
                <w:szCs w:val="22"/>
              </w:rPr>
            </w:pPr>
            <w:r w:rsidRPr="00280F05">
              <w:rPr>
                <w:sz w:val="22"/>
                <w:szCs w:val="22"/>
              </w:rPr>
              <w:t>0</w:t>
            </w:r>
          </w:p>
        </w:tc>
        <w:tc>
          <w:tcPr>
            <w:tcW w:w="709" w:type="dxa"/>
            <w:gridSpan w:val="2"/>
          </w:tcPr>
          <w:p w14:paraId="34F9E070" w14:textId="77777777" w:rsidR="00280F05" w:rsidRPr="00280F05" w:rsidRDefault="00280F05" w:rsidP="00794221">
            <w:pPr>
              <w:jc w:val="center"/>
              <w:rPr>
                <w:sz w:val="22"/>
                <w:szCs w:val="22"/>
              </w:rPr>
            </w:pPr>
            <w:r w:rsidRPr="00280F05">
              <w:rPr>
                <w:sz w:val="22"/>
                <w:szCs w:val="22"/>
              </w:rPr>
              <w:t>0</w:t>
            </w:r>
          </w:p>
        </w:tc>
        <w:tc>
          <w:tcPr>
            <w:tcW w:w="1843" w:type="dxa"/>
          </w:tcPr>
          <w:p w14:paraId="7123EDB2" w14:textId="77777777" w:rsidR="00280F05" w:rsidRPr="00280F05" w:rsidRDefault="00280F05" w:rsidP="00794221">
            <w:pPr>
              <w:jc w:val="center"/>
              <w:rPr>
                <w:sz w:val="22"/>
                <w:szCs w:val="22"/>
              </w:rPr>
            </w:pPr>
            <w:r w:rsidRPr="00280F05">
              <w:rPr>
                <w:sz w:val="22"/>
                <w:szCs w:val="22"/>
              </w:rPr>
              <w:t>100%</w:t>
            </w:r>
          </w:p>
        </w:tc>
      </w:tr>
      <w:tr w:rsidR="00280F05" w:rsidRPr="00280F05" w14:paraId="509F3BDA" w14:textId="77777777" w:rsidTr="00280F05">
        <w:trPr>
          <w:jc w:val="center"/>
        </w:trPr>
        <w:tc>
          <w:tcPr>
            <w:tcW w:w="568" w:type="dxa"/>
            <w:vMerge/>
          </w:tcPr>
          <w:p w14:paraId="063A3645" w14:textId="77777777" w:rsidR="00280F05" w:rsidRPr="00280F05" w:rsidRDefault="00280F05" w:rsidP="00794221">
            <w:pPr>
              <w:jc w:val="center"/>
              <w:rPr>
                <w:sz w:val="22"/>
                <w:szCs w:val="22"/>
              </w:rPr>
            </w:pPr>
          </w:p>
        </w:tc>
        <w:tc>
          <w:tcPr>
            <w:tcW w:w="1985" w:type="dxa"/>
            <w:gridSpan w:val="3"/>
            <w:vMerge/>
          </w:tcPr>
          <w:p w14:paraId="0240A7DF" w14:textId="77777777" w:rsidR="00280F05" w:rsidRPr="00280F05" w:rsidRDefault="00280F05" w:rsidP="00794221">
            <w:pPr>
              <w:jc w:val="center"/>
              <w:rPr>
                <w:sz w:val="22"/>
                <w:szCs w:val="22"/>
              </w:rPr>
            </w:pPr>
          </w:p>
        </w:tc>
        <w:tc>
          <w:tcPr>
            <w:tcW w:w="2551" w:type="dxa"/>
            <w:gridSpan w:val="4"/>
          </w:tcPr>
          <w:p w14:paraId="0574CF56" w14:textId="77777777" w:rsidR="00280F05" w:rsidRPr="00280F05" w:rsidRDefault="00280F05" w:rsidP="00794221">
            <w:pPr>
              <w:jc w:val="both"/>
              <w:rPr>
                <w:color w:val="000000"/>
                <w:sz w:val="22"/>
                <w:szCs w:val="22"/>
              </w:rPr>
            </w:pPr>
            <w:r w:rsidRPr="00280F05">
              <w:rPr>
                <w:color w:val="000000"/>
                <w:sz w:val="22"/>
                <w:szCs w:val="22"/>
              </w:rPr>
              <w:t xml:space="preserve">Меры социальной поддержки отдельных категорий квалифицированных работников УСЗН </w:t>
            </w:r>
          </w:p>
        </w:tc>
        <w:tc>
          <w:tcPr>
            <w:tcW w:w="851" w:type="dxa"/>
          </w:tcPr>
          <w:p w14:paraId="6D42C7FF" w14:textId="77777777" w:rsidR="00280F05" w:rsidRPr="00280F05" w:rsidRDefault="00280F05" w:rsidP="00794221">
            <w:pPr>
              <w:jc w:val="center"/>
              <w:rPr>
                <w:sz w:val="22"/>
                <w:szCs w:val="22"/>
              </w:rPr>
            </w:pPr>
            <w:r w:rsidRPr="00280F05">
              <w:rPr>
                <w:sz w:val="22"/>
                <w:szCs w:val="22"/>
              </w:rPr>
              <w:t>%</w:t>
            </w:r>
          </w:p>
        </w:tc>
        <w:tc>
          <w:tcPr>
            <w:tcW w:w="708" w:type="dxa"/>
          </w:tcPr>
          <w:p w14:paraId="35FF637C" w14:textId="77777777" w:rsidR="00280F05" w:rsidRPr="00280F05" w:rsidRDefault="00280F05" w:rsidP="00794221">
            <w:pPr>
              <w:jc w:val="center"/>
              <w:rPr>
                <w:sz w:val="22"/>
                <w:szCs w:val="22"/>
              </w:rPr>
            </w:pPr>
            <w:r w:rsidRPr="00280F05">
              <w:rPr>
                <w:sz w:val="22"/>
                <w:szCs w:val="22"/>
              </w:rPr>
              <w:t>100</w:t>
            </w:r>
          </w:p>
        </w:tc>
        <w:tc>
          <w:tcPr>
            <w:tcW w:w="567" w:type="dxa"/>
          </w:tcPr>
          <w:p w14:paraId="21985F4B" w14:textId="77777777" w:rsidR="00280F05" w:rsidRPr="00280F05" w:rsidRDefault="00280F05" w:rsidP="00794221">
            <w:pPr>
              <w:jc w:val="center"/>
              <w:rPr>
                <w:sz w:val="22"/>
                <w:szCs w:val="22"/>
              </w:rPr>
            </w:pPr>
            <w:r w:rsidRPr="00280F05">
              <w:rPr>
                <w:sz w:val="22"/>
                <w:szCs w:val="22"/>
              </w:rPr>
              <w:t>100</w:t>
            </w:r>
          </w:p>
        </w:tc>
        <w:tc>
          <w:tcPr>
            <w:tcW w:w="567" w:type="dxa"/>
          </w:tcPr>
          <w:p w14:paraId="6D8C9284" w14:textId="77777777" w:rsidR="00280F05" w:rsidRPr="00280F05" w:rsidRDefault="00280F05" w:rsidP="00794221">
            <w:pPr>
              <w:jc w:val="center"/>
              <w:rPr>
                <w:sz w:val="22"/>
                <w:szCs w:val="22"/>
              </w:rPr>
            </w:pPr>
            <w:r w:rsidRPr="00280F05">
              <w:rPr>
                <w:sz w:val="22"/>
                <w:szCs w:val="22"/>
              </w:rPr>
              <w:t>100</w:t>
            </w:r>
          </w:p>
        </w:tc>
        <w:tc>
          <w:tcPr>
            <w:tcW w:w="567" w:type="dxa"/>
          </w:tcPr>
          <w:p w14:paraId="44DDBCBA" w14:textId="77777777" w:rsidR="00280F05" w:rsidRPr="00280F05" w:rsidRDefault="00280F05" w:rsidP="00794221">
            <w:pPr>
              <w:jc w:val="center"/>
              <w:rPr>
                <w:sz w:val="22"/>
                <w:szCs w:val="22"/>
              </w:rPr>
            </w:pPr>
            <w:r w:rsidRPr="00280F05">
              <w:rPr>
                <w:sz w:val="22"/>
                <w:szCs w:val="22"/>
              </w:rPr>
              <w:t>100</w:t>
            </w:r>
          </w:p>
        </w:tc>
        <w:tc>
          <w:tcPr>
            <w:tcW w:w="567" w:type="dxa"/>
          </w:tcPr>
          <w:p w14:paraId="099DFF45" w14:textId="77777777" w:rsidR="00280F05" w:rsidRPr="00280F05" w:rsidRDefault="00280F05" w:rsidP="00794221">
            <w:pPr>
              <w:jc w:val="center"/>
              <w:rPr>
                <w:sz w:val="22"/>
                <w:szCs w:val="22"/>
              </w:rPr>
            </w:pPr>
            <w:r w:rsidRPr="00280F05">
              <w:rPr>
                <w:sz w:val="22"/>
                <w:szCs w:val="22"/>
              </w:rPr>
              <w:t>0</w:t>
            </w:r>
          </w:p>
        </w:tc>
        <w:tc>
          <w:tcPr>
            <w:tcW w:w="567" w:type="dxa"/>
          </w:tcPr>
          <w:p w14:paraId="0D56A96D" w14:textId="77777777" w:rsidR="00280F05" w:rsidRPr="00280F05" w:rsidRDefault="00280F05" w:rsidP="00794221">
            <w:pPr>
              <w:jc w:val="center"/>
              <w:rPr>
                <w:sz w:val="22"/>
                <w:szCs w:val="22"/>
              </w:rPr>
            </w:pPr>
            <w:r w:rsidRPr="00280F05">
              <w:rPr>
                <w:sz w:val="22"/>
                <w:szCs w:val="22"/>
              </w:rPr>
              <w:t>0</w:t>
            </w:r>
          </w:p>
        </w:tc>
        <w:tc>
          <w:tcPr>
            <w:tcW w:w="993" w:type="dxa"/>
          </w:tcPr>
          <w:p w14:paraId="50AE6648" w14:textId="77777777" w:rsidR="00280F05" w:rsidRPr="00280F05" w:rsidRDefault="00280F05" w:rsidP="00794221">
            <w:pPr>
              <w:jc w:val="center"/>
              <w:rPr>
                <w:sz w:val="22"/>
                <w:szCs w:val="22"/>
              </w:rPr>
            </w:pPr>
            <w:r w:rsidRPr="00280F05">
              <w:rPr>
                <w:sz w:val="22"/>
                <w:szCs w:val="22"/>
              </w:rPr>
              <w:t>100</w:t>
            </w:r>
          </w:p>
        </w:tc>
        <w:tc>
          <w:tcPr>
            <w:tcW w:w="850" w:type="dxa"/>
          </w:tcPr>
          <w:p w14:paraId="4D96AE06" w14:textId="77777777" w:rsidR="00280F05" w:rsidRPr="00280F05" w:rsidRDefault="00280F05" w:rsidP="00794221">
            <w:pPr>
              <w:jc w:val="center"/>
              <w:rPr>
                <w:sz w:val="22"/>
                <w:szCs w:val="22"/>
              </w:rPr>
            </w:pPr>
            <w:r w:rsidRPr="00280F05">
              <w:rPr>
                <w:sz w:val="22"/>
                <w:szCs w:val="22"/>
              </w:rPr>
              <w:t>129,6</w:t>
            </w:r>
          </w:p>
        </w:tc>
        <w:tc>
          <w:tcPr>
            <w:tcW w:w="851" w:type="dxa"/>
          </w:tcPr>
          <w:p w14:paraId="289EFC2A" w14:textId="77777777" w:rsidR="00280F05" w:rsidRPr="00280F05" w:rsidRDefault="00280F05" w:rsidP="00794221">
            <w:pPr>
              <w:jc w:val="center"/>
              <w:rPr>
                <w:sz w:val="22"/>
                <w:szCs w:val="22"/>
              </w:rPr>
            </w:pPr>
            <w:r w:rsidRPr="00280F05">
              <w:rPr>
                <w:sz w:val="22"/>
                <w:szCs w:val="22"/>
              </w:rPr>
              <w:t>132,1</w:t>
            </w:r>
          </w:p>
        </w:tc>
        <w:tc>
          <w:tcPr>
            <w:tcW w:w="850" w:type="dxa"/>
            <w:gridSpan w:val="2"/>
          </w:tcPr>
          <w:p w14:paraId="763CA4E1" w14:textId="77777777" w:rsidR="00280F05" w:rsidRPr="00280F05" w:rsidRDefault="00280F05" w:rsidP="00794221">
            <w:pPr>
              <w:jc w:val="center"/>
              <w:rPr>
                <w:sz w:val="22"/>
                <w:szCs w:val="22"/>
              </w:rPr>
            </w:pPr>
            <w:r w:rsidRPr="00280F05">
              <w:rPr>
                <w:sz w:val="22"/>
                <w:szCs w:val="22"/>
              </w:rPr>
              <w:t>132,1</w:t>
            </w:r>
          </w:p>
        </w:tc>
        <w:tc>
          <w:tcPr>
            <w:tcW w:w="425" w:type="dxa"/>
          </w:tcPr>
          <w:p w14:paraId="0F8E52D6" w14:textId="77777777" w:rsidR="00280F05" w:rsidRPr="00280F05" w:rsidRDefault="00280F05" w:rsidP="00794221">
            <w:pPr>
              <w:jc w:val="center"/>
              <w:rPr>
                <w:sz w:val="22"/>
                <w:szCs w:val="22"/>
              </w:rPr>
            </w:pPr>
            <w:r w:rsidRPr="00280F05">
              <w:rPr>
                <w:sz w:val="22"/>
                <w:szCs w:val="22"/>
              </w:rPr>
              <w:t>0</w:t>
            </w:r>
          </w:p>
        </w:tc>
        <w:tc>
          <w:tcPr>
            <w:tcW w:w="709" w:type="dxa"/>
            <w:gridSpan w:val="2"/>
          </w:tcPr>
          <w:p w14:paraId="620CA266" w14:textId="77777777" w:rsidR="00280F05" w:rsidRPr="00280F05" w:rsidRDefault="00280F05" w:rsidP="00794221">
            <w:pPr>
              <w:jc w:val="center"/>
              <w:rPr>
                <w:sz w:val="22"/>
                <w:szCs w:val="22"/>
              </w:rPr>
            </w:pPr>
            <w:r w:rsidRPr="00280F05">
              <w:rPr>
                <w:sz w:val="22"/>
                <w:szCs w:val="22"/>
              </w:rPr>
              <w:t>0</w:t>
            </w:r>
          </w:p>
        </w:tc>
        <w:tc>
          <w:tcPr>
            <w:tcW w:w="1843" w:type="dxa"/>
          </w:tcPr>
          <w:p w14:paraId="19BF07E9" w14:textId="77777777" w:rsidR="00280F05" w:rsidRPr="00280F05" w:rsidRDefault="00280F05" w:rsidP="00794221">
            <w:pPr>
              <w:jc w:val="center"/>
              <w:rPr>
                <w:sz w:val="22"/>
                <w:szCs w:val="22"/>
              </w:rPr>
            </w:pPr>
            <w:r w:rsidRPr="00280F05">
              <w:rPr>
                <w:sz w:val="22"/>
                <w:szCs w:val="22"/>
              </w:rPr>
              <w:t>100%</w:t>
            </w:r>
          </w:p>
        </w:tc>
      </w:tr>
      <w:tr w:rsidR="00280F05" w:rsidRPr="00280F05" w14:paraId="54C9E7F0" w14:textId="77777777" w:rsidTr="00280F05">
        <w:trPr>
          <w:jc w:val="center"/>
        </w:trPr>
        <w:tc>
          <w:tcPr>
            <w:tcW w:w="568" w:type="dxa"/>
          </w:tcPr>
          <w:p w14:paraId="07C7FB9B" w14:textId="77777777" w:rsidR="00280F05" w:rsidRPr="00280F05" w:rsidRDefault="00280F05" w:rsidP="00794221">
            <w:pPr>
              <w:jc w:val="center"/>
              <w:rPr>
                <w:sz w:val="22"/>
                <w:szCs w:val="22"/>
              </w:rPr>
            </w:pPr>
          </w:p>
        </w:tc>
        <w:tc>
          <w:tcPr>
            <w:tcW w:w="1985" w:type="dxa"/>
            <w:gridSpan w:val="3"/>
          </w:tcPr>
          <w:p w14:paraId="1E0C21E2" w14:textId="77777777" w:rsidR="00280F05" w:rsidRPr="00280F05" w:rsidRDefault="00280F05" w:rsidP="00794221">
            <w:pPr>
              <w:jc w:val="center"/>
              <w:rPr>
                <w:sz w:val="22"/>
                <w:szCs w:val="22"/>
              </w:rPr>
            </w:pPr>
            <w:r w:rsidRPr="00280F05">
              <w:rPr>
                <w:sz w:val="22"/>
                <w:szCs w:val="22"/>
              </w:rPr>
              <w:t>Задача 3.</w:t>
            </w:r>
          </w:p>
          <w:p w14:paraId="527C93E5" w14:textId="77777777" w:rsidR="00280F05" w:rsidRPr="00280F05" w:rsidRDefault="00280F05" w:rsidP="00794221">
            <w:pPr>
              <w:jc w:val="center"/>
              <w:rPr>
                <w:sz w:val="22"/>
                <w:szCs w:val="22"/>
              </w:rPr>
            </w:pPr>
            <w:proofErr w:type="gramStart"/>
            <w:r w:rsidRPr="00280F05">
              <w:rPr>
                <w:sz w:val="22"/>
                <w:szCs w:val="22"/>
              </w:rPr>
              <w:t xml:space="preserve">Исполнение государственный полномочий по предоставлению гражданам пожилого возраста и </w:t>
            </w:r>
            <w:r w:rsidRPr="00280F05">
              <w:rPr>
                <w:sz w:val="22"/>
                <w:szCs w:val="22"/>
              </w:rPr>
              <w:lastRenderedPageBreak/>
              <w:t>инвалидам, нуждающимся в уходе, социальных услуг по уходу, входящих в социальный пакет долговременного ухода</w:t>
            </w:r>
            <w:proofErr w:type="gramEnd"/>
          </w:p>
        </w:tc>
        <w:tc>
          <w:tcPr>
            <w:tcW w:w="2551" w:type="dxa"/>
            <w:gridSpan w:val="4"/>
          </w:tcPr>
          <w:p w14:paraId="1042AC42" w14:textId="77777777" w:rsidR="00280F05" w:rsidRPr="00280F05" w:rsidRDefault="00280F05" w:rsidP="00794221">
            <w:pPr>
              <w:jc w:val="both"/>
              <w:rPr>
                <w:color w:val="000000"/>
                <w:sz w:val="22"/>
                <w:szCs w:val="22"/>
              </w:rPr>
            </w:pPr>
            <w:r w:rsidRPr="00280F05">
              <w:rPr>
                <w:color w:val="000000"/>
                <w:sz w:val="22"/>
                <w:szCs w:val="22"/>
              </w:rPr>
              <w:lastRenderedPageBreak/>
              <w:t>Количество штатных единиц организаторов ухода</w:t>
            </w:r>
          </w:p>
        </w:tc>
        <w:tc>
          <w:tcPr>
            <w:tcW w:w="851" w:type="dxa"/>
          </w:tcPr>
          <w:p w14:paraId="68D72150" w14:textId="77777777" w:rsidR="00280F05" w:rsidRPr="00280F05" w:rsidRDefault="00280F05" w:rsidP="00794221">
            <w:pPr>
              <w:jc w:val="center"/>
              <w:rPr>
                <w:sz w:val="22"/>
                <w:szCs w:val="22"/>
              </w:rPr>
            </w:pPr>
            <w:proofErr w:type="spellStart"/>
            <w:r w:rsidRPr="00280F05">
              <w:rPr>
                <w:sz w:val="22"/>
                <w:szCs w:val="22"/>
              </w:rPr>
              <w:t>шт.ед</w:t>
            </w:r>
            <w:proofErr w:type="spellEnd"/>
            <w:r w:rsidRPr="00280F05">
              <w:rPr>
                <w:sz w:val="22"/>
                <w:szCs w:val="22"/>
              </w:rPr>
              <w:t>.</w:t>
            </w:r>
          </w:p>
        </w:tc>
        <w:tc>
          <w:tcPr>
            <w:tcW w:w="708" w:type="dxa"/>
          </w:tcPr>
          <w:p w14:paraId="2025E2E4" w14:textId="77777777" w:rsidR="00280F05" w:rsidRPr="00280F05" w:rsidRDefault="00280F05" w:rsidP="00794221">
            <w:pPr>
              <w:jc w:val="center"/>
              <w:rPr>
                <w:sz w:val="22"/>
                <w:szCs w:val="22"/>
              </w:rPr>
            </w:pPr>
            <w:r w:rsidRPr="00280F05">
              <w:rPr>
                <w:sz w:val="22"/>
                <w:szCs w:val="22"/>
              </w:rPr>
              <w:t>2,5</w:t>
            </w:r>
          </w:p>
        </w:tc>
        <w:tc>
          <w:tcPr>
            <w:tcW w:w="567" w:type="dxa"/>
          </w:tcPr>
          <w:p w14:paraId="687DFCB9" w14:textId="77777777" w:rsidR="00280F05" w:rsidRPr="00280F05" w:rsidRDefault="00280F05" w:rsidP="00794221">
            <w:pPr>
              <w:jc w:val="center"/>
              <w:rPr>
                <w:sz w:val="22"/>
                <w:szCs w:val="22"/>
              </w:rPr>
            </w:pPr>
            <w:r w:rsidRPr="00280F05">
              <w:rPr>
                <w:sz w:val="22"/>
                <w:szCs w:val="22"/>
              </w:rPr>
              <w:t>2,5</w:t>
            </w:r>
          </w:p>
        </w:tc>
        <w:tc>
          <w:tcPr>
            <w:tcW w:w="567" w:type="dxa"/>
          </w:tcPr>
          <w:p w14:paraId="44553261" w14:textId="77777777" w:rsidR="00280F05" w:rsidRPr="00280F05" w:rsidRDefault="00280F05" w:rsidP="00794221">
            <w:pPr>
              <w:jc w:val="center"/>
              <w:rPr>
                <w:sz w:val="22"/>
                <w:szCs w:val="22"/>
              </w:rPr>
            </w:pPr>
            <w:r w:rsidRPr="00280F05">
              <w:rPr>
                <w:sz w:val="22"/>
                <w:szCs w:val="22"/>
              </w:rPr>
              <w:t>2,5</w:t>
            </w:r>
          </w:p>
        </w:tc>
        <w:tc>
          <w:tcPr>
            <w:tcW w:w="567" w:type="dxa"/>
          </w:tcPr>
          <w:p w14:paraId="137A7FAB" w14:textId="77777777" w:rsidR="00280F05" w:rsidRPr="00280F05" w:rsidRDefault="00280F05" w:rsidP="00794221">
            <w:pPr>
              <w:jc w:val="center"/>
              <w:rPr>
                <w:sz w:val="22"/>
                <w:szCs w:val="22"/>
              </w:rPr>
            </w:pPr>
            <w:r w:rsidRPr="00280F05">
              <w:rPr>
                <w:sz w:val="22"/>
                <w:szCs w:val="22"/>
              </w:rPr>
              <w:t>2,5</w:t>
            </w:r>
          </w:p>
        </w:tc>
        <w:tc>
          <w:tcPr>
            <w:tcW w:w="567" w:type="dxa"/>
          </w:tcPr>
          <w:p w14:paraId="5D808116" w14:textId="77777777" w:rsidR="00280F05" w:rsidRPr="00280F05" w:rsidRDefault="00280F05" w:rsidP="00794221">
            <w:pPr>
              <w:jc w:val="center"/>
              <w:rPr>
                <w:sz w:val="22"/>
                <w:szCs w:val="22"/>
              </w:rPr>
            </w:pPr>
            <w:r w:rsidRPr="00280F05">
              <w:rPr>
                <w:sz w:val="22"/>
                <w:szCs w:val="22"/>
              </w:rPr>
              <w:t>0</w:t>
            </w:r>
          </w:p>
        </w:tc>
        <w:tc>
          <w:tcPr>
            <w:tcW w:w="567" w:type="dxa"/>
          </w:tcPr>
          <w:p w14:paraId="25E50B26" w14:textId="77777777" w:rsidR="00280F05" w:rsidRPr="00280F05" w:rsidRDefault="00280F05" w:rsidP="00794221">
            <w:pPr>
              <w:jc w:val="center"/>
              <w:rPr>
                <w:sz w:val="22"/>
                <w:szCs w:val="22"/>
              </w:rPr>
            </w:pPr>
            <w:r w:rsidRPr="00280F05">
              <w:rPr>
                <w:sz w:val="22"/>
                <w:szCs w:val="22"/>
              </w:rPr>
              <w:t>0</w:t>
            </w:r>
          </w:p>
        </w:tc>
        <w:tc>
          <w:tcPr>
            <w:tcW w:w="993" w:type="dxa"/>
          </w:tcPr>
          <w:p w14:paraId="5EE988B2" w14:textId="77777777" w:rsidR="00280F05" w:rsidRPr="00280F05" w:rsidRDefault="00280F05" w:rsidP="00794221">
            <w:pPr>
              <w:jc w:val="center"/>
              <w:rPr>
                <w:sz w:val="22"/>
                <w:szCs w:val="22"/>
              </w:rPr>
            </w:pPr>
            <w:r w:rsidRPr="00280F05">
              <w:rPr>
                <w:sz w:val="22"/>
                <w:szCs w:val="22"/>
              </w:rPr>
              <w:t>100</w:t>
            </w:r>
          </w:p>
        </w:tc>
        <w:tc>
          <w:tcPr>
            <w:tcW w:w="850" w:type="dxa"/>
          </w:tcPr>
          <w:p w14:paraId="402DF0FA" w14:textId="77777777" w:rsidR="00280F05" w:rsidRPr="00280F05" w:rsidRDefault="00280F05" w:rsidP="00794221">
            <w:pPr>
              <w:jc w:val="center"/>
              <w:rPr>
                <w:sz w:val="22"/>
                <w:szCs w:val="22"/>
              </w:rPr>
            </w:pPr>
            <w:r w:rsidRPr="00280F05">
              <w:rPr>
                <w:sz w:val="22"/>
                <w:szCs w:val="22"/>
              </w:rPr>
              <w:t>2073,90</w:t>
            </w:r>
          </w:p>
        </w:tc>
        <w:tc>
          <w:tcPr>
            <w:tcW w:w="851" w:type="dxa"/>
          </w:tcPr>
          <w:p w14:paraId="3D827845" w14:textId="77777777" w:rsidR="00280F05" w:rsidRPr="00280F05" w:rsidRDefault="00280F05" w:rsidP="00794221">
            <w:pPr>
              <w:jc w:val="center"/>
              <w:rPr>
                <w:sz w:val="22"/>
                <w:szCs w:val="22"/>
              </w:rPr>
            </w:pPr>
            <w:r w:rsidRPr="00280F05">
              <w:rPr>
                <w:sz w:val="22"/>
                <w:szCs w:val="22"/>
              </w:rPr>
              <w:t>2353,00</w:t>
            </w:r>
          </w:p>
        </w:tc>
        <w:tc>
          <w:tcPr>
            <w:tcW w:w="850" w:type="dxa"/>
            <w:gridSpan w:val="2"/>
          </w:tcPr>
          <w:p w14:paraId="514CB38D" w14:textId="77777777" w:rsidR="00280F05" w:rsidRPr="00280F05" w:rsidRDefault="00280F05" w:rsidP="00794221">
            <w:pPr>
              <w:jc w:val="center"/>
              <w:rPr>
                <w:sz w:val="22"/>
                <w:szCs w:val="22"/>
              </w:rPr>
            </w:pPr>
            <w:r w:rsidRPr="00280F05">
              <w:rPr>
                <w:sz w:val="22"/>
                <w:szCs w:val="22"/>
              </w:rPr>
              <w:t>2447,20</w:t>
            </w:r>
          </w:p>
        </w:tc>
        <w:tc>
          <w:tcPr>
            <w:tcW w:w="425" w:type="dxa"/>
          </w:tcPr>
          <w:p w14:paraId="069102D1" w14:textId="77777777" w:rsidR="00280F05" w:rsidRPr="00280F05" w:rsidRDefault="00280F05" w:rsidP="00794221">
            <w:pPr>
              <w:jc w:val="center"/>
              <w:rPr>
                <w:sz w:val="22"/>
                <w:szCs w:val="22"/>
              </w:rPr>
            </w:pPr>
            <w:r w:rsidRPr="00280F05">
              <w:rPr>
                <w:sz w:val="22"/>
                <w:szCs w:val="22"/>
              </w:rPr>
              <w:t>0</w:t>
            </w:r>
          </w:p>
        </w:tc>
        <w:tc>
          <w:tcPr>
            <w:tcW w:w="709" w:type="dxa"/>
            <w:gridSpan w:val="2"/>
          </w:tcPr>
          <w:p w14:paraId="0425B032" w14:textId="77777777" w:rsidR="00280F05" w:rsidRPr="00280F05" w:rsidRDefault="00280F05" w:rsidP="00794221">
            <w:pPr>
              <w:jc w:val="center"/>
              <w:rPr>
                <w:sz w:val="22"/>
                <w:szCs w:val="22"/>
              </w:rPr>
            </w:pPr>
            <w:r w:rsidRPr="00280F05">
              <w:rPr>
                <w:sz w:val="22"/>
                <w:szCs w:val="22"/>
              </w:rPr>
              <w:t>0</w:t>
            </w:r>
          </w:p>
        </w:tc>
        <w:tc>
          <w:tcPr>
            <w:tcW w:w="1843" w:type="dxa"/>
          </w:tcPr>
          <w:p w14:paraId="34E51E58" w14:textId="77777777" w:rsidR="00280F05" w:rsidRPr="00280F05" w:rsidRDefault="00280F05" w:rsidP="00794221">
            <w:pPr>
              <w:jc w:val="center"/>
              <w:rPr>
                <w:sz w:val="22"/>
                <w:szCs w:val="22"/>
              </w:rPr>
            </w:pPr>
            <w:r w:rsidRPr="00280F05">
              <w:rPr>
                <w:sz w:val="22"/>
                <w:szCs w:val="22"/>
              </w:rPr>
              <w:t>Сохранение штатной численности организаторов ухода не менее 2,5</w:t>
            </w:r>
          </w:p>
        </w:tc>
      </w:tr>
    </w:tbl>
    <w:p w14:paraId="42C8BD5A" w14:textId="77777777" w:rsidR="00280F05" w:rsidRPr="00280F05" w:rsidRDefault="00280F05" w:rsidP="00280F05">
      <w:pPr>
        <w:ind w:firstLine="709"/>
        <w:jc w:val="center"/>
        <w:rPr>
          <w:sz w:val="22"/>
          <w:szCs w:val="22"/>
        </w:rPr>
      </w:pPr>
      <w:r w:rsidRPr="00280F05">
        <w:rPr>
          <w:sz w:val="22"/>
          <w:szCs w:val="22"/>
        </w:rPr>
        <w:lastRenderedPageBreak/>
        <w:t>4. Финансовое обеспечение муниципальной программы</w:t>
      </w:r>
    </w:p>
    <w:p w14:paraId="2A1509F3" w14:textId="77777777" w:rsidR="00280F05" w:rsidRPr="00280F05" w:rsidRDefault="00280F05" w:rsidP="00280F05">
      <w:pPr>
        <w:ind w:firstLine="709"/>
        <w:jc w:val="center"/>
        <w:rPr>
          <w:sz w:val="22"/>
          <w:szCs w:val="22"/>
        </w:rPr>
      </w:pPr>
      <w:r w:rsidRPr="00280F05">
        <w:rPr>
          <w:sz w:val="22"/>
          <w:szCs w:val="22"/>
        </w:rPr>
        <w:t>"Обеспечение деятельности МБУ "Бессоновский комплексный центр социального обслуживания населения"</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550"/>
        <w:gridCol w:w="1666"/>
        <w:gridCol w:w="2871"/>
        <w:gridCol w:w="1265"/>
        <w:gridCol w:w="1254"/>
        <w:gridCol w:w="1255"/>
        <w:gridCol w:w="1126"/>
        <w:gridCol w:w="1091"/>
        <w:gridCol w:w="1091"/>
      </w:tblGrid>
      <w:tr w:rsidR="00280F05" w:rsidRPr="00280F05" w14:paraId="3F874EF5" w14:textId="77777777" w:rsidTr="00280F05">
        <w:trPr>
          <w:jc w:val="center"/>
        </w:trPr>
        <w:tc>
          <w:tcPr>
            <w:tcW w:w="567" w:type="dxa"/>
            <w:vMerge w:val="restart"/>
          </w:tcPr>
          <w:p w14:paraId="042B8A78" w14:textId="77777777" w:rsidR="00280F05" w:rsidRPr="00280F05" w:rsidRDefault="00280F05" w:rsidP="00794221">
            <w:pPr>
              <w:jc w:val="center"/>
              <w:rPr>
                <w:sz w:val="22"/>
                <w:szCs w:val="22"/>
              </w:rPr>
            </w:pPr>
            <w:r w:rsidRPr="00280F05">
              <w:rPr>
                <w:sz w:val="22"/>
                <w:szCs w:val="22"/>
              </w:rPr>
              <w:t>№</w:t>
            </w:r>
          </w:p>
          <w:p w14:paraId="156BD33F" w14:textId="77777777" w:rsidR="00280F05" w:rsidRPr="00280F05" w:rsidRDefault="00280F05" w:rsidP="00794221">
            <w:pPr>
              <w:jc w:val="center"/>
              <w:rPr>
                <w:sz w:val="22"/>
                <w:szCs w:val="22"/>
              </w:rPr>
            </w:pPr>
            <w:proofErr w:type="gramStart"/>
            <w:r w:rsidRPr="00280F05">
              <w:rPr>
                <w:sz w:val="22"/>
                <w:szCs w:val="22"/>
              </w:rPr>
              <w:t>п</w:t>
            </w:r>
            <w:proofErr w:type="gramEnd"/>
            <w:r w:rsidRPr="00280F05">
              <w:rPr>
                <w:sz w:val="22"/>
                <w:szCs w:val="22"/>
              </w:rPr>
              <w:t>/п</w:t>
            </w:r>
          </w:p>
        </w:tc>
        <w:tc>
          <w:tcPr>
            <w:tcW w:w="3686" w:type="dxa"/>
            <w:vMerge w:val="restart"/>
          </w:tcPr>
          <w:p w14:paraId="6493CD75" w14:textId="77777777" w:rsidR="00280F05" w:rsidRPr="00280F05" w:rsidRDefault="00280F05" w:rsidP="00794221">
            <w:pPr>
              <w:jc w:val="center"/>
              <w:rPr>
                <w:sz w:val="22"/>
                <w:szCs w:val="22"/>
              </w:rPr>
            </w:pPr>
            <w:r w:rsidRPr="00280F05">
              <w:rPr>
                <w:sz w:val="22"/>
                <w:szCs w:val="22"/>
              </w:rPr>
              <w:t>Наименование муниципальной программы, структурного элемента</w:t>
            </w:r>
          </w:p>
        </w:tc>
        <w:tc>
          <w:tcPr>
            <w:tcW w:w="1276" w:type="dxa"/>
            <w:vMerge w:val="restart"/>
          </w:tcPr>
          <w:p w14:paraId="153DFCD7" w14:textId="77777777" w:rsidR="00280F05" w:rsidRPr="00280F05" w:rsidRDefault="00280F05" w:rsidP="00794221">
            <w:pPr>
              <w:jc w:val="center"/>
              <w:rPr>
                <w:sz w:val="22"/>
                <w:szCs w:val="22"/>
              </w:rPr>
            </w:pPr>
            <w:r w:rsidRPr="00280F05">
              <w:rPr>
                <w:sz w:val="22"/>
                <w:szCs w:val="22"/>
              </w:rPr>
              <w:t>Ответственный исполнитель, соисполнители</w:t>
            </w:r>
          </w:p>
        </w:tc>
        <w:tc>
          <w:tcPr>
            <w:tcW w:w="2977" w:type="dxa"/>
            <w:vMerge w:val="restart"/>
          </w:tcPr>
          <w:p w14:paraId="061976D6" w14:textId="77777777" w:rsidR="00280F05" w:rsidRPr="00280F05" w:rsidRDefault="00280F05" w:rsidP="00794221">
            <w:pPr>
              <w:jc w:val="center"/>
              <w:rPr>
                <w:sz w:val="22"/>
                <w:szCs w:val="22"/>
              </w:rPr>
            </w:pPr>
            <w:r w:rsidRPr="00280F05">
              <w:rPr>
                <w:sz w:val="22"/>
                <w:szCs w:val="22"/>
              </w:rPr>
              <w:t>Источники финансирования</w:t>
            </w:r>
          </w:p>
        </w:tc>
        <w:tc>
          <w:tcPr>
            <w:tcW w:w="7229" w:type="dxa"/>
            <w:gridSpan w:val="6"/>
          </w:tcPr>
          <w:p w14:paraId="19F0A219" w14:textId="77777777" w:rsidR="00280F05" w:rsidRPr="00280F05" w:rsidRDefault="00280F05" w:rsidP="00794221">
            <w:pPr>
              <w:jc w:val="center"/>
              <w:rPr>
                <w:sz w:val="22"/>
                <w:szCs w:val="22"/>
              </w:rPr>
            </w:pPr>
            <w:r w:rsidRPr="00280F05">
              <w:rPr>
                <w:sz w:val="22"/>
                <w:szCs w:val="22"/>
              </w:rPr>
              <w:t xml:space="preserve">Объем финансового обеспечения, </w:t>
            </w:r>
            <w:proofErr w:type="spellStart"/>
            <w:r w:rsidRPr="00280F05">
              <w:rPr>
                <w:sz w:val="22"/>
                <w:szCs w:val="22"/>
              </w:rPr>
              <w:t>тыс</w:t>
            </w:r>
            <w:proofErr w:type="gramStart"/>
            <w:r w:rsidRPr="00280F05">
              <w:rPr>
                <w:sz w:val="22"/>
                <w:szCs w:val="22"/>
              </w:rPr>
              <w:t>.р</w:t>
            </w:r>
            <w:proofErr w:type="gramEnd"/>
            <w:r w:rsidRPr="00280F05">
              <w:rPr>
                <w:sz w:val="22"/>
                <w:szCs w:val="22"/>
              </w:rPr>
              <w:t>уб</w:t>
            </w:r>
            <w:proofErr w:type="spellEnd"/>
            <w:r w:rsidRPr="00280F05">
              <w:rPr>
                <w:sz w:val="22"/>
                <w:szCs w:val="22"/>
              </w:rPr>
              <w:t>.</w:t>
            </w:r>
          </w:p>
        </w:tc>
      </w:tr>
      <w:tr w:rsidR="00280F05" w:rsidRPr="00280F05" w14:paraId="0CF2E92F" w14:textId="77777777" w:rsidTr="00280F05">
        <w:trPr>
          <w:jc w:val="center"/>
        </w:trPr>
        <w:tc>
          <w:tcPr>
            <w:tcW w:w="567" w:type="dxa"/>
            <w:vMerge/>
          </w:tcPr>
          <w:p w14:paraId="44ECD77C" w14:textId="77777777" w:rsidR="00280F05" w:rsidRPr="00280F05" w:rsidRDefault="00280F05" w:rsidP="00794221">
            <w:pPr>
              <w:jc w:val="center"/>
              <w:rPr>
                <w:sz w:val="22"/>
                <w:szCs w:val="22"/>
              </w:rPr>
            </w:pPr>
          </w:p>
        </w:tc>
        <w:tc>
          <w:tcPr>
            <w:tcW w:w="3686" w:type="dxa"/>
            <w:vMerge/>
          </w:tcPr>
          <w:p w14:paraId="4D1378A7" w14:textId="77777777" w:rsidR="00280F05" w:rsidRPr="00280F05" w:rsidRDefault="00280F05" w:rsidP="00794221">
            <w:pPr>
              <w:jc w:val="center"/>
              <w:rPr>
                <w:sz w:val="22"/>
                <w:szCs w:val="22"/>
              </w:rPr>
            </w:pPr>
          </w:p>
        </w:tc>
        <w:tc>
          <w:tcPr>
            <w:tcW w:w="1276" w:type="dxa"/>
            <w:vMerge/>
          </w:tcPr>
          <w:p w14:paraId="7F0878E1" w14:textId="77777777" w:rsidR="00280F05" w:rsidRPr="00280F05" w:rsidRDefault="00280F05" w:rsidP="00794221">
            <w:pPr>
              <w:jc w:val="center"/>
              <w:rPr>
                <w:sz w:val="22"/>
                <w:szCs w:val="22"/>
              </w:rPr>
            </w:pPr>
          </w:p>
        </w:tc>
        <w:tc>
          <w:tcPr>
            <w:tcW w:w="2977" w:type="dxa"/>
            <w:vMerge/>
          </w:tcPr>
          <w:p w14:paraId="03124441" w14:textId="77777777" w:rsidR="00280F05" w:rsidRPr="00280F05" w:rsidRDefault="00280F05" w:rsidP="00794221">
            <w:pPr>
              <w:jc w:val="center"/>
              <w:rPr>
                <w:sz w:val="22"/>
                <w:szCs w:val="22"/>
              </w:rPr>
            </w:pPr>
          </w:p>
        </w:tc>
        <w:tc>
          <w:tcPr>
            <w:tcW w:w="1276" w:type="dxa"/>
          </w:tcPr>
          <w:p w14:paraId="6ED13678" w14:textId="77777777" w:rsidR="00280F05" w:rsidRPr="00280F05" w:rsidRDefault="00280F05" w:rsidP="00794221">
            <w:pPr>
              <w:jc w:val="center"/>
              <w:rPr>
                <w:sz w:val="22"/>
                <w:szCs w:val="22"/>
              </w:rPr>
            </w:pPr>
            <w:r w:rsidRPr="00280F05">
              <w:rPr>
                <w:sz w:val="22"/>
                <w:szCs w:val="22"/>
              </w:rPr>
              <w:t>Всего</w:t>
            </w:r>
          </w:p>
        </w:tc>
        <w:tc>
          <w:tcPr>
            <w:tcW w:w="1275" w:type="dxa"/>
          </w:tcPr>
          <w:p w14:paraId="6B239706" w14:textId="77777777" w:rsidR="00280F05" w:rsidRPr="00280F05" w:rsidRDefault="00280F05" w:rsidP="00794221">
            <w:pPr>
              <w:jc w:val="center"/>
              <w:rPr>
                <w:sz w:val="22"/>
                <w:szCs w:val="22"/>
              </w:rPr>
            </w:pPr>
            <w:r w:rsidRPr="00280F05">
              <w:rPr>
                <w:sz w:val="22"/>
                <w:szCs w:val="22"/>
              </w:rPr>
              <w:t>2026</w:t>
            </w:r>
          </w:p>
        </w:tc>
        <w:tc>
          <w:tcPr>
            <w:tcW w:w="1276" w:type="dxa"/>
          </w:tcPr>
          <w:p w14:paraId="4F65B4A5" w14:textId="77777777" w:rsidR="00280F05" w:rsidRPr="00280F05" w:rsidRDefault="00280F05" w:rsidP="00794221">
            <w:pPr>
              <w:jc w:val="center"/>
              <w:rPr>
                <w:sz w:val="22"/>
                <w:szCs w:val="22"/>
              </w:rPr>
            </w:pPr>
            <w:r w:rsidRPr="00280F05">
              <w:rPr>
                <w:sz w:val="22"/>
                <w:szCs w:val="22"/>
              </w:rPr>
              <w:t>2027</w:t>
            </w:r>
          </w:p>
        </w:tc>
        <w:tc>
          <w:tcPr>
            <w:tcW w:w="1134" w:type="dxa"/>
          </w:tcPr>
          <w:p w14:paraId="0BCFF456" w14:textId="77777777" w:rsidR="00280F05" w:rsidRPr="00280F05" w:rsidRDefault="00280F05" w:rsidP="00794221">
            <w:pPr>
              <w:jc w:val="center"/>
              <w:rPr>
                <w:sz w:val="22"/>
                <w:szCs w:val="22"/>
              </w:rPr>
            </w:pPr>
            <w:r w:rsidRPr="00280F05">
              <w:rPr>
                <w:sz w:val="22"/>
                <w:szCs w:val="22"/>
              </w:rPr>
              <w:t>2028</w:t>
            </w:r>
          </w:p>
        </w:tc>
        <w:tc>
          <w:tcPr>
            <w:tcW w:w="1134" w:type="dxa"/>
          </w:tcPr>
          <w:p w14:paraId="43DD4B47" w14:textId="77777777" w:rsidR="00280F05" w:rsidRPr="00280F05" w:rsidRDefault="00280F05" w:rsidP="00794221">
            <w:pPr>
              <w:jc w:val="center"/>
              <w:rPr>
                <w:sz w:val="22"/>
                <w:szCs w:val="22"/>
              </w:rPr>
            </w:pPr>
            <w:r w:rsidRPr="00280F05">
              <w:rPr>
                <w:sz w:val="22"/>
                <w:szCs w:val="22"/>
              </w:rPr>
              <w:t>2029</w:t>
            </w:r>
          </w:p>
        </w:tc>
        <w:tc>
          <w:tcPr>
            <w:tcW w:w="1134" w:type="dxa"/>
          </w:tcPr>
          <w:p w14:paraId="1B9DB9F0" w14:textId="77777777" w:rsidR="00280F05" w:rsidRPr="00280F05" w:rsidRDefault="00280F05" w:rsidP="00794221">
            <w:pPr>
              <w:jc w:val="center"/>
              <w:rPr>
                <w:sz w:val="22"/>
                <w:szCs w:val="22"/>
              </w:rPr>
            </w:pPr>
            <w:r w:rsidRPr="00280F05">
              <w:rPr>
                <w:sz w:val="22"/>
                <w:szCs w:val="22"/>
              </w:rPr>
              <w:t>2030</w:t>
            </w:r>
          </w:p>
        </w:tc>
      </w:tr>
      <w:tr w:rsidR="00280F05" w:rsidRPr="00280F05" w14:paraId="51B97F1F" w14:textId="77777777" w:rsidTr="00280F05">
        <w:trPr>
          <w:jc w:val="center"/>
        </w:trPr>
        <w:tc>
          <w:tcPr>
            <w:tcW w:w="567" w:type="dxa"/>
            <w:vMerge w:val="restart"/>
          </w:tcPr>
          <w:p w14:paraId="5DE85E01" w14:textId="77777777" w:rsidR="00280F05" w:rsidRPr="00280F05" w:rsidRDefault="00280F05" w:rsidP="00794221">
            <w:pPr>
              <w:jc w:val="center"/>
              <w:rPr>
                <w:sz w:val="22"/>
                <w:szCs w:val="22"/>
              </w:rPr>
            </w:pPr>
            <w:r w:rsidRPr="00280F05">
              <w:rPr>
                <w:sz w:val="22"/>
                <w:szCs w:val="22"/>
              </w:rPr>
              <w:t>1.</w:t>
            </w:r>
          </w:p>
        </w:tc>
        <w:tc>
          <w:tcPr>
            <w:tcW w:w="3686" w:type="dxa"/>
            <w:vMerge w:val="restart"/>
          </w:tcPr>
          <w:p w14:paraId="366B3377" w14:textId="77777777" w:rsidR="00280F05" w:rsidRPr="00280F05" w:rsidRDefault="00280F05" w:rsidP="00794221">
            <w:pPr>
              <w:jc w:val="center"/>
              <w:rPr>
                <w:sz w:val="22"/>
                <w:szCs w:val="22"/>
              </w:rPr>
            </w:pPr>
            <w:r w:rsidRPr="00280F05">
              <w:rPr>
                <w:sz w:val="22"/>
                <w:szCs w:val="22"/>
              </w:rPr>
              <w:t>Муниципальная программа «Обеспечение деятельности МБУ "Бессоновский комплексный центр социального обслуживания населения»</w:t>
            </w:r>
          </w:p>
        </w:tc>
        <w:tc>
          <w:tcPr>
            <w:tcW w:w="1276" w:type="dxa"/>
            <w:vMerge w:val="restart"/>
          </w:tcPr>
          <w:p w14:paraId="49A233AC" w14:textId="77777777" w:rsidR="00280F05" w:rsidRPr="00280F05" w:rsidRDefault="00280F05" w:rsidP="00794221">
            <w:pPr>
              <w:jc w:val="center"/>
              <w:rPr>
                <w:sz w:val="22"/>
                <w:szCs w:val="22"/>
              </w:rPr>
            </w:pPr>
            <w:r w:rsidRPr="00280F05">
              <w:rPr>
                <w:sz w:val="22"/>
                <w:szCs w:val="22"/>
              </w:rPr>
              <w:t>МБУ "БКЦСОН"</w:t>
            </w:r>
          </w:p>
        </w:tc>
        <w:tc>
          <w:tcPr>
            <w:tcW w:w="2977" w:type="dxa"/>
          </w:tcPr>
          <w:p w14:paraId="6EA52659" w14:textId="77777777" w:rsidR="00280F05" w:rsidRPr="00280F05" w:rsidRDefault="00280F05" w:rsidP="00794221">
            <w:pPr>
              <w:jc w:val="center"/>
              <w:rPr>
                <w:sz w:val="22"/>
                <w:szCs w:val="22"/>
              </w:rPr>
            </w:pPr>
            <w:r w:rsidRPr="00280F05">
              <w:rPr>
                <w:sz w:val="22"/>
                <w:szCs w:val="22"/>
              </w:rPr>
              <w:t xml:space="preserve">всего </w:t>
            </w:r>
          </w:p>
        </w:tc>
        <w:tc>
          <w:tcPr>
            <w:tcW w:w="1276" w:type="dxa"/>
          </w:tcPr>
          <w:p w14:paraId="50BD0E81" w14:textId="77777777" w:rsidR="00280F05" w:rsidRPr="00280F05" w:rsidRDefault="00280F05" w:rsidP="00794221">
            <w:pPr>
              <w:jc w:val="center"/>
              <w:rPr>
                <w:sz w:val="22"/>
                <w:szCs w:val="22"/>
              </w:rPr>
            </w:pPr>
            <w:r w:rsidRPr="00280F05">
              <w:rPr>
                <w:sz w:val="22"/>
                <w:szCs w:val="22"/>
              </w:rPr>
              <w:t>227090,48</w:t>
            </w:r>
          </w:p>
        </w:tc>
        <w:tc>
          <w:tcPr>
            <w:tcW w:w="1275" w:type="dxa"/>
          </w:tcPr>
          <w:p w14:paraId="7FE25389" w14:textId="77777777" w:rsidR="00280F05" w:rsidRPr="00280F05" w:rsidRDefault="00280F05" w:rsidP="00794221">
            <w:pPr>
              <w:jc w:val="center"/>
              <w:rPr>
                <w:sz w:val="22"/>
                <w:szCs w:val="22"/>
              </w:rPr>
            </w:pPr>
            <w:r w:rsidRPr="00280F05">
              <w:rPr>
                <w:sz w:val="22"/>
                <w:szCs w:val="22"/>
              </w:rPr>
              <w:t>72212,96</w:t>
            </w:r>
          </w:p>
        </w:tc>
        <w:tc>
          <w:tcPr>
            <w:tcW w:w="1276" w:type="dxa"/>
          </w:tcPr>
          <w:p w14:paraId="28ABA575" w14:textId="77777777" w:rsidR="00280F05" w:rsidRPr="00280F05" w:rsidRDefault="00280F05" w:rsidP="00794221">
            <w:pPr>
              <w:jc w:val="center"/>
              <w:rPr>
                <w:sz w:val="22"/>
                <w:szCs w:val="22"/>
              </w:rPr>
            </w:pPr>
            <w:r w:rsidRPr="00280F05">
              <w:rPr>
                <w:sz w:val="22"/>
                <w:szCs w:val="22"/>
              </w:rPr>
              <w:t>76945,56</w:t>
            </w:r>
          </w:p>
        </w:tc>
        <w:tc>
          <w:tcPr>
            <w:tcW w:w="1134" w:type="dxa"/>
          </w:tcPr>
          <w:p w14:paraId="5BF7488D" w14:textId="77777777" w:rsidR="00280F05" w:rsidRPr="00280F05" w:rsidRDefault="00280F05" w:rsidP="00794221">
            <w:pPr>
              <w:jc w:val="center"/>
              <w:rPr>
                <w:sz w:val="22"/>
                <w:szCs w:val="22"/>
              </w:rPr>
            </w:pPr>
            <w:r w:rsidRPr="00280F05">
              <w:rPr>
                <w:sz w:val="22"/>
                <w:szCs w:val="22"/>
              </w:rPr>
              <w:t>77931,96</w:t>
            </w:r>
          </w:p>
        </w:tc>
        <w:tc>
          <w:tcPr>
            <w:tcW w:w="1134" w:type="dxa"/>
          </w:tcPr>
          <w:p w14:paraId="38A73B44" w14:textId="77777777" w:rsidR="00280F05" w:rsidRPr="00280F05" w:rsidRDefault="00280F05" w:rsidP="00794221">
            <w:pPr>
              <w:jc w:val="center"/>
              <w:rPr>
                <w:sz w:val="22"/>
                <w:szCs w:val="22"/>
              </w:rPr>
            </w:pPr>
            <w:r w:rsidRPr="00280F05">
              <w:rPr>
                <w:sz w:val="22"/>
                <w:szCs w:val="22"/>
              </w:rPr>
              <w:t>0</w:t>
            </w:r>
          </w:p>
        </w:tc>
        <w:tc>
          <w:tcPr>
            <w:tcW w:w="1134" w:type="dxa"/>
          </w:tcPr>
          <w:p w14:paraId="029964B7" w14:textId="77777777" w:rsidR="00280F05" w:rsidRPr="00280F05" w:rsidRDefault="00280F05" w:rsidP="00794221">
            <w:pPr>
              <w:jc w:val="center"/>
              <w:rPr>
                <w:sz w:val="22"/>
                <w:szCs w:val="22"/>
              </w:rPr>
            </w:pPr>
            <w:r w:rsidRPr="00280F05">
              <w:rPr>
                <w:sz w:val="22"/>
                <w:szCs w:val="22"/>
              </w:rPr>
              <w:t>0</w:t>
            </w:r>
          </w:p>
        </w:tc>
      </w:tr>
      <w:tr w:rsidR="00280F05" w:rsidRPr="00280F05" w14:paraId="411D6ED0" w14:textId="77777777" w:rsidTr="00280F05">
        <w:trPr>
          <w:jc w:val="center"/>
        </w:trPr>
        <w:tc>
          <w:tcPr>
            <w:tcW w:w="567" w:type="dxa"/>
            <w:vMerge/>
          </w:tcPr>
          <w:p w14:paraId="544E9C68" w14:textId="77777777" w:rsidR="00280F05" w:rsidRPr="00280F05" w:rsidRDefault="00280F05" w:rsidP="00794221">
            <w:pPr>
              <w:jc w:val="center"/>
              <w:rPr>
                <w:sz w:val="22"/>
                <w:szCs w:val="22"/>
              </w:rPr>
            </w:pPr>
          </w:p>
        </w:tc>
        <w:tc>
          <w:tcPr>
            <w:tcW w:w="3686" w:type="dxa"/>
            <w:vMerge/>
          </w:tcPr>
          <w:p w14:paraId="66D331F2" w14:textId="77777777" w:rsidR="00280F05" w:rsidRPr="00280F05" w:rsidRDefault="00280F05" w:rsidP="00794221">
            <w:pPr>
              <w:jc w:val="center"/>
              <w:rPr>
                <w:sz w:val="22"/>
                <w:szCs w:val="22"/>
              </w:rPr>
            </w:pPr>
          </w:p>
        </w:tc>
        <w:tc>
          <w:tcPr>
            <w:tcW w:w="1276" w:type="dxa"/>
            <w:vMerge/>
          </w:tcPr>
          <w:p w14:paraId="4F300DE5" w14:textId="77777777" w:rsidR="00280F05" w:rsidRPr="00280F05" w:rsidRDefault="00280F05" w:rsidP="00794221">
            <w:pPr>
              <w:jc w:val="center"/>
              <w:rPr>
                <w:sz w:val="22"/>
                <w:szCs w:val="22"/>
              </w:rPr>
            </w:pPr>
          </w:p>
        </w:tc>
        <w:tc>
          <w:tcPr>
            <w:tcW w:w="2977" w:type="dxa"/>
          </w:tcPr>
          <w:p w14:paraId="0191E323" w14:textId="77777777" w:rsidR="00280F05" w:rsidRPr="00280F05" w:rsidRDefault="00280F05" w:rsidP="00794221">
            <w:pPr>
              <w:jc w:val="center"/>
              <w:rPr>
                <w:sz w:val="22"/>
                <w:szCs w:val="22"/>
              </w:rPr>
            </w:pPr>
            <w:r w:rsidRPr="00280F05">
              <w:rPr>
                <w:sz w:val="22"/>
                <w:szCs w:val="22"/>
              </w:rPr>
              <w:t>федеральный бюджет</w:t>
            </w:r>
          </w:p>
        </w:tc>
        <w:tc>
          <w:tcPr>
            <w:tcW w:w="1276" w:type="dxa"/>
          </w:tcPr>
          <w:p w14:paraId="54C35A21" w14:textId="77777777" w:rsidR="00280F05" w:rsidRPr="00280F05" w:rsidRDefault="00280F05" w:rsidP="00794221">
            <w:pPr>
              <w:jc w:val="center"/>
              <w:rPr>
                <w:sz w:val="22"/>
                <w:szCs w:val="22"/>
              </w:rPr>
            </w:pPr>
            <w:r w:rsidRPr="00280F05">
              <w:rPr>
                <w:sz w:val="22"/>
                <w:szCs w:val="22"/>
              </w:rPr>
              <w:t>73437,21</w:t>
            </w:r>
          </w:p>
        </w:tc>
        <w:tc>
          <w:tcPr>
            <w:tcW w:w="1275" w:type="dxa"/>
          </w:tcPr>
          <w:p w14:paraId="65658877" w14:textId="77777777" w:rsidR="00280F05" w:rsidRPr="00280F05" w:rsidRDefault="00280F05" w:rsidP="00794221">
            <w:pPr>
              <w:jc w:val="center"/>
              <w:rPr>
                <w:sz w:val="22"/>
                <w:szCs w:val="22"/>
              </w:rPr>
            </w:pPr>
            <w:r w:rsidRPr="00280F05">
              <w:rPr>
                <w:sz w:val="22"/>
                <w:szCs w:val="22"/>
              </w:rPr>
              <w:t>24645,05</w:t>
            </w:r>
          </w:p>
        </w:tc>
        <w:tc>
          <w:tcPr>
            <w:tcW w:w="1276" w:type="dxa"/>
          </w:tcPr>
          <w:p w14:paraId="033138CB" w14:textId="77777777" w:rsidR="00280F05" w:rsidRPr="00280F05" w:rsidRDefault="00280F05" w:rsidP="00794221">
            <w:pPr>
              <w:jc w:val="center"/>
              <w:rPr>
                <w:sz w:val="22"/>
                <w:szCs w:val="22"/>
              </w:rPr>
            </w:pPr>
            <w:r w:rsidRPr="00280F05">
              <w:rPr>
                <w:sz w:val="22"/>
                <w:szCs w:val="22"/>
              </w:rPr>
              <w:t>24396,08</w:t>
            </w:r>
          </w:p>
        </w:tc>
        <w:tc>
          <w:tcPr>
            <w:tcW w:w="1134" w:type="dxa"/>
          </w:tcPr>
          <w:p w14:paraId="125C6504" w14:textId="77777777" w:rsidR="00280F05" w:rsidRPr="00280F05" w:rsidRDefault="00280F05" w:rsidP="00794221">
            <w:pPr>
              <w:jc w:val="center"/>
              <w:rPr>
                <w:sz w:val="22"/>
                <w:szCs w:val="22"/>
              </w:rPr>
            </w:pPr>
            <w:r w:rsidRPr="00280F05">
              <w:rPr>
                <w:sz w:val="22"/>
                <w:szCs w:val="22"/>
              </w:rPr>
              <w:t>24396,08</w:t>
            </w:r>
          </w:p>
        </w:tc>
        <w:tc>
          <w:tcPr>
            <w:tcW w:w="1134" w:type="dxa"/>
          </w:tcPr>
          <w:p w14:paraId="7D9C16CE" w14:textId="77777777" w:rsidR="00280F05" w:rsidRPr="00280F05" w:rsidRDefault="00280F05" w:rsidP="00794221">
            <w:pPr>
              <w:jc w:val="center"/>
              <w:rPr>
                <w:sz w:val="22"/>
                <w:szCs w:val="22"/>
              </w:rPr>
            </w:pPr>
            <w:r w:rsidRPr="00280F05">
              <w:rPr>
                <w:sz w:val="22"/>
                <w:szCs w:val="22"/>
              </w:rPr>
              <w:t>0</w:t>
            </w:r>
          </w:p>
        </w:tc>
        <w:tc>
          <w:tcPr>
            <w:tcW w:w="1134" w:type="dxa"/>
          </w:tcPr>
          <w:p w14:paraId="6823D133" w14:textId="77777777" w:rsidR="00280F05" w:rsidRPr="00280F05" w:rsidRDefault="00280F05" w:rsidP="00794221">
            <w:pPr>
              <w:jc w:val="center"/>
              <w:rPr>
                <w:sz w:val="22"/>
                <w:szCs w:val="22"/>
              </w:rPr>
            </w:pPr>
            <w:r w:rsidRPr="00280F05">
              <w:rPr>
                <w:sz w:val="22"/>
                <w:szCs w:val="22"/>
              </w:rPr>
              <w:t>0</w:t>
            </w:r>
          </w:p>
        </w:tc>
      </w:tr>
      <w:tr w:rsidR="00280F05" w:rsidRPr="00280F05" w14:paraId="2248E861" w14:textId="77777777" w:rsidTr="00280F05">
        <w:trPr>
          <w:jc w:val="center"/>
        </w:trPr>
        <w:tc>
          <w:tcPr>
            <w:tcW w:w="567" w:type="dxa"/>
            <w:vMerge/>
          </w:tcPr>
          <w:p w14:paraId="213100E0" w14:textId="77777777" w:rsidR="00280F05" w:rsidRPr="00280F05" w:rsidRDefault="00280F05" w:rsidP="00794221">
            <w:pPr>
              <w:jc w:val="center"/>
              <w:rPr>
                <w:sz w:val="22"/>
                <w:szCs w:val="22"/>
              </w:rPr>
            </w:pPr>
          </w:p>
        </w:tc>
        <w:tc>
          <w:tcPr>
            <w:tcW w:w="3686" w:type="dxa"/>
            <w:vMerge/>
          </w:tcPr>
          <w:p w14:paraId="6FFB46A5" w14:textId="77777777" w:rsidR="00280F05" w:rsidRPr="00280F05" w:rsidRDefault="00280F05" w:rsidP="00794221">
            <w:pPr>
              <w:jc w:val="center"/>
              <w:rPr>
                <w:sz w:val="22"/>
                <w:szCs w:val="22"/>
              </w:rPr>
            </w:pPr>
          </w:p>
        </w:tc>
        <w:tc>
          <w:tcPr>
            <w:tcW w:w="1276" w:type="dxa"/>
            <w:vMerge/>
          </w:tcPr>
          <w:p w14:paraId="15D22DC4" w14:textId="77777777" w:rsidR="00280F05" w:rsidRPr="00280F05" w:rsidRDefault="00280F05" w:rsidP="00794221">
            <w:pPr>
              <w:jc w:val="center"/>
              <w:rPr>
                <w:sz w:val="22"/>
                <w:szCs w:val="22"/>
              </w:rPr>
            </w:pPr>
          </w:p>
        </w:tc>
        <w:tc>
          <w:tcPr>
            <w:tcW w:w="2977" w:type="dxa"/>
          </w:tcPr>
          <w:p w14:paraId="3B327B90" w14:textId="77777777" w:rsidR="00280F05" w:rsidRPr="00280F05" w:rsidRDefault="00280F05" w:rsidP="00794221">
            <w:pPr>
              <w:jc w:val="center"/>
              <w:rPr>
                <w:sz w:val="22"/>
                <w:szCs w:val="22"/>
              </w:rPr>
            </w:pPr>
            <w:r w:rsidRPr="00280F05">
              <w:rPr>
                <w:sz w:val="22"/>
                <w:szCs w:val="22"/>
              </w:rPr>
              <w:t>региональный бюджет</w:t>
            </w:r>
          </w:p>
        </w:tc>
        <w:tc>
          <w:tcPr>
            <w:tcW w:w="1276" w:type="dxa"/>
          </w:tcPr>
          <w:p w14:paraId="1ABB2878" w14:textId="77777777" w:rsidR="00280F05" w:rsidRPr="00280F05" w:rsidRDefault="00280F05" w:rsidP="00794221">
            <w:pPr>
              <w:jc w:val="center"/>
              <w:rPr>
                <w:sz w:val="22"/>
                <w:szCs w:val="22"/>
              </w:rPr>
            </w:pPr>
            <w:r w:rsidRPr="00280F05">
              <w:rPr>
                <w:sz w:val="22"/>
                <w:szCs w:val="22"/>
              </w:rPr>
              <w:t>143153,27</w:t>
            </w:r>
          </w:p>
        </w:tc>
        <w:tc>
          <w:tcPr>
            <w:tcW w:w="1275" w:type="dxa"/>
          </w:tcPr>
          <w:p w14:paraId="190C3F50" w14:textId="77777777" w:rsidR="00280F05" w:rsidRPr="00280F05" w:rsidRDefault="00280F05" w:rsidP="00794221">
            <w:pPr>
              <w:jc w:val="center"/>
              <w:rPr>
                <w:sz w:val="22"/>
                <w:szCs w:val="22"/>
              </w:rPr>
            </w:pPr>
            <w:r w:rsidRPr="00280F05">
              <w:rPr>
                <w:sz w:val="22"/>
                <w:szCs w:val="22"/>
              </w:rPr>
              <w:t>44067,91</w:t>
            </w:r>
          </w:p>
        </w:tc>
        <w:tc>
          <w:tcPr>
            <w:tcW w:w="1276" w:type="dxa"/>
          </w:tcPr>
          <w:p w14:paraId="05E5B0FD" w14:textId="77777777" w:rsidR="00280F05" w:rsidRPr="00280F05" w:rsidRDefault="00280F05" w:rsidP="00794221">
            <w:pPr>
              <w:jc w:val="center"/>
              <w:rPr>
                <w:sz w:val="22"/>
                <w:szCs w:val="22"/>
              </w:rPr>
            </w:pPr>
            <w:r w:rsidRPr="00280F05">
              <w:rPr>
                <w:sz w:val="22"/>
                <w:szCs w:val="22"/>
              </w:rPr>
              <w:t>49049,48</w:t>
            </w:r>
          </w:p>
        </w:tc>
        <w:tc>
          <w:tcPr>
            <w:tcW w:w="1134" w:type="dxa"/>
          </w:tcPr>
          <w:p w14:paraId="57C393FA" w14:textId="77777777" w:rsidR="00280F05" w:rsidRPr="00280F05" w:rsidRDefault="00280F05" w:rsidP="00794221">
            <w:pPr>
              <w:jc w:val="center"/>
              <w:rPr>
                <w:sz w:val="22"/>
                <w:szCs w:val="22"/>
              </w:rPr>
            </w:pPr>
            <w:r w:rsidRPr="00280F05">
              <w:rPr>
                <w:sz w:val="22"/>
                <w:szCs w:val="22"/>
              </w:rPr>
              <w:t>50035,88</w:t>
            </w:r>
          </w:p>
        </w:tc>
        <w:tc>
          <w:tcPr>
            <w:tcW w:w="1134" w:type="dxa"/>
          </w:tcPr>
          <w:p w14:paraId="0510D543" w14:textId="77777777" w:rsidR="00280F05" w:rsidRPr="00280F05" w:rsidRDefault="00280F05" w:rsidP="00794221">
            <w:pPr>
              <w:jc w:val="center"/>
              <w:rPr>
                <w:sz w:val="22"/>
                <w:szCs w:val="22"/>
              </w:rPr>
            </w:pPr>
            <w:r w:rsidRPr="00280F05">
              <w:rPr>
                <w:sz w:val="22"/>
                <w:szCs w:val="22"/>
              </w:rPr>
              <w:t>0</w:t>
            </w:r>
          </w:p>
        </w:tc>
        <w:tc>
          <w:tcPr>
            <w:tcW w:w="1134" w:type="dxa"/>
          </w:tcPr>
          <w:p w14:paraId="71D20CFB" w14:textId="77777777" w:rsidR="00280F05" w:rsidRPr="00280F05" w:rsidRDefault="00280F05" w:rsidP="00794221">
            <w:pPr>
              <w:jc w:val="center"/>
              <w:rPr>
                <w:sz w:val="22"/>
                <w:szCs w:val="22"/>
              </w:rPr>
            </w:pPr>
            <w:r w:rsidRPr="00280F05">
              <w:rPr>
                <w:sz w:val="22"/>
                <w:szCs w:val="22"/>
              </w:rPr>
              <w:t>0</w:t>
            </w:r>
          </w:p>
        </w:tc>
      </w:tr>
      <w:tr w:rsidR="00280F05" w:rsidRPr="00280F05" w14:paraId="4F512CA4" w14:textId="77777777" w:rsidTr="00280F05">
        <w:trPr>
          <w:jc w:val="center"/>
        </w:trPr>
        <w:tc>
          <w:tcPr>
            <w:tcW w:w="567" w:type="dxa"/>
            <w:vMerge/>
          </w:tcPr>
          <w:p w14:paraId="620799FE" w14:textId="77777777" w:rsidR="00280F05" w:rsidRPr="00280F05" w:rsidRDefault="00280F05" w:rsidP="00794221">
            <w:pPr>
              <w:jc w:val="center"/>
              <w:rPr>
                <w:sz w:val="22"/>
                <w:szCs w:val="22"/>
              </w:rPr>
            </w:pPr>
          </w:p>
        </w:tc>
        <w:tc>
          <w:tcPr>
            <w:tcW w:w="3686" w:type="dxa"/>
            <w:vMerge/>
          </w:tcPr>
          <w:p w14:paraId="58AB8D6C" w14:textId="77777777" w:rsidR="00280F05" w:rsidRPr="00280F05" w:rsidRDefault="00280F05" w:rsidP="00794221">
            <w:pPr>
              <w:jc w:val="center"/>
              <w:rPr>
                <w:sz w:val="22"/>
                <w:szCs w:val="22"/>
              </w:rPr>
            </w:pPr>
          </w:p>
        </w:tc>
        <w:tc>
          <w:tcPr>
            <w:tcW w:w="1276" w:type="dxa"/>
            <w:vMerge/>
          </w:tcPr>
          <w:p w14:paraId="485D5481" w14:textId="77777777" w:rsidR="00280F05" w:rsidRPr="00280F05" w:rsidRDefault="00280F05" w:rsidP="00794221">
            <w:pPr>
              <w:jc w:val="center"/>
              <w:rPr>
                <w:sz w:val="22"/>
                <w:szCs w:val="22"/>
              </w:rPr>
            </w:pPr>
          </w:p>
        </w:tc>
        <w:tc>
          <w:tcPr>
            <w:tcW w:w="2977" w:type="dxa"/>
          </w:tcPr>
          <w:p w14:paraId="3F7FC4C3" w14:textId="77777777" w:rsidR="00280F05" w:rsidRPr="00280F05" w:rsidRDefault="00280F05" w:rsidP="00794221">
            <w:pPr>
              <w:jc w:val="center"/>
              <w:rPr>
                <w:sz w:val="22"/>
                <w:szCs w:val="22"/>
              </w:rPr>
            </w:pPr>
            <w:r w:rsidRPr="00280F05">
              <w:rPr>
                <w:sz w:val="22"/>
                <w:szCs w:val="22"/>
              </w:rPr>
              <w:t>местный бюджет</w:t>
            </w:r>
          </w:p>
        </w:tc>
        <w:tc>
          <w:tcPr>
            <w:tcW w:w="1276" w:type="dxa"/>
          </w:tcPr>
          <w:p w14:paraId="23AC35E6" w14:textId="77777777" w:rsidR="00280F05" w:rsidRPr="00280F05" w:rsidRDefault="00280F05" w:rsidP="00794221">
            <w:pPr>
              <w:jc w:val="center"/>
              <w:rPr>
                <w:sz w:val="22"/>
                <w:szCs w:val="22"/>
              </w:rPr>
            </w:pPr>
            <w:r w:rsidRPr="00280F05">
              <w:rPr>
                <w:sz w:val="22"/>
                <w:szCs w:val="22"/>
              </w:rPr>
              <w:t>0</w:t>
            </w:r>
          </w:p>
        </w:tc>
        <w:tc>
          <w:tcPr>
            <w:tcW w:w="1275" w:type="dxa"/>
          </w:tcPr>
          <w:p w14:paraId="209C6FDB" w14:textId="77777777" w:rsidR="00280F05" w:rsidRPr="00280F05" w:rsidRDefault="00280F05" w:rsidP="00794221">
            <w:pPr>
              <w:jc w:val="center"/>
              <w:rPr>
                <w:sz w:val="22"/>
                <w:szCs w:val="22"/>
              </w:rPr>
            </w:pPr>
            <w:r w:rsidRPr="00280F05">
              <w:rPr>
                <w:sz w:val="22"/>
                <w:szCs w:val="22"/>
              </w:rPr>
              <w:t>0</w:t>
            </w:r>
          </w:p>
        </w:tc>
        <w:tc>
          <w:tcPr>
            <w:tcW w:w="1276" w:type="dxa"/>
          </w:tcPr>
          <w:p w14:paraId="2C7BD9FC" w14:textId="77777777" w:rsidR="00280F05" w:rsidRPr="00280F05" w:rsidRDefault="00280F05" w:rsidP="00794221">
            <w:pPr>
              <w:jc w:val="center"/>
              <w:rPr>
                <w:sz w:val="22"/>
                <w:szCs w:val="22"/>
              </w:rPr>
            </w:pPr>
            <w:r w:rsidRPr="00280F05">
              <w:rPr>
                <w:sz w:val="22"/>
                <w:szCs w:val="22"/>
              </w:rPr>
              <w:t>0</w:t>
            </w:r>
          </w:p>
        </w:tc>
        <w:tc>
          <w:tcPr>
            <w:tcW w:w="1134" w:type="dxa"/>
          </w:tcPr>
          <w:p w14:paraId="26665F95" w14:textId="77777777" w:rsidR="00280F05" w:rsidRPr="00280F05" w:rsidRDefault="00280F05" w:rsidP="00794221">
            <w:pPr>
              <w:jc w:val="center"/>
              <w:rPr>
                <w:sz w:val="22"/>
                <w:szCs w:val="22"/>
              </w:rPr>
            </w:pPr>
            <w:r w:rsidRPr="00280F05">
              <w:rPr>
                <w:sz w:val="22"/>
                <w:szCs w:val="22"/>
              </w:rPr>
              <w:t>0</w:t>
            </w:r>
          </w:p>
        </w:tc>
        <w:tc>
          <w:tcPr>
            <w:tcW w:w="1134" w:type="dxa"/>
          </w:tcPr>
          <w:p w14:paraId="406D9219" w14:textId="77777777" w:rsidR="00280F05" w:rsidRPr="00280F05" w:rsidRDefault="00280F05" w:rsidP="00794221">
            <w:pPr>
              <w:jc w:val="center"/>
              <w:rPr>
                <w:sz w:val="22"/>
                <w:szCs w:val="22"/>
              </w:rPr>
            </w:pPr>
            <w:r w:rsidRPr="00280F05">
              <w:rPr>
                <w:sz w:val="22"/>
                <w:szCs w:val="22"/>
              </w:rPr>
              <w:t>0</w:t>
            </w:r>
          </w:p>
        </w:tc>
        <w:tc>
          <w:tcPr>
            <w:tcW w:w="1134" w:type="dxa"/>
          </w:tcPr>
          <w:p w14:paraId="468AA10C" w14:textId="77777777" w:rsidR="00280F05" w:rsidRPr="00280F05" w:rsidRDefault="00280F05" w:rsidP="00794221">
            <w:pPr>
              <w:jc w:val="center"/>
              <w:rPr>
                <w:sz w:val="22"/>
                <w:szCs w:val="22"/>
              </w:rPr>
            </w:pPr>
            <w:r w:rsidRPr="00280F05">
              <w:rPr>
                <w:sz w:val="22"/>
                <w:szCs w:val="22"/>
              </w:rPr>
              <w:t>0</w:t>
            </w:r>
          </w:p>
        </w:tc>
      </w:tr>
      <w:tr w:rsidR="00280F05" w:rsidRPr="00280F05" w14:paraId="0281CE72" w14:textId="77777777" w:rsidTr="00280F05">
        <w:trPr>
          <w:jc w:val="center"/>
        </w:trPr>
        <w:tc>
          <w:tcPr>
            <w:tcW w:w="567" w:type="dxa"/>
            <w:vMerge/>
          </w:tcPr>
          <w:p w14:paraId="782A5CE7" w14:textId="77777777" w:rsidR="00280F05" w:rsidRPr="00280F05" w:rsidRDefault="00280F05" w:rsidP="00794221">
            <w:pPr>
              <w:jc w:val="center"/>
              <w:rPr>
                <w:sz w:val="22"/>
                <w:szCs w:val="22"/>
              </w:rPr>
            </w:pPr>
          </w:p>
        </w:tc>
        <w:tc>
          <w:tcPr>
            <w:tcW w:w="3686" w:type="dxa"/>
            <w:vMerge/>
          </w:tcPr>
          <w:p w14:paraId="0C3AF525" w14:textId="77777777" w:rsidR="00280F05" w:rsidRPr="00280F05" w:rsidRDefault="00280F05" w:rsidP="00794221">
            <w:pPr>
              <w:jc w:val="center"/>
              <w:rPr>
                <w:sz w:val="22"/>
                <w:szCs w:val="22"/>
              </w:rPr>
            </w:pPr>
          </w:p>
        </w:tc>
        <w:tc>
          <w:tcPr>
            <w:tcW w:w="1276" w:type="dxa"/>
            <w:vMerge/>
          </w:tcPr>
          <w:p w14:paraId="4CDB3D38" w14:textId="77777777" w:rsidR="00280F05" w:rsidRPr="00280F05" w:rsidRDefault="00280F05" w:rsidP="00794221">
            <w:pPr>
              <w:jc w:val="center"/>
              <w:rPr>
                <w:sz w:val="22"/>
                <w:szCs w:val="22"/>
              </w:rPr>
            </w:pPr>
          </w:p>
        </w:tc>
        <w:tc>
          <w:tcPr>
            <w:tcW w:w="2977" w:type="dxa"/>
          </w:tcPr>
          <w:p w14:paraId="11C870B4" w14:textId="77777777" w:rsidR="00280F05" w:rsidRPr="00280F05" w:rsidRDefault="00280F05" w:rsidP="00794221">
            <w:pPr>
              <w:jc w:val="center"/>
              <w:rPr>
                <w:sz w:val="22"/>
                <w:szCs w:val="22"/>
              </w:rPr>
            </w:pPr>
            <w:r w:rsidRPr="00280F05">
              <w:rPr>
                <w:sz w:val="22"/>
                <w:szCs w:val="22"/>
              </w:rPr>
              <w:t>иные источники финансирования</w:t>
            </w:r>
          </w:p>
        </w:tc>
        <w:tc>
          <w:tcPr>
            <w:tcW w:w="1276" w:type="dxa"/>
          </w:tcPr>
          <w:p w14:paraId="51985752" w14:textId="77777777" w:rsidR="00280F05" w:rsidRPr="00280F05" w:rsidRDefault="00280F05" w:rsidP="00794221">
            <w:pPr>
              <w:jc w:val="center"/>
              <w:rPr>
                <w:sz w:val="22"/>
                <w:szCs w:val="22"/>
              </w:rPr>
            </w:pPr>
            <w:r w:rsidRPr="00280F05">
              <w:rPr>
                <w:sz w:val="22"/>
                <w:szCs w:val="22"/>
              </w:rPr>
              <w:t>10500,00</w:t>
            </w:r>
          </w:p>
        </w:tc>
        <w:tc>
          <w:tcPr>
            <w:tcW w:w="1275" w:type="dxa"/>
          </w:tcPr>
          <w:p w14:paraId="5C5ACBE4" w14:textId="77777777" w:rsidR="00280F05" w:rsidRPr="00280F05" w:rsidRDefault="00280F05" w:rsidP="00794221">
            <w:pPr>
              <w:jc w:val="center"/>
              <w:rPr>
                <w:sz w:val="22"/>
                <w:szCs w:val="22"/>
              </w:rPr>
            </w:pPr>
            <w:r w:rsidRPr="00280F05">
              <w:rPr>
                <w:sz w:val="22"/>
                <w:szCs w:val="22"/>
              </w:rPr>
              <w:t>3500,00</w:t>
            </w:r>
          </w:p>
        </w:tc>
        <w:tc>
          <w:tcPr>
            <w:tcW w:w="1276" w:type="dxa"/>
          </w:tcPr>
          <w:p w14:paraId="224CC146" w14:textId="77777777" w:rsidR="00280F05" w:rsidRPr="00280F05" w:rsidRDefault="00280F05" w:rsidP="00794221">
            <w:pPr>
              <w:jc w:val="center"/>
              <w:rPr>
                <w:sz w:val="22"/>
                <w:szCs w:val="22"/>
              </w:rPr>
            </w:pPr>
            <w:r w:rsidRPr="00280F05">
              <w:rPr>
                <w:sz w:val="22"/>
                <w:szCs w:val="22"/>
              </w:rPr>
              <w:t>3500,00</w:t>
            </w:r>
          </w:p>
        </w:tc>
        <w:tc>
          <w:tcPr>
            <w:tcW w:w="1134" w:type="dxa"/>
          </w:tcPr>
          <w:p w14:paraId="759F4CEE" w14:textId="77777777" w:rsidR="00280F05" w:rsidRPr="00280F05" w:rsidRDefault="00280F05" w:rsidP="00794221">
            <w:pPr>
              <w:jc w:val="center"/>
              <w:rPr>
                <w:sz w:val="22"/>
                <w:szCs w:val="22"/>
              </w:rPr>
            </w:pPr>
            <w:r w:rsidRPr="00280F05">
              <w:rPr>
                <w:sz w:val="22"/>
                <w:szCs w:val="22"/>
              </w:rPr>
              <w:t>3500,00</w:t>
            </w:r>
          </w:p>
        </w:tc>
        <w:tc>
          <w:tcPr>
            <w:tcW w:w="1134" w:type="dxa"/>
          </w:tcPr>
          <w:p w14:paraId="7B5730A2" w14:textId="77777777" w:rsidR="00280F05" w:rsidRPr="00280F05" w:rsidRDefault="00280F05" w:rsidP="00794221">
            <w:pPr>
              <w:jc w:val="center"/>
              <w:rPr>
                <w:sz w:val="22"/>
                <w:szCs w:val="22"/>
              </w:rPr>
            </w:pPr>
            <w:r w:rsidRPr="00280F05">
              <w:rPr>
                <w:sz w:val="22"/>
                <w:szCs w:val="22"/>
              </w:rPr>
              <w:t>0</w:t>
            </w:r>
          </w:p>
        </w:tc>
        <w:tc>
          <w:tcPr>
            <w:tcW w:w="1134" w:type="dxa"/>
          </w:tcPr>
          <w:p w14:paraId="5AF19F86" w14:textId="77777777" w:rsidR="00280F05" w:rsidRPr="00280F05" w:rsidRDefault="00280F05" w:rsidP="00794221">
            <w:pPr>
              <w:jc w:val="center"/>
              <w:rPr>
                <w:sz w:val="22"/>
                <w:szCs w:val="22"/>
              </w:rPr>
            </w:pPr>
            <w:r w:rsidRPr="00280F05">
              <w:rPr>
                <w:sz w:val="22"/>
                <w:szCs w:val="22"/>
              </w:rPr>
              <w:t>0</w:t>
            </w:r>
          </w:p>
        </w:tc>
      </w:tr>
      <w:tr w:rsidR="00280F05" w:rsidRPr="00280F05" w14:paraId="0B44BB20" w14:textId="77777777" w:rsidTr="00280F05">
        <w:trPr>
          <w:jc w:val="center"/>
        </w:trPr>
        <w:tc>
          <w:tcPr>
            <w:tcW w:w="567" w:type="dxa"/>
            <w:vMerge w:val="restart"/>
          </w:tcPr>
          <w:p w14:paraId="48D99B11" w14:textId="77777777" w:rsidR="00280F05" w:rsidRPr="00280F05" w:rsidRDefault="00280F05" w:rsidP="00794221">
            <w:pPr>
              <w:jc w:val="center"/>
              <w:rPr>
                <w:sz w:val="22"/>
                <w:szCs w:val="22"/>
              </w:rPr>
            </w:pPr>
            <w:r w:rsidRPr="00280F05">
              <w:rPr>
                <w:sz w:val="22"/>
                <w:szCs w:val="22"/>
              </w:rPr>
              <w:t>1.1.</w:t>
            </w:r>
          </w:p>
        </w:tc>
        <w:tc>
          <w:tcPr>
            <w:tcW w:w="3686" w:type="dxa"/>
            <w:vMerge w:val="restart"/>
          </w:tcPr>
          <w:p w14:paraId="5F1EC919" w14:textId="77777777" w:rsidR="00280F05" w:rsidRPr="00280F05" w:rsidRDefault="00280F05" w:rsidP="00794221">
            <w:pPr>
              <w:jc w:val="center"/>
              <w:rPr>
                <w:sz w:val="22"/>
                <w:szCs w:val="22"/>
              </w:rPr>
            </w:pPr>
            <w:r w:rsidRPr="00280F05">
              <w:rPr>
                <w:sz w:val="22"/>
                <w:szCs w:val="22"/>
              </w:rPr>
              <w:t>Структурный элемент «Развитие платных социальных услуг»</w:t>
            </w:r>
          </w:p>
        </w:tc>
        <w:tc>
          <w:tcPr>
            <w:tcW w:w="1276" w:type="dxa"/>
            <w:vMerge w:val="restart"/>
          </w:tcPr>
          <w:p w14:paraId="3B15A078" w14:textId="77777777" w:rsidR="00280F05" w:rsidRPr="00280F05" w:rsidRDefault="00280F05" w:rsidP="00794221">
            <w:pPr>
              <w:jc w:val="center"/>
              <w:rPr>
                <w:sz w:val="22"/>
                <w:szCs w:val="22"/>
              </w:rPr>
            </w:pPr>
            <w:r w:rsidRPr="00280F05">
              <w:rPr>
                <w:sz w:val="22"/>
                <w:szCs w:val="22"/>
              </w:rPr>
              <w:t>МБУ "БКЦСОН"</w:t>
            </w:r>
          </w:p>
        </w:tc>
        <w:tc>
          <w:tcPr>
            <w:tcW w:w="2977" w:type="dxa"/>
          </w:tcPr>
          <w:p w14:paraId="47B9F402" w14:textId="77777777" w:rsidR="00280F05" w:rsidRPr="00280F05" w:rsidRDefault="00280F05" w:rsidP="00794221">
            <w:pPr>
              <w:jc w:val="center"/>
              <w:rPr>
                <w:sz w:val="22"/>
                <w:szCs w:val="22"/>
              </w:rPr>
            </w:pPr>
            <w:r w:rsidRPr="00280F05">
              <w:rPr>
                <w:sz w:val="22"/>
                <w:szCs w:val="22"/>
              </w:rPr>
              <w:t xml:space="preserve">всего </w:t>
            </w:r>
          </w:p>
        </w:tc>
        <w:tc>
          <w:tcPr>
            <w:tcW w:w="1276" w:type="dxa"/>
          </w:tcPr>
          <w:p w14:paraId="43D2D774" w14:textId="77777777" w:rsidR="00280F05" w:rsidRPr="00280F05" w:rsidRDefault="00280F05" w:rsidP="00794221">
            <w:pPr>
              <w:jc w:val="center"/>
              <w:rPr>
                <w:sz w:val="22"/>
                <w:szCs w:val="22"/>
              </w:rPr>
            </w:pPr>
            <w:r w:rsidRPr="00280F05">
              <w:rPr>
                <w:sz w:val="22"/>
                <w:szCs w:val="22"/>
              </w:rPr>
              <w:t>10500,00</w:t>
            </w:r>
          </w:p>
        </w:tc>
        <w:tc>
          <w:tcPr>
            <w:tcW w:w="1275" w:type="dxa"/>
          </w:tcPr>
          <w:p w14:paraId="0AA0581B" w14:textId="77777777" w:rsidR="00280F05" w:rsidRPr="00280F05" w:rsidRDefault="00280F05" w:rsidP="00794221">
            <w:pPr>
              <w:jc w:val="center"/>
              <w:rPr>
                <w:sz w:val="22"/>
                <w:szCs w:val="22"/>
              </w:rPr>
            </w:pPr>
            <w:r w:rsidRPr="00280F05">
              <w:rPr>
                <w:sz w:val="22"/>
                <w:szCs w:val="22"/>
              </w:rPr>
              <w:t>3500,00</w:t>
            </w:r>
          </w:p>
        </w:tc>
        <w:tc>
          <w:tcPr>
            <w:tcW w:w="1276" w:type="dxa"/>
          </w:tcPr>
          <w:p w14:paraId="4460CAEA" w14:textId="77777777" w:rsidR="00280F05" w:rsidRPr="00280F05" w:rsidRDefault="00280F05" w:rsidP="00794221">
            <w:pPr>
              <w:jc w:val="center"/>
              <w:rPr>
                <w:sz w:val="22"/>
                <w:szCs w:val="22"/>
              </w:rPr>
            </w:pPr>
            <w:r w:rsidRPr="00280F05">
              <w:rPr>
                <w:sz w:val="22"/>
                <w:szCs w:val="22"/>
              </w:rPr>
              <w:t>3500,00</w:t>
            </w:r>
          </w:p>
        </w:tc>
        <w:tc>
          <w:tcPr>
            <w:tcW w:w="1134" w:type="dxa"/>
          </w:tcPr>
          <w:p w14:paraId="50555B4F" w14:textId="77777777" w:rsidR="00280F05" w:rsidRPr="00280F05" w:rsidRDefault="00280F05" w:rsidP="00794221">
            <w:pPr>
              <w:jc w:val="center"/>
              <w:rPr>
                <w:sz w:val="22"/>
                <w:szCs w:val="22"/>
              </w:rPr>
            </w:pPr>
            <w:r w:rsidRPr="00280F05">
              <w:rPr>
                <w:sz w:val="22"/>
                <w:szCs w:val="22"/>
              </w:rPr>
              <w:t>3500,00</w:t>
            </w:r>
          </w:p>
        </w:tc>
        <w:tc>
          <w:tcPr>
            <w:tcW w:w="1134" w:type="dxa"/>
          </w:tcPr>
          <w:p w14:paraId="759CB98B" w14:textId="77777777" w:rsidR="00280F05" w:rsidRPr="00280F05" w:rsidRDefault="00280F05" w:rsidP="00794221">
            <w:pPr>
              <w:jc w:val="center"/>
              <w:rPr>
                <w:sz w:val="22"/>
                <w:szCs w:val="22"/>
              </w:rPr>
            </w:pPr>
            <w:r w:rsidRPr="00280F05">
              <w:rPr>
                <w:sz w:val="22"/>
                <w:szCs w:val="22"/>
              </w:rPr>
              <w:t>0</w:t>
            </w:r>
          </w:p>
        </w:tc>
        <w:tc>
          <w:tcPr>
            <w:tcW w:w="1134" w:type="dxa"/>
          </w:tcPr>
          <w:p w14:paraId="1886ED27" w14:textId="77777777" w:rsidR="00280F05" w:rsidRPr="00280F05" w:rsidRDefault="00280F05" w:rsidP="00794221">
            <w:pPr>
              <w:jc w:val="center"/>
              <w:rPr>
                <w:sz w:val="22"/>
                <w:szCs w:val="22"/>
              </w:rPr>
            </w:pPr>
            <w:r w:rsidRPr="00280F05">
              <w:rPr>
                <w:sz w:val="22"/>
                <w:szCs w:val="22"/>
              </w:rPr>
              <w:t>0</w:t>
            </w:r>
          </w:p>
        </w:tc>
      </w:tr>
      <w:tr w:rsidR="00280F05" w:rsidRPr="00280F05" w14:paraId="75C99988" w14:textId="77777777" w:rsidTr="00280F05">
        <w:trPr>
          <w:jc w:val="center"/>
        </w:trPr>
        <w:tc>
          <w:tcPr>
            <w:tcW w:w="567" w:type="dxa"/>
            <w:vMerge/>
          </w:tcPr>
          <w:p w14:paraId="66CB78D0" w14:textId="77777777" w:rsidR="00280F05" w:rsidRPr="00280F05" w:rsidRDefault="00280F05" w:rsidP="00794221">
            <w:pPr>
              <w:jc w:val="center"/>
              <w:rPr>
                <w:sz w:val="22"/>
                <w:szCs w:val="22"/>
              </w:rPr>
            </w:pPr>
          </w:p>
        </w:tc>
        <w:tc>
          <w:tcPr>
            <w:tcW w:w="3686" w:type="dxa"/>
            <w:vMerge/>
          </w:tcPr>
          <w:p w14:paraId="26E6BAA0" w14:textId="77777777" w:rsidR="00280F05" w:rsidRPr="00280F05" w:rsidRDefault="00280F05" w:rsidP="00794221">
            <w:pPr>
              <w:jc w:val="center"/>
              <w:rPr>
                <w:sz w:val="22"/>
                <w:szCs w:val="22"/>
              </w:rPr>
            </w:pPr>
          </w:p>
        </w:tc>
        <w:tc>
          <w:tcPr>
            <w:tcW w:w="1276" w:type="dxa"/>
            <w:vMerge/>
          </w:tcPr>
          <w:p w14:paraId="7C9257A6" w14:textId="77777777" w:rsidR="00280F05" w:rsidRPr="00280F05" w:rsidRDefault="00280F05" w:rsidP="00794221">
            <w:pPr>
              <w:jc w:val="center"/>
              <w:rPr>
                <w:sz w:val="22"/>
                <w:szCs w:val="22"/>
              </w:rPr>
            </w:pPr>
          </w:p>
        </w:tc>
        <w:tc>
          <w:tcPr>
            <w:tcW w:w="2977" w:type="dxa"/>
          </w:tcPr>
          <w:p w14:paraId="15397F1B" w14:textId="77777777" w:rsidR="00280F05" w:rsidRPr="00280F05" w:rsidRDefault="00280F05" w:rsidP="00794221">
            <w:pPr>
              <w:jc w:val="center"/>
              <w:rPr>
                <w:sz w:val="22"/>
                <w:szCs w:val="22"/>
              </w:rPr>
            </w:pPr>
            <w:r w:rsidRPr="00280F05">
              <w:rPr>
                <w:sz w:val="22"/>
                <w:szCs w:val="22"/>
              </w:rPr>
              <w:t>федеральный бюджет</w:t>
            </w:r>
          </w:p>
        </w:tc>
        <w:tc>
          <w:tcPr>
            <w:tcW w:w="1276" w:type="dxa"/>
          </w:tcPr>
          <w:p w14:paraId="59CDF5C4" w14:textId="77777777" w:rsidR="00280F05" w:rsidRPr="00280F05" w:rsidRDefault="00280F05" w:rsidP="00794221">
            <w:pPr>
              <w:jc w:val="center"/>
              <w:rPr>
                <w:sz w:val="22"/>
                <w:szCs w:val="22"/>
              </w:rPr>
            </w:pPr>
            <w:r w:rsidRPr="00280F05">
              <w:rPr>
                <w:sz w:val="22"/>
                <w:szCs w:val="22"/>
              </w:rPr>
              <w:t>0</w:t>
            </w:r>
          </w:p>
        </w:tc>
        <w:tc>
          <w:tcPr>
            <w:tcW w:w="1275" w:type="dxa"/>
          </w:tcPr>
          <w:p w14:paraId="4D5A3A91" w14:textId="77777777" w:rsidR="00280F05" w:rsidRPr="00280F05" w:rsidRDefault="00280F05" w:rsidP="00794221">
            <w:pPr>
              <w:jc w:val="center"/>
              <w:rPr>
                <w:sz w:val="22"/>
                <w:szCs w:val="22"/>
              </w:rPr>
            </w:pPr>
            <w:r w:rsidRPr="00280F05">
              <w:rPr>
                <w:sz w:val="22"/>
                <w:szCs w:val="22"/>
              </w:rPr>
              <w:t>0</w:t>
            </w:r>
          </w:p>
        </w:tc>
        <w:tc>
          <w:tcPr>
            <w:tcW w:w="1276" w:type="dxa"/>
          </w:tcPr>
          <w:p w14:paraId="1985A8C4" w14:textId="77777777" w:rsidR="00280F05" w:rsidRPr="00280F05" w:rsidRDefault="00280F05" w:rsidP="00794221">
            <w:pPr>
              <w:jc w:val="center"/>
              <w:rPr>
                <w:sz w:val="22"/>
                <w:szCs w:val="22"/>
              </w:rPr>
            </w:pPr>
            <w:r w:rsidRPr="00280F05">
              <w:rPr>
                <w:sz w:val="22"/>
                <w:szCs w:val="22"/>
              </w:rPr>
              <w:t>0</w:t>
            </w:r>
          </w:p>
        </w:tc>
        <w:tc>
          <w:tcPr>
            <w:tcW w:w="1134" w:type="dxa"/>
          </w:tcPr>
          <w:p w14:paraId="37A823BF" w14:textId="77777777" w:rsidR="00280F05" w:rsidRPr="00280F05" w:rsidRDefault="00280F05" w:rsidP="00794221">
            <w:pPr>
              <w:jc w:val="center"/>
              <w:rPr>
                <w:sz w:val="22"/>
                <w:szCs w:val="22"/>
              </w:rPr>
            </w:pPr>
            <w:r w:rsidRPr="00280F05">
              <w:rPr>
                <w:sz w:val="22"/>
                <w:szCs w:val="22"/>
              </w:rPr>
              <w:t>0</w:t>
            </w:r>
          </w:p>
        </w:tc>
        <w:tc>
          <w:tcPr>
            <w:tcW w:w="1134" w:type="dxa"/>
          </w:tcPr>
          <w:p w14:paraId="4870273C" w14:textId="77777777" w:rsidR="00280F05" w:rsidRPr="00280F05" w:rsidRDefault="00280F05" w:rsidP="00794221">
            <w:pPr>
              <w:jc w:val="center"/>
              <w:rPr>
                <w:sz w:val="22"/>
                <w:szCs w:val="22"/>
              </w:rPr>
            </w:pPr>
            <w:r w:rsidRPr="00280F05">
              <w:rPr>
                <w:sz w:val="22"/>
                <w:szCs w:val="22"/>
              </w:rPr>
              <w:t>0</w:t>
            </w:r>
          </w:p>
        </w:tc>
        <w:tc>
          <w:tcPr>
            <w:tcW w:w="1134" w:type="dxa"/>
          </w:tcPr>
          <w:p w14:paraId="119E0244" w14:textId="77777777" w:rsidR="00280F05" w:rsidRPr="00280F05" w:rsidRDefault="00280F05" w:rsidP="00794221">
            <w:pPr>
              <w:jc w:val="center"/>
              <w:rPr>
                <w:sz w:val="22"/>
                <w:szCs w:val="22"/>
              </w:rPr>
            </w:pPr>
            <w:r w:rsidRPr="00280F05">
              <w:rPr>
                <w:sz w:val="22"/>
                <w:szCs w:val="22"/>
              </w:rPr>
              <w:t>0</w:t>
            </w:r>
          </w:p>
        </w:tc>
      </w:tr>
      <w:tr w:rsidR="00280F05" w:rsidRPr="00280F05" w14:paraId="383E80A0" w14:textId="77777777" w:rsidTr="00280F05">
        <w:trPr>
          <w:jc w:val="center"/>
        </w:trPr>
        <w:tc>
          <w:tcPr>
            <w:tcW w:w="567" w:type="dxa"/>
            <w:vMerge/>
          </w:tcPr>
          <w:p w14:paraId="5213E466" w14:textId="77777777" w:rsidR="00280F05" w:rsidRPr="00280F05" w:rsidRDefault="00280F05" w:rsidP="00794221">
            <w:pPr>
              <w:jc w:val="center"/>
              <w:rPr>
                <w:sz w:val="22"/>
                <w:szCs w:val="22"/>
              </w:rPr>
            </w:pPr>
          </w:p>
        </w:tc>
        <w:tc>
          <w:tcPr>
            <w:tcW w:w="3686" w:type="dxa"/>
            <w:vMerge/>
          </w:tcPr>
          <w:p w14:paraId="602E0FC5" w14:textId="77777777" w:rsidR="00280F05" w:rsidRPr="00280F05" w:rsidRDefault="00280F05" w:rsidP="00794221">
            <w:pPr>
              <w:jc w:val="center"/>
              <w:rPr>
                <w:sz w:val="22"/>
                <w:szCs w:val="22"/>
              </w:rPr>
            </w:pPr>
          </w:p>
        </w:tc>
        <w:tc>
          <w:tcPr>
            <w:tcW w:w="1276" w:type="dxa"/>
            <w:vMerge/>
          </w:tcPr>
          <w:p w14:paraId="621FD5ED" w14:textId="77777777" w:rsidR="00280F05" w:rsidRPr="00280F05" w:rsidRDefault="00280F05" w:rsidP="00794221">
            <w:pPr>
              <w:jc w:val="center"/>
              <w:rPr>
                <w:sz w:val="22"/>
                <w:szCs w:val="22"/>
              </w:rPr>
            </w:pPr>
          </w:p>
        </w:tc>
        <w:tc>
          <w:tcPr>
            <w:tcW w:w="2977" w:type="dxa"/>
          </w:tcPr>
          <w:p w14:paraId="7A5ECB5F" w14:textId="77777777" w:rsidR="00280F05" w:rsidRPr="00280F05" w:rsidRDefault="00280F05" w:rsidP="00794221">
            <w:pPr>
              <w:jc w:val="center"/>
              <w:rPr>
                <w:sz w:val="22"/>
                <w:szCs w:val="22"/>
              </w:rPr>
            </w:pPr>
            <w:r w:rsidRPr="00280F05">
              <w:rPr>
                <w:sz w:val="22"/>
                <w:szCs w:val="22"/>
              </w:rPr>
              <w:t>региональный бюджет</w:t>
            </w:r>
          </w:p>
        </w:tc>
        <w:tc>
          <w:tcPr>
            <w:tcW w:w="1276" w:type="dxa"/>
          </w:tcPr>
          <w:p w14:paraId="21ACF965" w14:textId="77777777" w:rsidR="00280F05" w:rsidRPr="00280F05" w:rsidRDefault="00280F05" w:rsidP="00794221">
            <w:pPr>
              <w:jc w:val="center"/>
              <w:rPr>
                <w:sz w:val="22"/>
                <w:szCs w:val="22"/>
              </w:rPr>
            </w:pPr>
            <w:r w:rsidRPr="00280F05">
              <w:rPr>
                <w:sz w:val="22"/>
                <w:szCs w:val="22"/>
              </w:rPr>
              <w:t>0</w:t>
            </w:r>
          </w:p>
        </w:tc>
        <w:tc>
          <w:tcPr>
            <w:tcW w:w="1275" w:type="dxa"/>
          </w:tcPr>
          <w:p w14:paraId="03E8512A" w14:textId="77777777" w:rsidR="00280F05" w:rsidRPr="00280F05" w:rsidRDefault="00280F05" w:rsidP="00794221">
            <w:pPr>
              <w:jc w:val="center"/>
              <w:rPr>
                <w:sz w:val="22"/>
                <w:szCs w:val="22"/>
              </w:rPr>
            </w:pPr>
            <w:r w:rsidRPr="00280F05">
              <w:rPr>
                <w:sz w:val="22"/>
                <w:szCs w:val="22"/>
              </w:rPr>
              <w:t>0</w:t>
            </w:r>
          </w:p>
        </w:tc>
        <w:tc>
          <w:tcPr>
            <w:tcW w:w="1276" w:type="dxa"/>
          </w:tcPr>
          <w:p w14:paraId="027E77F3" w14:textId="77777777" w:rsidR="00280F05" w:rsidRPr="00280F05" w:rsidRDefault="00280F05" w:rsidP="00794221">
            <w:pPr>
              <w:jc w:val="center"/>
              <w:rPr>
                <w:sz w:val="22"/>
                <w:szCs w:val="22"/>
              </w:rPr>
            </w:pPr>
            <w:r w:rsidRPr="00280F05">
              <w:rPr>
                <w:sz w:val="22"/>
                <w:szCs w:val="22"/>
              </w:rPr>
              <w:t>0</w:t>
            </w:r>
          </w:p>
        </w:tc>
        <w:tc>
          <w:tcPr>
            <w:tcW w:w="1134" w:type="dxa"/>
          </w:tcPr>
          <w:p w14:paraId="48CC67E3" w14:textId="77777777" w:rsidR="00280F05" w:rsidRPr="00280F05" w:rsidRDefault="00280F05" w:rsidP="00794221">
            <w:pPr>
              <w:jc w:val="center"/>
              <w:rPr>
                <w:sz w:val="22"/>
                <w:szCs w:val="22"/>
              </w:rPr>
            </w:pPr>
            <w:r w:rsidRPr="00280F05">
              <w:rPr>
                <w:sz w:val="22"/>
                <w:szCs w:val="22"/>
              </w:rPr>
              <w:t>0</w:t>
            </w:r>
          </w:p>
        </w:tc>
        <w:tc>
          <w:tcPr>
            <w:tcW w:w="1134" w:type="dxa"/>
          </w:tcPr>
          <w:p w14:paraId="64BA5BA9" w14:textId="77777777" w:rsidR="00280F05" w:rsidRPr="00280F05" w:rsidRDefault="00280F05" w:rsidP="00794221">
            <w:pPr>
              <w:jc w:val="center"/>
              <w:rPr>
                <w:sz w:val="22"/>
                <w:szCs w:val="22"/>
              </w:rPr>
            </w:pPr>
            <w:r w:rsidRPr="00280F05">
              <w:rPr>
                <w:sz w:val="22"/>
                <w:szCs w:val="22"/>
              </w:rPr>
              <w:t>0</w:t>
            </w:r>
          </w:p>
        </w:tc>
        <w:tc>
          <w:tcPr>
            <w:tcW w:w="1134" w:type="dxa"/>
          </w:tcPr>
          <w:p w14:paraId="5C5B5E53" w14:textId="77777777" w:rsidR="00280F05" w:rsidRPr="00280F05" w:rsidRDefault="00280F05" w:rsidP="00794221">
            <w:pPr>
              <w:jc w:val="center"/>
              <w:rPr>
                <w:sz w:val="22"/>
                <w:szCs w:val="22"/>
              </w:rPr>
            </w:pPr>
            <w:r w:rsidRPr="00280F05">
              <w:rPr>
                <w:sz w:val="22"/>
                <w:szCs w:val="22"/>
              </w:rPr>
              <w:t>0</w:t>
            </w:r>
          </w:p>
        </w:tc>
      </w:tr>
      <w:tr w:rsidR="00280F05" w:rsidRPr="00280F05" w14:paraId="78B8E8A9" w14:textId="77777777" w:rsidTr="00280F05">
        <w:trPr>
          <w:jc w:val="center"/>
        </w:trPr>
        <w:tc>
          <w:tcPr>
            <w:tcW w:w="567" w:type="dxa"/>
            <w:vMerge/>
          </w:tcPr>
          <w:p w14:paraId="50D9583C" w14:textId="77777777" w:rsidR="00280F05" w:rsidRPr="00280F05" w:rsidRDefault="00280F05" w:rsidP="00794221">
            <w:pPr>
              <w:jc w:val="center"/>
              <w:rPr>
                <w:sz w:val="22"/>
                <w:szCs w:val="22"/>
              </w:rPr>
            </w:pPr>
          </w:p>
        </w:tc>
        <w:tc>
          <w:tcPr>
            <w:tcW w:w="3686" w:type="dxa"/>
            <w:vMerge/>
          </w:tcPr>
          <w:p w14:paraId="3D1AD508" w14:textId="77777777" w:rsidR="00280F05" w:rsidRPr="00280F05" w:rsidRDefault="00280F05" w:rsidP="00794221">
            <w:pPr>
              <w:jc w:val="center"/>
              <w:rPr>
                <w:sz w:val="22"/>
                <w:szCs w:val="22"/>
              </w:rPr>
            </w:pPr>
          </w:p>
        </w:tc>
        <w:tc>
          <w:tcPr>
            <w:tcW w:w="1276" w:type="dxa"/>
            <w:vMerge/>
          </w:tcPr>
          <w:p w14:paraId="496B6893" w14:textId="77777777" w:rsidR="00280F05" w:rsidRPr="00280F05" w:rsidRDefault="00280F05" w:rsidP="00794221">
            <w:pPr>
              <w:jc w:val="center"/>
              <w:rPr>
                <w:sz w:val="22"/>
                <w:szCs w:val="22"/>
              </w:rPr>
            </w:pPr>
          </w:p>
        </w:tc>
        <w:tc>
          <w:tcPr>
            <w:tcW w:w="2977" w:type="dxa"/>
          </w:tcPr>
          <w:p w14:paraId="3897B2FC" w14:textId="77777777" w:rsidR="00280F05" w:rsidRPr="00280F05" w:rsidRDefault="00280F05" w:rsidP="00794221">
            <w:pPr>
              <w:jc w:val="center"/>
              <w:rPr>
                <w:sz w:val="22"/>
                <w:szCs w:val="22"/>
              </w:rPr>
            </w:pPr>
            <w:r w:rsidRPr="00280F05">
              <w:rPr>
                <w:sz w:val="22"/>
                <w:szCs w:val="22"/>
              </w:rPr>
              <w:t>местный бюджет</w:t>
            </w:r>
          </w:p>
        </w:tc>
        <w:tc>
          <w:tcPr>
            <w:tcW w:w="1276" w:type="dxa"/>
          </w:tcPr>
          <w:p w14:paraId="2EBA3062" w14:textId="77777777" w:rsidR="00280F05" w:rsidRPr="00280F05" w:rsidRDefault="00280F05" w:rsidP="00794221">
            <w:pPr>
              <w:jc w:val="center"/>
              <w:rPr>
                <w:sz w:val="22"/>
                <w:szCs w:val="22"/>
              </w:rPr>
            </w:pPr>
            <w:r w:rsidRPr="00280F05">
              <w:rPr>
                <w:sz w:val="22"/>
                <w:szCs w:val="22"/>
              </w:rPr>
              <w:t>0</w:t>
            </w:r>
          </w:p>
        </w:tc>
        <w:tc>
          <w:tcPr>
            <w:tcW w:w="1275" w:type="dxa"/>
          </w:tcPr>
          <w:p w14:paraId="37DEFA57" w14:textId="77777777" w:rsidR="00280F05" w:rsidRPr="00280F05" w:rsidRDefault="00280F05" w:rsidP="00794221">
            <w:pPr>
              <w:jc w:val="center"/>
              <w:rPr>
                <w:sz w:val="22"/>
                <w:szCs w:val="22"/>
              </w:rPr>
            </w:pPr>
            <w:r w:rsidRPr="00280F05">
              <w:rPr>
                <w:sz w:val="22"/>
                <w:szCs w:val="22"/>
              </w:rPr>
              <w:t>0</w:t>
            </w:r>
          </w:p>
        </w:tc>
        <w:tc>
          <w:tcPr>
            <w:tcW w:w="1276" w:type="dxa"/>
          </w:tcPr>
          <w:p w14:paraId="0036B42D" w14:textId="77777777" w:rsidR="00280F05" w:rsidRPr="00280F05" w:rsidRDefault="00280F05" w:rsidP="00794221">
            <w:pPr>
              <w:jc w:val="center"/>
              <w:rPr>
                <w:sz w:val="22"/>
                <w:szCs w:val="22"/>
              </w:rPr>
            </w:pPr>
            <w:r w:rsidRPr="00280F05">
              <w:rPr>
                <w:sz w:val="22"/>
                <w:szCs w:val="22"/>
              </w:rPr>
              <w:t>0</w:t>
            </w:r>
          </w:p>
        </w:tc>
        <w:tc>
          <w:tcPr>
            <w:tcW w:w="1134" w:type="dxa"/>
          </w:tcPr>
          <w:p w14:paraId="4DAACA49" w14:textId="77777777" w:rsidR="00280F05" w:rsidRPr="00280F05" w:rsidRDefault="00280F05" w:rsidP="00794221">
            <w:pPr>
              <w:jc w:val="center"/>
              <w:rPr>
                <w:sz w:val="22"/>
                <w:szCs w:val="22"/>
              </w:rPr>
            </w:pPr>
            <w:r w:rsidRPr="00280F05">
              <w:rPr>
                <w:sz w:val="22"/>
                <w:szCs w:val="22"/>
              </w:rPr>
              <w:t>0</w:t>
            </w:r>
          </w:p>
        </w:tc>
        <w:tc>
          <w:tcPr>
            <w:tcW w:w="1134" w:type="dxa"/>
          </w:tcPr>
          <w:p w14:paraId="2C1F253E" w14:textId="77777777" w:rsidR="00280F05" w:rsidRPr="00280F05" w:rsidRDefault="00280F05" w:rsidP="00794221">
            <w:pPr>
              <w:jc w:val="center"/>
              <w:rPr>
                <w:sz w:val="22"/>
                <w:szCs w:val="22"/>
              </w:rPr>
            </w:pPr>
            <w:r w:rsidRPr="00280F05">
              <w:rPr>
                <w:sz w:val="22"/>
                <w:szCs w:val="22"/>
              </w:rPr>
              <w:t>0</w:t>
            </w:r>
          </w:p>
        </w:tc>
        <w:tc>
          <w:tcPr>
            <w:tcW w:w="1134" w:type="dxa"/>
          </w:tcPr>
          <w:p w14:paraId="41E491C4" w14:textId="77777777" w:rsidR="00280F05" w:rsidRPr="00280F05" w:rsidRDefault="00280F05" w:rsidP="00794221">
            <w:pPr>
              <w:jc w:val="center"/>
              <w:rPr>
                <w:sz w:val="22"/>
                <w:szCs w:val="22"/>
              </w:rPr>
            </w:pPr>
            <w:r w:rsidRPr="00280F05">
              <w:rPr>
                <w:sz w:val="22"/>
                <w:szCs w:val="22"/>
              </w:rPr>
              <w:t>0</w:t>
            </w:r>
          </w:p>
        </w:tc>
      </w:tr>
      <w:tr w:rsidR="00280F05" w:rsidRPr="00280F05" w14:paraId="4F5695C2" w14:textId="77777777" w:rsidTr="00280F05">
        <w:trPr>
          <w:jc w:val="center"/>
        </w:trPr>
        <w:tc>
          <w:tcPr>
            <w:tcW w:w="567" w:type="dxa"/>
            <w:vMerge/>
          </w:tcPr>
          <w:p w14:paraId="68C2A124" w14:textId="77777777" w:rsidR="00280F05" w:rsidRPr="00280F05" w:rsidRDefault="00280F05" w:rsidP="00794221">
            <w:pPr>
              <w:jc w:val="center"/>
              <w:rPr>
                <w:sz w:val="22"/>
                <w:szCs w:val="22"/>
              </w:rPr>
            </w:pPr>
          </w:p>
        </w:tc>
        <w:tc>
          <w:tcPr>
            <w:tcW w:w="3686" w:type="dxa"/>
            <w:vMerge/>
          </w:tcPr>
          <w:p w14:paraId="0DACC4C3" w14:textId="77777777" w:rsidR="00280F05" w:rsidRPr="00280F05" w:rsidRDefault="00280F05" w:rsidP="00794221">
            <w:pPr>
              <w:jc w:val="center"/>
              <w:rPr>
                <w:sz w:val="22"/>
                <w:szCs w:val="22"/>
              </w:rPr>
            </w:pPr>
          </w:p>
        </w:tc>
        <w:tc>
          <w:tcPr>
            <w:tcW w:w="1276" w:type="dxa"/>
            <w:vMerge/>
          </w:tcPr>
          <w:p w14:paraId="380528C9" w14:textId="77777777" w:rsidR="00280F05" w:rsidRPr="00280F05" w:rsidRDefault="00280F05" w:rsidP="00794221">
            <w:pPr>
              <w:jc w:val="center"/>
              <w:rPr>
                <w:sz w:val="22"/>
                <w:szCs w:val="22"/>
              </w:rPr>
            </w:pPr>
          </w:p>
        </w:tc>
        <w:tc>
          <w:tcPr>
            <w:tcW w:w="2977" w:type="dxa"/>
          </w:tcPr>
          <w:p w14:paraId="38FA667C" w14:textId="77777777" w:rsidR="00280F05" w:rsidRPr="00280F05" w:rsidRDefault="00280F05" w:rsidP="00794221">
            <w:pPr>
              <w:jc w:val="center"/>
              <w:rPr>
                <w:sz w:val="22"/>
                <w:szCs w:val="22"/>
              </w:rPr>
            </w:pPr>
            <w:r w:rsidRPr="00280F05">
              <w:rPr>
                <w:sz w:val="22"/>
                <w:szCs w:val="22"/>
              </w:rPr>
              <w:t>иные источники финансирования</w:t>
            </w:r>
          </w:p>
        </w:tc>
        <w:tc>
          <w:tcPr>
            <w:tcW w:w="1276" w:type="dxa"/>
          </w:tcPr>
          <w:p w14:paraId="793A771D" w14:textId="77777777" w:rsidR="00280F05" w:rsidRPr="00280F05" w:rsidRDefault="00280F05" w:rsidP="00794221">
            <w:pPr>
              <w:jc w:val="center"/>
              <w:rPr>
                <w:sz w:val="22"/>
                <w:szCs w:val="22"/>
              </w:rPr>
            </w:pPr>
            <w:r w:rsidRPr="00280F05">
              <w:rPr>
                <w:sz w:val="22"/>
                <w:szCs w:val="22"/>
              </w:rPr>
              <w:t>10500,00</w:t>
            </w:r>
          </w:p>
        </w:tc>
        <w:tc>
          <w:tcPr>
            <w:tcW w:w="1275" w:type="dxa"/>
          </w:tcPr>
          <w:p w14:paraId="52F88C18" w14:textId="77777777" w:rsidR="00280F05" w:rsidRPr="00280F05" w:rsidRDefault="00280F05" w:rsidP="00794221">
            <w:pPr>
              <w:jc w:val="center"/>
              <w:rPr>
                <w:sz w:val="22"/>
                <w:szCs w:val="22"/>
              </w:rPr>
            </w:pPr>
            <w:r w:rsidRPr="00280F05">
              <w:rPr>
                <w:sz w:val="22"/>
                <w:szCs w:val="22"/>
              </w:rPr>
              <w:t>3500,00</w:t>
            </w:r>
          </w:p>
        </w:tc>
        <w:tc>
          <w:tcPr>
            <w:tcW w:w="1276" w:type="dxa"/>
          </w:tcPr>
          <w:p w14:paraId="2423589A" w14:textId="77777777" w:rsidR="00280F05" w:rsidRPr="00280F05" w:rsidRDefault="00280F05" w:rsidP="00794221">
            <w:pPr>
              <w:jc w:val="center"/>
              <w:rPr>
                <w:sz w:val="22"/>
                <w:szCs w:val="22"/>
              </w:rPr>
            </w:pPr>
            <w:r w:rsidRPr="00280F05">
              <w:rPr>
                <w:sz w:val="22"/>
                <w:szCs w:val="22"/>
              </w:rPr>
              <w:t>3500,00</w:t>
            </w:r>
          </w:p>
        </w:tc>
        <w:tc>
          <w:tcPr>
            <w:tcW w:w="1134" w:type="dxa"/>
          </w:tcPr>
          <w:p w14:paraId="7B0AC44A" w14:textId="77777777" w:rsidR="00280F05" w:rsidRPr="00280F05" w:rsidRDefault="00280F05" w:rsidP="00794221">
            <w:pPr>
              <w:jc w:val="center"/>
              <w:rPr>
                <w:sz w:val="22"/>
                <w:szCs w:val="22"/>
              </w:rPr>
            </w:pPr>
            <w:r w:rsidRPr="00280F05">
              <w:rPr>
                <w:sz w:val="22"/>
                <w:szCs w:val="22"/>
              </w:rPr>
              <w:t>3500,00</w:t>
            </w:r>
          </w:p>
        </w:tc>
        <w:tc>
          <w:tcPr>
            <w:tcW w:w="1134" w:type="dxa"/>
          </w:tcPr>
          <w:p w14:paraId="67193B7F" w14:textId="77777777" w:rsidR="00280F05" w:rsidRPr="00280F05" w:rsidRDefault="00280F05" w:rsidP="00794221">
            <w:pPr>
              <w:jc w:val="center"/>
              <w:rPr>
                <w:sz w:val="22"/>
                <w:szCs w:val="22"/>
              </w:rPr>
            </w:pPr>
            <w:r w:rsidRPr="00280F05">
              <w:rPr>
                <w:sz w:val="22"/>
                <w:szCs w:val="22"/>
              </w:rPr>
              <w:t>0</w:t>
            </w:r>
          </w:p>
        </w:tc>
        <w:tc>
          <w:tcPr>
            <w:tcW w:w="1134" w:type="dxa"/>
          </w:tcPr>
          <w:p w14:paraId="4E0C77A3" w14:textId="77777777" w:rsidR="00280F05" w:rsidRPr="00280F05" w:rsidRDefault="00280F05" w:rsidP="00794221">
            <w:pPr>
              <w:jc w:val="center"/>
              <w:rPr>
                <w:sz w:val="22"/>
                <w:szCs w:val="22"/>
              </w:rPr>
            </w:pPr>
            <w:r w:rsidRPr="00280F05">
              <w:rPr>
                <w:sz w:val="22"/>
                <w:szCs w:val="22"/>
              </w:rPr>
              <w:t>0</w:t>
            </w:r>
          </w:p>
        </w:tc>
      </w:tr>
      <w:tr w:rsidR="00280F05" w:rsidRPr="00280F05" w14:paraId="6043AC33" w14:textId="77777777" w:rsidTr="00280F05">
        <w:trPr>
          <w:jc w:val="center"/>
        </w:trPr>
        <w:tc>
          <w:tcPr>
            <w:tcW w:w="567" w:type="dxa"/>
            <w:vMerge w:val="restart"/>
          </w:tcPr>
          <w:p w14:paraId="47BC22BF" w14:textId="77777777" w:rsidR="00280F05" w:rsidRPr="00280F05" w:rsidRDefault="00280F05" w:rsidP="00794221">
            <w:pPr>
              <w:jc w:val="center"/>
              <w:rPr>
                <w:sz w:val="22"/>
                <w:szCs w:val="22"/>
              </w:rPr>
            </w:pPr>
            <w:r w:rsidRPr="00280F05">
              <w:rPr>
                <w:sz w:val="22"/>
                <w:szCs w:val="22"/>
              </w:rPr>
              <w:t>1.2.</w:t>
            </w:r>
          </w:p>
        </w:tc>
        <w:tc>
          <w:tcPr>
            <w:tcW w:w="3686" w:type="dxa"/>
            <w:vMerge w:val="restart"/>
          </w:tcPr>
          <w:p w14:paraId="178DC91D" w14:textId="77777777" w:rsidR="00280F05" w:rsidRPr="00280F05" w:rsidRDefault="00280F05" w:rsidP="00794221">
            <w:pPr>
              <w:jc w:val="center"/>
              <w:rPr>
                <w:sz w:val="22"/>
                <w:szCs w:val="22"/>
              </w:rPr>
            </w:pPr>
            <w:r w:rsidRPr="00280F05">
              <w:rPr>
                <w:sz w:val="22"/>
                <w:szCs w:val="22"/>
              </w:rPr>
              <w:t xml:space="preserve">Структурный элемент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w:t>
            </w:r>
            <w:r w:rsidRPr="00280F05">
              <w:rPr>
                <w:sz w:val="22"/>
                <w:szCs w:val="22"/>
              </w:rPr>
              <w:lastRenderedPageBreak/>
              <w:t>работающих и проживающих в сельской местности</w:t>
            </w:r>
            <w:r w:rsidRPr="00280F05">
              <w:rPr>
                <w:bCs/>
                <w:sz w:val="22"/>
                <w:szCs w:val="22"/>
              </w:rPr>
              <w:t>"</w:t>
            </w:r>
          </w:p>
        </w:tc>
        <w:tc>
          <w:tcPr>
            <w:tcW w:w="1276" w:type="dxa"/>
            <w:vMerge w:val="restart"/>
          </w:tcPr>
          <w:p w14:paraId="35691B34" w14:textId="77777777" w:rsidR="00280F05" w:rsidRPr="00280F05" w:rsidRDefault="00280F05" w:rsidP="00794221">
            <w:pPr>
              <w:jc w:val="center"/>
              <w:rPr>
                <w:sz w:val="22"/>
                <w:szCs w:val="22"/>
              </w:rPr>
            </w:pPr>
            <w:r w:rsidRPr="00280F05">
              <w:rPr>
                <w:sz w:val="22"/>
                <w:szCs w:val="22"/>
              </w:rPr>
              <w:lastRenderedPageBreak/>
              <w:t>МБУ "БКЦСОН",</w:t>
            </w:r>
          </w:p>
          <w:p w14:paraId="1C45602D" w14:textId="77777777" w:rsidR="00280F05" w:rsidRPr="00280F05" w:rsidRDefault="00280F05" w:rsidP="00794221">
            <w:pPr>
              <w:jc w:val="center"/>
              <w:rPr>
                <w:sz w:val="22"/>
                <w:szCs w:val="22"/>
              </w:rPr>
            </w:pPr>
            <w:r w:rsidRPr="00280F05">
              <w:rPr>
                <w:sz w:val="22"/>
                <w:szCs w:val="22"/>
              </w:rPr>
              <w:t>УСЗН</w:t>
            </w:r>
          </w:p>
        </w:tc>
        <w:tc>
          <w:tcPr>
            <w:tcW w:w="2977" w:type="dxa"/>
          </w:tcPr>
          <w:p w14:paraId="2C87605C" w14:textId="77777777" w:rsidR="00280F05" w:rsidRPr="00280F05" w:rsidRDefault="00280F05" w:rsidP="00794221">
            <w:pPr>
              <w:jc w:val="center"/>
              <w:rPr>
                <w:sz w:val="22"/>
                <w:szCs w:val="22"/>
              </w:rPr>
            </w:pPr>
            <w:r w:rsidRPr="00280F05">
              <w:rPr>
                <w:sz w:val="22"/>
                <w:szCs w:val="22"/>
              </w:rPr>
              <w:t>всего</w:t>
            </w:r>
          </w:p>
        </w:tc>
        <w:tc>
          <w:tcPr>
            <w:tcW w:w="1276" w:type="dxa"/>
          </w:tcPr>
          <w:p w14:paraId="6088843C" w14:textId="77777777" w:rsidR="00280F05" w:rsidRPr="00280F05" w:rsidRDefault="00280F05" w:rsidP="00794221">
            <w:pPr>
              <w:jc w:val="center"/>
              <w:rPr>
                <w:sz w:val="22"/>
                <w:szCs w:val="22"/>
              </w:rPr>
            </w:pPr>
            <w:r w:rsidRPr="00280F05">
              <w:rPr>
                <w:sz w:val="22"/>
                <w:szCs w:val="22"/>
              </w:rPr>
              <w:t>135034,50</w:t>
            </w:r>
          </w:p>
        </w:tc>
        <w:tc>
          <w:tcPr>
            <w:tcW w:w="1275" w:type="dxa"/>
          </w:tcPr>
          <w:p w14:paraId="7045D154" w14:textId="77777777" w:rsidR="00280F05" w:rsidRPr="00280F05" w:rsidRDefault="00280F05" w:rsidP="00794221">
            <w:pPr>
              <w:jc w:val="center"/>
              <w:rPr>
                <w:sz w:val="22"/>
                <w:szCs w:val="22"/>
              </w:rPr>
            </w:pPr>
            <w:r w:rsidRPr="00280F05">
              <w:rPr>
                <w:sz w:val="22"/>
                <w:szCs w:val="22"/>
              </w:rPr>
              <w:t>41745,10</w:t>
            </w:r>
          </w:p>
        </w:tc>
        <w:tc>
          <w:tcPr>
            <w:tcW w:w="1276" w:type="dxa"/>
          </w:tcPr>
          <w:p w14:paraId="417C740F" w14:textId="77777777" w:rsidR="00280F05" w:rsidRPr="00280F05" w:rsidRDefault="00280F05" w:rsidP="00794221">
            <w:pPr>
              <w:jc w:val="center"/>
              <w:rPr>
                <w:sz w:val="22"/>
                <w:szCs w:val="22"/>
              </w:rPr>
            </w:pPr>
            <w:r w:rsidRPr="00280F05">
              <w:rPr>
                <w:sz w:val="22"/>
                <w:szCs w:val="22"/>
              </w:rPr>
              <w:t>46198,60</w:t>
            </w:r>
          </w:p>
        </w:tc>
        <w:tc>
          <w:tcPr>
            <w:tcW w:w="1134" w:type="dxa"/>
          </w:tcPr>
          <w:p w14:paraId="5E7D36B1" w14:textId="77777777" w:rsidR="00280F05" w:rsidRPr="00280F05" w:rsidRDefault="00280F05" w:rsidP="00794221">
            <w:pPr>
              <w:jc w:val="center"/>
              <w:rPr>
                <w:sz w:val="22"/>
                <w:szCs w:val="22"/>
              </w:rPr>
            </w:pPr>
            <w:r w:rsidRPr="00280F05">
              <w:rPr>
                <w:sz w:val="22"/>
                <w:szCs w:val="22"/>
              </w:rPr>
              <w:t>47090,80</w:t>
            </w:r>
          </w:p>
        </w:tc>
        <w:tc>
          <w:tcPr>
            <w:tcW w:w="1134" w:type="dxa"/>
          </w:tcPr>
          <w:p w14:paraId="04A81CF0" w14:textId="77777777" w:rsidR="00280F05" w:rsidRPr="00280F05" w:rsidRDefault="00280F05" w:rsidP="00794221">
            <w:pPr>
              <w:jc w:val="center"/>
              <w:rPr>
                <w:sz w:val="22"/>
                <w:szCs w:val="22"/>
              </w:rPr>
            </w:pPr>
            <w:r w:rsidRPr="00280F05">
              <w:rPr>
                <w:sz w:val="22"/>
                <w:szCs w:val="22"/>
              </w:rPr>
              <w:t>0</w:t>
            </w:r>
          </w:p>
        </w:tc>
        <w:tc>
          <w:tcPr>
            <w:tcW w:w="1134" w:type="dxa"/>
          </w:tcPr>
          <w:p w14:paraId="406AE799" w14:textId="77777777" w:rsidR="00280F05" w:rsidRPr="00280F05" w:rsidRDefault="00280F05" w:rsidP="00794221">
            <w:pPr>
              <w:jc w:val="center"/>
              <w:rPr>
                <w:sz w:val="22"/>
                <w:szCs w:val="22"/>
              </w:rPr>
            </w:pPr>
            <w:r w:rsidRPr="00280F05">
              <w:rPr>
                <w:sz w:val="22"/>
                <w:szCs w:val="22"/>
              </w:rPr>
              <w:t>0</w:t>
            </w:r>
          </w:p>
        </w:tc>
      </w:tr>
      <w:tr w:rsidR="00280F05" w:rsidRPr="00280F05" w14:paraId="01F02E1C" w14:textId="77777777" w:rsidTr="00280F05">
        <w:trPr>
          <w:jc w:val="center"/>
        </w:trPr>
        <w:tc>
          <w:tcPr>
            <w:tcW w:w="567" w:type="dxa"/>
            <w:vMerge/>
          </w:tcPr>
          <w:p w14:paraId="1F3215A5" w14:textId="77777777" w:rsidR="00280F05" w:rsidRPr="00280F05" w:rsidRDefault="00280F05" w:rsidP="00794221">
            <w:pPr>
              <w:jc w:val="center"/>
              <w:rPr>
                <w:sz w:val="22"/>
                <w:szCs w:val="22"/>
              </w:rPr>
            </w:pPr>
          </w:p>
        </w:tc>
        <w:tc>
          <w:tcPr>
            <w:tcW w:w="3686" w:type="dxa"/>
            <w:vMerge/>
          </w:tcPr>
          <w:p w14:paraId="5F750ABE" w14:textId="77777777" w:rsidR="00280F05" w:rsidRPr="00280F05" w:rsidRDefault="00280F05" w:rsidP="00794221">
            <w:pPr>
              <w:jc w:val="center"/>
              <w:rPr>
                <w:sz w:val="22"/>
                <w:szCs w:val="22"/>
              </w:rPr>
            </w:pPr>
          </w:p>
        </w:tc>
        <w:tc>
          <w:tcPr>
            <w:tcW w:w="1276" w:type="dxa"/>
            <w:vMerge/>
          </w:tcPr>
          <w:p w14:paraId="282A16E2" w14:textId="77777777" w:rsidR="00280F05" w:rsidRPr="00280F05" w:rsidRDefault="00280F05" w:rsidP="00794221">
            <w:pPr>
              <w:jc w:val="center"/>
              <w:rPr>
                <w:sz w:val="22"/>
                <w:szCs w:val="22"/>
              </w:rPr>
            </w:pPr>
          </w:p>
        </w:tc>
        <w:tc>
          <w:tcPr>
            <w:tcW w:w="2977" w:type="dxa"/>
          </w:tcPr>
          <w:p w14:paraId="71BC993E" w14:textId="77777777" w:rsidR="00280F05" w:rsidRPr="00280F05" w:rsidRDefault="00280F05" w:rsidP="00794221">
            <w:pPr>
              <w:jc w:val="center"/>
              <w:rPr>
                <w:sz w:val="22"/>
                <w:szCs w:val="22"/>
              </w:rPr>
            </w:pPr>
            <w:r w:rsidRPr="00280F05">
              <w:rPr>
                <w:sz w:val="22"/>
                <w:szCs w:val="22"/>
              </w:rPr>
              <w:t>федеральный бюджет</w:t>
            </w:r>
          </w:p>
        </w:tc>
        <w:tc>
          <w:tcPr>
            <w:tcW w:w="1276" w:type="dxa"/>
          </w:tcPr>
          <w:p w14:paraId="6B4FC1C1" w14:textId="77777777" w:rsidR="00280F05" w:rsidRPr="00280F05" w:rsidRDefault="00280F05" w:rsidP="00794221">
            <w:pPr>
              <w:jc w:val="center"/>
              <w:rPr>
                <w:sz w:val="22"/>
                <w:szCs w:val="22"/>
              </w:rPr>
            </w:pPr>
          </w:p>
        </w:tc>
        <w:tc>
          <w:tcPr>
            <w:tcW w:w="1275" w:type="dxa"/>
          </w:tcPr>
          <w:p w14:paraId="6DC8E80C" w14:textId="77777777" w:rsidR="00280F05" w:rsidRPr="00280F05" w:rsidRDefault="00280F05" w:rsidP="00794221">
            <w:pPr>
              <w:jc w:val="center"/>
              <w:rPr>
                <w:sz w:val="22"/>
                <w:szCs w:val="22"/>
              </w:rPr>
            </w:pPr>
          </w:p>
        </w:tc>
        <w:tc>
          <w:tcPr>
            <w:tcW w:w="1276" w:type="dxa"/>
          </w:tcPr>
          <w:p w14:paraId="4F7AF398" w14:textId="77777777" w:rsidR="00280F05" w:rsidRPr="00280F05" w:rsidRDefault="00280F05" w:rsidP="00794221">
            <w:pPr>
              <w:jc w:val="center"/>
              <w:rPr>
                <w:sz w:val="22"/>
                <w:szCs w:val="22"/>
              </w:rPr>
            </w:pPr>
          </w:p>
        </w:tc>
        <w:tc>
          <w:tcPr>
            <w:tcW w:w="1134" w:type="dxa"/>
          </w:tcPr>
          <w:p w14:paraId="3ADFE2F7" w14:textId="77777777" w:rsidR="00280F05" w:rsidRPr="00280F05" w:rsidRDefault="00280F05" w:rsidP="00794221">
            <w:pPr>
              <w:jc w:val="center"/>
              <w:rPr>
                <w:sz w:val="22"/>
                <w:szCs w:val="22"/>
              </w:rPr>
            </w:pPr>
            <w:r w:rsidRPr="00280F05">
              <w:rPr>
                <w:sz w:val="22"/>
                <w:szCs w:val="22"/>
              </w:rPr>
              <w:t>0</w:t>
            </w:r>
          </w:p>
        </w:tc>
        <w:tc>
          <w:tcPr>
            <w:tcW w:w="1134" w:type="dxa"/>
          </w:tcPr>
          <w:p w14:paraId="3A12E1EA" w14:textId="77777777" w:rsidR="00280F05" w:rsidRPr="00280F05" w:rsidRDefault="00280F05" w:rsidP="00794221">
            <w:pPr>
              <w:jc w:val="center"/>
              <w:rPr>
                <w:sz w:val="22"/>
                <w:szCs w:val="22"/>
              </w:rPr>
            </w:pPr>
            <w:r w:rsidRPr="00280F05">
              <w:rPr>
                <w:sz w:val="22"/>
                <w:szCs w:val="22"/>
              </w:rPr>
              <w:t>0</w:t>
            </w:r>
          </w:p>
        </w:tc>
        <w:tc>
          <w:tcPr>
            <w:tcW w:w="1134" w:type="dxa"/>
          </w:tcPr>
          <w:p w14:paraId="0171B317" w14:textId="77777777" w:rsidR="00280F05" w:rsidRPr="00280F05" w:rsidRDefault="00280F05" w:rsidP="00794221">
            <w:pPr>
              <w:jc w:val="center"/>
              <w:rPr>
                <w:sz w:val="22"/>
                <w:szCs w:val="22"/>
              </w:rPr>
            </w:pPr>
            <w:r w:rsidRPr="00280F05">
              <w:rPr>
                <w:sz w:val="22"/>
                <w:szCs w:val="22"/>
              </w:rPr>
              <w:t>0</w:t>
            </w:r>
          </w:p>
        </w:tc>
      </w:tr>
      <w:tr w:rsidR="00280F05" w:rsidRPr="00280F05" w14:paraId="7D43A38B" w14:textId="77777777" w:rsidTr="00280F05">
        <w:trPr>
          <w:jc w:val="center"/>
        </w:trPr>
        <w:tc>
          <w:tcPr>
            <w:tcW w:w="567" w:type="dxa"/>
            <w:vMerge/>
          </w:tcPr>
          <w:p w14:paraId="762596DA" w14:textId="77777777" w:rsidR="00280F05" w:rsidRPr="00280F05" w:rsidRDefault="00280F05" w:rsidP="00794221">
            <w:pPr>
              <w:jc w:val="center"/>
              <w:rPr>
                <w:sz w:val="22"/>
                <w:szCs w:val="22"/>
              </w:rPr>
            </w:pPr>
          </w:p>
        </w:tc>
        <w:tc>
          <w:tcPr>
            <w:tcW w:w="3686" w:type="dxa"/>
            <w:vMerge/>
          </w:tcPr>
          <w:p w14:paraId="1B1914C1" w14:textId="77777777" w:rsidR="00280F05" w:rsidRPr="00280F05" w:rsidRDefault="00280F05" w:rsidP="00794221">
            <w:pPr>
              <w:jc w:val="center"/>
              <w:rPr>
                <w:sz w:val="22"/>
                <w:szCs w:val="22"/>
              </w:rPr>
            </w:pPr>
          </w:p>
        </w:tc>
        <w:tc>
          <w:tcPr>
            <w:tcW w:w="1276" w:type="dxa"/>
            <w:vMerge/>
          </w:tcPr>
          <w:p w14:paraId="2C3DFC77" w14:textId="77777777" w:rsidR="00280F05" w:rsidRPr="00280F05" w:rsidRDefault="00280F05" w:rsidP="00794221">
            <w:pPr>
              <w:jc w:val="center"/>
              <w:rPr>
                <w:sz w:val="22"/>
                <w:szCs w:val="22"/>
              </w:rPr>
            </w:pPr>
          </w:p>
        </w:tc>
        <w:tc>
          <w:tcPr>
            <w:tcW w:w="2977" w:type="dxa"/>
          </w:tcPr>
          <w:p w14:paraId="610B3E97" w14:textId="77777777" w:rsidR="00280F05" w:rsidRPr="00280F05" w:rsidRDefault="00280F05" w:rsidP="00794221">
            <w:pPr>
              <w:jc w:val="center"/>
              <w:rPr>
                <w:sz w:val="22"/>
                <w:szCs w:val="22"/>
              </w:rPr>
            </w:pPr>
            <w:r w:rsidRPr="00280F05">
              <w:rPr>
                <w:sz w:val="22"/>
                <w:szCs w:val="22"/>
              </w:rPr>
              <w:t>региональный бюджет</w:t>
            </w:r>
          </w:p>
        </w:tc>
        <w:tc>
          <w:tcPr>
            <w:tcW w:w="1276" w:type="dxa"/>
          </w:tcPr>
          <w:p w14:paraId="076D0D23" w14:textId="77777777" w:rsidR="00280F05" w:rsidRPr="00280F05" w:rsidRDefault="00280F05" w:rsidP="00794221">
            <w:pPr>
              <w:jc w:val="center"/>
              <w:rPr>
                <w:sz w:val="22"/>
                <w:szCs w:val="22"/>
              </w:rPr>
            </w:pPr>
            <w:r w:rsidRPr="00280F05">
              <w:rPr>
                <w:sz w:val="22"/>
                <w:szCs w:val="22"/>
              </w:rPr>
              <w:t>135034,50</w:t>
            </w:r>
          </w:p>
        </w:tc>
        <w:tc>
          <w:tcPr>
            <w:tcW w:w="1275" w:type="dxa"/>
          </w:tcPr>
          <w:p w14:paraId="7D9DA8DD" w14:textId="77777777" w:rsidR="00280F05" w:rsidRPr="00280F05" w:rsidRDefault="00280F05" w:rsidP="00794221">
            <w:pPr>
              <w:jc w:val="center"/>
              <w:rPr>
                <w:sz w:val="22"/>
                <w:szCs w:val="22"/>
              </w:rPr>
            </w:pPr>
            <w:r w:rsidRPr="00280F05">
              <w:rPr>
                <w:sz w:val="22"/>
                <w:szCs w:val="22"/>
              </w:rPr>
              <w:t>41745,10</w:t>
            </w:r>
          </w:p>
        </w:tc>
        <w:tc>
          <w:tcPr>
            <w:tcW w:w="1276" w:type="dxa"/>
          </w:tcPr>
          <w:p w14:paraId="24642C7C" w14:textId="77777777" w:rsidR="00280F05" w:rsidRPr="00280F05" w:rsidRDefault="00280F05" w:rsidP="00794221">
            <w:pPr>
              <w:jc w:val="center"/>
              <w:rPr>
                <w:sz w:val="22"/>
                <w:szCs w:val="22"/>
              </w:rPr>
            </w:pPr>
            <w:r w:rsidRPr="00280F05">
              <w:rPr>
                <w:sz w:val="22"/>
                <w:szCs w:val="22"/>
              </w:rPr>
              <w:t>46198,60</w:t>
            </w:r>
          </w:p>
        </w:tc>
        <w:tc>
          <w:tcPr>
            <w:tcW w:w="1134" w:type="dxa"/>
          </w:tcPr>
          <w:p w14:paraId="320B50D0" w14:textId="77777777" w:rsidR="00280F05" w:rsidRPr="00280F05" w:rsidRDefault="00280F05" w:rsidP="00794221">
            <w:pPr>
              <w:jc w:val="center"/>
              <w:rPr>
                <w:sz w:val="22"/>
                <w:szCs w:val="22"/>
              </w:rPr>
            </w:pPr>
            <w:r w:rsidRPr="00280F05">
              <w:rPr>
                <w:sz w:val="22"/>
                <w:szCs w:val="22"/>
              </w:rPr>
              <w:t>47090,80</w:t>
            </w:r>
          </w:p>
        </w:tc>
        <w:tc>
          <w:tcPr>
            <w:tcW w:w="1134" w:type="dxa"/>
          </w:tcPr>
          <w:p w14:paraId="77280524" w14:textId="77777777" w:rsidR="00280F05" w:rsidRPr="00280F05" w:rsidRDefault="00280F05" w:rsidP="00794221">
            <w:pPr>
              <w:jc w:val="center"/>
              <w:rPr>
                <w:sz w:val="22"/>
                <w:szCs w:val="22"/>
              </w:rPr>
            </w:pPr>
            <w:r w:rsidRPr="00280F05">
              <w:rPr>
                <w:sz w:val="22"/>
                <w:szCs w:val="22"/>
              </w:rPr>
              <w:t>0</w:t>
            </w:r>
          </w:p>
        </w:tc>
        <w:tc>
          <w:tcPr>
            <w:tcW w:w="1134" w:type="dxa"/>
          </w:tcPr>
          <w:p w14:paraId="555A1E27" w14:textId="77777777" w:rsidR="00280F05" w:rsidRPr="00280F05" w:rsidRDefault="00280F05" w:rsidP="00794221">
            <w:pPr>
              <w:jc w:val="center"/>
              <w:rPr>
                <w:sz w:val="22"/>
                <w:szCs w:val="22"/>
              </w:rPr>
            </w:pPr>
            <w:r w:rsidRPr="00280F05">
              <w:rPr>
                <w:sz w:val="22"/>
                <w:szCs w:val="22"/>
              </w:rPr>
              <w:t>0</w:t>
            </w:r>
          </w:p>
        </w:tc>
      </w:tr>
      <w:tr w:rsidR="00280F05" w:rsidRPr="00280F05" w14:paraId="3E1C0C99" w14:textId="77777777" w:rsidTr="00280F05">
        <w:trPr>
          <w:jc w:val="center"/>
        </w:trPr>
        <w:tc>
          <w:tcPr>
            <w:tcW w:w="567" w:type="dxa"/>
            <w:vMerge/>
          </w:tcPr>
          <w:p w14:paraId="26E6027C" w14:textId="77777777" w:rsidR="00280F05" w:rsidRPr="00280F05" w:rsidRDefault="00280F05" w:rsidP="00794221">
            <w:pPr>
              <w:jc w:val="center"/>
              <w:rPr>
                <w:sz w:val="22"/>
                <w:szCs w:val="22"/>
              </w:rPr>
            </w:pPr>
          </w:p>
        </w:tc>
        <w:tc>
          <w:tcPr>
            <w:tcW w:w="3686" w:type="dxa"/>
            <w:vMerge/>
          </w:tcPr>
          <w:p w14:paraId="60FA139B" w14:textId="77777777" w:rsidR="00280F05" w:rsidRPr="00280F05" w:rsidRDefault="00280F05" w:rsidP="00794221">
            <w:pPr>
              <w:jc w:val="center"/>
              <w:rPr>
                <w:sz w:val="22"/>
                <w:szCs w:val="22"/>
              </w:rPr>
            </w:pPr>
          </w:p>
        </w:tc>
        <w:tc>
          <w:tcPr>
            <w:tcW w:w="1276" w:type="dxa"/>
            <w:vMerge/>
          </w:tcPr>
          <w:p w14:paraId="74CF02DD" w14:textId="77777777" w:rsidR="00280F05" w:rsidRPr="00280F05" w:rsidRDefault="00280F05" w:rsidP="00794221">
            <w:pPr>
              <w:jc w:val="center"/>
              <w:rPr>
                <w:sz w:val="22"/>
                <w:szCs w:val="22"/>
              </w:rPr>
            </w:pPr>
          </w:p>
        </w:tc>
        <w:tc>
          <w:tcPr>
            <w:tcW w:w="2977" w:type="dxa"/>
          </w:tcPr>
          <w:p w14:paraId="44ADC528" w14:textId="77777777" w:rsidR="00280F05" w:rsidRPr="00280F05" w:rsidRDefault="00280F05" w:rsidP="00794221">
            <w:pPr>
              <w:jc w:val="center"/>
              <w:rPr>
                <w:sz w:val="22"/>
                <w:szCs w:val="22"/>
              </w:rPr>
            </w:pPr>
            <w:r w:rsidRPr="00280F05">
              <w:rPr>
                <w:sz w:val="22"/>
                <w:szCs w:val="22"/>
              </w:rPr>
              <w:t>местный бюджет</w:t>
            </w:r>
          </w:p>
        </w:tc>
        <w:tc>
          <w:tcPr>
            <w:tcW w:w="1276" w:type="dxa"/>
          </w:tcPr>
          <w:p w14:paraId="59716686" w14:textId="77777777" w:rsidR="00280F05" w:rsidRPr="00280F05" w:rsidRDefault="00280F05" w:rsidP="00794221">
            <w:pPr>
              <w:jc w:val="center"/>
              <w:rPr>
                <w:sz w:val="22"/>
                <w:szCs w:val="22"/>
              </w:rPr>
            </w:pPr>
            <w:r w:rsidRPr="00280F05">
              <w:rPr>
                <w:sz w:val="22"/>
                <w:szCs w:val="22"/>
              </w:rPr>
              <w:t>0</w:t>
            </w:r>
          </w:p>
        </w:tc>
        <w:tc>
          <w:tcPr>
            <w:tcW w:w="1275" w:type="dxa"/>
          </w:tcPr>
          <w:p w14:paraId="6E76F818" w14:textId="77777777" w:rsidR="00280F05" w:rsidRPr="00280F05" w:rsidRDefault="00280F05" w:rsidP="00794221">
            <w:pPr>
              <w:jc w:val="center"/>
              <w:rPr>
                <w:sz w:val="22"/>
                <w:szCs w:val="22"/>
              </w:rPr>
            </w:pPr>
            <w:r w:rsidRPr="00280F05">
              <w:rPr>
                <w:sz w:val="22"/>
                <w:szCs w:val="22"/>
              </w:rPr>
              <w:t>0</w:t>
            </w:r>
          </w:p>
        </w:tc>
        <w:tc>
          <w:tcPr>
            <w:tcW w:w="1276" w:type="dxa"/>
          </w:tcPr>
          <w:p w14:paraId="6518B39E" w14:textId="77777777" w:rsidR="00280F05" w:rsidRPr="00280F05" w:rsidRDefault="00280F05" w:rsidP="00794221">
            <w:pPr>
              <w:jc w:val="center"/>
              <w:rPr>
                <w:sz w:val="22"/>
                <w:szCs w:val="22"/>
              </w:rPr>
            </w:pPr>
            <w:r w:rsidRPr="00280F05">
              <w:rPr>
                <w:sz w:val="22"/>
                <w:szCs w:val="22"/>
              </w:rPr>
              <w:t>0</w:t>
            </w:r>
          </w:p>
        </w:tc>
        <w:tc>
          <w:tcPr>
            <w:tcW w:w="1134" w:type="dxa"/>
          </w:tcPr>
          <w:p w14:paraId="7FAF9AD2" w14:textId="77777777" w:rsidR="00280F05" w:rsidRPr="00280F05" w:rsidRDefault="00280F05" w:rsidP="00794221">
            <w:pPr>
              <w:jc w:val="center"/>
              <w:rPr>
                <w:sz w:val="22"/>
                <w:szCs w:val="22"/>
              </w:rPr>
            </w:pPr>
            <w:r w:rsidRPr="00280F05">
              <w:rPr>
                <w:sz w:val="22"/>
                <w:szCs w:val="22"/>
              </w:rPr>
              <w:t>0</w:t>
            </w:r>
          </w:p>
        </w:tc>
        <w:tc>
          <w:tcPr>
            <w:tcW w:w="1134" w:type="dxa"/>
          </w:tcPr>
          <w:p w14:paraId="0ED3761C" w14:textId="77777777" w:rsidR="00280F05" w:rsidRPr="00280F05" w:rsidRDefault="00280F05" w:rsidP="00794221">
            <w:pPr>
              <w:jc w:val="center"/>
              <w:rPr>
                <w:sz w:val="22"/>
                <w:szCs w:val="22"/>
              </w:rPr>
            </w:pPr>
            <w:r w:rsidRPr="00280F05">
              <w:rPr>
                <w:sz w:val="22"/>
                <w:szCs w:val="22"/>
              </w:rPr>
              <w:t>0</w:t>
            </w:r>
          </w:p>
        </w:tc>
        <w:tc>
          <w:tcPr>
            <w:tcW w:w="1134" w:type="dxa"/>
          </w:tcPr>
          <w:p w14:paraId="6166C18C" w14:textId="77777777" w:rsidR="00280F05" w:rsidRPr="00280F05" w:rsidRDefault="00280F05" w:rsidP="00794221">
            <w:pPr>
              <w:jc w:val="center"/>
              <w:rPr>
                <w:sz w:val="22"/>
                <w:szCs w:val="22"/>
              </w:rPr>
            </w:pPr>
            <w:r w:rsidRPr="00280F05">
              <w:rPr>
                <w:sz w:val="22"/>
                <w:szCs w:val="22"/>
              </w:rPr>
              <w:t>0</w:t>
            </w:r>
          </w:p>
        </w:tc>
      </w:tr>
      <w:tr w:rsidR="00280F05" w:rsidRPr="00280F05" w14:paraId="688983FD" w14:textId="77777777" w:rsidTr="00280F05">
        <w:trPr>
          <w:trHeight w:val="780"/>
          <w:jc w:val="center"/>
        </w:trPr>
        <w:tc>
          <w:tcPr>
            <w:tcW w:w="567" w:type="dxa"/>
            <w:vMerge/>
          </w:tcPr>
          <w:p w14:paraId="551C2345" w14:textId="77777777" w:rsidR="00280F05" w:rsidRPr="00280F05" w:rsidRDefault="00280F05" w:rsidP="00794221">
            <w:pPr>
              <w:jc w:val="center"/>
              <w:rPr>
                <w:sz w:val="22"/>
                <w:szCs w:val="22"/>
              </w:rPr>
            </w:pPr>
          </w:p>
        </w:tc>
        <w:tc>
          <w:tcPr>
            <w:tcW w:w="3686" w:type="dxa"/>
            <w:vMerge/>
          </w:tcPr>
          <w:p w14:paraId="3381F82A" w14:textId="77777777" w:rsidR="00280F05" w:rsidRPr="00280F05" w:rsidRDefault="00280F05" w:rsidP="00794221">
            <w:pPr>
              <w:jc w:val="center"/>
              <w:rPr>
                <w:sz w:val="22"/>
                <w:szCs w:val="22"/>
              </w:rPr>
            </w:pPr>
          </w:p>
        </w:tc>
        <w:tc>
          <w:tcPr>
            <w:tcW w:w="1276" w:type="dxa"/>
            <w:vMerge/>
          </w:tcPr>
          <w:p w14:paraId="1C1A44E4" w14:textId="77777777" w:rsidR="00280F05" w:rsidRPr="00280F05" w:rsidRDefault="00280F05" w:rsidP="00794221">
            <w:pPr>
              <w:jc w:val="center"/>
              <w:rPr>
                <w:sz w:val="22"/>
                <w:szCs w:val="22"/>
              </w:rPr>
            </w:pPr>
          </w:p>
        </w:tc>
        <w:tc>
          <w:tcPr>
            <w:tcW w:w="2977" w:type="dxa"/>
          </w:tcPr>
          <w:p w14:paraId="36D1AC4E" w14:textId="77777777" w:rsidR="00280F05" w:rsidRPr="00280F05" w:rsidRDefault="00280F05" w:rsidP="00794221">
            <w:pPr>
              <w:jc w:val="center"/>
              <w:rPr>
                <w:sz w:val="22"/>
                <w:szCs w:val="22"/>
              </w:rPr>
            </w:pPr>
            <w:r w:rsidRPr="00280F05">
              <w:rPr>
                <w:sz w:val="22"/>
                <w:szCs w:val="22"/>
              </w:rPr>
              <w:t>иные источники финансирования</w:t>
            </w:r>
          </w:p>
        </w:tc>
        <w:tc>
          <w:tcPr>
            <w:tcW w:w="1276" w:type="dxa"/>
          </w:tcPr>
          <w:p w14:paraId="24CBFF22" w14:textId="77777777" w:rsidR="00280F05" w:rsidRPr="00280F05" w:rsidRDefault="00280F05" w:rsidP="00794221">
            <w:pPr>
              <w:jc w:val="center"/>
              <w:rPr>
                <w:sz w:val="22"/>
                <w:szCs w:val="22"/>
              </w:rPr>
            </w:pPr>
            <w:r w:rsidRPr="00280F05">
              <w:rPr>
                <w:sz w:val="22"/>
                <w:szCs w:val="22"/>
              </w:rPr>
              <w:t>0</w:t>
            </w:r>
          </w:p>
        </w:tc>
        <w:tc>
          <w:tcPr>
            <w:tcW w:w="1275" w:type="dxa"/>
          </w:tcPr>
          <w:p w14:paraId="41078A2D" w14:textId="77777777" w:rsidR="00280F05" w:rsidRPr="00280F05" w:rsidRDefault="00280F05" w:rsidP="00794221">
            <w:pPr>
              <w:jc w:val="center"/>
              <w:rPr>
                <w:sz w:val="22"/>
                <w:szCs w:val="22"/>
              </w:rPr>
            </w:pPr>
            <w:r w:rsidRPr="00280F05">
              <w:rPr>
                <w:sz w:val="22"/>
                <w:szCs w:val="22"/>
              </w:rPr>
              <w:t>0</w:t>
            </w:r>
          </w:p>
        </w:tc>
        <w:tc>
          <w:tcPr>
            <w:tcW w:w="1276" w:type="dxa"/>
          </w:tcPr>
          <w:p w14:paraId="594CBD7B" w14:textId="77777777" w:rsidR="00280F05" w:rsidRPr="00280F05" w:rsidRDefault="00280F05" w:rsidP="00794221">
            <w:pPr>
              <w:jc w:val="center"/>
              <w:rPr>
                <w:sz w:val="22"/>
                <w:szCs w:val="22"/>
              </w:rPr>
            </w:pPr>
            <w:r w:rsidRPr="00280F05">
              <w:rPr>
                <w:sz w:val="22"/>
                <w:szCs w:val="22"/>
              </w:rPr>
              <w:t>0</w:t>
            </w:r>
          </w:p>
        </w:tc>
        <w:tc>
          <w:tcPr>
            <w:tcW w:w="1134" w:type="dxa"/>
          </w:tcPr>
          <w:p w14:paraId="700E0F6B" w14:textId="77777777" w:rsidR="00280F05" w:rsidRPr="00280F05" w:rsidRDefault="00280F05" w:rsidP="00794221">
            <w:pPr>
              <w:jc w:val="center"/>
              <w:rPr>
                <w:sz w:val="22"/>
                <w:szCs w:val="22"/>
              </w:rPr>
            </w:pPr>
            <w:r w:rsidRPr="00280F05">
              <w:rPr>
                <w:sz w:val="22"/>
                <w:szCs w:val="22"/>
              </w:rPr>
              <w:t>0</w:t>
            </w:r>
          </w:p>
        </w:tc>
        <w:tc>
          <w:tcPr>
            <w:tcW w:w="1134" w:type="dxa"/>
          </w:tcPr>
          <w:p w14:paraId="66725FC0" w14:textId="77777777" w:rsidR="00280F05" w:rsidRPr="00280F05" w:rsidRDefault="00280F05" w:rsidP="00794221">
            <w:pPr>
              <w:jc w:val="center"/>
              <w:rPr>
                <w:sz w:val="22"/>
                <w:szCs w:val="22"/>
              </w:rPr>
            </w:pPr>
            <w:r w:rsidRPr="00280F05">
              <w:rPr>
                <w:sz w:val="22"/>
                <w:szCs w:val="22"/>
              </w:rPr>
              <w:t>0</w:t>
            </w:r>
          </w:p>
        </w:tc>
        <w:tc>
          <w:tcPr>
            <w:tcW w:w="1134" w:type="dxa"/>
          </w:tcPr>
          <w:p w14:paraId="4CD02789" w14:textId="77777777" w:rsidR="00280F05" w:rsidRPr="00280F05" w:rsidRDefault="00280F05" w:rsidP="00794221">
            <w:pPr>
              <w:jc w:val="center"/>
              <w:rPr>
                <w:sz w:val="22"/>
                <w:szCs w:val="22"/>
              </w:rPr>
            </w:pPr>
            <w:r w:rsidRPr="00280F05">
              <w:rPr>
                <w:sz w:val="22"/>
                <w:szCs w:val="22"/>
              </w:rPr>
              <w:t>0</w:t>
            </w:r>
          </w:p>
        </w:tc>
      </w:tr>
      <w:tr w:rsidR="00280F05" w:rsidRPr="00280F05" w14:paraId="7A3851EF" w14:textId="77777777" w:rsidTr="00280F05">
        <w:trPr>
          <w:jc w:val="center"/>
        </w:trPr>
        <w:tc>
          <w:tcPr>
            <w:tcW w:w="567" w:type="dxa"/>
            <w:vMerge w:val="restart"/>
          </w:tcPr>
          <w:p w14:paraId="7E997D36" w14:textId="77777777" w:rsidR="00280F05" w:rsidRPr="00280F05" w:rsidRDefault="00280F05" w:rsidP="00794221">
            <w:pPr>
              <w:jc w:val="center"/>
              <w:rPr>
                <w:sz w:val="22"/>
                <w:szCs w:val="22"/>
              </w:rPr>
            </w:pPr>
            <w:r w:rsidRPr="00280F05">
              <w:rPr>
                <w:sz w:val="22"/>
                <w:szCs w:val="22"/>
              </w:rPr>
              <w:lastRenderedPageBreak/>
              <w:t>1.3.</w:t>
            </w:r>
          </w:p>
        </w:tc>
        <w:tc>
          <w:tcPr>
            <w:tcW w:w="3686" w:type="dxa"/>
            <w:vMerge w:val="restart"/>
          </w:tcPr>
          <w:p w14:paraId="61658DEE" w14:textId="77777777" w:rsidR="00280F05" w:rsidRPr="00280F05" w:rsidRDefault="00280F05" w:rsidP="00794221">
            <w:pPr>
              <w:jc w:val="center"/>
              <w:rPr>
                <w:sz w:val="22"/>
                <w:szCs w:val="22"/>
              </w:rPr>
            </w:pPr>
            <w:r w:rsidRPr="00280F05">
              <w:rPr>
                <w:sz w:val="22"/>
                <w:szCs w:val="22"/>
              </w:rPr>
              <w:t>Структурный элемент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1276" w:type="dxa"/>
            <w:vMerge w:val="restart"/>
          </w:tcPr>
          <w:p w14:paraId="1002D37B" w14:textId="77777777" w:rsidR="00280F05" w:rsidRPr="00280F05" w:rsidRDefault="00280F05" w:rsidP="00794221">
            <w:pPr>
              <w:jc w:val="center"/>
              <w:rPr>
                <w:sz w:val="22"/>
                <w:szCs w:val="22"/>
              </w:rPr>
            </w:pPr>
            <w:r w:rsidRPr="00280F05">
              <w:rPr>
                <w:sz w:val="22"/>
                <w:szCs w:val="22"/>
              </w:rPr>
              <w:t>МБУ "БКЦСОН"</w:t>
            </w:r>
          </w:p>
        </w:tc>
        <w:tc>
          <w:tcPr>
            <w:tcW w:w="2977" w:type="dxa"/>
          </w:tcPr>
          <w:p w14:paraId="5777DE5D" w14:textId="77777777" w:rsidR="00280F05" w:rsidRPr="00280F05" w:rsidRDefault="00280F05" w:rsidP="00794221">
            <w:pPr>
              <w:jc w:val="center"/>
              <w:rPr>
                <w:sz w:val="22"/>
                <w:szCs w:val="22"/>
              </w:rPr>
            </w:pPr>
            <w:r w:rsidRPr="00280F05">
              <w:rPr>
                <w:sz w:val="22"/>
                <w:szCs w:val="22"/>
              </w:rPr>
              <w:t>всего</w:t>
            </w:r>
          </w:p>
        </w:tc>
        <w:tc>
          <w:tcPr>
            <w:tcW w:w="1276" w:type="dxa"/>
          </w:tcPr>
          <w:p w14:paraId="2C9A76F8" w14:textId="77777777" w:rsidR="00280F05" w:rsidRPr="00280F05" w:rsidRDefault="00280F05" w:rsidP="00794221">
            <w:pPr>
              <w:jc w:val="center"/>
              <w:rPr>
                <w:sz w:val="22"/>
                <w:szCs w:val="22"/>
              </w:rPr>
            </w:pPr>
            <w:r w:rsidRPr="00280F05">
              <w:rPr>
                <w:sz w:val="22"/>
                <w:szCs w:val="22"/>
              </w:rPr>
              <w:t>74681,88</w:t>
            </w:r>
          </w:p>
        </w:tc>
        <w:tc>
          <w:tcPr>
            <w:tcW w:w="1275" w:type="dxa"/>
          </w:tcPr>
          <w:p w14:paraId="3CD2D220" w14:textId="77777777" w:rsidR="00280F05" w:rsidRPr="00280F05" w:rsidRDefault="00280F05" w:rsidP="00794221">
            <w:pPr>
              <w:jc w:val="center"/>
              <w:rPr>
                <w:sz w:val="22"/>
                <w:szCs w:val="22"/>
              </w:rPr>
            </w:pPr>
            <w:r w:rsidRPr="00280F05">
              <w:rPr>
                <w:sz w:val="22"/>
                <w:szCs w:val="22"/>
              </w:rPr>
              <w:t>24893,96</w:t>
            </w:r>
          </w:p>
        </w:tc>
        <w:tc>
          <w:tcPr>
            <w:tcW w:w="1276" w:type="dxa"/>
          </w:tcPr>
          <w:p w14:paraId="7ED3DAC8" w14:textId="77777777" w:rsidR="00280F05" w:rsidRPr="00280F05" w:rsidRDefault="00280F05" w:rsidP="00794221">
            <w:pPr>
              <w:jc w:val="center"/>
              <w:rPr>
                <w:sz w:val="22"/>
                <w:szCs w:val="22"/>
              </w:rPr>
            </w:pPr>
            <w:r w:rsidRPr="00280F05">
              <w:rPr>
                <w:sz w:val="22"/>
                <w:szCs w:val="22"/>
              </w:rPr>
              <w:t>24893,96</w:t>
            </w:r>
          </w:p>
        </w:tc>
        <w:tc>
          <w:tcPr>
            <w:tcW w:w="1134" w:type="dxa"/>
          </w:tcPr>
          <w:p w14:paraId="207D1D99" w14:textId="77777777" w:rsidR="00280F05" w:rsidRPr="00280F05" w:rsidRDefault="00280F05" w:rsidP="00794221">
            <w:pPr>
              <w:jc w:val="center"/>
              <w:rPr>
                <w:sz w:val="22"/>
                <w:szCs w:val="22"/>
              </w:rPr>
            </w:pPr>
            <w:r w:rsidRPr="00280F05">
              <w:rPr>
                <w:sz w:val="22"/>
                <w:szCs w:val="22"/>
              </w:rPr>
              <w:t>24893,96</w:t>
            </w:r>
          </w:p>
        </w:tc>
        <w:tc>
          <w:tcPr>
            <w:tcW w:w="1134" w:type="dxa"/>
          </w:tcPr>
          <w:p w14:paraId="7AE542A2" w14:textId="77777777" w:rsidR="00280F05" w:rsidRPr="00280F05" w:rsidRDefault="00280F05" w:rsidP="00794221">
            <w:pPr>
              <w:jc w:val="center"/>
              <w:rPr>
                <w:sz w:val="22"/>
                <w:szCs w:val="22"/>
              </w:rPr>
            </w:pPr>
            <w:r w:rsidRPr="00280F05">
              <w:rPr>
                <w:sz w:val="22"/>
                <w:szCs w:val="22"/>
              </w:rPr>
              <w:t>0</w:t>
            </w:r>
          </w:p>
        </w:tc>
        <w:tc>
          <w:tcPr>
            <w:tcW w:w="1134" w:type="dxa"/>
          </w:tcPr>
          <w:p w14:paraId="483A28B4" w14:textId="77777777" w:rsidR="00280F05" w:rsidRPr="00280F05" w:rsidRDefault="00280F05" w:rsidP="00794221">
            <w:pPr>
              <w:jc w:val="center"/>
              <w:rPr>
                <w:sz w:val="22"/>
                <w:szCs w:val="22"/>
              </w:rPr>
            </w:pPr>
            <w:r w:rsidRPr="00280F05">
              <w:rPr>
                <w:sz w:val="22"/>
                <w:szCs w:val="22"/>
              </w:rPr>
              <w:t>0</w:t>
            </w:r>
          </w:p>
        </w:tc>
      </w:tr>
      <w:tr w:rsidR="00280F05" w:rsidRPr="00280F05" w14:paraId="101CE97E" w14:textId="77777777" w:rsidTr="00280F05">
        <w:trPr>
          <w:jc w:val="center"/>
        </w:trPr>
        <w:tc>
          <w:tcPr>
            <w:tcW w:w="567" w:type="dxa"/>
            <w:vMerge/>
          </w:tcPr>
          <w:p w14:paraId="5DAC4824" w14:textId="77777777" w:rsidR="00280F05" w:rsidRPr="00280F05" w:rsidRDefault="00280F05" w:rsidP="00794221">
            <w:pPr>
              <w:jc w:val="center"/>
              <w:rPr>
                <w:sz w:val="22"/>
                <w:szCs w:val="22"/>
              </w:rPr>
            </w:pPr>
          </w:p>
        </w:tc>
        <w:tc>
          <w:tcPr>
            <w:tcW w:w="3686" w:type="dxa"/>
            <w:vMerge/>
          </w:tcPr>
          <w:p w14:paraId="355872E8" w14:textId="77777777" w:rsidR="00280F05" w:rsidRPr="00280F05" w:rsidRDefault="00280F05" w:rsidP="00794221">
            <w:pPr>
              <w:jc w:val="center"/>
              <w:rPr>
                <w:sz w:val="22"/>
                <w:szCs w:val="22"/>
              </w:rPr>
            </w:pPr>
          </w:p>
        </w:tc>
        <w:tc>
          <w:tcPr>
            <w:tcW w:w="1276" w:type="dxa"/>
            <w:vMerge/>
          </w:tcPr>
          <w:p w14:paraId="1D3D025A" w14:textId="77777777" w:rsidR="00280F05" w:rsidRPr="00280F05" w:rsidRDefault="00280F05" w:rsidP="00794221">
            <w:pPr>
              <w:jc w:val="center"/>
              <w:rPr>
                <w:sz w:val="22"/>
                <w:szCs w:val="22"/>
              </w:rPr>
            </w:pPr>
          </w:p>
        </w:tc>
        <w:tc>
          <w:tcPr>
            <w:tcW w:w="2977" w:type="dxa"/>
          </w:tcPr>
          <w:p w14:paraId="489008E4" w14:textId="77777777" w:rsidR="00280F05" w:rsidRPr="00280F05" w:rsidRDefault="00280F05" w:rsidP="00794221">
            <w:pPr>
              <w:jc w:val="center"/>
              <w:rPr>
                <w:sz w:val="22"/>
                <w:szCs w:val="22"/>
              </w:rPr>
            </w:pPr>
            <w:r w:rsidRPr="00280F05">
              <w:rPr>
                <w:sz w:val="22"/>
                <w:szCs w:val="22"/>
              </w:rPr>
              <w:t>федеральный бюджет</w:t>
            </w:r>
          </w:p>
        </w:tc>
        <w:tc>
          <w:tcPr>
            <w:tcW w:w="1276" w:type="dxa"/>
          </w:tcPr>
          <w:p w14:paraId="58B1F6A2" w14:textId="77777777" w:rsidR="00280F05" w:rsidRPr="00280F05" w:rsidRDefault="00280F05" w:rsidP="00794221">
            <w:pPr>
              <w:jc w:val="center"/>
              <w:rPr>
                <w:sz w:val="22"/>
                <w:szCs w:val="22"/>
              </w:rPr>
            </w:pPr>
            <w:r w:rsidRPr="00280F05">
              <w:rPr>
                <w:sz w:val="22"/>
                <w:szCs w:val="22"/>
              </w:rPr>
              <w:t>73437,21</w:t>
            </w:r>
          </w:p>
        </w:tc>
        <w:tc>
          <w:tcPr>
            <w:tcW w:w="1275" w:type="dxa"/>
          </w:tcPr>
          <w:p w14:paraId="3E4F7C98" w14:textId="77777777" w:rsidR="00280F05" w:rsidRPr="00280F05" w:rsidRDefault="00280F05" w:rsidP="00794221">
            <w:pPr>
              <w:jc w:val="center"/>
              <w:rPr>
                <w:sz w:val="22"/>
                <w:szCs w:val="22"/>
              </w:rPr>
            </w:pPr>
            <w:r w:rsidRPr="00280F05">
              <w:rPr>
                <w:sz w:val="22"/>
                <w:szCs w:val="22"/>
              </w:rPr>
              <w:t>24645,05</w:t>
            </w:r>
          </w:p>
        </w:tc>
        <w:tc>
          <w:tcPr>
            <w:tcW w:w="1276" w:type="dxa"/>
          </w:tcPr>
          <w:p w14:paraId="0A6BA199" w14:textId="77777777" w:rsidR="00280F05" w:rsidRPr="00280F05" w:rsidRDefault="00280F05" w:rsidP="00794221">
            <w:pPr>
              <w:jc w:val="center"/>
              <w:rPr>
                <w:sz w:val="22"/>
                <w:szCs w:val="22"/>
              </w:rPr>
            </w:pPr>
            <w:r w:rsidRPr="00280F05">
              <w:rPr>
                <w:sz w:val="22"/>
                <w:szCs w:val="22"/>
              </w:rPr>
              <w:t>24396,08</w:t>
            </w:r>
          </w:p>
        </w:tc>
        <w:tc>
          <w:tcPr>
            <w:tcW w:w="1134" w:type="dxa"/>
          </w:tcPr>
          <w:p w14:paraId="5E231DE8" w14:textId="77777777" w:rsidR="00280F05" w:rsidRPr="00280F05" w:rsidRDefault="00280F05" w:rsidP="00794221">
            <w:pPr>
              <w:jc w:val="center"/>
              <w:rPr>
                <w:sz w:val="22"/>
                <w:szCs w:val="22"/>
              </w:rPr>
            </w:pPr>
            <w:r w:rsidRPr="00280F05">
              <w:rPr>
                <w:sz w:val="22"/>
                <w:szCs w:val="22"/>
              </w:rPr>
              <w:t>24396,08</w:t>
            </w:r>
          </w:p>
        </w:tc>
        <w:tc>
          <w:tcPr>
            <w:tcW w:w="1134" w:type="dxa"/>
          </w:tcPr>
          <w:p w14:paraId="043F3762" w14:textId="77777777" w:rsidR="00280F05" w:rsidRPr="00280F05" w:rsidRDefault="00280F05" w:rsidP="00794221">
            <w:pPr>
              <w:jc w:val="center"/>
              <w:rPr>
                <w:sz w:val="22"/>
                <w:szCs w:val="22"/>
              </w:rPr>
            </w:pPr>
            <w:r w:rsidRPr="00280F05">
              <w:rPr>
                <w:sz w:val="22"/>
                <w:szCs w:val="22"/>
              </w:rPr>
              <w:t>0</w:t>
            </w:r>
          </w:p>
        </w:tc>
        <w:tc>
          <w:tcPr>
            <w:tcW w:w="1134" w:type="dxa"/>
          </w:tcPr>
          <w:p w14:paraId="083C65E0" w14:textId="77777777" w:rsidR="00280F05" w:rsidRPr="00280F05" w:rsidRDefault="00280F05" w:rsidP="00794221">
            <w:pPr>
              <w:jc w:val="center"/>
              <w:rPr>
                <w:sz w:val="22"/>
                <w:szCs w:val="22"/>
              </w:rPr>
            </w:pPr>
            <w:r w:rsidRPr="00280F05">
              <w:rPr>
                <w:sz w:val="22"/>
                <w:szCs w:val="22"/>
              </w:rPr>
              <w:t>0</w:t>
            </w:r>
          </w:p>
        </w:tc>
      </w:tr>
      <w:tr w:rsidR="00280F05" w:rsidRPr="00280F05" w14:paraId="2D7EEA1F" w14:textId="77777777" w:rsidTr="00280F05">
        <w:trPr>
          <w:jc w:val="center"/>
        </w:trPr>
        <w:tc>
          <w:tcPr>
            <w:tcW w:w="567" w:type="dxa"/>
            <w:vMerge/>
          </w:tcPr>
          <w:p w14:paraId="40363335" w14:textId="77777777" w:rsidR="00280F05" w:rsidRPr="00280F05" w:rsidRDefault="00280F05" w:rsidP="00794221">
            <w:pPr>
              <w:jc w:val="center"/>
              <w:rPr>
                <w:sz w:val="22"/>
                <w:szCs w:val="22"/>
              </w:rPr>
            </w:pPr>
          </w:p>
        </w:tc>
        <w:tc>
          <w:tcPr>
            <w:tcW w:w="3686" w:type="dxa"/>
            <w:vMerge/>
          </w:tcPr>
          <w:p w14:paraId="7A574713" w14:textId="77777777" w:rsidR="00280F05" w:rsidRPr="00280F05" w:rsidRDefault="00280F05" w:rsidP="00794221">
            <w:pPr>
              <w:jc w:val="center"/>
              <w:rPr>
                <w:sz w:val="22"/>
                <w:szCs w:val="22"/>
              </w:rPr>
            </w:pPr>
          </w:p>
        </w:tc>
        <w:tc>
          <w:tcPr>
            <w:tcW w:w="1276" w:type="dxa"/>
            <w:vMerge/>
          </w:tcPr>
          <w:p w14:paraId="014EA768" w14:textId="77777777" w:rsidR="00280F05" w:rsidRPr="00280F05" w:rsidRDefault="00280F05" w:rsidP="00794221">
            <w:pPr>
              <w:jc w:val="center"/>
              <w:rPr>
                <w:sz w:val="22"/>
                <w:szCs w:val="22"/>
              </w:rPr>
            </w:pPr>
          </w:p>
        </w:tc>
        <w:tc>
          <w:tcPr>
            <w:tcW w:w="2977" w:type="dxa"/>
          </w:tcPr>
          <w:p w14:paraId="4178EBDE" w14:textId="77777777" w:rsidR="00280F05" w:rsidRPr="00280F05" w:rsidRDefault="00280F05" w:rsidP="00794221">
            <w:pPr>
              <w:jc w:val="center"/>
              <w:rPr>
                <w:sz w:val="22"/>
                <w:szCs w:val="22"/>
              </w:rPr>
            </w:pPr>
            <w:r w:rsidRPr="00280F05">
              <w:rPr>
                <w:sz w:val="22"/>
                <w:szCs w:val="22"/>
              </w:rPr>
              <w:t>региональный бюджет</w:t>
            </w:r>
          </w:p>
        </w:tc>
        <w:tc>
          <w:tcPr>
            <w:tcW w:w="1276" w:type="dxa"/>
          </w:tcPr>
          <w:p w14:paraId="56FD6822" w14:textId="77777777" w:rsidR="00280F05" w:rsidRPr="00280F05" w:rsidRDefault="00280F05" w:rsidP="00794221">
            <w:pPr>
              <w:jc w:val="center"/>
              <w:rPr>
                <w:sz w:val="22"/>
                <w:szCs w:val="22"/>
              </w:rPr>
            </w:pPr>
            <w:r w:rsidRPr="00280F05">
              <w:rPr>
                <w:sz w:val="22"/>
                <w:szCs w:val="22"/>
              </w:rPr>
              <w:t>1244,67</w:t>
            </w:r>
          </w:p>
        </w:tc>
        <w:tc>
          <w:tcPr>
            <w:tcW w:w="1275" w:type="dxa"/>
          </w:tcPr>
          <w:p w14:paraId="5290C667" w14:textId="77777777" w:rsidR="00280F05" w:rsidRPr="00280F05" w:rsidRDefault="00280F05" w:rsidP="00794221">
            <w:pPr>
              <w:jc w:val="center"/>
              <w:rPr>
                <w:sz w:val="22"/>
                <w:szCs w:val="22"/>
              </w:rPr>
            </w:pPr>
            <w:r w:rsidRPr="00280F05">
              <w:rPr>
                <w:sz w:val="22"/>
                <w:szCs w:val="22"/>
              </w:rPr>
              <w:t>248,91</w:t>
            </w:r>
          </w:p>
        </w:tc>
        <w:tc>
          <w:tcPr>
            <w:tcW w:w="1276" w:type="dxa"/>
          </w:tcPr>
          <w:p w14:paraId="17184665" w14:textId="77777777" w:rsidR="00280F05" w:rsidRPr="00280F05" w:rsidRDefault="00280F05" w:rsidP="00794221">
            <w:pPr>
              <w:jc w:val="center"/>
              <w:rPr>
                <w:sz w:val="22"/>
                <w:szCs w:val="22"/>
              </w:rPr>
            </w:pPr>
            <w:r w:rsidRPr="00280F05">
              <w:rPr>
                <w:sz w:val="22"/>
                <w:szCs w:val="22"/>
              </w:rPr>
              <w:t>497,88</w:t>
            </w:r>
          </w:p>
        </w:tc>
        <w:tc>
          <w:tcPr>
            <w:tcW w:w="1134" w:type="dxa"/>
          </w:tcPr>
          <w:p w14:paraId="19515687" w14:textId="77777777" w:rsidR="00280F05" w:rsidRPr="00280F05" w:rsidRDefault="00280F05" w:rsidP="00794221">
            <w:pPr>
              <w:jc w:val="center"/>
              <w:rPr>
                <w:sz w:val="22"/>
                <w:szCs w:val="22"/>
              </w:rPr>
            </w:pPr>
            <w:r w:rsidRPr="00280F05">
              <w:rPr>
                <w:sz w:val="22"/>
                <w:szCs w:val="22"/>
              </w:rPr>
              <w:t>497,88</w:t>
            </w:r>
          </w:p>
        </w:tc>
        <w:tc>
          <w:tcPr>
            <w:tcW w:w="1134" w:type="dxa"/>
          </w:tcPr>
          <w:p w14:paraId="6071379B" w14:textId="77777777" w:rsidR="00280F05" w:rsidRPr="00280F05" w:rsidRDefault="00280F05" w:rsidP="00794221">
            <w:pPr>
              <w:jc w:val="center"/>
              <w:rPr>
                <w:sz w:val="22"/>
                <w:szCs w:val="22"/>
              </w:rPr>
            </w:pPr>
            <w:r w:rsidRPr="00280F05">
              <w:rPr>
                <w:sz w:val="22"/>
                <w:szCs w:val="22"/>
              </w:rPr>
              <w:t>0</w:t>
            </w:r>
          </w:p>
        </w:tc>
        <w:tc>
          <w:tcPr>
            <w:tcW w:w="1134" w:type="dxa"/>
          </w:tcPr>
          <w:p w14:paraId="726F28D8" w14:textId="77777777" w:rsidR="00280F05" w:rsidRPr="00280F05" w:rsidRDefault="00280F05" w:rsidP="00794221">
            <w:pPr>
              <w:jc w:val="center"/>
              <w:rPr>
                <w:sz w:val="22"/>
                <w:szCs w:val="22"/>
              </w:rPr>
            </w:pPr>
            <w:r w:rsidRPr="00280F05">
              <w:rPr>
                <w:sz w:val="22"/>
                <w:szCs w:val="22"/>
              </w:rPr>
              <w:t>0</w:t>
            </w:r>
          </w:p>
        </w:tc>
      </w:tr>
      <w:tr w:rsidR="00280F05" w:rsidRPr="00280F05" w14:paraId="5221A3CF" w14:textId="77777777" w:rsidTr="00280F05">
        <w:trPr>
          <w:jc w:val="center"/>
        </w:trPr>
        <w:tc>
          <w:tcPr>
            <w:tcW w:w="567" w:type="dxa"/>
            <w:vMerge/>
          </w:tcPr>
          <w:p w14:paraId="78E86047" w14:textId="77777777" w:rsidR="00280F05" w:rsidRPr="00280F05" w:rsidRDefault="00280F05" w:rsidP="00794221">
            <w:pPr>
              <w:jc w:val="center"/>
              <w:rPr>
                <w:sz w:val="22"/>
                <w:szCs w:val="22"/>
              </w:rPr>
            </w:pPr>
          </w:p>
        </w:tc>
        <w:tc>
          <w:tcPr>
            <w:tcW w:w="3686" w:type="dxa"/>
            <w:vMerge/>
          </w:tcPr>
          <w:p w14:paraId="05C28CC4" w14:textId="77777777" w:rsidR="00280F05" w:rsidRPr="00280F05" w:rsidRDefault="00280F05" w:rsidP="00794221">
            <w:pPr>
              <w:jc w:val="center"/>
              <w:rPr>
                <w:sz w:val="22"/>
                <w:szCs w:val="22"/>
              </w:rPr>
            </w:pPr>
          </w:p>
        </w:tc>
        <w:tc>
          <w:tcPr>
            <w:tcW w:w="1276" w:type="dxa"/>
            <w:vMerge/>
          </w:tcPr>
          <w:p w14:paraId="139EF02E" w14:textId="77777777" w:rsidR="00280F05" w:rsidRPr="00280F05" w:rsidRDefault="00280F05" w:rsidP="00794221">
            <w:pPr>
              <w:jc w:val="center"/>
              <w:rPr>
                <w:sz w:val="22"/>
                <w:szCs w:val="22"/>
              </w:rPr>
            </w:pPr>
          </w:p>
        </w:tc>
        <w:tc>
          <w:tcPr>
            <w:tcW w:w="2977" w:type="dxa"/>
          </w:tcPr>
          <w:p w14:paraId="5370D84C" w14:textId="77777777" w:rsidR="00280F05" w:rsidRPr="00280F05" w:rsidRDefault="00280F05" w:rsidP="00794221">
            <w:pPr>
              <w:jc w:val="center"/>
              <w:rPr>
                <w:sz w:val="22"/>
                <w:szCs w:val="22"/>
              </w:rPr>
            </w:pPr>
            <w:r w:rsidRPr="00280F05">
              <w:rPr>
                <w:sz w:val="22"/>
                <w:szCs w:val="22"/>
              </w:rPr>
              <w:t>местный бюджет</w:t>
            </w:r>
          </w:p>
        </w:tc>
        <w:tc>
          <w:tcPr>
            <w:tcW w:w="1276" w:type="dxa"/>
          </w:tcPr>
          <w:p w14:paraId="2B26AF4E" w14:textId="77777777" w:rsidR="00280F05" w:rsidRPr="00280F05" w:rsidRDefault="00280F05" w:rsidP="00794221">
            <w:pPr>
              <w:jc w:val="center"/>
              <w:rPr>
                <w:sz w:val="22"/>
                <w:szCs w:val="22"/>
              </w:rPr>
            </w:pPr>
            <w:r w:rsidRPr="00280F05">
              <w:rPr>
                <w:sz w:val="22"/>
                <w:szCs w:val="22"/>
              </w:rPr>
              <w:t>0</w:t>
            </w:r>
          </w:p>
        </w:tc>
        <w:tc>
          <w:tcPr>
            <w:tcW w:w="1275" w:type="dxa"/>
          </w:tcPr>
          <w:p w14:paraId="0620190F" w14:textId="77777777" w:rsidR="00280F05" w:rsidRPr="00280F05" w:rsidRDefault="00280F05" w:rsidP="00794221">
            <w:pPr>
              <w:jc w:val="center"/>
              <w:rPr>
                <w:sz w:val="22"/>
                <w:szCs w:val="22"/>
              </w:rPr>
            </w:pPr>
            <w:r w:rsidRPr="00280F05">
              <w:rPr>
                <w:sz w:val="22"/>
                <w:szCs w:val="22"/>
              </w:rPr>
              <w:t>0</w:t>
            </w:r>
          </w:p>
        </w:tc>
        <w:tc>
          <w:tcPr>
            <w:tcW w:w="1276" w:type="dxa"/>
          </w:tcPr>
          <w:p w14:paraId="186E0023" w14:textId="77777777" w:rsidR="00280F05" w:rsidRPr="00280F05" w:rsidRDefault="00280F05" w:rsidP="00794221">
            <w:pPr>
              <w:jc w:val="center"/>
              <w:rPr>
                <w:sz w:val="22"/>
                <w:szCs w:val="22"/>
              </w:rPr>
            </w:pPr>
            <w:r w:rsidRPr="00280F05">
              <w:rPr>
                <w:sz w:val="22"/>
                <w:szCs w:val="22"/>
              </w:rPr>
              <w:t>0</w:t>
            </w:r>
          </w:p>
        </w:tc>
        <w:tc>
          <w:tcPr>
            <w:tcW w:w="1134" w:type="dxa"/>
          </w:tcPr>
          <w:p w14:paraId="4F07EE38" w14:textId="77777777" w:rsidR="00280F05" w:rsidRPr="00280F05" w:rsidRDefault="00280F05" w:rsidP="00794221">
            <w:pPr>
              <w:jc w:val="center"/>
              <w:rPr>
                <w:sz w:val="22"/>
                <w:szCs w:val="22"/>
              </w:rPr>
            </w:pPr>
            <w:r w:rsidRPr="00280F05">
              <w:rPr>
                <w:sz w:val="22"/>
                <w:szCs w:val="22"/>
              </w:rPr>
              <w:t>0</w:t>
            </w:r>
          </w:p>
        </w:tc>
        <w:tc>
          <w:tcPr>
            <w:tcW w:w="1134" w:type="dxa"/>
          </w:tcPr>
          <w:p w14:paraId="7E4ABA53" w14:textId="77777777" w:rsidR="00280F05" w:rsidRPr="00280F05" w:rsidRDefault="00280F05" w:rsidP="00794221">
            <w:pPr>
              <w:jc w:val="center"/>
              <w:rPr>
                <w:sz w:val="22"/>
                <w:szCs w:val="22"/>
              </w:rPr>
            </w:pPr>
            <w:r w:rsidRPr="00280F05">
              <w:rPr>
                <w:sz w:val="22"/>
                <w:szCs w:val="22"/>
              </w:rPr>
              <w:t>0</w:t>
            </w:r>
          </w:p>
        </w:tc>
        <w:tc>
          <w:tcPr>
            <w:tcW w:w="1134" w:type="dxa"/>
          </w:tcPr>
          <w:p w14:paraId="13DAF625" w14:textId="77777777" w:rsidR="00280F05" w:rsidRPr="00280F05" w:rsidRDefault="00280F05" w:rsidP="00794221">
            <w:pPr>
              <w:jc w:val="center"/>
              <w:rPr>
                <w:sz w:val="22"/>
                <w:szCs w:val="22"/>
              </w:rPr>
            </w:pPr>
            <w:r w:rsidRPr="00280F05">
              <w:rPr>
                <w:sz w:val="22"/>
                <w:szCs w:val="22"/>
              </w:rPr>
              <w:t>0</w:t>
            </w:r>
          </w:p>
        </w:tc>
      </w:tr>
      <w:tr w:rsidR="00280F05" w:rsidRPr="00280F05" w14:paraId="4A38AEA1" w14:textId="77777777" w:rsidTr="00280F05">
        <w:trPr>
          <w:jc w:val="center"/>
        </w:trPr>
        <w:tc>
          <w:tcPr>
            <w:tcW w:w="567" w:type="dxa"/>
            <w:vMerge/>
          </w:tcPr>
          <w:p w14:paraId="6F962924" w14:textId="77777777" w:rsidR="00280F05" w:rsidRPr="00280F05" w:rsidRDefault="00280F05" w:rsidP="00794221">
            <w:pPr>
              <w:jc w:val="center"/>
              <w:rPr>
                <w:sz w:val="22"/>
                <w:szCs w:val="22"/>
              </w:rPr>
            </w:pPr>
          </w:p>
        </w:tc>
        <w:tc>
          <w:tcPr>
            <w:tcW w:w="3686" w:type="dxa"/>
            <w:vMerge/>
          </w:tcPr>
          <w:p w14:paraId="6EB54E53" w14:textId="77777777" w:rsidR="00280F05" w:rsidRPr="00280F05" w:rsidRDefault="00280F05" w:rsidP="00794221">
            <w:pPr>
              <w:jc w:val="center"/>
              <w:rPr>
                <w:sz w:val="22"/>
                <w:szCs w:val="22"/>
              </w:rPr>
            </w:pPr>
          </w:p>
        </w:tc>
        <w:tc>
          <w:tcPr>
            <w:tcW w:w="1276" w:type="dxa"/>
            <w:vMerge/>
          </w:tcPr>
          <w:p w14:paraId="3C8AB6EC" w14:textId="77777777" w:rsidR="00280F05" w:rsidRPr="00280F05" w:rsidRDefault="00280F05" w:rsidP="00794221">
            <w:pPr>
              <w:jc w:val="center"/>
              <w:rPr>
                <w:sz w:val="22"/>
                <w:szCs w:val="22"/>
              </w:rPr>
            </w:pPr>
          </w:p>
        </w:tc>
        <w:tc>
          <w:tcPr>
            <w:tcW w:w="2977" w:type="dxa"/>
          </w:tcPr>
          <w:p w14:paraId="30983D73" w14:textId="77777777" w:rsidR="00280F05" w:rsidRPr="00280F05" w:rsidRDefault="00280F05" w:rsidP="00794221">
            <w:pPr>
              <w:jc w:val="center"/>
              <w:rPr>
                <w:sz w:val="22"/>
                <w:szCs w:val="22"/>
              </w:rPr>
            </w:pPr>
            <w:r w:rsidRPr="00280F05">
              <w:rPr>
                <w:sz w:val="22"/>
                <w:szCs w:val="22"/>
              </w:rPr>
              <w:t>иные источники финансирования</w:t>
            </w:r>
          </w:p>
        </w:tc>
        <w:tc>
          <w:tcPr>
            <w:tcW w:w="1276" w:type="dxa"/>
          </w:tcPr>
          <w:p w14:paraId="5B7A23B7" w14:textId="77777777" w:rsidR="00280F05" w:rsidRPr="00280F05" w:rsidRDefault="00280F05" w:rsidP="00794221">
            <w:pPr>
              <w:jc w:val="center"/>
              <w:rPr>
                <w:sz w:val="22"/>
                <w:szCs w:val="22"/>
              </w:rPr>
            </w:pPr>
            <w:r w:rsidRPr="00280F05">
              <w:rPr>
                <w:sz w:val="22"/>
                <w:szCs w:val="22"/>
              </w:rPr>
              <w:t>0</w:t>
            </w:r>
          </w:p>
        </w:tc>
        <w:tc>
          <w:tcPr>
            <w:tcW w:w="1275" w:type="dxa"/>
          </w:tcPr>
          <w:p w14:paraId="77B9137F" w14:textId="77777777" w:rsidR="00280F05" w:rsidRPr="00280F05" w:rsidRDefault="00280F05" w:rsidP="00794221">
            <w:pPr>
              <w:jc w:val="center"/>
              <w:rPr>
                <w:sz w:val="22"/>
                <w:szCs w:val="22"/>
              </w:rPr>
            </w:pPr>
            <w:r w:rsidRPr="00280F05">
              <w:rPr>
                <w:sz w:val="22"/>
                <w:szCs w:val="22"/>
              </w:rPr>
              <w:t>0</w:t>
            </w:r>
          </w:p>
        </w:tc>
        <w:tc>
          <w:tcPr>
            <w:tcW w:w="1276" w:type="dxa"/>
          </w:tcPr>
          <w:p w14:paraId="122DDE2F" w14:textId="77777777" w:rsidR="00280F05" w:rsidRPr="00280F05" w:rsidRDefault="00280F05" w:rsidP="00794221">
            <w:pPr>
              <w:jc w:val="center"/>
              <w:rPr>
                <w:sz w:val="22"/>
                <w:szCs w:val="22"/>
              </w:rPr>
            </w:pPr>
            <w:r w:rsidRPr="00280F05">
              <w:rPr>
                <w:sz w:val="22"/>
                <w:szCs w:val="22"/>
              </w:rPr>
              <w:t>0</w:t>
            </w:r>
          </w:p>
        </w:tc>
        <w:tc>
          <w:tcPr>
            <w:tcW w:w="1134" w:type="dxa"/>
          </w:tcPr>
          <w:p w14:paraId="04B16C0C" w14:textId="77777777" w:rsidR="00280F05" w:rsidRPr="00280F05" w:rsidRDefault="00280F05" w:rsidP="00794221">
            <w:pPr>
              <w:jc w:val="center"/>
              <w:rPr>
                <w:sz w:val="22"/>
                <w:szCs w:val="22"/>
              </w:rPr>
            </w:pPr>
            <w:r w:rsidRPr="00280F05">
              <w:rPr>
                <w:sz w:val="22"/>
                <w:szCs w:val="22"/>
              </w:rPr>
              <w:t>0</w:t>
            </w:r>
          </w:p>
        </w:tc>
        <w:tc>
          <w:tcPr>
            <w:tcW w:w="1134" w:type="dxa"/>
          </w:tcPr>
          <w:p w14:paraId="258AB9F7" w14:textId="77777777" w:rsidR="00280F05" w:rsidRPr="00280F05" w:rsidRDefault="00280F05" w:rsidP="00794221">
            <w:pPr>
              <w:jc w:val="center"/>
              <w:rPr>
                <w:sz w:val="22"/>
                <w:szCs w:val="22"/>
              </w:rPr>
            </w:pPr>
            <w:r w:rsidRPr="00280F05">
              <w:rPr>
                <w:sz w:val="22"/>
                <w:szCs w:val="22"/>
              </w:rPr>
              <w:t>0</w:t>
            </w:r>
          </w:p>
        </w:tc>
        <w:tc>
          <w:tcPr>
            <w:tcW w:w="1134" w:type="dxa"/>
          </w:tcPr>
          <w:p w14:paraId="560CF5A5" w14:textId="77777777" w:rsidR="00280F05" w:rsidRPr="00280F05" w:rsidRDefault="00280F05" w:rsidP="00794221">
            <w:pPr>
              <w:jc w:val="center"/>
              <w:rPr>
                <w:sz w:val="22"/>
                <w:szCs w:val="22"/>
              </w:rPr>
            </w:pPr>
            <w:r w:rsidRPr="00280F05">
              <w:rPr>
                <w:sz w:val="22"/>
                <w:szCs w:val="22"/>
              </w:rPr>
              <w:t>0</w:t>
            </w:r>
          </w:p>
        </w:tc>
      </w:tr>
      <w:tr w:rsidR="00280F05" w:rsidRPr="00280F05" w14:paraId="6480CD8F" w14:textId="77777777" w:rsidTr="00280F05">
        <w:trPr>
          <w:jc w:val="center"/>
        </w:trPr>
        <w:tc>
          <w:tcPr>
            <w:tcW w:w="567" w:type="dxa"/>
            <w:vMerge w:val="restart"/>
          </w:tcPr>
          <w:p w14:paraId="7B9041B5" w14:textId="77777777" w:rsidR="00280F05" w:rsidRPr="00280F05" w:rsidRDefault="00280F05" w:rsidP="00794221">
            <w:pPr>
              <w:jc w:val="center"/>
              <w:rPr>
                <w:sz w:val="22"/>
                <w:szCs w:val="22"/>
              </w:rPr>
            </w:pPr>
          </w:p>
        </w:tc>
        <w:tc>
          <w:tcPr>
            <w:tcW w:w="3686" w:type="dxa"/>
            <w:vMerge w:val="restart"/>
          </w:tcPr>
          <w:p w14:paraId="6835BA2F" w14:textId="77777777" w:rsidR="00280F05" w:rsidRPr="00280F05" w:rsidRDefault="00280F05" w:rsidP="00794221">
            <w:pPr>
              <w:jc w:val="center"/>
              <w:rPr>
                <w:sz w:val="22"/>
                <w:szCs w:val="22"/>
              </w:rPr>
            </w:pPr>
            <w:r w:rsidRPr="00280F05">
              <w:rPr>
                <w:sz w:val="22"/>
                <w:szCs w:val="22"/>
              </w:rPr>
              <w:t>Структурный элемент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276" w:type="dxa"/>
            <w:vMerge w:val="restart"/>
          </w:tcPr>
          <w:p w14:paraId="7034799C" w14:textId="77777777" w:rsidR="00280F05" w:rsidRPr="00280F05" w:rsidRDefault="00280F05" w:rsidP="00794221">
            <w:pPr>
              <w:jc w:val="center"/>
              <w:rPr>
                <w:sz w:val="22"/>
                <w:szCs w:val="22"/>
              </w:rPr>
            </w:pPr>
            <w:r w:rsidRPr="00280F05">
              <w:rPr>
                <w:sz w:val="22"/>
                <w:szCs w:val="22"/>
              </w:rPr>
              <w:t>МБУ "БКЦСОН"</w:t>
            </w:r>
          </w:p>
        </w:tc>
        <w:tc>
          <w:tcPr>
            <w:tcW w:w="2977" w:type="dxa"/>
          </w:tcPr>
          <w:p w14:paraId="282A3C07" w14:textId="77777777" w:rsidR="00280F05" w:rsidRPr="00280F05" w:rsidRDefault="00280F05" w:rsidP="00794221">
            <w:pPr>
              <w:jc w:val="center"/>
              <w:rPr>
                <w:sz w:val="22"/>
                <w:szCs w:val="22"/>
              </w:rPr>
            </w:pPr>
            <w:r w:rsidRPr="00280F05">
              <w:rPr>
                <w:sz w:val="22"/>
                <w:szCs w:val="22"/>
              </w:rPr>
              <w:t>всего</w:t>
            </w:r>
          </w:p>
        </w:tc>
        <w:tc>
          <w:tcPr>
            <w:tcW w:w="1276" w:type="dxa"/>
          </w:tcPr>
          <w:p w14:paraId="774D90D0" w14:textId="77777777" w:rsidR="00280F05" w:rsidRPr="00280F05" w:rsidRDefault="00280F05" w:rsidP="00794221">
            <w:pPr>
              <w:jc w:val="center"/>
              <w:rPr>
                <w:sz w:val="22"/>
                <w:szCs w:val="22"/>
              </w:rPr>
            </w:pPr>
            <w:r w:rsidRPr="00280F05">
              <w:rPr>
                <w:sz w:val="22"/>
                <w:szCs w:val="22"/>
              </w:rPr>
              <w:t>6874,10</w:t>
            </w:r>
          </w:p>
        </w:tc>
        <w:tc>
          <w:tcPr>
            <w:tcW w:w="1275" w:type="dxa"/>
          </w:tcPr>
          <w:p w14:paraId="75B96535" w14:textId="77777777" w:rsidR="00280F05" w:rsidRPr="00280F05" w:rsidRDefault="00280F05" w:rsidP="00794221">
            <w:pPr>
              <w:jc w:val="center"/>
              <w:rPr>
                <w:sz w:val="22"/>
                <w:szCs w:val="22"/>
              </w:rPr>
            </w:pPr>
            <w:r w:rsidRPr="00280F05">
              <w:rPr>
                <w:sz w:val="22"/>
                <w:szCs w:val="22"/>
              </w:rPr>
              <w:t>2073,90</w:t>
            </w:r>
          </w:p>
        </w:tc>
        <w:tc>
          <w:tcPr>
            <w:tcW w:w="1276" w:type="dxa"/>
          </w:tcPr>
          <w:p w14:paraId="646CA6F3" w14:textId="77777777" w:rsidR="00280F05" w:rsidRPr="00280F05" w:rsidRDefault="00280F05" w:rsidP="00794221">
            <w:pPr>
              <w:jc w:val="center"/>
              <w:rPr>
                <w:sz w:val="22"/>
                <w:szCs w:val="22"/>
              </w:rPr>
            </w:pPr>
            <w:r w:rsidRPr="00280F05">
              <w:rPr>
                <w:sz w:val="22"/>
                <w:szCs w:val="22"/>
              </w:rPr>
              <w:t>2353,00</w:t>
            </w:r>
          </w:p>
        </w:tc>
        <w:tc>
          <w:tcPr>
            <w:tcW w:w="1134" w:type="dxa"/>
          </w:tcPr>
          <w:p w14:paraId="374DAC7E" w14:textId="77777777" w:rsidR="00280F05" w:rsidRPr="00280F05" w:rsidRDefault="00280F05" w:rsidP="00794221">
            <w:pPr>
              <w:jc w:val="center"/>
              <w:rPr>
                <w:sz w:val="22"/>
                <w:szCs w:val="22"/>
              </w:rPr>
            </w:pPr>
            <w:r w:rsidRPr="00280F05">
              <w:rPr>
                <w:sz w:val="22"/>
                <w:szCs w:val="22"/>
              </w:rPr>
              <w:t>2447,20</w:t>
            </w:r>
          </w:p>
        </w:tc>
        <w:tc>
          <w:tcPr>
            <w:tcW w:w="1134" w:type="dxa"/>
          </w:tcPr>
          <w:p w14:paraId="39DF2D0C" w14:textId="77777777" w:rsidR="00280F05" w:rsidRPr="00280F05" w:rsidRDefault="00280F05" w:rsidP="00794221">
            <w:pPr>
              <w:jc w:val="center"/>
              <w:rPr>
                <w:sz w:val="22"/>
                <w:szCs w:val="22"/>
              </w:rPr>
            </w:pPr>
            <w:r w:rsidRPr="00280F05">
              <w:rPr>
                <w:sz w:val="22"/>
                <w:szCs w:val="22"/>
              </w:rPr>
              <w:t>0</w:t>
            </w:r>
          </w:p>
        </w:tc>
        <w:tc>
          <w:tcPr>
            <w:tcW w:w="1134" w:type="dxa"/>
          </w:tcPr>
          <w:p w14:paraId="41D005F1" w14:textId="77777777" w:rsidR="00280F05" w:rsidRPr="00280F05" w:rsidRDefault="00280F05" w:rsidP="00794221">
            <w:pPr>
              <w:jc w:val="center"/>
              <w:rPr>
                <w:sz w:val="22"/>
                <w:szCs w:val="22"/>
              </w:rPr>
            </w:pPr>
            <w:r w:rsidRPr="00280F05">
              <w:rPr>
                <w:sz w:val="22"/>
                <w:szCs w:val="22"/>
              </w:rPr>
              <w:t>0</w:t>
            </w:r>
          </w:p>
        </w:tc>
      </w:tr>
      <w:tr w:rsidR="00280F05" w:rsidRPr="00280F05" w14:paraId="5793901D" w14:textId="77777777" w:rsidTr="00280F05">
        <w:trPr>
          <w:jc w:val="center"/>
        </w:trPr>
        <w:tc>
          <w:tcPr>
            <w:tcW w:w="567" w:type="dxa"/>
            <w:vMerge/>
          </w:tcPr>
          <w:p w14:paraId="3C5ACD14" w14:textId="77777777" w:rsidR="00280F05" w:rsidRPr="00280F05" w:rsidRDefault="00280F05" w:rsidP="00794221">
            <w:pPr>
              <w:jc w:val="center"/>
              <w:rPr>
                <w:sz w:val="22"/>
                <w:szCs w:val="22"/>
              </w:rPr>
            </w:pPr>
          </w:p>
        </w:tc>
        <w:tc>
          <w:tcPr>
            <w:tcW w:w="3686" w:type="dxa"/>
            <w:vMerge/>
          </w:tcPr>
          <w:p w14:paraId="027A41D9" w14:textId="77777777" w:rsidR="00280F05" w:rsidRPr="00280F05" w:rsidRDefault="00280F05" w:rsidP="00794221">
            <w:pPr>
              <w:jc w:val="center"/>
              <w:rPr>
                <w:sz w:val="22"/>
                <w:szCs w:val="22"/>
              </w:rPr>
            </w:pPr>
          </w:p>
        </w:tc>
        <w:tc>
          <w:tcPr>
            <w:tcW w:w="1276" w:type="dxa"/>
            <w:vMerge/>
          </w:tcPr>
          <w:p w14:paraId="273CE38C" w14:textId="77777777" w:rsidR="00280F05" w:rsidRPr="00280F05" w:rsidRDefault="00280F05" w:rsidP="00794221">
            <w:pPr>
              <w:jc w:val="center"/>
              <w:rPr>
                <w:sz w:val="22"/>
                <w:szCs w:val="22"/>
              </w:rPr>
            </w:pPr>
          </w:p>
        </w:tc>
        <w:tc>
          <w:tcPr>
            <w:tcW w:w="2977" w:type="dxa"/>
          </w:tcPr>
          <w:p w14:paraId="65F230CD" w14:textId="77777777" w:rsidR="00280F05" w:rsidRPr="00280F05" w:rsidRDefault="00280F05" w:rsidP="00794221">
            <w:pPr>
              <w:jc w:val="center"/>
              <w:rPr>
                <w:sz w:val="22"/>
                <w:szCs w:val="22"/>
              </w:rPr>
            </w:pPr>
            <w:r w:rsidRPr="00280F05">
              <w:rPr>
                <w:sz w:val="22"/>
                <w:szCs w:val="22"/>
              </w:rPr>
              <w:t>федеральный бюджет</w:t>
            </w:r>
          </w:p>
        </w:tc>
        <w:tc>
          <w:tcPr>
            <w:tcW w:w="1276" w:type="dxa"/>
          </w:tcPr>
          <w:p w14:paraId="17470922" w14:textId="77777777" w:rsidR="00280F05" w:rsidRPr="00280F05" w:rsidRDefault="00280F05" w:rsidP="00794221">
            <w:pPr>
              <w:jc w:val="center"/>
              <w:rPr>
                <w:sz w:val="22"/>
                <w:szCs w:val="22"/>
              </w:rPr>
            </w:pPr>
            <w:r w:rsidRPr="00280F05">
              <w:rPr>
                <w:sz w:val="22"/>
                <w:szCs w:val="22"/>
              </w:rPr>
              <w:t>0</w:t>
            </w:r>
          </w:p>
        </w:tc>
        <w:tc>
          <w:tcPr>
            <w:tcW w:w="1275" w:type="dxa"/>
          </w:tcPr>
          <w:p w14:paraId="1B361CF8" w14:textId="77777777" w:rsidR="00280F05" w:rsidRPr="00280F05" w:rsidRDefault="00280F05" w:rsidP="00794221">
            <w:pPr>
              <w:jc w:val="center"/>
              <w:rPr>
                <w:sz w:val="22"/>
                <w:szCs w:val="22"/>
              </w:rPr>
            </w:pPr>
            <w:r w:rsidRPr="00280F05">
              <w:rPr>
                <w:sz w:val="22"/>
                <w:szCs w:val="22"/>
              </w:rPr>
              <w:t>0</w:t>
            </w:r>
          </w:p>
        </w:tc>
        <w:tc>
          <w:tcPr>
            <w:tcW w:w="1276" w:type="dxa"/>
          </w:tcPr>
          <w:p w14:paraId="060211BE" w14:textId="77777777" w:rsidR="00280F05" w:rsidRPr="00280F05" w:rsidRDefault="00280F05" w:rsidP="00794221">
            <w:pPr>
              <w:jc w:val="center"/>
              <w:rPr>
                <w:sz w:val="22"/>
                <w:szCs w:val="22"/>
              </w:rPr>
            </w:pPr>
            <w:r w:rsidRPr="00280F05">
              <w:rPr>
                <w:sz w:val="22"/>
                <w:szCs w:val="22"/>
              </w:rPr>
              <w:t>0</w:t>
            </w:r>
          </w:p>
        </w:tc>
        <w:tc>
          <w:tcPr>
            <w:tcW w:w="1134" w:type="dxa"/>
          </w:tcPr>
          <w:p w14:paraId="186F499E" w14:textId="77777777" w:rsidR="00280F05" w:rsidRPr="00280F05" w:rsidRDefault="00280F05" w:rsidP="00794221">
            <w:pPr>
              <w:jc w:val="center"/>
              <w:rPr>
                <w:sz w:val="22"/>
                <w:szCs w:val="22"/>
              </w:rPr>
            </w:pPr>
            <w:r w:rsidRPr="00280F05">
              <w:rPr>
                <w:sz w:val="22"/>
                <w:szCs w:val="22"/>
              </w:rPr>
              <w:t>0</w:t>
            </w:r>
          </w:p>
        </w:tc>
        <w:tc>
          <w:tcPr>
            <w:tcW w:w="1134" w:type="dxa"/>
          </w:tcPr>
          <w:p w14:paraId="0067F098" w14:textId="77777777" w:rsidR="00280F05" w:rsidRPr="00280F05" w:rsidRDefault="00280F05" w:rsidP="00794221">
            <w:pPr>
              <w:jc w:val="center"/>
              <w:rPr>
                <w:sz w:val="22"/>
                <w:szCs w:val="22"/>
              </w:rPr>
            </w:pPr>
            <w:r w:rsidRPr="00280F05">
              <w:rPr>
                <w:sz w:val="22"/>
                <w:szCs w:val="22"/>
              </w:rPr>
              <w:t>0</w:t>
            </w:r>
          </w:p>
        </w:tc>
        <w:tc>
          <w:tcPr>
            <w:tcW w:w="1134" w:type="dxa"/>
          </w:tcPr>
          <w:p w14:paraId="2E85A18E" w14:textId="77777777" w:rsidR="00280F05" w:rsidRPr="00280F05" w:rsidRDefault="00280F05" w:rsidP="00794221">
            <w:pPr>
              <w:jc w:val="center"/>
              <w:rPr>
                <w:sz w:val="22"/>
                <w:szCs w:val="22"/>
              </w:rPr>
            </w:pPr>
            <w:r w:rsidRPr="00280F05">
              <w:rPr>
                <w:sz w:val="22"/>
                <w:szCs w:val="22"/>
              </w:rPr>
              <w:t>0</w:t>
            </w:r>
          </w:p>
        </w:tc>
      </w:tr>
      <w:tr w:rsidR="00280F05" w:rsidRPr="00280F05" w14:paraId="15AC358F" w14:textId="77777777" w:rsidTr="00280F05">
        <w:trPr>
          <w:jc w:val="center"/>
        </w:trPr>
        <w:tc>
          <w:tcPr>
            <w:tcW w:w="567" w:type="dxa"/>
            <w:vMerge/>
          </w:tcPr>
          <w:p w14:paraId="530C945B" w14:textId="77777777" w:rsidR="00280F05" w:rsidRPr="00280F05" w:rsidRDefault="00280F05" w:rsidP="00794221">
            <w:pPr>
              <w:jc w:val="center"/>
              <w:rPr>
                <w:sz w:val="22"/>
                <w:szCs w:val="22"/>
              </w:rPr>
            </w:pPr>
          </w:p>
        </w:tc>
        <w:tc>
          <w:tcPr>
            <w:tcW w:w="3686" w:type="dxa"/>
            <w:vMerge/>
          </w:tcPr>
          <w:p w14:paraId="24A44F83" w14:textId="77777777" w:rsidR="00280F05" w:rsidRPr="00280F05" w:rsidRDefault="00280F05" w:rsidP="00794221">
            <w:pPr>
              <w:jc w:val="center"/>
              <w:rPr>
                <w:sz w:val="22"/>
                <w:szCs w:val="22"/>
              </w:rPr>
            </w:pPr>
          </w:p>
        </w:tc>
        <w:tc>
          <w:tcPr>
            <w:tcW w:w="1276" w:type="dxa"/>
            <w:vMerge/>
          </w:tcPr>
          <w:p w14:paraId="4E8B1002" w14:textId="77777777" w:rsidR="00280F05" w:rsidRPr="00280F05" w:rsidRDefault="00280F05" w:rsidP="00794221">
            <w:pPr>
              <w:jc w:val="center"/>
              <w:rPr>
                <w:sz w:val="22"/>
                <w:szCs w:val="22"/>
              </w:rPr>
            </w:pPr>
          </w:p>
        </w:tc>
        <w:tc>
          <w:tcPr>
            <w:tcW w:w="2977" w:type="dxa"/>
          </w:tcPr>
          <w:p w14:paraId="47F1F824" w14:textId="77777777" w:rsidR="00280F05" w:rsidRPr="00280F05" w:rsidRDefault="00280F05" w:rsidP="00794221">
            <w:pPr>
              <w:jc w:val="center"/>
              <w:rPr>
                <w:sz w:val="22"/>
                <w:szCs w:val="22"/>
              </w:rPr>
            </w:pPr>
            <w:r w:rsidRPr="00280F05">
              <w:rPr>
                <w:sz w:val="22"/>
                <w:szCs w:val="22"/>
              </w:rPr>
              <w:t>региональный бюджет</w:t>
            </w:r>
          </w:p>
        </w:tc>
        <w:tc>
          <w:tcPr>
            <w:tcW w:w="1276" w:type="dxa"/>
          </w:tcPr>
          <w:p w14:paraId="28C947A2" w14:textId="77777777" w:rsidR="00280F05" w:rsidRPr="00280F05" w:rsidRDefault="00280F05" w:rsidP="00794221">
            <w:pPr>
              <w:jc w:val="center"/>
              <w:rPr>
                <w:sz w:val="22"/>
                <w:szCs w:val="22"/>
              </w:rPr>
            </w:pPr>
            <w:r w:rsidRPr="00280F05">
              <w:rPr>
                <w:sz w:val="22"/>
                <w:szCs w:val="22"/>
              </w:rPr>
              <w:t>6874,10</w:t>
            </w:r>
          </w:p>
        </w:tc>
        <w:tc>
          <w:tcPr>
            <w:tcW w:w="1275" w:type="dxa"/>
          </w:tcPr>
          <w:p w14:paraId="4CCDE16D" w14:textId="77777777" w:rsidR="00280F05" w:rsidRPr="00280F05" w:rsidRDefault="00280F05" w:rsidP="00794221">
            <w:pPr>
              <w:jc w:val="center"/>
              <w:rPr>
                <w:sz w:val="22"/>
                <w:szCs w:val="22"/>
              </w:rPr>
            </w:pPr>
            <w:r w:rsidRPr="00280F05">
              <w:rPr>
                <w:sz w:val="22"/>
                <w:szCs w:val="22"/>
              </w:rPr>
              <w:t>2073,90</w:t>
            </w:r>
          </w:p>
        </w:tc>
        <w:tc>
          <w:tcPr>
            <w:tcW w:w="1276" w:type="dxa"/>
          </w:tcPr>
          <w:p w14:paraId="114DE8B2" w14:textId="77777777" w:rsidR="00280F05" w:rsidRPr="00280F05" w:rsidRDefault="00280F05" w:rsidP="00794221">
            <w:pPr>
              <w:jc w:val="center"/>
              <w:rPr>
                <w:sz w:val="22"/>
                <w:szCs w:val="22"/>
              </w:rPr>
            </w:pPr>
            <w:r w:rsidRPr="00280F05">
              <w:rPr>
                <w:sz w:val="22"/>
                <w:szCs w:val="22"/>
              </w:rPr>
              <w:t>2353,00</w:t>
            </w:r>
          </w:p>
        </w:tc>
        <w:tc>
          <w:tcPr>
            <w:tcW w:w="1134" w:type="dxa"/>
          </w:tcPr>
          <w:p w14:paraId="74E49CD3" w14:textId="77777777" w:rsidR="00280F05" w:rsidRPr="00280F05" w:rsidRDefault="00280F05" w:rsidP="00794221">
            <w:pPr>
              <w:jc w:val="center"/>
              <w:rPr>
                <w:sz w:val="22"/>
                <w:szCs w:val="22"/>
              </w:rPr>
            </w:pPr>
            <w:r w:rsidRPr="00280F05">
              <w:rPr>
                <w:sz w:val="22"/>
                <w:szCs w:val="22"/>
              </w:rPr>
              <w:t>2447,20</w:t>
            </w:r>
          </w:p>
        </w:tc>
        <w:tc>
          <w:tcPr>
            <w:tcW w:w="1134" w:type="dxa"/>
          </w:tcPr>
          <w:p w14:paraId="01613248" w14:textId="77777777" w:rsidR="00280F05" w:rsidRPr="00280F05" w:rsidRDefault="00280F05" w:rsidP="00794221">
            <w:pPr>
              <w:jc w:val="center"/>
              <w:rPr>
                <w:sz w:val="22"/>
                <w:szCs w:val="22"/>
              </w:rPr>
            </w:pPr>
            <w:r w:rsidRPr="00280F05">
              <w:rPr>
                <w:sz w:val="22"/>
                <w:szCs w:val="22"/>
              </w:rPr>
              <w:t>0</w:t>
            </w:r>
          </w:p>
        </w:tc>
        <w:tc>
          <w:tcPr>
            <w:tcW w:w="1134" w:type="dxa"/>
          </w:tcPr>
          <w:p w14:paraId="08D2AFBA" w14:textId="77777777" w:rsidR="00280F05" w:rsidRPr="00280F05" w:rsidRDefault="00280F05" w:rsidP="00794221">
            <w:pPr>
              <w:jc w:val="center"/>
              <w:rPr>
                <w:sz w:val="22"/>
                <w:szCs w:val="22"/>
              </w:rPr>
            </w:pPr>
            <w:r w:rsidRPr="00280F05">
              <w:rPr>
                <w:sz w:val="22"/>
                <w:szCs w:val="22"/>
              </w:rPr>
              <w:t>0</w:t>
            </w:r>
          </w:p>
        </w:tc>
      </w:tr>
      <w:tr w:rsidR="00280F05" w:rsidRPr="00280F05" w14:paraId="564D0CD8" w14:textId="77777777" w:rsidTr="00280F05">
        <w:trPr>
          <w:jc w:val="center"/>
        </w:trPr>
        <w:tc>
          <w:tcPr>
            <w:tcW w:w="567" w:type="dxa"/>
            <w:vMerge/>
          </w:tcPr>
          <w:p w14:paraId="0A8F7CC4" w14:textId="77777777" w:rsidR="00280F05" w:rsidRPr="00280F05" w:rsidRDefault="00280F05" w:rsidP="00794221">
            <w:pPr>
              <w:jc w:val="center"/>
              <w:rPr>
                <w:sz w:val="22"/>
                <w:szCs w:val="22"/>
              </w:rPr>
            </w:pPr>
          </w:p>
        </w:tc>
        <w:tc>
          <w:tcPr>
            <w:tcW w:w="3686" w:type="dxa"/>
            <w:vMerge/>
          </w:tcPr>
          <w:p w14:paraId="3DB223D0" w14:textId="77777777" w:rsidR="00280F05" w:rsidRPr="00280F05" w:rsidRDefault="00280F05" w:rsidP="00794221">
            <w:pPr>
              <w:jc w:val="center"/>
              <w:rPr>
                <w:sz w:val="22"/>
                <w:szCs w:val="22"/>
              </w:rPr>
            </w:pPr>
          </w:p>
        </w:tc>
        <w:tc>
          <w:tcPr>
            <w:tcW w:w="1276" w:type="dxa"/>
            <w:vMerge/>
          </w:tcPr>
          <w:p w14:paraId="7614B205" w14:textId="77777777" w:rsidR="00280F05" w:rsidRPr="00280F05" w:rsidRDefault="00280F05" w:rsidP="00794221">
            <w:pPr>
              <w:jc w:val="center"/>
              <w:rPr>
                <w:sz w:val="22"/>
                <w:szCs w:val="22"/>
              </w:rPr>
            </w:pPr>
          </w:p>
        </w:tc>
        <w:tc>
          <w:tcPr>
            <w:tcW w:w="2977" w:type="dxa"/>
          </w:tcPr>
          <w:p w14:paraId="12FE6F0B" w14:textId="77777777" w:rsidR="00280F05" w:rsidRPr="00280F05" w:rsidRDefault="00280F05" w:rsidP="00794221">
            <w:pPr>
              <w:jc w:val="center"/>
              <w:rPr>
                <w:sz w:val="22"/>
                <w:szCs w:val="22"/>
              </w:rPr>
            </w:pPr>
            <w:r w:rsidRPr="00280F05">
              <w:rPr>
                <w:sz w:val="22"/>
                <w:szCs w:val="22"/>
              </w:rPr>
              <w:t>местный бюджет</w:t>
            </w:r>
          </w:p>
        </w:tc>
        <w:tc>
          <w:tcPr>
            <w:tcW w:w="1276" w:type="dxa"/>
          </w:tcPr>
          <w:p w14:paraId="45F6AAF9" w14:textId="77777777" w:rsidR="00280F05" w:rsidRPr="00280F05" w:rsidRDefault="00280F05" w:rsidP="00794221">
            <w:pPr>
              <w:jc w:val="center"/>
              <w:rPr>
                <w:sz w:val="22"/>
                <w:szCs w:val="22"/>
              </w:rPr>
            </w:pPr>
            <w:r w:rsidRPr="00280F05">
              <w:rPr>
                <w:sz w:val="22"/>
                <w:szCs w:val="22"/>
              </w:rPr>
              <w:t>0</w:t>
            </w:r>
          </w:p>
        </w:tc>
        <w:tc>
          <w:tcPr>
            <w:tcW w:w="1275" w:type="dxa"/>
          </w:tcPr>
          <w:p w14:paraId="2309F238" w14:textId="77777777" w:rsidR="00280F05" w:rsidRPr="00280F05" w:rsidRDefault="00280F05" w:rsidP="00794221">
            <w:pPr>
              <w:jc w:val="center"/>
              <w:rPr>
                <w:sz w:val="22"/>
                <w:szCs w:val="22"/>
              </w:rPr>
            </w:pPr>
            <w:r w:rsidRPr="00280F05">
              <w:rPr>
                <w:sz w:val="22"/>
                <w:szCs w:val="22"/>
              </w:rPr>
              <w:t>0</w:t>
            </w:r>
          </w:p>
        </w:tc>
        <w:tc>
          <w:tcPr>
            <w:tcW w:w="1276" w:type="dxa"/>
          </w:tcPr>
          <w:p w14:paraId="4F9E0710" w14:textId="77777777" w:rsidR="00280F05" w:rsidRPr="00280F05" w:rsidRDefault="00280F05" w:rsidP="00794221">
            <w:pPr>
              <w:jc w:val="center"/>
              <w:rPr>
                <w:sz w:val="22"/>
                <w:szCs w:val="22"/>
              </w:rPr>
            </w:pPr>
            <w:r w:rsidRPr="00280F05">
              <w:rPr>
                <w:sz w:val="22"/>
                <w:szCs w:val="22"/>
              </w:rPr>
              <w:t>0</w:t>
            </w:r>
          </w:p>
        </w:tc>
        <w:tc>
          <w:tcPr>
            <w:tcW w:w="1134" w:type="dxa"/>
          </w:tcPr>
          <w:p w14:paraId="7C81DDE8" w14:textId="77777777" w:rsidR="00280F05" w:rsidRPr="00280F05" w:rsidRDefault="00280F05" w:rsidP="00794221">
            <w:pPr>
              <w:jc w:val="center"/>
              <w:rPr>
                <w:sz w:val="22"/>
                <w:szCs w:val="22"/>
              </w:rPr>
            </w:pPr>
            <w:r w:rsidRPr="00280F05">
              <w:rPr>
                <w:sz w:val="22"/>
                <w:szCs w:val="22"/>
              </w:rPr>
              <w:t>0</w:t>
            </w:r>
          </w:p>
        </w:tc>
        <w:tc>
          <w:tcPr>
            <w:tcW w:w="1134" w:type="dxa"/>
          </w:tcPr>
          <w:p w14:paraId="1D2AF91B" w14:textId="77777777" w:rsidR="00280F05" w:rsidRPr="00280F05" w:rsidRDefault="00280F05" w:rsidP="00794221">
            <w:pPr>
              <w:jc w:val="center"/>
              <w:rPr>
                <w:sz w:val="22"/>
                <w:szCs w:val="22"/>
              </w:rPr>
            </w:pPr>
            <w:r w:rsidRPr="00280F05">
              <w:rPr>
                <w:sz w:val="22"/>
                <w:szCs w:val="22"/>
              </w:rPr>
              <w:t>0</w:t>
            </w:r>
          </w:p>
        </w:tc>
        <w:tc>
          <w:tcPr>
            <w:tcW w:w="1134" w:type="dxa"/>
          </w:tcPr>
          <w:p w14:paraId="14A342F9" w14:textId="77777777" w:rsidR="00280F05" w:rsidRPr="00280F05" w:rsidRDefault="00280F05" w:rsidP="00794221">
            <w:pPr>
              <w:jc w:val="center"/>
              <w:rPr>
                <w:sz w:val="22"/>
                <w:szCs w:val="22"/>
              </w:rPr>
            </w:pPr>
            <w:r w:rsidRPr="00280F05">
              <w:rPr>
                <w:sz w:val="22"/>
                <w:szCs w:val="22"/>
              </w:rPr>
              <w:t>0</w:t>
            </w:r>
          </w:p>
        </w:tc>
      </w:tr>
      <w:tr w:rsidR="00280F05" w:rsidRPr="00280F05" w14:paraId="59FF4A07" w14:textId="77777777" w:rsidTr="00280F05">
        <w:trPr>
          <w:jc w:val="center"/>
        </w:trPr>
        <w:tc>
          <w:tcPr>
            <w:tcW w:w="567" w:type="dxa"/>
            <w:vMerge/>
          </w:tcPr>
          <w:p w14:paraId="64F291C2" w14:textId="77777777" w:rsidR="00280F05" w:rsidRPr="00280F05" w:rsidRDefault="00280F05" w:rsidP="00794221">
            <w:pPr>
              <w:jc w:val="center"/>
              <w:rPr>
                <w:sz w:val="22"/>
                <w:szCs w:val="22"/>
              </w:rPr>
            </w:pPr>
          </w:p>
        </w:tc>
        <w:tc>
          <w:tcPr>
            <w:tcW w:w="3686" w:type="dxa"/>
            <w:vMerge/>
          </w:tcPr>
          <w:p w14:paraId="48CEB0C5" w14:textId="77777777" w:rsidR="00280F05" w:rsidRPr="00280F05" w:rsidRDefault="00280F05" w:rsidP="00794221">
            <w:pPr>
              <w:jc w:val="center"/>
              <w:rPr>
                <w:sz w:val="22"/>
                <w:szCs w:val="22"/>
              </w:rPr>
            </w:pPr>
          </w:p>
        </w:tc>
        <w:tc>
          <w:tcPr>
            <w:tcW w:w="1276" w:type="dxa"/>
            <w:vMerge/>
          </w:tcPr>
          <w:p w14:paraId="3C60419F" w14:textId="77777777" w:rsidR="00280F05" w:rsidRPr="00280F05" w:rsidRDefault="00280F05" w:rsidP="00794221">
            <w:pPr>
              <w:jc w:val="center"/>
              <w:rPr>
                <w:sz w:val="22"/>
                <w:szCs w:val="22"/>
              </w:rPr>
            </w:pPr>
          </w:p>
        </w:tc>
        <w:tc>
          <w:tcPr>
            <w:tcW w:w="2977" w:type="dxa"/>
          </w:tcPr>
          <w:p w14:paraId="53C23240" w14:textId="77777777" w:rsidR="00280F05" w:rsidRPr="00280F05" w:rsidRDefault="00280F05" w:rsidP="00794221">
            <w:pPr>
              <w:jc w:val="center"/>
              <w:rPr>
                <w:sz w:val="22"/>
                <w:szCs w:val="22"/>
              </w:rPr>
            </w:pPr>
            <w:r w:rsidRPr="00280F05">
              <w:rPr>
                <w:sz w:val="22"/>
                <w:szCs w:val="22"/>
              </w:rPr>
              <w:t>иные источники финансирования</w:t>
            </w:r>
          </w:p>
        </w:tc>
        <w:tc>
          <w:tcPr>
            <w:tcW w:w="1276" w:type="dxa"/>
          </w:tcPr>
          <w:p w14:paraId="5C0E91A6" w14:textId="77777777" w:rsidR="00280F05" w:rsidRPr="00280F05" w:rsidRDefault="00280F05" w:rsidP="00794221">
            <w:pPr>
              <w:jc w:val="center"/>
              <w:rPr>
                <w:sz w:val="22"/>
                <w:szCs w:val="22"/>
              </w:rPr>
            </w:pPr>
            <w:r w:rsidRPr="00280F05">
              <w:rPr>
                <w:sz w:val="22"/>
                <w:szCs w:val="22"/>
              </w:rPr>
              <w:t>0</w:t>
            </w:r>
          </w:p>
        </w:tc>
        <w:tc>
          <w:tcPr>
            <w:tcW w:w="1275" w:type="dxa"/>
          </w:tcPr>
          <w:p w14:paraId="35F66353" w14:textId="77777777" w:rsidR="00280F05" w:rsidRPr="00280F05" w:rsidRDefault="00280F05" w:rsidP="00794221">
            <w:pPr>
              <w:jc w:val="center"/>
              <w:rPr>
                <w:sz w:val="22"/>
                <w:szCs w:val="22"/>
              </w:rPr>
            </w:pPr>
            <w:r w:rsidRPr="00280F05">
              <w:rPr>
                <w:sz w:val="22"/>
                <w:szCs w:val="22"/>
              </w:rPr>
              <w:t>0</w:t>
            </w:r>
          </w:p>
        </w:tc>
        <w:tc>
          <w:tcPr>
            <w:tcW w:w="1276" w:type="dxa"/>
          </w:tcPr>
          <w:p w14:paraId="484D2EB5" w14:textId="77777777" w:rsidR="00280F05" w:rsidRPr="00280F05" w:rsidRDefault="00280F05" w:rsidP="00794221">
            <w:pPr>
              <w:jc w:val="center"/>
              <w:rPr>
                <w:sz w:val="22"/>
                <w:szCs w:val="22"/>
              </w:rPr>
            </w:pPr>
            <w:r w:rsidRPr="00280F05">
              <w:rPr>
                <w:sz w:val="22"/>
                <w:szCs w:val="22"/>
              </w:rPr>
              <w:t>0</w:t>
            </w:r>
          </w:p>
        </w:tc>
        <w:tc>
          <w:tcPr>
            <w:tcW w:w="1134" w:type="dxa"/>
          </w:tcPr>
          <w:p w14:paraId="5405C180" w14:textId="77777777" w:rsidR="00280F05" w:rsidRPr="00280F05" w:rsidRDefault="00280F05" w:rsidP="00794221">
            <w:pPr>
              <w:jc w:val="center"/>
              <w:rPr>
                <w:sz w:val="22"/>
                <w:szCs w:val="22"/>
              </w:rPr>
            </w:pPr>
            <w:r w:rsidRPr="00280F05">
              <w:rPr>
                <w:sz w:val="22"/>
                <w:szCs w:val="22"/>
              </w:rPr>
              <w:t>0</w:t>
            </w:r>
          </w:p>
        </w:tc>
        <w:tc>
          <w:tcPr>
            <w:tcW w:w="1134" w:type="dxa"/>
          </w:tcPr>
          <w:p w14:paraId="7BDD2CFA" w14:textId="77777777" w:rsidR="00280F05" w:rsidRPr="00280F05" w:rsidRDefault="00280F05" w:rsidP="00794221">
            <w:pPr>
              <w:jc w:val="center"/>
              <w:rPr>
                <w:sz w:val="22"/>
                <w:szCs w:val="22"/>
              </w:rPr>
            </w:pPr>
            <w:r w:rsidRPr="00280F05">
              <w:rPr>
                <w:sz w:val="22"/>
                <w:szCs w:val="22"/>
              </w:rPr>
              <w:t>0</w:t>
            </w:r>
          </w:p>
        </w:tc>
        <w:tc>
          <w:tcPr>
            <w:tcW w:w="1134" w:type="dxa"/>
          </w:tcPr>
          <w:p w14:paraId="6F137F15" w14:textId="77777777" w:rsidR="00280F05" w:rsidRPr="00280F05" w:rsidRDefault="00280F05" w:rsidP="00794221">
            <w:pPr>
              <w:jc w:val="center"/>
              <w:rPr>
                <w:sz w:val="22"/>
                <w:szCs w:val="22"/>
              </w:rPr>
            </w:pPr>
            <w:r w:rsidRPr="00280F05">
              <w:rPr>
                <w:sz w:val="22"/>
                <w:szCs w:val="22"/>
              </w:rPr>
              <w:t>0</w:t>
            </w:r>
          </w:p>
        </w:tc>
      </w:tr>
      <w:tr w:rsidR="00280F05" w:rsidRPr="00280F05" w14:paraId="79AD976B" w14:textId="77777777" w:rsidTr="00280F05">
        <w:trPr>
          <w:jc w:val="center"/>
        </w:trPr>
        <w:tc>
          <w:tcPr>
            <w:tcW w:w="567" w:type="dxa"/>
          </w:tcPr>
          <w:p w14:paraId="31C7E30F" w14:textId="77777777" w:rsidR="00280F05" w:rsidRPr="00280F05" w:rsidRDefault="00280F05" w:rsidP="00794221">
            <w:pPr>
              <w:jc w:val="center"/>
              <w:rPr>
                <w:sz w:val="22"/>
                <w:szCs w:val="22"/>
              </w:rPr>
            </w:pPr>
          </w:p>
        </w:tc>
        <w:tc>
          <w:tcPr>
            <w:tcW w:w="3686" w:type="dxa"/>
          </w:tcPr>
          <w:p w14:paraId="5C5E7B3B" w14:textId="77777777" w:rsidR="00280F05" w:rsidRPr="00280F05" w:rsidRDefault="00280F05" w:rsidP="00794221">
            <w:pPr>
              <w:jc w:val="center"/>
              <w:rPr>
                <w:sz w:val="22"/>
                <w:szCs w:val="22"/>
              </w:rPr>
            </w:pPr>
          </w:p>
        </w:tc>
        <w:tc>
          <w:tcPr>
            <w:tcW w:w="1276" w:type="dxa"/>
          </w:tcPr>
          <w:p w14:paraId="2FAA7CE6" w14:textId="77777777" w:rsidR="00280F05" w:rsidRPr="00280F05" w:rsidRDefault="00280F05" w:rsidP="00794221">
            <w:pPr>
              <w:jc w:val="center"/>
              <w:rPr>
                <w:sz w:val="22"/>
                <w:szCs w:val="22"/>
              </w:rPr>
            </w:pPr>
          </w:p>
        </w:tc>
        <w:tc>
          <w:tcPr>
            <w:tcW w:w="2977" w:type="dxa"/>
          </w:tcPr>
          <w:p w14:paraId="3A863DB3" w14:textId="77777777" w:rsidR="00280F05" w:rsidRPr="00280F05" w:rsidRDefault="00280F05" w:rsidP="00794221">
            <w:pPr>
              <w:jc w:val="center"/>
              <w:rPr>
                <w:sz w:val="22"/>
                <w:szCs w:val="22"/>
              </w:rPr>
            </w:pPr>
            <w:r w:rsidRPr="00280F05">
              <w:rPr>
                <w:sz w:val="22"/>
                <w:szCs w:val="22"/>
              </w:rPr>
              <w:t>всего</w:t>
            </w:r>
          </w:p>
        </w:tc>
        <w:tc>
          <w:tcPr>
            <w:tcW w:w="1276" w:type="dxa"/>
          </w:tcPr>
          <w:p w14:paraId="4AF9D411" w14:textId="77777777" w:rsidR="00280F05" w:rsidRPr="00280F05" w:rsidRDefault="00280F05" w:rsidP="00794221">
            <w:pPr>
              <w:jc w:val="center"/>
              <w:rPr>
                <w:sz w:val="22"/>
                <w:szCs w:val="22"/>
              </w:rPr>
            </w:pPr>
            <w:r w:rsidRPr="00280F05">
              <w:rPr>
                <w:sz w:val="22"/>
                <w:szCs w:val="22"/>
              </w:rPr>
              <w:t>227090,48</w:t>
            </w:r>
          </w:p>
        </w:tc>
        <w:tc>
          <w:tcPr>
            <w:tcW w:w="1275" w:type="dxa"/>
          </w:tcPr>
          <w:p w14:paraId="6D497A6C" w14:textId="77777777" w:rsidR="00280F05" w:rsidRPr="00280F05" w:rsidRDefault="00280F05" w:rsidP="00794221">
            <w:pPr>
              <w:jc w:val="center"/>
              <w:rPr>
                <w:sz w:val="22"/>
                <w:szCs w:val="22"/>
              </w:rPr>
            </w:pPr>
            <w:r w:rsidRPr="00280F05">
              <w:rPr>
                <w:sz w:val="22"/>
                <w:szCs w:val="22"/>
              </w:rPr>
              <w:t>72212,96</w:t>
            </w:r>
          </w:p>
        </w:tc>
        <w:tc>
          <w:tcPr>
            <w:tcW w:w="1276" w:type="dxa"/>
          </w:tcPr>
          <w:p w14:paraId="36EA70CE" w14:textId="77777777" w:rsidR="00280F05" w:rsidRPr="00280F05" w:rsidRDefault="00280F05" w:rsidP="00794221">
            <w:pPr>
              <w:jc w:val="center"/>
              <w:rPr>
                <w:sz w:val="22"/>
                <w:szCs w:val="22"/>
              </w:rPr>
            </w:pPr>
            <w:r w:rsidRPr="00280F05">
              <w:rPr>
                <w:sz w:val="22"/>
                <w:szCs w:val="22"/>
              </w:rPr>
              <w:t>76945,56</w:t>
            </w:r>
          </w:p>
        </w:tc>
        <w:tc>
          <w:tcPr>
            <w:tcW w:w="1134" w:type="dxa"/>
          </w:tcPr>
          <w:p w14:paraId="5AF65425" w14:textId="77777777" w:rsidR="00280F05" w:rsidRPr="00280F05" w:rsidRDefault="00280F05" w:rsidP="00794221">
            <w:pPr>
              <w:jc w:val="center"/>
              <w:rPr>
                <w:sz w:val="22"/>
                <w:szCs w:val="22"/>
              </w:rPr>
            </w:pPr>
            <w:r w:rsidRPr="00280F05">
              <w:rPr>
                <w:sz w:val="22"/>
                <w:szCs w:val="22"/>
              </w:rPr>
              <w:t>77931,96</w:t>
            </w:r>
          </w:p>
        </w:tc>
        <w:tc>
          <w:tcPr>
            <w:tcW w:w="1134" w:type="dxa"/>
          </w:tcPr>
          <w:p w14:paraId="3706E9F5" w14:textId="77777777" w:rsidR="00280F05" w:rsidRPr="00280F05" w:rsidRDefault="00280F05" w:rsidP="00794221">
            <w:pPr>
              <w:jc w:val="center"/>
              <w:rPr>
                <w:sz w:val="22"/>
                <w:szCs w:val="22"/>
              </w:rPr>
            </w:pPr>
            <w:r w:rsidRPr="00280F05">
              <w:rPr>
                <w:sz w:val="22"/>
                <w:szCs w:val="22"/>
              </w:rPr>
              <w:t>0</w:t>
            </w:r>
          </w:p>
        </w:tc>
        <w:tc>
          <w:tcPr>
            <w:tcW w:w="1134" w:type="dxa"/>
          </w:tcPr>
          <w:p w14:paraId="1F4A1FAB" w14:textId="77777777" w:rsidR="00280F05" w:rsidRPr="00280F05" w:rsidRDefault="00280F05" w:rsidP="00794221">
            <w:pPr>
              <w:jc w:val="center"/>
              <w:rPr>
                <w:sz w:val="22"/>
                <w:szCs w:val="22"/>
              </w:rPr>
            </w:pPr>
            <w:r w:rsidRPr="00280F05">
              <w:rPr>
                <w:sz w:val="22"/>
                <w:szCs w:val="22"/>
              </w:rPr>
              <w:t>0</w:t>
            </w:r>
          </w:p>
        </w:tc>
      </w:tr>
    </w:tbl>
    <w:p w14:paraId="7BF93BC5" w14:textId="77777777" w:rsidR="00217BB0" w:rsidRDefault="00217BB0" w:rsidP="00280F05">
      <w:pPr>
        <w:ind w:firstLine="709"/>
        <w:jc w:val="right"/>
        <w:rPr>
          <w:sz w:val="22"/>
          <w:szCs w:val="22"/>
        </w:rPr>
      </w:pPr>
    </w:p>
    <w:p w14:paraId="1396DBD6" w14:textId="12A5C167" w:rsidR="00280F05" w:rsidRPr="00280F05" w:rsidRDefault="00280F05" w:rsidP="00280F05">
      <w:pPr>
        <w:ind w:firstLine="709"/>
        <w:jc w:val="right"/>
        <w:rPr>
          <w:sz w:val="22"/>
          <w:szCs w:val="22"/>
        </w:rPr>
      </w:pPr>
      <w:r w:rsidRPr="00280F05">
        <w:rPr>
          <w:sz w:val="22"/>
          <w:szCs w:val="22"/>
        </w:rPr>
        <w:t>Приложение 1</w:t>
      </w:r>
    </w:p>
    <w:p w14:paraId="1D7C4CE1" w14:textId="77777777" w:rsidR="00280F05" w:rsidRPr="00280F05" w:rsidRDefault="00280F05" w:rsidP="00280F05">
      <w:pPr>
        <w:autoSpaceDE w:val="0"/>
        <w:autoSpaceDN w:val="0"/>
        <w:adjustRightInd w:val="0"/>
        <w:jc w:val="right"/>
        <w:rPr>
          <w:sz w:val="22"/>
          <w:szCs w:val="22"/>
        </w:rPr>
      </w:pPr>
      <w:r w:rsidRPr="00280F05">
        <w:rPr>
          <w:sz w:val="22"/>
          <w:szCs w:val="22"/>
        </w:rPr>
        <w:t xml:space="preserve">к Муниципальной программе "Обеспечение деятельности </w:t>
      </w:r>
    </w:p>
    <w:p w14:paraId="449E06B1" w14:textId="77777777" w:rsidR="00280F05" w:rsidRPr="00280F05" w:rsidRDefault="00280F05" w:rsidP="00280F05">
      <w:pPr>
        <w:autoSpaceDE w:val="0"/>
        <w:autoSpaceDN w:val="0"/>
        <w:adjustRightInd w:val="0"/>
        <w:jc w:val="right"/>
        <w:rPr>
          <w:sz w:val="22"/>
          <w:szCs w:val="22"/>
        </w:rPr>
      </w:pPr>
      <w:r w:rsidRPr="00280F05">
        <w:rPr>
          <w:sz w:val="22"/>
          <w:szCs w:val="22"/>
        </w:rPr>
        <w:t xml:space="preserve">МБУ "Бессоновский комплексный центр социального обслуживания населения" </w:t>
      </w:r>
    </w:p>
    <w:p w14:paraId="7D737B8E" w14:textId="77777777" w:rsidR="00280F05" w:rsidRPr="00280F05" w:rsidRDefault="00280F05" w:rsidP="00280F05">
      <w:pPr>
        <w:ind w:firstLine="709"/>
        <w:jc w:val="right"/>
        <w:rPr>
          <w:sz w:val="22"/>
          <w:szCs w:val="22"/>
        </w:rPr>
      </w:pPr>
    </w:p>
    <w:p w14:paraId="5257ECD2" w14:textId="77777777" w:rsidR="00280F05" w:rsidRPr="00280F05" w:rsidRDefault="00280F05" w:rsidP="00280F05">
      <w:pPr>
        <w:autoSpaceDE w:val="0"/>
        <w:autoSpaceDN w:val="0"/>
        <w:adjustRightInd w:val="0"/>
        <w:jc w:val="center"/>
        <w:outlineLvl w:val="1"/>
        <w:rPr>
          <w:i/>
          <w:color w:val="000000"/>
          <w:sz w:val="22"/>
          <w:szCs w:val="22"/>
        </w:rPr>
      </w:pPr>
      <w:r w:rsidRPr="00280F05">
        <w:rPr>
          <w:b/>
          <w:color w:val="000000"/>
          <w:sz w:val="22"/>
          <w:szCs w:val="22"/>
        </w:rPr>
        <w:t>Региональные проекты, входящие в состав муниципальной программы "</w:t>
      </w:r>
      <w:r w:rsidRPr="00280F05">
        <w:rPr>
          <w:b/>
          <w:sz w:val="22"/>
          <w:szCs w:val="22"/>
        </w:rPr>
        <w:t>Обеспечение деятельности МБУ "Бессоновский комплексный центр социального обслуживания населения"</w:t>
      </w:r>
    </w:p>
    <w:p w14:paraId="12252668" w14:textId="77777777" w:rsidR="00280F05" w:rsidRPr="00280F05" w:rsidRDefault="00280F05" w:rsidP="00280F05">
      <w:pPr>
        <w:autoSpaceDE w:val="0"/>
        <w:autoSpaceDN w:val="0"/>
        <w:adjustRightInd w:val="0"/>
        <w:jc w:val="center"/>
        <w:outlineLvl w:val="1"/>
        <w:rPr>
          <w:b/>
          <w:sz w:val="22"/>
          <w:szCs w:val="22"/>
        </w:rPr>
      </w:pPr>
    </w:p>
    <w:p w14:paraId="363F2FC2" w14:textId="77777777" w:rsidR="00280F05" w:rsidRPr="00280F05" w:rsidRDefault="00280F05" w:rsidP="00280F05">
      <w:pPr>
        <w:pStyle w:val="13"/>
        <w:ind w:firstLine="709"/>
        <w:rPr>
          <w:rFonts w:ascii="Times New Roman" w:hAnsi="Times New Roman" w:cs="Times New Roman"/>
          <w:b w:val="0"/>
          <w:sz w:val="22"/>
          <w:szCs w:val="22"/>
        </w:rPr>
      </w:pPr>
      <w:r w:rsidRPr="00280F05">
        <w:rPr>
          <w:rFonts w:ascii="Times New Roman" w:hAnsi="Times New Roman" w:cs="Times New Roman"/>
          <w:b w:val="0"/>
          <w:sz w:val="22"/>
          <w:szCs w:val="22"/>
        </w:rPr>
        <w:t>Паспорт регионального проекта</w:t>
      </w:r>
    </w:p>
    <w:p w14:paraId="3118065C" w14:textId="77777777" w:rsidR="00280F05" w:rsidRPr="00280F05" w:rsidRDefault="00280F05" w:rsidP="00280F05">
      <w:pPr>
        <w:jc w:val="center"/>
        <w:rPr>
          <w:sz w:val="22"/>
          <w:szCs w:val="22"/>
        </w:rPr>
      </w:pPr>
      <w:r w:rsidRPr="00280F05">
        <w:rPr>
          <w:sz w:val="22"/>
          <w:szCs w:val="22"/>
        </w:rPr>
        <w:t>"</w:t>
      </w:r>
      <w:r w:rsidRPr="00280F05">
        <w:rPr>
          <w:bCs/>
          <w:sz w:val="22"/>
          <w:szCs w:val="22"/>
        </w:rPr>
        <w:t xml:space="preserve"> Создание системы долговременного ухода за гражданами пожилого возраста и инвалидами на территории Бессоновского района</w:t>
      </w:r>
      <w:r w:rsidRPr="00280F05">
        <w:rPr>
          <w:sz w:val="22"/>
          <w:szCs w:val="22"/>
        </w:rPr>
        <w:t xml:space="preserve"> "</w:t>
      </w:r>
    </w:p>
    <w:p w14:paraId="01B8CBF2" w14:textId="77777777" w:rsidR="00280F05" w:rsidRPr="00280F05" w:rsidRDefault="00280F05" w:rsidP="00280F05">
      <w:pPr>
        <w:ind w:firstLine="709"/>
        <w:jc w:val="center"/>
        <w:rPr>
          <w:sz w:val="22"/>
          <w:szCs w:val="22"/>
        </w:rPr>
      </w:pPr>
      <w:r w:rsidRPr="00280F05">
        <w:rPr>
          <w:sz w:val="22"/>
          <w:szCs w:val="22"/>
        </w:rPr>
        <w:t>1. Основные положения</w:t>
      </w:r>
    </w:p>
    <w:p w14:paraId="2974B232" w14:textId="77777777" w:rsidR="00280F05" w:rsidRPr="00280F05" w:rsidRDefault="00280F05" w:rsidP="00280F05">
      <w:pPr>
        <w:ind w:firstLine="709"/>
        <w:jc w:val="both"/>
        <w:rPr>
          <w:sz w:val="22"/>
          <w:szCs w:val="22"/>
        </w:rPr>
      </w:pPr>
    </w:p>
    <w:tbl>
      <w:tblPr>
        <w:tblW w:w="1559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10915"/>
      </w:tblGrid>
      <w:tr w:rsidR="00280F05" w:rsidRPr="00280F05" w14:paraId="231FD87F" w14:textId="77777777" w:rsidTr="00280F05">
        <w:trPr>
          <w:jc w:val="center"/>
        </w:trPr>
        <w:tc>
          <w:tcPr>
            <w:tcW w:w="4678" w:type="dxa"/>
            <w:tcBorders>
              <w:top w:val="single" w:sz="4" w:space="0" w:color="auto"/>
              <w:bottom w:val="single" w:sz="4" w:space="0" w:color="auto"/>
              <w:right w:val="single" w:sz="4" w:space="0" w:color="auto"/>
            </w:tcBorders>
            <w:vAlign w:val="center"/>
          </w:tcPr>
          <w:p w14:paraId="7CE4F33E" w14:textId="77777777" w:rsidR="00280F05" w:rsidRPr="00280F05" w:rsidRDefault="00280F05" w:rsidP="00794221">
            <w:pPr>
              <w:pStyle w:val="af8"/>
              <w:rPr>
                <w:rStyle w:val="affe"/>
                <w:rFonts w:ascii="Times New Roman" w:hAnsi="Times New Roman" w:cs="Times New Roman"/>
                <w:b w:val="0"/>
                <w:bCs w:val="0"/>
                <w:sz w:val="22"/>
                <w:szCs w:val="22"/>
                <w:vertAlign w:val="superscript"/>
              </w:rPr>
            </w:pPr>
            <w:r w:rsidRPr="00280F05">
              <w:rPr>
                <w:rStyle w:val="affe"/>
                <w:rFonts w:ascii="Times New Roman" w:hAnsi="Times New Roman" w:cs="Times New Roman"/>
                <w:b w:val="0"/>
                <w:bCs w:val="0"/>
                <w:sz w:val="22"/>
                <w:szCs w:val="22"/>
              </w:rPr>
              <w:t>Куратор регионального проекта</w:t>
            </w:r>
          </w:p>
        </w:tc>
        <w:tc>
          <w:tcPr>
            <w:tcW w:w="10915" w:type="dxa"/>
            <w:tcBorders>
              <w:top w:val="single" w:sz="4" w:space="0" w:color="auto"/>
              <w:left w:val="single" w:sz="4" w:space="0" w:color="auto"/>
              <w:bottom w:val="single" w:sz="4" w:space="0" w:color="auto"/>
            </w:tcBorders>
            <w:vAlign w:val="center"/>
          </w:tcPr>
          <w:p w14:paraId="76548283" w14:textId="77777777" w:rsidR="00280F05" w:rsidRPr="00280F05" w:rsidRDefault="00280F05" w:rsidP="00794221">
            <w:pPr>
              <w:rPr>
                <w:sz w:val="22"/>
                <w:szCs w:val="22"/>
              </w:rPr>
            </w:pPr>
            <w:r w:rsidRPr="00280F05">
              <w:rPr>
                <w:sz w:val="22"/>
                <w:szCs w:val="22"/>
              </w:rPr>
              <w:t>Министерство труда и социальной защиты Пензенской области</w:t>
            </w:r>
          </w:p>
        </w:tc>
      </w:tr>
      <w:tr w:rsidR="00280F05" w:rsidRPr="00280F05" w14:paraId="72FCBF88" w14:textId="77777777" w:rsidTr="00280F05">
        <w:trPr>
          <w:jc w:val="center"/>
        </w:trPr>
        <w:tc>
          <w:tcPr>
            <w:tcW w:w="4678" w:type="dxa"/>
            <w:tcBorders>
              <w:top w:val="single" w:sz="4" w:space="0" w:color="auto"/>
              <w:bottom w:val="single" w:sz="4" w:space="0" w:color="auto"/>
              <w:right w:val="single" w:sz="4" w:space="0" w:color="auto"/>
            </w:tcBorders>
            <w:vAlign w:val="center"/>
          </w:tcPr>
          <w:p w14:paraId="17C15230" w14:textId="77777777" w:rsidR="00280F05" w:rsidRPr="00280F05" w:rsidRDefault="00280F05" w:rsidP="00794221">
            <w:pPr>
              <w:pStyle w:val="af8"/>
              <w:rPr>
                <w:rFonts w:ascii="Times New Roman" w:hAnsi="Times New Roman" w:cs="Times New Roman"/>
                <w:bCs/>
                <w:sz w:val="22"/>
                <w:szCs w:val="22"/>
                <w:vertAlign w:val="superscript"/>
              </w:rPr>
            </w:pPr>
            <w:r w:rsidRPr="00280F05">
              <w:rPr>
                <w:rStyle w:val="affe"/>
                <w:rFonts w:ascii="Times New Roman" w:hAnsi="Times New Roman" w:cs="Times New Roman"/>
                <w:b w:val="0"/>
                <w:bCs w:val="0"/>
                <w:sz w:val="22"/>
                <w:szCs w:val="22"/>
              </w:rPr>
              <w:t>Ответственный исполнитель регионального проекта</w:t>
            </w:r>
            <w:r w:rsidRPr="00280F05">
              <w:rPr>
                <w:rStyle w:val="aff1"/>
                <w:rFonts w:ascii="Times New Roman" w:hAnsi="Times New Roman" w:cs="Times New Roman"/>
                <w:bCs/>
                <w:sz w:val="22"/>
                <w:szCs w:val="22"/>
              </w:rPr>
              <w:footnoteReference w:id="25"/>
            </w:r>
          </w:p>
        </w:tc>
        <w:tc>
          <w:tcPr>
            <w:tcW w:w="10915" w:type="dxa"/>
            <w:tcBorders>
              <w:top w:val="single" w:sz="4" w:space="0" w:color="auto"/>
              <w:left w:val="single" w:sz="4" w:space="0" w:color="auto"/>
              <w:bottom w:val="single" w:sz="4" w:space="0" w:color="auto"/>
            </w:tcBorders>
            <w:vAlign w:val="center"/>
          </w:tcPr>
          <w:p w14:paraId="6E7AAAF1" w14:textId="77777777" w:rsidR="00280F05" w:rsidRPr="00280F05" w:rsidRDefault="00280F05" w:rsidP="00794221">
            <w:pPr>
              <w:pStyle w:val="af7"/>
              <w:jc w:val="left"/>
              <w:rPr>
                <w:rFonts w:ascii="Times New Roman" w:hAnsi="Times New Roman" w:cs="Times New Roman"/>
                <w:sz w:val="22"/>
                <w:szCs w:val="22"/>
              </w:rPr>
            </w:pPr>
            <w:r w:rsidRPr="00280F05">
              <w:rPr>
                <w:rFonts w:ascii="Times New Roman" w:hAnsi="Times New Roman" w:cs="Times New Roman"/>
                <w:sz w:val="22"/>
                <w:szCs w:val="22"/>
              </w:rPr>
              <w:t>Муниципальное бюджетное учреждение "Бессоновский комплексный центр социального обслуживания населения"</w:t>
            </w:r>
          </w:p>
        </w:tc>
      </w:tr>
      <w:tr w:rsidR="00280F05" w:rsidRPr="00280F05" w14:paraId="0019F4F2" w14:textId="77777777" w:rsidTr="00280F05">
        <w:trPr>
          <w:jc w:val="center"/>
        </w:trPr>
        <w:tc>
          <w:tcPr>
            <w:tcW w:w="4678" w:type="dxa"/>
            <w:tcBorders>
              <w:top w:val="single" w:sz="4" w:space="0" w:color="auto"/>
              <w:bottom w:val="single" w:sz="4" w:space="0" w:color="auto"/>
              <w:right w:val="single" w:sz="4" w:space="0" w:color="auto"/>
            </w:tcBorders>
            <w:vAlign w:val="center"/>
          </w:tcPr>
          <w:p w14:paraId="654CB878" w14:textId="77777777" w:rsidR="00280F05" w:rsidRPr="00280F05" w:rsidRDefault="00280F05" w:rsidP="00794221">
            <w:pPr>
              <w:pStyle w:val="af8"/>
              <w:rPr>
                <w:rFonts w:ascii="Times New Roman" w:hAnsi="Times New Roman" w:cs="Times New Roman"/>
                <w:sz w:val="22"/>
                <w:szCs w:val="22"/>
                <w:vertAlign w:val="superscript"/>
              </w:rPr>
            </w:pPr>
            <w:r w:rsidRPr="00280F05">
              <w:rPr>
                <w:rStyle w:val="affe"/>
                <w:rFonts w:ascii="Times New Roman" w:hAnsi="Times New Roman" w:cs="Times New Roman"/>
                <w:b w:val="0"/>
                <w:bCs w:val="0"/>
                <w:sz w:val="22"/>
                <w:szCs w:val="22"/>
              </w:rPr>
              <w:t>Соисполнители регионального проекта (при наличии)</w:t>
            </w:r>
            <w:r w:rsidRPr="00280F05">
              <w:rPr>
                <w:rStyle w:val="aff1"/>
                <w:rFonts w:ascii="Times New Roman" w:hAnsi="Times New Roman" w:cs="Times New Roman"/>
                <w:bCs/>
                <w:sz w:val="22"/>
                <w:szCs w:val="22"/>
              </w:rPr>
              <w:footnoteReference w:id="26"/>
            </w:r>
          </w:p>
        </w:tc>
        <w:tc>
          <w:tcPr>
            <w:tcW w:w="10915" w:type="dxa"/>
            <w:tcBorders>
              <w:top w:val="single" w:sz="4" w:space="0" w:color="auto"/>
              <w:left w:val="single" w:sz="4" w:space="0" w:color="auto"/>
              <w:bottom w:val="single" w:sz="4" w:space="0" w:color="auto"/>
            </w:tcBorders>
            <w:vAlign w:val="center"/>
          </w:tcPr>
          <w:p w14:paraId="4B4DBB5E" w14:textId="77777777" w:rsidR="00280F05" w:rsidRPr="00280F05" w:rsidRDefault="00280F05" w:rsidP="00794221">
            <w:pPr>
              <w:pStyle w:val="af7"/>
              <w:ind w:firstLine="709"/>
              <w:jc w:val="left"/>
              <w:rPr>
                <w:rFonts w:ascii="Times New Roman" w:hAnsi="Times New Roman" w:cs="Times New Roman"/>
                <w:sz w:val="22"/>
                <w:szCs w:val="22"/>
              </w:rPr>
            </w:pPr>
          </w:p>
        </w:tc>
      </w:tr>
      <w:tr w:rsidR="00280F05" w:rsidRPr="00280F05" w14:paraId="79C317BC" w14:textId="77777777" w:rsidTr="00280F05">
        <w:trPr>
          <w:jc w:val="center"/>
        </w:trPr>
        <w:tc>
          <w:tcPr>
            <w:tcW w:w="4678" w:type="dxa"/>
            <w:tcBorders>
              <w:top w:val="single" w:sz="4" w:space="0" w:color="auto"/>
              <w:bottom w:val="single" w:sz="4" w:space="0" w:color="auto"/>
              <w:right w:val="single" w:sz="4" w:space="0" w:color="auto"/>
            </w:tcBorders>
            <w:vAlign w:val="center"/>
          </w:tcPr>
          <w:p w14:paraId="7ED69BB0" w14:textId="77777777" w:rsidR="00280F05" w:rsidRPr="00280F05" w:rsidRDefault="00280F05" w:rsidP="00794221">
            <w:pPr>
              <w:pStyle w:val="af8"/>
              <w:rPr>
                <w:rStyle w:val="affe"/>
                <w:rFonts w:ascii="Times New Roman" w:hAnsi="Times New Roman" w:cs="Times New Roman"/>
                <w:b w:val="0"/>
                <w:bCs w:val="0"/>
                <w:sz w:val="22"/>
                <w:szCs w:val="22"/>
              </w:rPr>
            </w:pPr>
            <w:r w:rsidRPr="00280F05">
              <w:rPr>
                <w:rStyle w:val="affe"/>
                <w:rFonts w:ascii="Times New Roman" w:hAnsi="Times New Roman" w:cs="Times New Roman"/>
                <w:b w:val="0"/>
                <w:bCs w:val="0"/>
                <w:sz w:val="22"/>
                <w:szCs w:val="22"/>
              </w:rPr>
              <w:t>Связь с национальным проектом, федеральным проектом (наименование проектов)</w:t>
            </w:r>
          </w:p>
        </w:tc>
        <w:tc>
          <w:tcPr>
            <w:tcW w:w="10915" w:type="dxa"/>
            <w:tcBorders>
              <w:top w:val="single" w:sz="4" w:space="0" w:color="auto"/>
              <w:left w:val="single" w:sz="4" w:space="0" w:color="auto"/>
              <w:bottom w:val="single" w:sz="4" w:space="0" w:color="auto"/>
            </w:tcBorders>
            <w:vAlign w:val="center"/>
          </w:tcPr>
          <w:p w14:paraId="0A1F9C7D" w14:textId="77777777" w:rsidR="00280F05" w:rsidRPr="00280F05" w:rsidRDefault="00280F05" w:rsidP="00794221">
            <w:pPr>
              <w:pStyle w:val="af7"/>
              <w:ind w:firstLine="709"/>
              <w:jc w:val="left"/>
              <w:rPr>
                <w:rFonts w:ascii="Times New Roman" w:hAnsi="Times New Roman" w:cs="Times New Roman"/>
                <w:sz w:val="22"/>
                <w:szCs w:val="22"/>
              </w:rPr>
            </w:pPr>
          </w:p>
        </w:tc>
      </w:tr>
    </w:tbl>
    <w:p w14:paraId="4C728D91" w14:textId="2376ECFA" w:rsidR="00217BB0" w:rsidRDefault="00217BB0" w:rsidP="00280F05">
      <w:pPr>
        <w:autoSpaceDE w:val="0"/>
        <w:autoSpaceDN w:val="0"/>
        <w:adjustRightInd w:val="0"/>
        <w:jc w:val="center"/>
        <w:outlineLvl w:val="1"/>
        <w:rPr>
          <w:b/>
          <w:sz w:val="22"/>
          <w:szCs w:val="22"/>
        </w:rPr>
      </w:pPr>
    </w:p>
    <w:p w14:paraId="61ADE0B2" w14:textId="77777777" w:rsidR="00280F05" w:rsidRPr="00280F05" w:rsidRDefault="00280F05" w:rsidP="00280F05">
      <w:pPr>
        <w:autoSpaceDE w:val="0"/>
        <w:autoSpaceDN w:val="0"/>
        <w:adjustRightInd w:val="0"/>
        <w:jc w:val="center"/>
        <w:outlineLvl w:val="1"/>
        <w:rPr>
          <w:sz w:val="22"/>
          <w:szCs w:val="22"/>
        </w:rPr>
      </w:pPr>
      <w:r w:rsidRPr="00280F05">
        <w:rPr>
          <w:sz w:val="22"/>
          <w:szCs w:val="22"/>
        </w:rPr>
        <w:t>2. Показатели регионального проекта</w:t>
      </w:r>
    </w:p>
    <w:p w14:paraId="6691F184" w14:textId="77777777" w:rsidR="00280F05" w:rsidRPr="00280F05" w:rsidRDefault="00280F05" w:rsidP="00280F05">
      <w:pPr>
        <w:autoSpaceDE w:val="0"/>
        <w:autoSpaceDN w:val="0"/>
        <w:adjustRightInd w:val="0"/>
        <w:jc w:val="center"/>
        <w:rPr>
          <w:sz w:val="22"/>
          <w:szCs w:val="22"/>
        </w:rPr>
      </w:pPr>
      <w:r w:rsidRPr="00280F05">
        <w:rPr>
          <w:sz w:val="22"/>
          <w:szCs w:val="22"/>
        </w:rPr>
        <w:t xml:space="preserve">" </w:t>
      </w:r>
      <w:r w:rsidRPr="00280F05">
        <w:rPr>
          <w:bCs/>
          <w:sz w:val="22"/>
          <w:szCs w:val="22"/>
        </w:rPr>
        <w:t>Создание системы долговременного ухода за гражданами пожилого возраста и инвалидами на территории Бессоновского района</w:t>
      </w:r>
      <w:r w:rsidRPr="00280F05">
        <w:rPr>
          <w:sz w:val="22"/>
          <w:szCs w:val="22"/>
        </w:rPr>
        <w:t xml:space="preserve"> "</w:t>
      </w:r>
    </w:p>
    <w:p w14:paraId="07EB4187" w14:textId="77777777" w:rsidR="00280F05" w:rsidRPr="00280F05" w:rsidRDefault="00280F05" w:rsidP="00280F05">
      <w:pPr>
        <w:autoSpaceDE w:val="0"/>
        <w:autoSpaceDN w:val="0"/>
        <w:adjustRightInd w:val="0"/>
        <w:jc w:val="center"/>
        <w:rPr>
          <w:sz w:val="22"/>
          <w:szCs w:val="22"/>
        </w:rPr>
      </w:pPr>
    </w:p>
    <w:tbl>
      <w:tblPr>
        <w:tblW w:w="1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8"/>
        <w:gridCol w:w="993"/>
        <w:gridCol w:w="993"/>
        <w:gridCol w:w="708"/>
        <w:gridCol w:w="143"/>
        <w:gridCol w:w="566"/>
        <w:gridCol w:w="143"/>
        <w:gridCol w:w="567"/>
        <w:gridCol w:w="708"/>
        <w:gridCol w:w="142"/>
        <w:gridCol w:w="566"/>
        <w:gridCol w:w="1701"/>
        <w:gridCol w:w="1843"/>
        <w:gridCol w:w="1559"/>
        <w:gridCol w:w="1843"/>
      </w:tblGrid>
      <w:tr w:rsidR="00280F05" w:rsidRPr="00280F05" w14:paraId="7E966E48" w14:textId="77777777" w:rsidTr="00280F05">
        <w:trPr>
          <w:jc w:val="center"/>
        </w:trPr>
        <w:tc>
          <w:tcPr>
            <w:tcW w:w="816" w:type="dxa"/>
            <w:vMerge w:val="restart"/>
          </w:tcPr>
          <w:p w14:paraId="673D931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p w14:paraId="404091ED"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п</w:t>
            </w:r>
            <w:proofErr w:type="gramEnd"/>
            <w:r w:rsidRPr="00280F05">
              <w:rPr>
                <w:sz w:val="22"/>
                <w:szCs w:val="22"/>
              </w:rPr>
              <w:t>/п</w:t>
            </w:r>
          </w:p>
        </w:tc>
        <w:tc>
          <w:tcPr>
            <w:tcW w:w="2268" w:type="dxa"/>
            <w:vMerge w:val="restart"/>
          </w:tcPr>
          <w:p w14:paraId="082B104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Показатели регионального проекта</w:t>
            </w:r>
          </w:p>
        </w:tc>
        <w:tc>
          <w:tcPr>
            <w:tcW w:w="993" w:type="dxa"/>
            <w:vMerge w:val="restart"/>
          </w:tcPr>
          <w:p w14:paraId="771B81AD" w14:textId="77777777" w:rsidR="00280F05" w:rsidRPr="00280F05" w:rsidRDefault="00280F05" w:rsidP="00794221">
            <w:pPr>
              <w:autoSpaceDE w:val="0"/>
              <w:autoSpaceDN w:val="0"/>
              <w:adjustRightInd w:val="0"/>
              <w:ind w:left="34" w:hanging="34"/>
              <w:jc w:val="center"/>
              <w:outlineLvl w:val="1"/>
              <w:rPr>
                <w:sz w:val="22"/>
                <w:szCs w:val="22"/>
              </w:rPr>
            </w:pPr>
            <w:r w:rsidRPr="00280F05">
              <w:rPr>
                <w:sz w:val="22"/>
                <w:szCs w:val="22"/>
              </w:rPr>
              <w:t>Единица измерения показателя (по ОКЕИ)</w:t>
            </w:r>
          </w:p>
        </w:tc>
        <w:tc>
          <w:tcPr>
            <w:tcW w:w="993" w:type="dxa"/>
            <w:vMerge w:val="restart"/>
          </w:tcPr>
          <w:p w14:paraId="754AB18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Базовое значение</w:t>
            </w:r>
          </w:p>
          <w:p w14:paraId="4D8A30AF" w14:textId="77777777" w:rsidR="00280F05" w:rsidRPr="00280F05" w:rsidRDefault="00280F05" w:rsidP="00794221">
            <w:pPr>
              <w:autoSpaceDE w:val="0"/>
              <w:autoSpaceDN w:val="0"/>
              <w:adjustRightInd w:val="0"/>
              <w:jc w:val="center"/>
              <w:outlineLvl w:val="1"/>
              <w:rPr>
                <w:sz w:val="22"/>
                <w:szCs w:val="22"/>
              </w:rPr>
            </w:pPr>
          </w:p>
        </w:tc>
        <w:tc>
          <w:tcPr>
            <w:tcW w:w="3543" w:type="dxa"/>
            <w:gridSpan w:val="8"/>
          </w:tcPr>
          <w:p w14:paraId="497A87E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Значение показателя по годам</w:t>
            </w:r>
          </w:p>
        </w:tc>
        <w:tc>
          <w:tcPr>
            <w:tcW w:w="1701" w:type="dxa"/>
            <w:vMerge w:val="restart"/>
          </w:tcPr>
          <w:p w14:paraId="7CBCC36B"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Ответственный</w:t>
            </w:r>
            <w:proofErr w:type="gramEnd"/>
            <w:r w:rsidRPr="00280F05">
              <w:rPr>
                <w:sz w:val="22"/>
                <w:szCs w:val="22"/>
              </w:rPr>
              <w:t xml:space="preserve"> за достижение показателя</w:t>
            </w:r>
            <w:r w:rsidRPr="00280F05">
              <w:rPr>
                <w:rStyle w:val="aff1"/>
                <w:sz w:val="22"/>
                <w:szCs w:val="22"/>
              </w:rPr>
              <w:footnoteReference w:id="27"/>
            </w:r>
          </w:p>
        </w:tc>
        <w:tc>
          <w:tcPr>
            <w:tcW w:w="1843" w:type="dxa"/>
            <w:vMerge w:val="restart"/>
            <w:shd w:val="clear" w:color="auto" w:fill="auto"/>
          </w:tcPr>
          <w:p w14:paraId="70A1CE8A" w14:textId="77777777" w:rsidR="00280F05" w:rsidRPr="00280F05" w:rsidRDefault="00280F05" w:rsidP="00794221">
            <w:pPr>
              <w:jc w:val="center"/>
              <w:rPr>
                <w:sz w:val="22"/>
                <w:szCs w:val="22"/>
              </w:rPr>
            </w:pPr>
            <w:r w:rsidRPr="00280F05">
              <w:rPr>
                <w:sz w:val="22"/>
                <w:szCs w:val="22"/>
              </w:rPr>
              <w:t>Национальная цель</w:t>
            </w:r>
            <w:r w:rsidRPr="00280F05">
              <w:rPr>
                <w:rStyle w:val="aff1"/>
                <w:sz w:val="22"/>
                <w:szCs w:val="22"/>
              </w:rPr>
              <w:footnoteReference w:id="28"/>
            </w:r>
          </w:p>
        </w:tc>
        <w:tc>
          <w:tcPr>
            <w:tcW w:w="1559" w:type="dxa"/>
            <w:vMerge w:val="restart"/>
            <w:shd w:val="clear" w:color="auto" w:fill="auto"/>
          </w:tcPr>
          <w:p w14:paraId="0A7D68EA" w14:textId="77777777" w:rsidR="00280F05" w:rsidRPr="00280F05" w:rsidRDefault="00280F05" w:rsidP="00794221">
            <w:pPr>
              <w:jc w:val="center"/>
              <w:rPr>
                <w:sz w:val="22"/>
                <w:szCs w:val="22"/>
              </w:rPr>
            </w:pPr>
            <w:r w:rsidRPr="00280F05">
              <w:rPr>
                <w:sz w:val="22"/>
                <w:szCs w:val="22"/>
              </w:rPr>
              <w:t>Связь с показателями национальных целей</w:t>
            </w:r>
            <w:r w:rsidRPr="00280F05">
              <w:rPr>
                <w:rStyle w:val="aff1"/>
                <w:sz w:val="22"/>
                <w:szCs w:val="22"/>
              </w:rPr>
              <w:footnoteReference w:id="29"/>
            </w:r>
          </w:p>
        </w:tc>
        <w:tc>
          <w:tcPr>
            <w:tcW w:w="1843" w:type="dxa"/>
            <w:vMerge w:val="restart"/>
            <w:shd w:val="clear" w:color="auto" w:fill="auto"/>
          </w:tcPr>
          <w:p w14:paraId="082E9853" w14:textId="77777777" w:rsidR="00280F05" w:rsidRPr="00280F05" w:rsidRDefault="00280F05" w:rsidP="00794221">
            <w:pPr>
              <w:jc w:val="center"/>
              <w:rPr>
                <w:sz w:val="22"/>
                <w:szCs w:val="22"/>
              </w:rPr>
            </w:pPr>
            <w:r w:rsidRPr="00280F05">
              <w:rPr>
                <w:sz w:val="22"/>
                <w:szCs w:val="22"/>
              </w:rPr>
              <w:t>Индикаторы, характеризующие достижение показателя национальной цели развития</w:t>
            </w:r>
            <w:r w:rsidRPr="00280F05">
              <w:rPr>
                <w:rStyle w:val="aff1"/>
                <w:sz w:val="22"/>
                <w:szCs w:val="22"/>
              </w:rPr>
              <w:footnoteReference w:id="30"/>
            </w:r>
          </w:p>
        </w:tc>
      </w:tr>
      <w:tr w:rsidR="00280F05" w:rsidRPr="00280F05" w14:paraId="277F42BB" w14:textId="77777777" w:rsidTr="00280F05">
        <w:trPr>
          <w:jc w:val="center"/>
        </w:trPr>
        <w:tc>
          <w:tcPr>
            <w:tcW w:w="816" w:type="dxa"/>
            <w:vMerge/>
          </w:tcPr>
          <w:p w14:paraId="6C11C0F5" w14:textId="77777777" w:rsidR="00280F05" w:rsidRPr="00280F05" w:rsidRDefault="00280F05" w:rsidP="00794221">
            <w:pPr>
              <w:autoSpaceDE w:val="0"/>
              <w:autoSpaceDN w:val="0"/>
              <w:adjustRightInd w:val="0"/>
              <w:jc w:val="center"/>
              <w:outlineLvl w:val="1"/>
              <w:rPr>
                <w:sz w:val="22"/>
                <w:szCs w:val="22"/>
              </w:rPr>
            </w:pPr>
          </w:p>
        </w:tc>
        <w:tc>
          <w:tcPr>
            <w:tcW w:w="2268" w:type="dxa"/>
            <w:vMerge/>
          </w:tcPr>
          <w:p w14:paraId="00245A23" w14:textId="77777777" w:rsidR="00280F05" w:rsidRPr="00280F05" w:rsidRDefault="00280F05" w:rsidP="00794221">
            <w:pPr>
              <w:autoSpaceDE w:val="0"/>
              <w:autoSpaceDN w:val="0"/>
              <w:adjustRightInd w:val="0"/>
              <w:jc w:val="center"/>
              <w:outlineLvl w:val="1"/>
              <w:rPr>
                <w:sz w:val="22"/>
                <w:szCs w:val="22"/>
              </w:rPr>
            </w:pPr>
          </w:p>
        </w:tc>
        <w:tc>
          <w:tcPr>
            <w:tcW w:w="993" w:type="dxa"/>
            <w:vMerge/>
          </w:tcPr>
          <w:p w14:paraId="0DA2B02F" w14:textId="77777777" w:rsidR="00280F05" w:rsidRPr="00280F05" w:rsidRDefault="00280F05" w:rsidP="00794221">
            <w:pPr>
              <w:autoSpaceDE w:val="0"/>
              <w:autoSpaceDN w:val="0"/>
              <w:adjustRightInd w:val="0"/>
              <w:jc w:val="center"/>
              <w:outlineLvl w:val="1"/>
              <w:rPr>
                <w:sz w:val="22"/>
                <w:szCs w:val="22"/>
              </w:rPr>
            </w:pPr>
          </w:p>
        </w:tc>
        <w:tc>
          <w:tcPr>
            <w:tcW w:w="993" w:type="dxa"/>
            <w:vMerge/>
          </w:tcPr>
          <w:p w14:paraId="354DA8C8" w14:textId="77777777" w:rsidR="00280F05" w:rsidRPr="00280F05" w:rsidRDefault="00280F05" w:rsidP="00794221">
            <w:pPr>
              <w:autoSpaceDE w:val="0"/>
              <w:autoSpaceDN w:val="0"/>
              <w:adjustRightInd w:val="0"/>
              <w:jc w:val="center"/>
              <w:outlineLvl w:val="1"/>
              <w:rPr>
                <w:sz w:val="22"/>
                <w:szCs w:val="22"/>
              </w:rPr>
            </w:pPr>
          </w:p>
        </w:tc>
        <w:tc>
          <w:tcPr>
            <w:tcW w:w="708" w:type="dxa"/>
          </w:tcPr>
          <w:p w14:paraId="7F50E137" w14:textId="77777777" w:rsidR="00280F05" w:rsidRPr="00280F05" w:rsidRDefault="00280F05" w:rsidP="00794221">
            <w:pPr>
              <w:jc w:val="center"/>
              <w:rPr>
                <w:sz w:val="22"/>
                <w:szCs w:val="22"/>
              </w:rPr>
            </w:pPr>
            <w:r w:rsidRPr="00280F05">
              <w:rPr>
                <w:sz w:val="22"/>
                <w:szCs w:val="22"/>
              </w:rPr>
              <w:t>2026</w:t>
            </w:r>
          </w:p>
        </w:tc>
        <w:tc>
          <w:tcPr>
            <w:tcW w:w="709" w:type="dxa"/>
            <w:gridSpan w:val="2"/>
          </w:tcPr>
          <w:p w14:paraId="5CDD0838" w14:textId="77777777" w:rsidR="00280F05" w:rsidRPr="00280F05" w:rsidRDefault="00280F05" w:rsidP="00794221">
            <w:pPr>
              <w:jc w:val="center"/>
              <w:rPr>
                <w:sz w:val="22"/>
                <w:szCs w:val="22"/>
              </w:rPr>
            </w:pPr>
            <w:r w:rsidRPr="00280F05">
              <w:rPr>
                <w:sz w:val="22"/>
                <w:szCs w:val="22"/>
              </w:rPr>
              <w:t>2027</w:t>
            </w:r>
          </w:p>
        </w:tc>
        <w:tc>
          <w:tcPr>
            <w:tcW w:w="710" w:type="dxa"/>
            <w:gridSpan w:val="2"/>
          </w:tcPr>
          <w:p w14:paraId="26913552" w14:textId="77777777" w:rsidR="00280F05" w:rsidRPr="00280F05" w:rsidRDefault="00280F05" w:rsidP="00794221">
            <w:pPr>
              <w:jc w:val="center"/>
              <w:rPr>
                <w:sz w:val="22"/>
                <w:szCs w:val="22"/>
              </w:rPr>
            </w:pPr>
            <w:r w:rsidRPr="00280F05">
              <w:rPr>
                <w:sz w:val="22"/>
                <w:szCs w:val="22"/>
              </w:rPr>
              <w:t>2028</w:t>
            </w:r>
          </w:p>
        </w:tc>
        <w:tc>
          <w:tcPr>
            <w:tcW w:w="708" w:type="dxa"/>
          </w:tcPr>
          <w:p w14:paraId="2BB750A0" w14:textId="77777777" w:rsidR="00280F05" w:rsidRPr="00280F05" w:rsidRDefault="00280F05" w:rsidP="00794221">
            <w:pPr>
              <w:jc w:val="center"/>
              <w:rPr>
                <w:sz w:val="22"/>
                <w:szCs w:val="22"/>
              </w:rPr>
            </w:pPr>
            <w:r w:rsidRPr="00280F05">
              <w:rPr>
                <w:sz w:val="22"/>
                <w:szCs w:val="22"/>
              </w:rPr>
              <w:t>2029</w:t>
            </w:r>
          </w:p>
        </w:tc>
        <w:tc>
          <w:tcPr>
            <w:tcW w:w="708" w:type="dxa"/>
            <w:gridSpan w:val="2"/>
          </w:tcPr>
          <w:p w14:paraId="329CC8B1" w14:textId="77777777" w:rsidR="00280F05" w:rsidRPr="00280F05" w:rsidRDefault="00280F05" w:rsidP="00794221">
            <w:pPr>
              <w:jc w:val="center"/>
              <w:rPr>
                <w:sz w:val="22"/>
                <w:szCs w:val="22"/>
              </w:rPr>
            </w:pPr>
            <w:r w:rsidRPr="00280F05">
              <w:rPr>
                <w:sz w:val="22"/>
                <w:szCs w:val="22"/>
              </w:rPr>
              <w:t>2030</w:t>
            </w:r>
          </w:p>
        </w:tc>
        <w:tc>
          <w:tcPr>
            <w:tcW w:w="1701" w:type="dxa"/>
            <w:vMerge/>
          </w:tcPr>
          <w:p w14:paraId="43CBFB7A" w14:textId="77777777" w:rsidR="00280F05" w:rsidRPr="00280F05" w:rsidRDefault="00280F05" w:rsidP="00794221">
            <w:pPr>
              <w:jc w:val="center"/>
              <w:rPr>
                <w:sz w:val="22"/>
                <w:szCs w:val="22"/>
                <w:lang w:val="en-US"/>
              </w:rPr>
            </w:pPr>
          </w:p>
        </w:tc>
        <w:tc>
          <w:tcPr>
            <w:tcW w:w="1843" w:type="dxa"/>
            <w:vMerge/>
            <w:shd w:val="clear" w:color="auto" w:fill="auto"/>
          </w:tcPr>
          <w:p w14:paraId="037B549C" w14:textId="77777777" w:rsidR="00280F05" w:rsidRPr="00280F05" w:rsidRDefault="00280F05" w:rsidP="00794221">
            <w:pPr>
              <w:jc w:val="center"/>
              <w:rPr>
                <w:sz w:val="22"/>
                <w:szCs w:val="22"/>
                <w:lang w:val="en-US"/>
              </w:rPr>
            </w:pPr>
          </w:p>
        </w:tc>
        <w:tc>
          <w:tcPr>
            <w:tcW w:w="1559" w:type="dxa"/>
            <w:vMerge/>
            <w:shd w:val="clear" w:color="auto" w:fill="auto"/>
          </w:tcPr>
          <w:p w14:paraId="2D699D9E" w14:textId="77777777" w:rsidR="00280F05" w:rsidRPr="00280F05" w:rsidRDefault="00280F05" w:rsidP="00794221">
            <w:pPr>
              <w:jc w:val="center"/>
              <w:rPr>
                <w:sz w:val="22"/>
                <w:szCs w:val="22"/>
                <w:lang w:val="en-US"/>
              </w:rPr>
            </w:pPr>
          </w:p>
        </w:tc>
        <w:tc>
          <w:tcPr>
            <w:tcW w:w="1843" w:type="dxa"/>
            <w:vMerge/>
            <w:shd w:val="clear" w:color="auto" w:fill="auto"/>
          </w:tcPr>
          <w:p w14:paraId="47D09209" w14:textId="77777777" w:rsidR="00280F05" w:rsidRPr="00280F05" w:rsidRDefault="00280F05" w:rsidP="00794221">
            <w:pPr>
              <w:jc w:val="center"/>
              <w:rPr>
                <w:sz w:val="22"/>
                <w:szCs w:val="22"/>
                <w:lang w:val="en-US"/>
              </w:rPr>
            </w:pPr>
          </w:p>
        </w:tc>
      </w:tr>
      <w:tr w:rsidR="00280F05" w:rsidRPr="00280F05" w14:paraId="669325DE" w14:textId="77777777" w:rsidTr="00280F05">
        <w:trPr>
          <w:trHeight w:val="739"/>
          <w:jc w:val="center"/>
        </w:trPr>
        <w:tc>
          <w:tcPr>
            <w:tcW w:w="816" w:type="dxa"/>
          </w:tcPr>
          <w:p w14:paraId="582FC32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lastRenderedPageBreak/>
              <w:t>1.</w:t>
            </w:r>
          </w:p>
        </w:tc>
        <w:tc>
          <w:tcPr>
            <w:tcW w:w="7797" w:type="dxa"/>
            <w:gridSpan w:val="11"/>
          </w:tcPr>
          <w:p w14:paraId="3B5E39A9" w14:textId="77777777" w:rsidR="00280F05" w:rsidRPr="00280F05" w:rsidRDefault="00280F05" w:rsidP="00794221">
            <w:pPr>
              <w:autoSpaceDE w:val="0"/>
              <w:autoSpaceDN w:val="0"/>
              <w:adjustRightInd w:val="0"/>
              <w:jc w:val="center"/>
              <w:rPr>
                <w:sz w:val="22"/>
                <w:szCs w:val="22"/>
              </w:rPr>
            </w:pPr>
            <w:r w:rsidRPr="00280F05">
              <w:rPr>
                <w:sz w:val="22"/>
                <w:szCs w:val="22"/>
              </w:rPr>
              <w:t>Задача "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p w14:paraId="28D6CC5B" w14:textId="77777777" w:rsidR="00280F05" w:rsidRPr="00280F05" w:rsidRDefault="00280F05" w:rsidP="00794221">
            <w:pPr>
              <w:autoSpaceDE w:val="0"/>
              <w:autoSpaceDN w:val="0"/>
              <w:adjustRightInd w:val="0"/>
              <w:outlineLvl w:val="1"/>
              <w:rPr>
                <w:sz w:val="22"/>
                <w:szCs w:val="22"/>
              </w:rPr>
            </w:pPr>
          </w:p>
        </w:tc>
        <w:tc>
          <w:tcPr>
            <w:tcW w:w="1701" w:type="dxa"/>
          </w:tcPr>
          <w:p w14:paraId="536A8F3B" w14:textId="77777777" w:rsidR="00280F05" w:rsidRPr="00280F05" w:rsidRDefault="00280F05" w:rsidP="00794221">
            <w:pPr>
              <w:autoSpaceDE w:val="0"/>
              <w:autoSpaceDN w:val="0"/>
              <w:adjustRightInd w:val="0"/>
              <w:outlineLvl w:val="1"/>
              <w:rPr>
                <w:sz w:val="22"/>
                <w:szCs w:val="22"/>
              </w:rPr>
            </w:pPr>
            <w:r w:rsidRPr="00280F05">
              <w:rPr>
                <w:sz w:val="22"/>
                <w:szCs w:val="22"/>
              </w:rPr>
              <w:t>МБУ "БКЦСОН"</w:t>
            </w:r>
          </w:p>
        </w:tc>
        <w:tc>
          <w:tcPr>
            <w:tcW w:w="1843" w:type="dxa"/>
          </w:tcPr>
          <w:p w14:paraId="3A05B1E9" w14:textId="77777777" w:rsidR="00280F05" w:rsidRPr="00280F05" w:rsidRDefault="00280F05" w:rsidP="00794221">
            <w:pPr>
              <w:autoSpaceDE w:val="0"/>
              <w:autoSpaceDN w:val="0"/>
              <w:adjustRightInd w:val="0"/>
              <w:outlineLvl w:val="1"/>
              <w:rPr>
                <w:sz w:val="22"/>
                <w:szCs w:val="22"/>
              </w:rPr>
            </w:pPr>
          </w:p>
        </w:tc>
        <w:tc>
          <w:tcPr>
            <w:tcW w:w="1559" w:type="dxa"/>
          </w:tcPr>
          <w:p w14:paraId="07870B91" w14:textId="77777777" w:rsidR="00280F05" w:rsidRPr="00280F05" w:rsidRDefault="00280F05" w:rsidP="00794221">
            <w:pPr>
              <w:autoSpaceDE w:val="0"/>
              <w:autoSpaceDN w:val="0"/>
              <w:adjustRightInd w:val="0"/>
              <w:outlineLvl w:val="1"/>
              <w:rPr>
                <w:sz w:val="22"/>
                <w:szCs w:val="22"/>
              </w:rPr>
            </w:pPr>
          </w:p>
        </w:tc>
        <w:tc>
          <w:tcPr>
            <w:tcW w:w="1843" w:type="dxa"/>
          </w:tcPr>
          <w:p w14:paraId="62D37DEF" w14:textId="77777777" w:rsidR="00280F05" w:rsidRPr="00280F05" w:rsidRDefault="00280F05" w:rsidP="00794221">
            <w:pPr>
              <w:autoSpaceDE w:val="0"/>
              <w:autoSpaceDN w:val="0"/>
              <w:adjustRightInd w:val="0"/>
              <w:outlineLvl w:val="1"/>
              <w:rPr>
                <w:sz w:val="22"/>
                <w:szCs w:val="22"/>
              </w:rPr>
            </w:pPr>
          </w:p>
        </w:tc>
      </w:tr>
      <w:tr w:rsidR="00280F05" w:rsidRPr="00280F05" w14:paraId="1E73DDB4" w14:textId="77777777" w:rsidTr="00280F05">
        <w:trPr>
          <w:jc w:val="center"/>
        </w:trPr>
        <w:tc>
          <w:tcPr>
            <w:tcW w:w="816" w:type="dxa"/>
          </w:tcPr>
          <w:p w14:paraId="3620B30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1.1</w:t>
            </w:r>
          </w:p>
        </w:tc>
        <w:tc>
          <w:tcPr>
            <w:tcW w:w="2268" w:type="dxa"/>
          </w:tcPr>
          <w:p w14:paraId="1F8002C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Наименование показателя</w:t>
            </w:r>
          </w:p>
        </w:tc>
        <w:tc>
          <w:tcPr>
            <w:tcW w:w="993" w:type="dxa"/>
          </w:tcPr>
          <w:p w14:paraId="0CF78F32" w14:textId="77777777" w:rsidR="00280F05" w:rsidRPr="00280F05" w:rsidRDefault="00280F05" w:rsidP="00794221">
            <w:pPr>
              <w:autoSpaceDE w:val="0"/>
              <w:autoSpaceDN w:val="0"/>
              <w:adjustRightInd w:val="0"/>
              <w:jc w:val="center"/>
              <w:outlineLvl w:val="1"/>
              <w:rPr>
                <w:sz w:val="22"/>
                <w:szCs w:val="22"/>
              </w:rPr>
            </w:pPr>
          </w:p>
        </w:tc>
        <w:tc>
          <w:tcPr>
            <w:tcW w:w="993" w:type="dxa"/>
          </w:tcPr>
          <w:p w14:paraId="103D3128" w14:textId="77777777" w:rsidR="00280F05" w:rsidRPr="00280F05" w:rsidRDefault="00280F05" w:rsidP="00794221">
            <w:pPr>
              <w:autoSpaceDE w:val="0"/>
              <w:autoSpaceDN w:val="0"/>
              <w:adjustRightInd w:val="0"/>
              <w:jc w:val="center"/>
              <w:outlineLvl w:val="1"/>
              <w:rPr>
                <w:sz w:val="22"/>
                <w:szCs w:val="22"/>
              </w:rPr>
            </w:pPr>
          </w:p>
        </w:tc>
        <w:tc>
          <w:tcPr>
            <w:tcW w:w="851" w:type="dxa"/>
            <w:gridSpan w:val="2"/>
          </w:tcPr>
          <w:p w14:paraId="169383A8" w14:textId="77777777" w:rsidR="00280F05" w:rsidRPr="00280F05" w:rsidRDefault="00280F05" w:rsidP="00794221">
            <w:pPr>
              <w:autoSpaceDE w:val="0"/>
              <w:autoSpaceDN w:val="0"/>
              <w:adjustRightInd w:val="0"/>
              <w:jc w:val="center"/>
              <w:outlineLvl w:val="1"/>
              <w:rPr>
                <w:sz w:val="22"/>
                <w:szCs w:val="22"/>
              </w:rPr>
            </w:pPr>
          </w:p>
        </w:tc>
        <w:tc>
          <w:tcPr>
            <w:tcW w:w="709" w:type="dxa"/>
            <w:gridSpan w:val="2"/>
          </w:tcPr>
          <w:p w14:paraId="342E7962" w14:textId="77777777" w:rsidR="00280F05" w:rsidRPr="00280F05" w:rsidRDefault="00280F05" w:rsidP="00794221">
            <w:pPr>
              <w:autoSpaceDE w:val="0"/>
              <w:autoSpaceDN w:val="0"/>
              <w:adjustRightInd w:val="0"/>
              <w:jc w:val="center"/>
              <w:outlineLvl w:val="1"/>
              <w:rPr>
                <w:sz w:val="22"/>
                <w:szCs w:val="22"/>
              </w:rPr>
            </w:pPr>
          </w:p>
        </w:tc>
        <w:tc>
          <w:tcPr>
            <w:tcW w:w="567" w:type="dxa"/>
          </w:tcPr>
          <w:p w14:paraId="75F364AA" w14:textId="77777777" w:rsidR="00280F05" w:rsidRPr="00280F05" w:rsidRDefault="00280F05" w:rsidP="00794221">
            <w:pPr>
              <w:autoSpaceDE w:val="0"/>
              <w:autoSpaceDN w:val="0"/>
              <w:adjustRightInd w:val="0"/>
              <w:jc w:val="center"/>
              <w:outlineLvl w:val="1"/>
              <w:rPr>
                <w:sz w:val="22"/>
                <w:szCs w:val="22"/>
              </w:rPr>
            </w:pPr>
          </w:p>
        </w:tc>
        <w:tc>
          <w:tcPr>
            <w:tcW w:w="850" w:type="dxa"/>
            <w:gridSpan w:val="2"/>
          </w:tcPr>
          <w:p w14:paraId="1569B337" w14:textId="77777777" w:rsidR="00280F05" w:rsidRPr="00280F05" w:rsidRDefault="00280F05" w:rsidP="00794221">
            <w:pPr>
              <w:autoSpaceDE w:val="0"/>
              <w:autoSpaceDN w:val="0"/>
              <w:adjustRightInd w:val="0"/>
              <w:jc w:val="center"/>
              <w:outlineLvl w:val="1"/>
              <w:rPr>
                <w:sz w:val="22"/>
                <w:szCs w:val="22"/>
              </w:rPr>
            </w:pPr>
          </w:p>
        </w:tc>
        <w:tc>
          <w:tcPr>
            <w:tcW w:w="566" w:type="dxa"/>
          </w:tcPr>
          <w:p w14:paraId="130CF65C" w14:textId="77777777" w:rsidR="00280F05" w:rsidRPr="00280F05" w:rsidRDefault="00280F05" w:rsidP="00794221">
            <w:pPr>
              <w:autoSpaceDE w:val="0"/>
              <w:autoSpaceDN w:val="0"/>
              <w:adjustRightInd w:val="0"/>
              <w:jc w:val="center"/>
              <w:outlineLvl w:val="1"/>
              <w:rPr>
                <w:sz w:val="22"/>
                <w:szCs w:val="22"/>
              </w:rPr>
            </w:pPr>
          </w:p>
        </w:tc>
        <w:tc>
          <w:tcPr>
            <w:tcW w:w="1701" w:type="dxa"/>
          </w:tcPr>
          <w:p w14:paraId="7353F5CB" w14:textId="77777777" w:rsidR="00280F05" w:rsidRPr="00280F05" w:rsidRDefault="00280F05" w:rsidP="00794221">
            <w:pPr>
              <w:autoSpaceDE w:val="0"/>
              <w:autoSpaceDN w:val="0"/>
              <w:adjustRightInd w:val="0"/>
              <w:jc w:val="center"/>
              <w:outlineLvl w:val="1"/>
              <w:rPr>
                <w:sz w:val="22"/>
                <w:szCs w:val="22"/>
              </w:rPr>
            </w:pPr>
          </w:p>
        </w:tc>
        <w:tc>
          <w:tcPr>
            <w:tcW w:w="1843" w:type="dxa"/>
          </w:tcPr>
          <w:p w14:paraId="77096CCC" w14:textId="77777777" w:rsidR="00280F05" w:rsidRPr="00280F05" w:rsidRDefault="00280F05" w:rsidP="00794221">
            <w:pPr>
              <w:autoSpaceDE w:val="0"/>
              <w:autoSpaceDN w:val="0"/>
              <w:adjustRightInd w:val="0"/>
              <w:jc w:val="center"/>
              <w:outlineLvl w:val="1"/>
              <w:rPr>
                <w:sz w:val="22"/>
                <w:szCs w:val="22"/>
              </w:rPr>
            </w:pPr>
          </w:p>
        </w:tc>
        <w:tc>
          <w:tcPr>
            <w:tcW w:w="1559" w:type="dxa"/>
          </w:tcPr>
          <w:p w14:paraId="3F9FB848" w14:textId="77777777" w:rsidR="00280F05" w:rsidRPr="00280F05" w:rsidRDefault="00280F05" w:rsidP="00794221">
            <w:pPr>
              <w:autoSpaceDE w:val="0"/>
              <w:autoSpaceDN w:val="0"/>
              <w:adjustRightInd w:val="0"/>
              <w:jc w:val="center"/>
              <w:outlineLvl w:val="1"/>
              <w:rPr>
                <w:sz w:val="22"/>
                <w:szCs w:val="22"/>
              </w:rPr>
            </w:pPr>
          </w:p>
        </w:tc>
        <w:tc>
          <w:tcPr>
            <w:tcW w:w="1843" w:type="dxa"/>
          </w:tcPr>
          <w:p w14:paraId="6D6D8AD4"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7194DC30" w14:textId="77777777" w:rsidTr="00280F05">
        <w:trPr>
          <w:jc w:val="center"/>
        </w:trPr>
        <w:tc>
          <w:tcPr>
            <w:tcW w:w="816" w:type="dxa"/>
          </w:tcPr>
          <w:p w14:paraId="5E0D117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1.1.1</w:t>
            </w:r>
          </w:p>
        </w:tc>
        <w:tc>
          <w:tcPr>
            <w:tcW w:w="2268" w:type="dxa"/>
          </w:tcPr>
          <w:p w14:paraId="3662E7BB" w14:textId="77777777" w:rsidR="00280F05" w:rsidRPr="00280F05" w:rsidRDefault="00280F05" w:rsidP="00794221">
            <w:pPr>
              <w:autoSpaceDE w:val="0"/>
              <w:autoSpaceDN w:val="0"/>
              <w:adjustRightInd w:val="0"/>
              <w:jc w:val="center"/>
              <w:outlineLvl w:val="1"/>
              <w:rPr>
                <w:sz w:val="22"/>
                <w:szCs w:val="22"/>
              </w:rPr>
            </w:pPr>
            <w:r w:rsidRPr="00280F05">
              <w:rPr>
                <w:color w:val="000000"/>
                <w:sz w:val="22"/>
                <w:szCs w:val="22"/>
              </w:rPr>
              <w:t>Граждане, старше трудоспособного возраста и инвалидов, получивших услуги в рамках системы долговременного ухода в количестве 49 человек</w:t>
            </w:r>
          </w:p>
        </w:tc>
        <w:tc>
          <w:tcPr>
            <w:tcW w:w="993" w:type="dxa"/>
          </w:tcPr>
          <w:p w14:paraId="0B60B5F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чел.</w:t>
            </w:r>
          </w:p>
        </w:tc>
        <w:tc>
          <w:tcPr>
            <w:tcW w:w="993" w:type="dxa"/>
          </w:tcPr>
          <w:p w14:paraId="1830C38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w:t>
            </w:r>
          </w:p>
        </w:tc>
        <w:tc>
          <w:tcPr>
            <w:tcW w:w="851" w:type="dxa"/>
            <w:gridSpan w:val="2"/>
          </w:tcPr>
          <w:p w14:paraId="21CAF2B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w:t>
            </w:r>
          </w:p>
        </w:tc>
        <w:tc>
          <w:tcPr>
            <w:tcW w:w="709" w:type="dxa"/>
            <w:gridSpan w:val="2"/>
          </w:tcPr>
          <w:p w14:paraId="01CEC91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w:t>
            </w:r>
          </w:p>
        </w:tc>
        <w:tc>
          <w:tcPr>
            <w:tcW w:w="567" w:type="dxa"/>
          </w:tcPr>
          <w:p w14:paraId="7505A3C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w:t>
            </w:r>
          </w:p>
        </w:tc>
        <w:tc>
          <w:tcPr>
            <w:tcW w:w="850" w:type="dxa"/>
            <w:gridSpan w:val="2"/>
          </w:tcPr>
          <w:p w14:paraId="74686E5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566" w:type="dxa"/>
          </w:tcPr>
          <w:p w14:paraId="655D21B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701" w:type="dxa"/>
          </w:tcPr>
          <w:p w14:paraId="40E3794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МБУ "БКЦСОН"</w:t>
            </w:r>
          </w:p>
        </w:tc>
        <w:tc>
          <w:tcPr>
            <w:tcW w:w="1843" w:type="dxa"/>
          </w:tcPr>
          <w:p w14:paraId="71B01558"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1559" w:type="dxa"/>
          </w:tcPr>
          <w:p w14:paraId="0B2FC38A" w14:textId="77777777" w:rsidR="00280F05" w:rsidRPr="00280F05" w:rsidRDefault="00280F05" w:rsidP="00794221">
            <w:pPr>
              <w:jc w:val="center"/>
              <w:rPr>
                <w:sz w:val="22"/>
                <w:szCs w:val="22"/>
              </w:rPr>
            </w:pPr>
            <w:r w:rsidRPr="00280F05">
              <w:rPr>
                <w:sz w:val="22"/>
                <w:szCs w:val="22"/>
              </w:rPr>
              <w:t>Увеличение к 2030 году численности граждан пожилого возраста и инвалидов, получающих услуги долговременного ухода, не менее чем до 52 человек из числа наиболее нуждающихся в таких услугах</w:t>
            </w:r>
          </w:p>
        </w:tc>
        <w:tc>
          <w:tcPr>
            <w:tcW w:w="1843" w:type="dxa"/>
          </w:tcPr>
          <w:p w14:paraId="426D2E4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Количество заключенных договоров на оказание услуг в рамках системы долговременного ухода</w:t>
            </w:r>
          </w:p>
        </w:tc>
      </w:tr>
    </w:tbl>
    <w:p w14:paraId="76D01672" w14:textId="77777777" w:rsidR="00280F05" w:rsidRPr="00280F05" w:rsidRDefault="00280F05" w:rsidP="00280F05">
      <w:pPr>
        <w:autoSpaceDE w:val="0"/>
        <w:autoSpaceDN w:val="0"/>
        <w:adjustRightInd w:val="0"/>
        <w:jc w:val="center"/>
        <w:outlineLvl w:val="1"/>
        <w:rPr>
          <w:sz w:val="22"/>
          <w:szCs w:val="22"/>
        </w:rPr>
        <w:sectPr w:rsidR="00280F05" w:rsidRPr="00280F05" w:rsidSect="00794221">
          <w:pgSz w:w="16838" w:h="11906" w:orient="landscape"/>
          <w:pgMar w:top="1134" w:right="850" w:bottom="1134" w:left="1701" w:header="567" w:footer="567" w:gutter="0"/>
          <w:cols w:space="708"/>
          <w:docGrid w:linePitch="360"/>
        </w:sectPr>
      </w:pPr>
    </w:p>
    <w:p w14:paraId="27F9FABE" w14:textId="77777777" w:rsidR="00280F05" w:rsidRPr="00280F05" w:rsidRDefault="00280F05" w:rsidP="00280F05">
      <w:pPr>
        <w:autoSpaceDE w:val="0"/>
        <w:autoSpaceDN w:val="0"/>
        <w:adjustRightInd w:val="0"/>
        <w:jc w:val="center"/>
        <w:outlineLvl w:val="1"/>
        <w:rPr>
          <w:sz w:val="22"/>
          <w:szCs w:val="22"/>
        </w:rPr>
      </w:pPr>
      <w:r w:rsidRPr="00280F05">
        <w:rPr>
          <w:sz w:val="22"/>
          <w:szCs w:val="22"/>
        </w:rPr>
        <w:lastRenderedPageBreak/>
        <w:t>3. Перечень мероприятий (результатов) регионального проекта</w:t>
      </w:r>
    </w:p>
    <w:p w14:paraId="3C151115" w14:textId="77777777" w:rsidR="00280F05" w:rsidRPr="00280F05" w:rsidRDefault="00280F05" w:rsidP="00280F05">
      <w:pPr>
        <w:autoSpaceDE w:val="0"/>
        <w:autoSpaceDN w:val="0"/>
        <w:adjustRightInd w:val="0"/>
        <w:jc w:val="center"/>
        <w:rPr>
          <w:sz w:val="22"/>
          <w:szCs w:val="22"/>
        </w:rPr>
      </w:pPr>
      <w:r w:rsidRPr="00280F05">
        <w:rPr>
          <w:sz w:val="22"/>
          <w:szCs w:val="22"/>
        </w:rPr>
        <w:t xml:space="preserve">" </w:t>
      </w:r>
      <w:r w:rsidRPr="00280F05">
        <w:rPr>
          <w:bCs/>
          <w:sz w:val="22"/>
          <w:szCs w:val="22"/>
        </w:rPr>
        <w:t>Создание системы долговременного ухода за гражданами пожилого возраста и инвалидами на территории Бессоновского района</w:t>
      </w:r>
      <w:r w:rsidRPr="00280F05">
        <w:rPr>
          <w:sz w:val="22"/>
          <w:szCs w:val="22"/>
        </w:rPr>
        <w:t xml:space="preserve"> "</w:t>
      </w:r>
    </w:p>
    <w:p w14:paraId="0F3D261A" w14:textId="77777777" w:rsidR="00280F05" w:rsidRPr="00280F05" w:rsidRDefault="00280F05" w:rsidP="00280F05">
      <w:pPr>
        <w:autoSpaceDE w:val="0"/>
        <w:autoSpaceDN w:val="0"/>
        <w:adjustRightInd w:val="0"/>
        <w:jc w:val="center"/>
        <w:rPr>
          <w:sz w:val="22"/>
          <w:szCs w:val="22"/>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812"/>
        <w:gridCol w:w="1701"/>
        <w:gridCol w:w="1276"/>
        <w:gridCol w:w="992"/>
        <w:gridCol w:w="992"/>
        <w:gridCol w:w="993"/>
        <w:gridCol w:w="850"/>
        <w:gridCol w:w="1134"/>
      </w:tblGrid>
      <w:tr w:rsidR="00280F05" w:rsidRPr="00280F05" w14:paraId="07E8AF15" w14:textId="77777777" w:rsidTr="00794221">
        <w:tc>
          <w:tcPr>
            <w:tcW w:w="851" w:type="dxa"/>
            <w:vMerge w:val="restart"/>
          </w:tcPr>
          <w:p w14:paraId="37EB744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p w14:paraId="5ED7E662"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п</w:t>
            </w:r>
            <w:proofErr w:type="gramEnd"/>
            <w:r w:rsidRPr="00280F05">
              <w:rPr>
                <w:sz w:val="22"/>
                <w:szCs w:val="22"/>
              </w:rPr>
              <w:t>/п</w:t>
            </w:r>
          </w:p>
        </w:tc>
        <w:tc>
          <w:tcPr>
            <w:tcW w:w="5812" w:type="dxa"/>
            <w:vMerge w:val="restart"/>
          </w:tcPr>
          <w:p w14:paraId="1BAE38B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Наименование мероприятия регионального проекта</w:t>
            </w:r>
          </w:p>
        </w:tc>
        <w:tc>
          <w:tcPr>
            <w:tcW w:w="1701" w:type="dxa"/>
            <w:vMerge w:val="restart"/>
          </w:tcPr>
          <w:p w14:paraId="05C2624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Единица измерения показателя (по ОКЕИ)</w:t>
            </w:r>
          </w:p>
        </w:tc>
        <w:tc>
          <w:tcPr>
            <w:tcW w:w="1276" w:type="dxa"/>
            <w:vMerge w:val="restart"/>
          </w:tcPr>
          <w:p w14:paraId="0D42090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Базовое значение</w:t>
            </w:r>
          </w:p>
          <w:p w14:paraId="396212D6" w14:textId="77777777" w:rsidR="00280F05" w:rsidRPr="00280F05" w:rsidRDefault="00280F05" w:rsidP="00794221">
            <w:pPr>
              <w:autoSpaceDE w:val="0"/>
              <w:autoSpaceDN w:val="0"/>
              <w:adjustRightInd w:val="0"/>
              <w:jc w:val="center"/>
              <w:outlineLvl w:val="1"/>
              <w:rPr>
                <w:sz w:val="22"/>
                <w:szCs w:val="22"/>
              </w:rPr>
            </w:pPr>
          </w:p>
        </w:tc>
        <w:tc>
          <w:tcPr>
            <w:tcW w:w="4961" w:type="dxa"/>
            <w:gridSpan w:val="5"/>
          </w:tcPr>
          <w:p w14:paraId="027970C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Значение показателя по годам</w:t>
            </w:r>
          </w:p>
        </w:tc>
      </w:tr>
      <w:tr w:rsidR="00280F05" w:rsidRPr="00280F05" w14:paraId="135DCBD0" w14:textId="77777777" w:rsidTr="00794221">
        <w:tc>
          <w:tcPr>
            <w:tcW w:w="851" w:type="dxa"/>
            <w:vMerge/>
          </w:tcPr>
          <w:p w14:paraId="049166DE" w14:textId="77777777" w:rsidR="00280F05" w:rsidRPr="00280F05" w:rsidRDefault="00280F05" w:rsidP="00794221">
            <w:pPr>
              <w:autoSpaceDE w:val="0"/>
              <w:autoSpaceDN w:val="0"/>
              <w:adjustRightInd w:val="0"/>
              <w:jc w:val="center"/>
              <w:outlineLvl w:val="1"/>
              <w:rPr>
                <w:sz w:val="22"/>
                <w:szCs w:val="22"/>
              </w:rPr>
            </w:pPr>
          </w:p>
        </w:tc>
        <w:tc>
          <w:tcPr>
            <w:tcW w:w="5812" w:type="dxa"/>
            <w:vMerge/>
          </w:tcPr>
          <w:p w14:paraId="5923F987" w14:textId="77777777" w:rsidR="00280F05" w:rsidRPr="00280F05" w:rsidRDefault="00280F05" w:rsidP="00794221">
            <w:pPr>
              <w:autoSpaceDE w:val="0"/>
              <w:autoSpaceDN w:val="0"/>
              <w:adjustRightInd w:val="0"/>
              <w:jc w:val="center"/>
              <w:outlineLvl w:val="1"/>
              <w:rPr>
                <w:sz w:val="22"/>
                <w:szCs w:val="22"/>
              </w:rPr>
            </w:pPr>
          </w:p>
        </w:tc>
        <w:tc>
          <w:tcPr>
            <w:tcW w:w="1701" w:type="dxa"/>
            <w:vMerge/>
          </w:tcPr>
          <w:p w14:paraId="5428850A" w14:textId="77777777" w:rsidR="00280F05" w:rsidRPr="00280F05" w:rsidRDefault="00280F05" w:rsidP="00794221">
            <w:pPr>
              <w:autoSpaceDE w:val="0"/>
              <w:autoSpaceDN w:val="0"/>
              <w:adjustRightInd w:val="0"/>
              <w:jc w:val="center"/>
              <w:outlineLvl w:val="1"/>
              <w:rPr>
                <w:sz w:val="22"/>
                <w:szCs w:val="22"/>
              </w:rPr>
            </w:pPr>
          </w:p>
        </w:tc>
        <w:tc>
          <w:tcPr>
            <w:tcW w:w="1276" w:type="dxa"/>
            <w:vMerge/>
          </w:tcPr>
          <w:p w14:paraId="3184B124"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4A8C8A1E" w14:textId="77777777" w:rsidR="00280F05" w:rsidRPr="00280F05" w:rsidRDefault="00280F05" w:rsidP="00794221">
            <w:pPr>
              <w:jc w:val="center"/>
              <w:rPr>
                <w:sz w:val="22"/>
                <w:szCs w:val="22"/>
              </w:rPr>
            </w:pPr>
            <w:r w:rsidRPr="00280F05">
              <w:rPr>
                <w:sz w:val="22"/>
                <w:szCs w:val="22"/>
              </w:rPr>
              <w:t>2026</w:t>
            </w:r>
          </w:p>
        </w:tc>
        <w:tc>
          <w:tcPr>
            <w:tcW w:w="992" w:type="dxa"/>
          </w:tcPr>
          <w:p w14:paraId="0C9B8B26" w14:textId="77777777" w:rsidR="00280F05" w:rsidRPr="00280F05" w:rsidRDefault="00280F05" w:rsidP="00794221">
            <w:pPr>
              <w:jc w:val="center"/>
              <w:rPr>
                <w:sz w:val="22"/>
                <w:szCs w:val="22"/>
              </w:rPr>
            </w:pPr>
            <w:r w:rsidRPr="00280F05">
              <w:rPr>
                <w:sz w:val="22"/>
                <w:szCs w:val="22"/>
              </w:rPr>
              <w:t>2027</w:t>
            </w:r>
          </w:p>
        </w:tc>
        <w:tc>
          <w:tcPr>
            <w:tcW w:w="993" w:type="dxa"/>
          </w:tcPr>
          <w:p w14:paraId="4635FA02" w14:textId="77777777" w:rsidR="00280F05" w:rsidRPr="00280F05" w:rsidRDefault="00280F05" w:rsidP="00794221">
            <w:pPr>
              <w:jc w:val="center"/>
              <w:rPr>
                <w:sz w:val="22"/>
                <w:szCs w:val="22"/>
              </w:rPr>
            </w:pPr>
            <w:r w:rsidRPr="00280F05">
              <w:rPr>
                <w:sz w:val="22"/>
                <w:szCs w:val="22"/>
              </w:rPr>
              <w:t>2028</w:t>
            </w:r>
          </w:p>
        </w:tc>
        <w:tc>
          <w:tcPr>
            <w:tcW w:w="850" w:type="dxa"/>
          </w:tcPr>
          <w:p w14:paraId="1FC50A53" w14:textId="77777777" w:rsidR="00280F05" w:rsidRPr="00280F05" w:rsidRDefault="00280F05" w:rsidP="00794221">
            <w:pPr>
              <w:jc w:val="center"/>
              <w:rPr>
                <w:sz w:val="22"/>
                <w:szCs w:val="22"/>
              </w:rPr>
            </w:pPr>
            <w:r w:rsidRPr="00280F05">
              <w:rPr>
                <w:sz w:val="22"/>
                <w:szCs w:val="22"/>
              </w:rPr>
              <w:t>2029</w:t>
            </w:r>
          </w:p>
        </w:tc>
        <w:tc>
          <w:tcPr>
            <w:tcW w:w="1134" w:type="dxa"/>
          </w:tcPr>
          <w:p w14:paraId="6529E5B2" w14:textId="77777777" w:rsidR="00280F05" w:rsidRPr="00280F05" w:rsidRDefault="00280F05" w:rsidP="00794221">
            <w:pPr>
              <w:jc w:val="center"/>
              <w:rPr>
                <w:sz w:val="22"/>
                <w:szCs w:val="22"/>
              </w:rPr>
            </w:pPr>
            <w:r w:rsidRPr="00280F05">
              <w:rPr>
                <w:sz w:val="22"/>
                <w:szCs w:val="22"/>
              </w:rPr>
              <w:t>2030</w:t>
            </w:r>
          </w:p>
        </w:tc>
      </w:tr>
      <w:tr w:rsidR="00280F05" w:rsidRPr="00280F05" w14:paraId="377A8012" w14:textId="77777777" w:rsidTr="00794221">
        <w:tc>
          <w:tcPr>
            <w:tcW w:w="851" w:type="dxa"/>
          </w:tcPr>
          <w:p w14:paraId="10609E7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w:t>
            </w:r>
          </w:p>
        </w:tc>
        <w:tc>
          <w:tcPr>
            <w:tcW w:w="13750" w:type="dxa"/>
            <w:gridSpan w:val="8"/>
          </w:tcPr>
          <w:p w14:paraId="65ACF687" w14:textId="77777777" w:rsidR="00280F05" w:rsidRPr="00280F05" w:rsidRDefault="00280F05" w:rsidP="00794221">
            <w:pPr>
              <w:autoSpaceDE w:val="0"/>
              <w:autoSpaceDN w:val="0"/>
              <w:adjustRightInd w:val="0"/>
              <w:outlineLvl w:val="1"/>
              <w:rPr>
                <w:sz w:val="22"/>
                <w:szCs w:val="22"/>
              </w:rPr>
            </w:pPr>
            <w:r w:rsidRPr="00280F05">
              <w:rPr>
                <w:sz w:val="22"/>
                <w:szCs w:val="22"/>
              </w:rPr>
              <w:t>Задача  "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 "</w:t>
            </w:r>
          </w:p>
        </w:tc>
      </w:tr>
      <w:tr w:rsidR="00280F05" w:rsidRPr="00280F05" w14:paraId="49BF175F" w14:textId="77777777" w:rsidTr="00794221">
        <w:tc>
          <w:tcPr>
            <w:tcW w:w="851" w:type="dxa"/>
          </w:tcPr>
          <w:p w14:paraId="7190030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1.1</w:t>
            </w:r>
          </w:p>
        </w:tc>
        <w:tc>
          <w:tcPr>
            <w:tcW w:w="5812" w:type="dxa"/>
          </w:tcPr>
          <w:p w14:paraId="3CD0671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Мероприятие (результат) наименование</w:t>
            </w:r>
          </w:p>
        </w:tc>
        <w:tc>
          <w:tcPr>
            <w:tcW w:w="1701" w:type="dxa"/>
          </w:tcPr>
          <w:p w14:paraId="220F2DC7" w14:textId="77777777" w:rsidR="00280F05" w:rsidRPr="00280F05" w:rsidRDefault="00280F05" w:rsidP="00794221">
            <w:pPr>
              <w:autoSpaceDE w:val="0"/>
              <w:autoSpaceDN w:val="0"/>
              <w:adjustRightInd w:val="0"/>
              <w:jc w:val="center"/>
              <w:outlineLvl w:val="1"/>
              <w:rPr>
                <w:sz w:val="22"/>
                <w:szCs w:val="22"/>
              </w:rPr>
            </w:pPr>
          </w:p>
        </w:tc>
        <w:tc>
          <w:tcPr>
            <w:tcW w:w="1276" w:type="dxa"/>
          </w:tcPr>
          <w:p w14:paraId="3B5BF805"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5246B1A8"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7D1A4BB3" w14:textId="77777777" w:rsidR="00280F05" w:rsidRPr="00280F05" w:rsidRDefault="00280F05" w:rsidP="00794221">
            <w:pPr>
              <w:autoSpaceDE w:val="0"/>
              <w:autoSpaceDN w:val="0"/>
              <w:adjustRightInd w:val="0"/>
              <w:jc w:val="center"/>
              <w:outlineLvl w:val="1"/>
              <w:rPr>
                <w:sz w:val="22"/>
                <w:szCs w:val="22"/>
              </w:rPr>
            </w:pPr>
          </w:p>
        </w:tc>
        <w:tc>
          <w:tcPr>
            <w:tcW w:w="993" w:type="dxa"/>
          </w:tcPr>
          <w:p w14:paraId="74D711C7" w14:textId="77777777" w:rsidR="00280F05" w:rsidRPr="00280F05" w:rsidRDefault="00280F05" w:rsidP="00794221">
            <w:pPr>
              <w:autoSpaceDE w:val="0"/>
              <w:autoSpaceDN w:val="0"/>
              <w:adjustRightInd w:val="0"/>
              <w:jc w:val="center"/>
              <w:outlineLvl w:val="1"/>
              <w:rPr>
                <w:sz w:val="22"/>
                <w:szCs w:val="22"/>
              </w:rPr>
            </w:pPr>
          </w:p>
        </w:tc>
        <w:tc>
          <w:tcPr>
            <w:tcW w:w="850" w:type="dxa"/>
          </w:tcPr>
          <w:p w14:paraId="79D1F3F4" w14:textId="77777777" w:rsidR="00280F05" w:rsidRPr="00280F05" w:rsidRDefault="00280F05" w:rsidP="00794221">
            <w:pPr>
              <w:autoSpaceDE w:val="0"/>
              <w:autoSpaceDN w:val="0"/>
              <w:adjustRightInd w:val="0"/>
              <w:jc w:val="center"/>
              <w:outlineLvl w:val="1"/>
              <w:rPr>
                <w:sz w:val="22"/>
                <w:szCs w:val="22"/>
              </w:rPr>
            </w:pPr>
          </w:p>
        </w:tc>
        <w:tc>
          <w:tcPr>
            <w:tcW w:w="1134" w:type="dxa"/>
          </w:tcPr>
          <w:p w14:paraId="0688D0CE"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3DD18AC1" w14:textId="77777777" w:rsidTr="00794221">
        <w:tc>
          <w:tcPr>
            <w:tcW w:w="851" w:type="dxa"/>
          </w:tcPr>
          <w:p w14:paraId="42F07B9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1.1.1</w:t>
            </w:r>
          </w:p>
        </w:tc>
        <w:tc>
          <w:tcPr>
            <w:tcW w:w="5812" w:type="dxa"/>
          </w:tcPr>
          <w:p w14:paraId="1EC329A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Предоставление социального пакета услуг по уходу, перечень и объем которых определяется с учетом уровня нуждаемости обслуживания гражданина в уходе</w:t>
            </w:r>
          </w:p>
        </w:tc>
        <w:tc>
          <w:tcPr>
            <w:tcW w:w="1701" w:type="dxa"/>
          </w:tcPr>
          <w:p w14:paraId="4021A98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чел.</w:t>
            </w:r>
          </w:p>
        </w:tc>
        <w:tc>
          <w:tcPr>
            <w:tcW w:w="1276" w:type="dxa"/>
          </w:tcPr>
          <w:p w14:paraId="6672AE2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w:t>
            </w:r>
          </w:p>
        </w:tc>
        <w:tc>
          <w:tcPr>
            <w:tcW w:w="992" w:type="dxa"/>
          </w:tcPr>
          <w:p w14:paraId="588F50B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w:t>
            </w:r>
          </w:p>
        </w:tc>
        <w:tc>
          <w:tcPr>
            <w:tcW w:w="992" w:type="dxa"/>
          </w:tcPr>
          <w:p w14:paraId="0D18CB8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w:t>
            </w:r>
          </w:p>
        </w:tc>
        <w:tc>
          <w:tcPr>
            <w:tcW w:w="993" w:type="dxa"/>
          </w:tcPr>
          <w:p w14:paraId="0B440F3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w:t>
            </w:r>
          </w:p>
        </w:tc>
        <w:tc>
          <w:tcPr>
            <w:tcW w:w="850" w:type="dxa"/>
          </w:tcPr>
          <w:p w14:paraId="4D07CA4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3EE6F85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bl>
    <w:p w14:paraId="64718CB7" w14:textId="77777777" w:rsidR="00217BB0" w:rsidRDefault="00217BB0" w:rsidP="00280F05">
      <w:pPr>
        <w:autoSpaceDE w:val="0"/>
        <w:autoSpaceDN w:val="0"/>
        <w:adjustRightInd w:val="0"/>
        <w:jc w:val="center"/>
        <w:outlineLvl w:val="1"/>
        <w:rPr>
          <w:sz w:val="22"/>
          <w:szCs w:val="22"/>
        </w:rPr>
      </w:pPr>
    </w:p>
    <w:p w14:paraId="2AC4D898" w14:textId="37A23254" w:rsidR="00280F05" w:rsidRPr="00280F05" w:rsidRDefault="00280F05" w:rsidP="00280F05">
      <w:pPr>
        <w:autoSpaceDE w:val="0"/>
        <w:autoSpaceDN w:val="0"/>
        <w:adjustRightInd w:val="0"/>
        <w:jc w:val="center"/>
        <w:outlineLvl w:val="1"/>
        <w:rPr>
          <w:sz w:val="22"/>
          <w:szCs w:val="22"/>
        </w:rPr>
      </w:pPr>
      <w:r w:rsidRPr="00280F05">
        <w:rPr>
          <w:sz w:val="22"/>
          <w:szCs w:val="22"/>
        </w:rPr>
        <w:t>4. Финансовое обеспечение реализации регионального проекта</w:t>
      </w:r>
    </w:p>
    <w:p w14:paraId="5CB607D3" w14:textId="77777777" w:rsidR="00280F05" w:rsidRPr="00280F05" w:rsidRDefault="00280F05" w:rsidP="00280F05">
      <w:pPr>
        <w:autoSpaceDE w:val="0"/>
        <w:autoSpaceDN w:val="0"/>
        <w:adjustRightInd w:val="0"/>
        <w:jc w:val="center"/>
        <w:rPr>
          <w:sz w:val="22"/>
          <w:szCs w:val="22"/>
        </w:rPr>
      </w:pPr>
      <w:r w:rsidRPr="00280F05">
        <w:rPr>
          <w:sz w:val="22"/>
          <w:szCs w:val="22"/>
        </w:rPr>
        <w:t xml:space="preserve">" </w:t>
      </w:r>
      <w:r w:rsidRPr="00280F05">
        <w:rPr>
          <w:bCs/>
          <w:sz w:val="22"/>
          <w:szCs w:val="22"/>
        </w:rPr>
        <w:t>Создание системы долговременного ухода за гражданами пожилого возраста и инвалидами на территории Бессоновского района</w:t>
      </w:r>
      <w:r w:rsidRPr="00280F05">
        <w:rPr>
          <w:sz w:val="22"/>
          <w:szCs w:val="22"/>
        </w:rPr>
        <w:t xml:space="preserve"> "</w:t>
      </w:r>
    </w:p>
    <w:p w14:paraId="4E5703DE" w14:textId="77777777" w:rsidR="00280F05" w:rsidRPr="00280F05" w:rsidRDefault="00280F05" w:rsidP="00280F05">
      <w:pPr>
        <w:autoSpaceDE w:val="0"/>
        <w:autoSpaceDN w:val="0"/>
        <w:adjustRightInd w:val="0"/>
        <w:jc w:val="center"/>
        <w:rPr>
          <w:sz w:val="22"/>
          <w:szCs w:val="22"/>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2977"/>
        <w:gridCol w:w="2410"/>
        <w:gridCol w:w="992"/>
        <w:gridCol w:w="992"/>
        <w:gridCol w:w="992"/>
        <w:gridCol w:w="993"/>
        <w:gridCol w:w="708"/>
      </w:tblGrid>
      <w:tr w:rsidR="00280F05" w:rsidRPr="00280F05" w14:paraId="150C57E3" w14:textId="77777777" w:rsidTr="00794221">
        <w:tc>
          <w:tcPr>
            <w:tcW w:w="567" w:type="dxa"/>
            <w:vMerge w:val="restart"/>
          </w:tcPr>
          <w:p w14:paraId="7B3C29C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p w14:paraId="4E1C6242"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п</w:t>
            </w:r>
            <w:proofErr w:type="gramEnd"/>
            <w:r w:rsidRPr="00280F05">
              <w:rPr>
                <w:sz w:val="22"/>
                <w:szCs w:val="22"/>
              </w:rPr>
              <w:t>/п</w:t>
            </w:r>
          </w:p>
        </w:tc>
        <w:tc>
          <w:tcPr>
            <w:tcW w:w="4253" w:type="dxa"/>
            <w:vMerge w:val="restart"/>
          </w:tcPr>
          <w:p w14:paraId="31F24E3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Наименование мероприятия (результата)</w:t>
            </w:r>
          </w:p>
        </w:tc>
        <w:tc>
          <w:tcPr>
            <w:tcW w:w="2977" w:type="dxa"/>
            <w:vMerge w:val="restart"/>
          </w:tcPr>
          <w:p w14:paraId="37AFCF2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Код бюджетной классификации</w:t>
            </w:r>
          </w:p>
          <w:p w14:paraId="6EAADAF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 xml:space="preserve">(ГРБС, </w:t>
            </w:r>
            <w:proofErr w:type="spellStart"/>
            <w:r w:rsidRPr="00280F05">
              <w:rPr>
                <w:sz w:val="22"/>
                <w:szCs w:val="22"/>
              </w:rPr>
              <w:t>Рз</w:t>
            </w:r>
            <w:proofErr w:type="spellEnd"/>
            <w:r w:rsidRPr="00280F05">
              <w:rPr>
                <w:sz w:val="22"/>
                <w:szCs w:val="22"/>
              </w:rPr>
              <w:t xml:space="preserve">, </w:t>
            </w:r>
            <w:proofErr w:type="spellStart"/>
            <w:proofErr w:type="gramStart"/>
            <w:r w:rsidRPr="00280F05">
              <w:rPr>
                <w:sz w:val="22"/>
                <w:szCs w:val="22"/>
              </w:rPr>
              <w:t>Пр</w:t>
            </w:r>
            <w:proofErr w:type="spellEnd"/>
            <w:proofErr w:type="gramEnd"/>
            <w:r w:rsidRPr="00280F05">
              <w:rPr>
                <w:sz w:val="22"/>
                <w:szCs w:val="22"/>
              </w:rPr>
              <w:t>, ЦС, ВР)</w:t>
            </w:r>
          </w:p>
        </w:tc>
        <w:tc>
          <w:tcPr>
            <w:tcW w:w="2410" w:type="dxa"/>
            <w:vMerge w:val="restart"/>
          </w:tcPr>
          <w:p w14:paraId="2B9F20B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Источники финансирования</w:t>
            </w:r>
          </w:p>
        </w:tc>
        <w:tc>
          <w:tcPr>
            <w:tcW w:w="4677" w:type="dxa"/>
            <w:gridSpan w:val="5"/>
          </w:tcPr>
          <w:p w14:paraId="12B7681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Объем финансового обеспечения по годам,</w:t>
            </w:r>
          </w:p>
          <w:p w14:paraId="2121497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тыс. руб.</w:t>
            </w:r>
          </w:p>
        </w:tc>
      </w:tr>
      <w:tr w:rsidR="00280F05" w:rsidRPr="00280F05" w14:paraId="0817BDAC" w14:textId="77777777" w:rsidTr="00794221">
        <w:trPr>
          <w:trHeight w:val="293"/>
        </w:trPr>
        <w:tc>
          <w:tcPr>
            <w:tcW w:w="567" w:type="dxa"/>
            <w:vMerge/>
          </w:tcPr>
          <w:p w14:paraId="15946A65"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79C270BE" w14:textId="77777777" w:rsidR="00280F05" w:rsidRPr="00280F05" w:rsidRDefault="00280F05" w:rsidP="00794221">
            <w:pPr>
              <w:autoSpaceDE w:val="0"/>
              <w:autoSpaceDN w:val="0"/>
              <w:adjustRightInd w:val="0"/>
              <w:jc w:val="center"/>
              <w:outlineLvl w:val="1"/>
              <w:rPr>
                <w:sz w:val="22"/>
                <w:szCs w:val="22"/>
              </w:rPr>
            </w:pPr>
          </w:p>
        </w:tc>
        <w:tc>
          <w:tcPr>
            <w:tcW w:w="2977" w:type="dxa"/>
            <w:vMerge/>
          </w:tcPr>
          <w:p w14:paraId="336C10E0" w14:textId="77777777" w:rsidR="00280F05" w:rsidRPr="00280F05" w:rsidRDefault="00280F05" w:rsidP="00794221">
            <w:pPr>
              <w:autoSpaceDE w:val="0"/>
              <w:autoSpaceDN w:val="0"/>
              <w:adjustRightInd w:val="0"/>
              <w:jc w:val="center"/>
              <w:outlineLvl w:val="1"/>
              <w:rPr>
                <w:sz w:val="22"/>
                <w:szCs w:val="22"/>
              </w:rPr>
            </w:pPr>
          </w:p>
        </w:tc>
        <w:tc>
          <w:tcPr>
            <w:tcW w:w="2410" w:type="dxa"/>
            <w:vMerge/>
          </w:tcPr>
          <w:p w14:paraId="53D031EC"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75180EB0" w14:textId="77777777" w:rsidR="00280F05" w:rsidRPr="00280F05" w:rsidRDefault="00280F05" w:rsidP="00794221">
            <w:pPr>
              <w:jc w:val="center"/>
              <w:rPr>
                <w:sz w:val="22"/>
                <w:szCs w:val="22"/>
              </w:rPr>
            </w:pPr>
            <w:r w:rsidRPr="00280F05">
              <w:rPr>
                <w:sz w:val="22"/>
                <w:szCs w:val="22"/>
              </w:rPr>
              <w:t>2026</w:t>
            </w:r>
          </w:p>
        </w:tc>
        <w:tc>
          <w:tcPr>
            <w:tcW w:w="992" w:type="dxa"/>
          </w:tcPr>
          <w:p w14:paraId="36F85B9E" w14:textId="77777777" w:rsidR="00280F05" w:rsidRPr="00280F05" w:rsidRDefault="00280F05" w:rsidP="00794221">
            <w:pPr>
              <w:jc w:val="center"/>
              <w:rPr>
                <w:sz w:val="22"/>
                <w:szCs w:val="22"/>
              </w:rPr>
            </w:pPr>
            <w:r w:rsidRPr="00280F05">
              <w:rPr>
                <w:sz w:val="22"/>
                <w:szCs w:val="22"/>
              </w:rPr>
              <w:t>2027</w:t>
            </w:r>
          </w:p>
        </w:tc>
        <w:tc>
          <w:tcPr>
            <w:tcW w:w="992" w:type="dxa"/>
          </w:tcPr>
          <w:p w14:paraId="70DF829B" w14:textId="77777777" w:rsidR="00280F05" w:rsidRPr="00280F05" w:rsidRDefault="00280F05" w:rsidP="00794221">
            <w:pPr>
              <w:jc w:val="center"/>
              <w:rPr>
                <w:sz w:val="22"/>
                <w:szCs w:val="22"/>
              </w:rPr>
            </w:pPr>
            <w:r w:rsidRPr="00280F05">
              <w:rPr>
                <w:sz w:val="22"/>
                <w:szCs w:val="22"/>
              </w:rPr>
              <w:t>2028</w:t>
            </w:r>
          </w:p>
        </w:tc>
        <w:tc>
          <w:tcPr>
            <w:tcW w:w="993" w:type="dxa"/>
          </w:tcPr>
          <w:p w14:paraId="49A255B7" w14:textId="77777777" w:rsidR="00280F05" w:rsidRPr="00280F05" w:rsidRDefault="00280F05" w:rsidP="00794221">
            <w:pPr>
              <w:jc w:val="center"/>
              <w:rPr>
                <w:sz w:val="22"/>
                <w:szCs w:val="22"/>
              </w:rPr>
            </w:pPr>
            <w:r w:rsidRPr="00280F05">
              <w:rPr>
                <w:sz w:val="22"/>
                <w:szCs w:val="22"/>
              </w:rPr>
              <w:t>2029</w:t>
            </w:r>
          </w:p>
        </w:tc>
        <w:tc>
          <w:tcPr>
            <w:tcW w:w="708" w:type="dxa"/>
          </w:tcPr>
          <w:p w14:paraId="73BF2C69" w14:textId="77777777" w:rsidR="00280F05" w:rsidRPr="00280F05" w:rsidRDefault="00280F05" w:rsidP="00794221">
            <w:pPr>
              <w:jc w:val="center"/>
              <w:rPr>
                <w:sz w:val="22"/>
                <w:szCs w:val="22"/>
              </w:rPr>
            </w:pPr>
            <w:r w:rsidRPr="00280F05">
              <w:rPr>
                <w:sz w:val="22"/>
                <w:szCs w:val="22"/>
              </w:rPr>
              <w:t>2030</w:t>
            </w:r>
          </w:p>
        </w:tc>
      </w:tr>
      <w:tr w:rsidR="00280F05" w:rsidRPr="00280F05" w14:paraId="6D27AABA" w14:textId="77777777" w:rsidTr="00794221">
        <w:tc>
          <w:tcPr>
            <w:tcW w:w="567" w:type="dxa"/>
            <w:vMerge w:val="restart"/>
          </w:tcPr>
          <w:p w14:paraId="11D416F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w:t>
            </w:r>
          </w:p>
        </w:tc>
        <w:tc>
          <w:tcPr>
            <w:tcW w:w="4253" w:type="dxa"/>
            <w:vMerge w:val="restart"/>
          </w:tcPr>
          <w:p w14:paraId="10821DBC" w14:textId="77777777" w:rsidR="00280F05" w:rsidRPr="00280F05" w:rsidRDefault="00280F05" w:rsidP="00794221">
            <w:pPr>
              <w:autoSpaceDE w:val="0"/>
              <w:autoSpaceDN w:val="0"/>
              <w:adjustRightInd w:val="0"/>
              <w:jc w:val="center"/>
              <w:rPr>
                <w:sz w:val="22"/>
                <w:szCs w:val="22"/>
              </w:rPr>
            </w:pPr>
            <w:r w:rsidRPr="00280F05">
              <w:rPr>
                <w:sz w:val="22"/>
                <w:szCs w:val="22"/>
              </w:rPr>
              <w:t>Предоставление социального пакета услуг по уходу, перечень и объем которых определяется с учетом уровня нуждаемости обслуживания гражданина в уходе</w:t>
            </w:r>
          </w:p>
        </w:tc>
        <w:tc>
          <w:tcPr>
            <w:tcW w:w="2977" w:type="dxa"/>
          </w:tcPr>
          <w:p w14:paraId="6ABB6F84" w14:textId="77777777" w:rsidR="00280F05" w:rsidRPr="00280F05" w:rsidRDefault="00280F05" w:rsidP="00794221">
            <w:pPr>
              <w:autoSpaceDE w:val="0"/>
              <w:autoSpaceDN w:val="0"/>
              <w:adjustRightInd w:val="0"/>
              <w:jc w:val="center"/>
              <w:outlineLvl w:val="1"/>
              <w:rPr>
                <w:sz w:val="22"/>
                <w:szCs w:val="22"/>
              </w:rPr>
            </w:pPr>
          </w:p>
        </w:tc>
        <w:tc>
          <w:tcPr>
            <w:tcW w:w="2410" w:type="dxa"/>
          </w:tcPr>
          <w:p w14:paraId="33B1F9F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всего</w:t>
            </w:r>
          </w:p>
        </w:tc>
        <w:tc>
          <w:tcPr>
            <w:tcW w:w="992" w:type="dxa"/>
          </w:tcPr>
          <w:p w14:paraId="4DCF387E" w14:textId="77777777" w:rsidR="00280F05" w:rsidRPr="00280F05" w:rsidRDefault="00280F05" w:rsidP="00794221">
            <w:pPr>
              <w:jc w:val="center"/>
              <w:rPr>
                <w:sz w:val="22"/>
                <w:szCs w:val="22"/>
              </w:rPr>
            </w:pPr>
            <w:r w:rsidRPr="00280F05">
              <w:rPr>
                <w:sz w:val="22"/>
                <w:szCs w:val="22"/>
              </w:rPr>
              <w:t>24893,96</w:t>
            </w:r>
          </w:p>
        </w:tc>
        <w:tc>
          <w:tcPr>
            <w:tcW w:w="992" w:type="dxa"/>
          </w:tcPr>
          <w:p w14:paraId="21B729B8" w14:textId="77777777" w:rsidR="00280F05" w:rsidRPr="00280F05" w:rsidRDefault="00280F05" w:rsidP="00794221">
            <w:pPr>
              <w:jc w:val="center"/>
              <w:rPr>
                <w:sz w:val="22"/>
                <w:szCs w:val="22"/>
              </w:rPr>
            </w:pPr>
            <w:r w:rsidRPr="00280F05">
              <w:rPr>
                <w:sz w:val="22"/>
                <w:szCs w:val="22"/>
              </w:rPr>
              <w:t>24893,96</w:t>
            </w:r>
          </w:p>
        </w:tc>
        <w:tc>
          <w:tcPr>
            <w:tcW w:w="992" w:type="dxa"/>
          </w:tcPr>
          <w:p w14:paraId="0AC8398F" w14:textId="77777777" w:rsidR="00280F05" w:rsidRPr="00280F05" w:rsidRDefault="00280F05" w:rsidP="00794221">
            <w:pPr>
              <w:jc w:val="center"/>
              <w:rPr>
                <w:sz w:val="22"/>
                <w:szCs w:val="22"/>
              </w:rPr>
            </w:pPr>
            <w:r w:rsidRPr="00280F05">
              <w:rPr>
                <w:sz w:val="22"/>
                <w:szCs w:val="22"/>
              </w:rPr>
              <w:t>24893,96</w:t>
            </w:r>
          </w:p>
        </w:tc>
        <w:tc>
          <w:tcPr>
            <w:tcW w:w="993" w:type="dxa"/>
          </w:tcPr>
          <w:p w14:paraId="3E54E1E4" w14:textId="77777777" w:rsidR="00280F05" w:rsidRPr="00280F05" w:rsidRDefault="00280F05" w:rsidP="00794221">
            <w:pPr>
              <w:jc w:val="center"/>
              <w:rPr>
                <w:sz w:val="22"/>
                <w:szCs w:val="22"/>
              </w:rPr>
            </w:pPr>
            <w:r w:rsidRPr="00280F05">
              <w:rPr>
                <w:sz w:val="22"/>
                <w:szCs w:val="22"/>
              </w:rPr>
              <w:t>0</w:t>
            </w:r>
          </w:p>
        </w:tc>
        <w:tc>
          <w:tcPr>
            <w:tcW w:w="708" w:type="dxa"/>
          </w:tcPr>
          <w:p w14:paraId="596AB17B" w14:textId="77777777" w:rsidR="00280F05" w:rsidRPr="00280F05" w:rsidRDefault="00280F05" w:rsidP="00794221">
            <w:pPr>
              <w:jc w:val="center"/>
              <w:rPr>
                <w:sz w:val="22"/>
                <w:szCs w:val="22"/>
              </w:rPr>
            </w:pPr>
            <w:r w:rsidRPr="00280F05">
              <w:rPr>
                <w:sz w:val="22"/>
                <w:szCs w:val="22"/>
              </w:rPr>
              <w:t>0</w:t>
            </w:r>
          </w:p>
        </w:tc>
      </w:tr>
      <w:tr w:rsidR="00280F05" w:rsidRPr="00280F05" w14:paraId="41BFD59C" w14:textId="77777777" w:rsidTr="00794221">
        <w:tc>
          <w:tcPr>
            <w:tcW w:w="567" w:type="dxa"/>
            <w:vMerge/>
          </w:tcPr>
          <w:p w14:paraId="25CD82C1"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581DF037" w14:textId="77777777" w:rsidR="00280F05" w:rsidRPr="00280F05" w:rsidRDefault="00280F05" w:rsidP="00794221">
            <w:pPr>
              <w:autoSpaceDE w:val="0"/>
              <w:autoSpaceDN w:val="0"/>
              <w:adjustRightInd w:val="0"/>
              <w:jc w:val="center"/>
              <w:outlineLvl w:val="1"/>
              <w:rPr>
                <w:sz w:val="22"/>
                <w:szCs w:val="22"/>
              </w:rPr>
            </w:pPr>
          </w:p>
        </w:tc>
        <w:tc>
          <w:tcPr>
            <w:tcW w:w="2977" w:type="dxa"/>
          </w:tcPr>
          <w:p w14:paraId="0F956079" w14:textId="77777777" w:rsidR="00280F05" w:rsidRPr="00280F05" w:rsidRDefault="00280F05" w:rsidP="00794221">
            <w:pPr>
              <w:autoSpaceDE w:val="0"/>
              <w:autoSpaceDN w:val="0"/>
              <w:adjustRightInd w:val="0"/>
              <w:jc w:val="center"/>
              <w:outlineLvl w:val="1"/>
              <w:rPr>
                <w:sz w:val="22"/>
                <w:szCs w:val="22"/>
              </w:rPr>
            </w:pPr>
          </w:p>
        </w:tc>
        <w:tc>
          <w:tcPr>
            <w:tcW w:w="2410" w:type="dxa"/>
          </w:tcPr>
          <w:p w14:paraId="70A2CA6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местный бюджет</w:t>
            </w:r>
          </w:p>
        </w:tc>
        <w:tc>
          <w:tcPr>
            <w:tcW w:w="992" w:type="dxa"/>
          </w:tcPr>
          <w:p w14:paraId="303C10C9" w14:textId="77777777" w:rsidR="00280F05" w:rsidRPr="00280F05" w:rsidRDefault="00280F05" w:rsidP="00794221">
            <w:pPr>
              <w:jc w:val="center"/>
              <w:rPr>
                <w:sz w:val="22"/>
                <w:szCs w:val="22"/>
              </w:rPr>
            </w:pPr>
            <w:r w:rsidRPr="00280F05">
              <w:rPr>
                <w:sz w:val="22"/>
                <w:szCs w:val="22"/>
              </w:rPr>
              <w:t>0</w:t>
            </w:r>
          </w:p>
        </w:tc>
        <w:tc>
          <w:tcPr>
            <w:tcW w:w="992" w:type="dxa"/>
          </w:tcPr>
          <w:p w14:paraId="0B5CC591" w14:textId="77777777" w:rsidR="00280F05" w:rsidRPr="00280F05" w:rsidRDefault="00280F05" w:rsidP="00794221">
            <w:pPr>
              <w:jc w:val="center"/>
              <w:rPr>
                <w:sz w:val="22"/>
                <w:szCs w:val="22"/>
              </w:rPr>
            </w:pPr>
            <w:r w:rsidRPr="00280F05">
              <w:rPr>
                <w:sz w:val="22"/>
                <w:szCs w:val="22"/>
              </w:rPr>
              <w:t>0</w:t>
            </w:r>
          </w:p>
        </w:tc>
        <w:tc>
          <w:tcPr>
            <w:tcW w:w="992" w:type="dxa"/>
          </w:tcPr>
          <w:p w14:paraId="0113F74A" w14:textId="77777777" w:rsidR="00280F05" w:rsidRPr="00280F05" w:rsidRDefault="00280F05" w:rsidP="00794221">
            <w:pPr>
              <w:jc w:val="center"/>
              <w:rPr>
                <w:sz w:val="22"/>
                <w:szCs w:val="22"/>
              </w:rPr>
            </w:pPr>
            <w:r w:rsidRPr="00280F05">
              <w:rPr>
                <w:sz w:val="22"/>
                <w:szCs w:val="22"/>
              </w:rPr>
              <w:t>0</w:t>
            </w:r>
          </w:p>
        </w:tc>
        <w:tc>
          <w:tcPr>
            <w:tcW w:w="993" w:type="dxa"/>
          </w:tcPr>
          <w:p w14:paraId="76027A6B" w14:textId="77777777" w:rsidR="00280F05" w:rsidRPr="00280F05" w:rsidRDefault="00280F05" w:rsidP="00794221">
            <w:pPr>
              <w:jc w:val="center"/>
              <w:rPr>
                <w:sz w:val="22"/>
                <w:szCs w:val="22"/>
              </w:rPr>
            </w:pPr>
            <w:r w:rsidRPr="00280F05">
              <w:rPr>
                <w:sz w:val="22"/>
                <w:szCs w:val="22"/>
              </w:rPr>
              <w:t>0</w:t>
            </w:r>
          </w:p>
        </w:tc>
        <w:tc>
          <w:tcPr>
            <w:tcW w:w="708" w:type="dxa"/>
          </w:tcPr>
          <w:p w14:paraId="581F3EFA" w14:textId="77777777" w:rsidR="00280F05" w:rsidRPr="00280F05" w:rsidRDefault="00280F05" w:rsidP="00794221">
            <w:pPr>
              <w:jc w:val="center"/>
              <w:rPr>
                <w:sz w:val="22"/>
                <w:szCs w:val="22"/>
              </w:rPr>
            </w:pPr>
            <w:r w:rsidRPr="00280F05">
              <w:rPr>
                <w:sz w:val="22"/>
                <w:szCs w:val="22"/>
              </w:rPr>
              <w:t>0</w:t>
            </w:r>
          </w:p>
        </w:tc>
      </w:tr>
      <w:tr w:rsidR="00280F05" w:rsidRPr="00280F05" w14:paraId="44F3F9E1" w14:textId="77777777" w:rsidTr="00794221">
        <w:tc>
          <w:tcPr>
            <w:tcW w:w="567" w:type="dxa"/>
            <w:vMerge/>
          </w:tcPr>
          <w:p w14:paraId="7772A4E0"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042C121A" w14:textId="77777777" w:rsidR="00280F05" w:rsidRPr="00280F05" w:rsidRDefault="00280F05" w:rsidP="00794221">
            <w:pPr>
              <w:autoSpaceDE w:val="0"/>
              <w:autoSpaceDN w:val="0"/>
              <w:adjustRightInd w:val="0"/>
              <w:jc w:val="center"/>
              <w:outlineLvl w:val="1"/>
              <w:rPr>
                <w:sz w:val="22"/>
                <w:szCs w:val="22"/>
              </w:rPr>
            </w:pPr>
          </w:p>
        </w:tc>
        <w:tc>
          <w:tcPr>
            <w:tcW w:w="2977" w:type="dxa"/>
          </w:tcPr>
          <w:p w14:paraId="29BF122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901 1002 182Я451630/010 612</w:t>
            </w:r>
          </w:p>
        </w:tc>
        <w:tc>
          <w:tcPr>
            <w:tcW w:w="2410" w:type="dxa"/>
          </w:tcPr>
          <w:p w14:paraId="2227A66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региональный бюджет</w:t>
            </w:r>
          </w:p>
        </w:tc>
        <w:tc>
          <w:tcPr>
            <w:tcW w:w="992" w:type="dxa"/>
          </w:tcPr>
          <w:p w14:paraId="66268CA9" w14:textId="77777777" w:rsidR="00280F05" w:rsidRPr="00280F05" w:rsidRDefault="00280F05" w:rsidP="00794221">
            <w:pPr>
              <w:jc w:val="center"/>
              <w:rPr>
                <w:sz w:val="22"/>
                <w:szCs w:val="22"/>
              </w:rPr>
            </w:pPr>
            <w:r w:rsidRPr="00280F05">
              <w:rPr>
                <w:sz w:val="22"/>
                <w:szCs w:val="22"/>
              </w:rPr>
              <w:t>248,91</w:t>
            </w:r>
          </w:p>
        </w:tc>
        <w:tc>
          <w:tcPr>
            <w:tcW w:w="992" w:type="dxa"/>
          </w:tcPr>
          <w:p w14:paraId="6FEF1CCA" w14:textId="77777777" w:rsidR="00280F05" w:rsidRPr="00280F05" w:rsidRDefault="00280F05" w:rsidP="00794221">
            <w:pPr>
              <w:jc w:val="center"/>
              <w:rPr>
                <w:sz w:val="22"/>
                <w:szCs w:val="22"/>
              </w:rPr>
            </w:pPr>
            <w:r w:rsidRPr="00280F05">
              <w:rPr>
                <w:sz w:val="22"/>
                <w:szCs w:val="22"/>
              </w:rPr>
              <w:t>497,88</w:t>
            </w:r>
          </w:p>
        </w:tc>
        <w:tc>
          <w:tcPr>
            <w:tcW w:w="992" w:type="dxa"/>
          </w:tcPr>
          <w:p w14:paraId="433052B7" w14:textId="77777777" w:rsidR="00280F05" w:rsidRPr="00280F05" w:rsidRDefault="00280F05" w:rsidP="00794221">
            <w:pPr>
              <w:jc w:val="center"/>
              <w:rPr>
                <w:sz w:val="22"/>
                <w:szCs w:val="22"/>
              </w:rPr>
            </w:pPr>
            <w:r w:rsidRPr="00280F05">
              <w:rPr>
                <w:sz w:val="22"/>
                <w:szCs w:val="22"/>
              </w:rPr>
              <w:t>497,88</w:t>
            </w:r>
          </w:p>
        </w:tc>
        <w:tc>
          <w:tcPr>
            <w:tcW w:w="993" w:type="dxa"/>
          </w:tcPr>
          <w:p w14:paraId="2FE20E86" w14:textId="77777777" w:rsidR="00280F05" w:rsidRPr="00280F05" w:rsidRDefault="00280F05" w:rsidP="00794221">
            <w:pPr>
              <w:jc w:val="center"/>
              <w:rPr>
                <w:sz w:val="22"/>
                <w:szCs w:val="22"/>
              </w:rPr>
            </w:pPr>
            <w:r w:rsidRPr="00280F05">
              <w:rPr>
                <w:sz w:val="22"/>
                <w:szCs w:val="22"/>
              </w:rPr>
              <w:t>0</w:t>
            </w:r>
          </w:p>
        </w:tc>
        <w:tc>
          <w:tcPr>
            <w:tcW w:w="708" w:type="dxa"/>
          </w:tcPr>
          <w:p w14:paraId="0E53EE91" w14:textId="77777777" w:rsidR="00280F05" w:rsidRPr="00280F05" w:rsidRDefault="00280F05" w:rsidP="00794221">
            <w:pPr>
              <w:jc w:val="center"/>
              <w:rPr>
                <w:sz w:val="22"/>
                <w:szCs w:val="22"/>
              </w:rPr>
            </w:pPr>
            <w:r w:rsidRPr="00280F05">
              <w:rPr>
                <w:sz w:val="22"/>
                <w:szCs w:val="22"/>
              </w:rPr>
              <w:t>0</w:t>
            </w:r>
          </w:p>
        </w:tc>
      </w:tr>
      <w:tr w:rsidR="00280F05" w:rsidRPr="00280F05" w14:paraId="5CB937EC" w14:textId="77777777" w:rsidTr="00794221">
        <w:tc>
          <w:tcPr>
            <w:tcW w:w="567" w:type="dxa"/>
            <w:vMerge/>
          </w:tcPr>
          <w:p w14:paraId="5EC61855"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70A06EC9" w14:textId="77777777" w:rsidR="00280F05" w:rsidRPr="00280F05" w:rsidRDefault="00280F05" w:rsidP="00794221">
            <w:pPr>
              <w:autoSpaceDE w:val="0"/>
              <w:autoSpaceDN w:val="0"/>
              <w:adjustRightInd w:val="0"/>
              <w:jc w:val="center"/>
              <w:outlineLvl w:val="1"/>
              <w:rPr>
                <w:sz w:val="22"/>
                <w:szCs w:val="22"/>
              </w:rPr>
            </w:pPr>
          </w:p>
        </w:tc>
        <w:tc>
          <w:tcPr>
            <w:tcW w:w="2977" w:type="dxa"/>
          </w:tcPr>
          <w:p w14:paraId="55C7032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901 1002 182Я451630/004 612</w:t>
            </w:r>
          </w:p>
        </w:tc>
        <w:tc>
          <w:tcPr>
            <w:tcW w:w="2410" w:type="dxa"/>
          </w:tcPr>
          <w:p w14:paraId="4ED13CB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федеральный бюджет</w:t>
            </w:r>
          </w:p>
        </w:tc>
        <w:tc>
          <w:tcPr>
            <w:tcW w:w="992" w:type="dxa"/>
          </w:tcPr>
          <w:p w14:paraId="4C125BB8" w14:textId="77777777" w:rsidR="00280F05" w:rsidRPr="00280F05" w:rsidRDefault="00280F05" w:rsidP="00794221">
            <w:pPr>
              <w:jc w:val="center"/>
              <w:rPr>
                <w:sz w:val="22"/>
                <w:szCs w:val="22"/>
              </w:rPr>
            </w:pPr>
            <w:r w:rsidRPr="00280F05">
              <w:rPr>
                <w:sz w:val="22"/>
                <w:szCs w:val="22"/>
              </w:rPr>
              <w:t>24645,05</w:t>
            </w:r>
          </w:p>
        </w:tc>
        <w:tc>
          <w:tcPr>
            <w:tcW w:w="992" w:type="dxa"/>
          </w:tcPr>
          <w:p w14:paraId="775580A0" w14:textId="77777777" w:rsidR="00280F05" w:rsidRPr="00280F05" w:rsidRDefault="00280F05" w:rsidP="00794221">
            <w:pPr>
              <w:jc w:val="center"/>
              <w:rPr>
                <w:sz w:val="22"/>
                <w:szCs w:val="22"/>
              </w:rPr>
            </w:pPr>
            <w:r w:rsidRPr="00280F05">
              <w:rPr>
                <w:sz w:val="22"/>
                <w:szCs w:val="22"/>
              </w:rPr>
              <w:t>24396,08</w:t>
            </w:r>
          </w:p>
        </w:tc>
        <w:tc>
          <w:tcPr>
            <w:tcW w:w="992" w:type="dxa"/>
          </w:tcPr>
          <w:p w14:paraId="263471B6" w14:textId="77777777" w:rsidR="00280F05" w:rsidRPr="00280F05" w:rsidRDefault="00280F05" w:rsidP="00794221">
            <w:pPr>
              <w:jc w:val="center"/>
              <w:rPr>
                <w:sz w:val="22"/>
                <w:szCs w:val="22"/>
              </w:rPr>
            </w:pPr>
            <w:r w:rsidRPr="00280F05">
              <w:rPr>
                <w:sz w:val="22"/>
                <w:szCs w:val="22"/>
              </w:rPr>
              <w:t>24396,08</w:t>
            </w:r>
          </w:p>
        </w:tc>
        <w:tc>
          <w:tcPr>
            <w:tcW w:w="993" w:type="dxa"/>
          </w:tcPr>
          <w:p w14:paraId="44FB290F" w14:textId="77777777" w:rsidR="00280F05" w:rsidRPr="00280F05" w:rsidRDefault="00280F05" w:rsidP="00794221">
            <w:pPr>
              <w:jc w:val="center"/>
              <w:rPr>
                <w:sz w:val="22"/>
                <w:szCs w:val="22"/>
              </w:rPr>
            </w:pPr>
            <w:r w:rsidRPr="00280F05">
              <w:rPr>
                <w:sz w:val="22"/>
                <w:szCs w:val="22"/>
              </w:rPr>
              <w:t>0</w:t>
            </w:r>
          </w:p>
        </w:tc>
        <w:tc>
          <w:tcPr>
            <w:tcW w:w="708" w:type="dxa"/>
          </w:tcPr>
          <w:p w14:paraId="72630B66" w14:textId="77777777" w:rsidR="00280F05" w:rsidRPr="00280F05" w:rsidRDefault="00280F05" w:rsidP="00794221">
            <w:pPr>
              <w:jc w:val="center"/>
              <w:rPr>
                <w:sz w:val="22"/>
                <w:szCs w:val="22"/>
              </w:rPr>
            </w:pPr>
            <w:r w:rsidRPr="00280F05">
              <w:rPr>
                <w:sz w:val="22"/>
                <w:szCs w:val="22"/>
              </w:rPr>
              <w:t>0</w:t>
            </w:r>
          </w:p>
        </w:tc>
      </w:tr>
      <w:tr w:rsidR="00280F05" w:rsidRPr="00280F05" w14:paraId="1B8A950C" w14:textId="77777777" w:rsidTr="00794221">
        <w:tc>
          <w:tcPr>
            <w:tcW w:w="567" w:type="dxa"/>
            <w:vMerge/>
          </w:tcPr>
          <w:p w14:paraId="48A339EB"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38F1B667" w14:textId="77777777" w:rsidR="00280F05" w:rsidRPr="00280F05" w:rsidRDefault="00280F05" w:rsidP="00794221">
            <w:pPr>
              <w:autoSpaceDE w:val="0"/>
              <w:autoSpaceDN w:val="0"/>
              <w:adjustRightInd w:val="0"/>
              <w:jc w:val="center"/>
              <w:outlineLvl w:val="1"/>
              <w:rPr>
                <w:sz w:val="22"/>
                <w:szCs w:val="22"/>
              </w:rPr>
            </w:pPr>
          </w:p>
        </w:tc>
        <w:tc>
          <w:tcPr>
            <w:tcW w:w="2977" w:type="dxa"/>
          </w:tcPr>
          <w:p w14:paraId="2BEF5294" w14:textId="77777777" w:rsidR="00280F05" w:rsidRPr="00280F05" w:rsidRDefault="00280F05" w:rsidP="00794221">
            <w:pPr>
              <w:autoSpaceDE w:val="0"/>
              <w:autoSpaceDN w:val="0"/>
              <w:adjustRightInd w:val="0"/>
              <w:jc w:val="center"/>
              <w:outlineLvl w:val="1"/>
              <w:rPr>
                <w:sz w:val="22"/>
                <w:szCs w:val="22"/>
              </w:rPr>
            </w:pPr>
          </w:p>
        </w:tc>
        <w:tc>
          <w:tcPr>
            <w:tcW w:w="2410" w:type="dxa"/>
          </w:tcPr>
          <w:p w14:paraId="173FC45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иные источники финансирования</w:t>
            </w:r>
          </w:p>
        </w:tc>
        <w:tc>
          <w:tcPr>
            <w:tcW w:w="992" w:type="dxa"/>
          </w:tcPr>
          <w:p w14:paraId="045C2FE0" w14:textId="77777777" w:rsidR="00280F05" w:rsidRPr="00280F05" w:rsidRDefault="00280F05" w:rsidP="00794221">
            <w:pPr>
              <w:jc w:val="center"/>
              <w:rPr>
                <w:sz w:val="22"/>
                <w:szCs w:val="22"/>
              </w:rPr>
            </w:pPr>
            <w:r w:rsidRPr="00280F05">
              <w:rPr>
                <w:sz w:val="22"/>
                <w:szCs w:val="22"/>
              </w:rPr>
              <w:t>0</w:t>
            </w:r>
          </w:p>
        </w:tc>
        <w:tc>
          <w:tcPr>
            <w:tcW w:w="992" w:type="dxa"/>
          </w:tcPr>
          <w:p w14:paraId="5FA557ED" w14:textId="77777777" w:rsidR="00280F05" w:rsidRPr="00280F05" w:rsidRDefault="00280F05" w:rsidP="00794221">
            <w:pPr>
              <w:jc w:val="center"/>
              <w:rPr>
                <w:sz w:val="22"/>
                <w:szCs w:val="22"/>
              </w:rPr>
            </w:pPr>
            <w:r w:rsidRPr="00280F05">
              <w:rPr>
                <w:sz w:val="22"/>
                <w:szCs w:val="22"/>
              </w:rPr>
              <w:t>0</w:t>
            </w:r>
          </w:p>
        </w:tc>
        <w:tc>
          <w:tcPr>
            <w:tcW w:w="992" w:type="dxa"/>
          </w:tcPr>
          <w:p w14:paraId="652AF7BC" w14:textId="77777777" w:rsidR="00280F05" w:rsidRPr="00280F05" w:rsidRDefault="00280F05" w:rsidP="00794221">
            <w:pPr>
              <w:jc w:val="center"/>
              <w:rPr>
                <w:sz w:val="22"/>
                <w:szCs w:val="22"/>
              </w:rPr>
            </w:pPr>
            <w:r w:rsidRPr="00280F05">
              <w:rPr>
                <w:sz w:val="22"/>
                <w:szCs w:val="22"/>
              </w:rPr>
              <w:t>0</w:t>
            </w:r>
          </w:p>
        </w:tc>
        <w:tc>
          <w:tcPr>
            <w:tcW w:w="993" w:type="dxa"/>
          </w:tcPr>
          <w:p w14:paraId="3C6EE2EE" w14:textId="77777777" w:rsidR="00280F05" w:rsidRPr="00280F05" w:rsidRDefault="00280F05" w:rsidP="00794221">
            <w:pPr>
              <w:jc w:val="center"/>
              <w:rPr>
                <w:sz w:val="22"/>
                <w:szCs w:val="22"/>
              </w:rPr>
            </w:pPr>
            <w:r w:rsidRPr="00280F05">
              <w:rPr>
                <w:sz w:val="22"/>
                <w:szCs w:val="22"/>
              </w:rPr>
              <w:t>0</w:t>
            </w:r>
          </w:p>
        </w:tc>
        <w:tc>
          <w:tcPr>
            <w:tcW w:w="708" w:type="dxa"/>
          </w:tcPr>
          <w:p w14:paraId="05049311" w14:textId="77777777" w:rsidR="00280F05" w:rsidRPr="00280F05" w:rsidRDefault="00280F05" w:rsidP="00794221">
            <w:pPr>
              <w:jc w:val="center"/>
              <w:rPr>
                <w:sz w:val="22"/>
                <w:szCs w:val="22"/>
              </w:rPr>
            </w:pPr>
            <w:r w:rsidRPr="00280F05">
              <w:rPr>
                <w:sz w:val="22"/>
                <w:szCs w:val="22"/>
              </w:rPr>
              <w:t>0</w:t>
            </w:r>
          </w:p>
        </w:tc>
      </w:tr>
    </w:tbl>
    <w:p w14:paraId="2E84A4BC" w14:textId="77777777" w:rsidR="00280F05" w:rsidRPr="00280F05" w:rsidRDefault="00280F05" w:rsidP="00280F05">
      <w:pPr>
        <w:autoSpaceDE w:val="0"/>
        <w:autoSpaceDN w:val="0"/>
        <w:adjustRightInd w:val="0"/>
        <w:jc w:val="center"/>
        <w:outlineLvl w:val="1"/>
        <w:rPr>
          <w:sz w:val="22"/>
          <w:szCs w:val="22"/>
        </w:rPr>
      </w:pPr>
    </w:p>
    <w:p w14:paraId="31B07CB1" w14:textId="77777777" w:rsidR="00280F05" w:rsidRPr="00280F05" w:rsidRDefault="00280F05" w:rsidP="00280F05">
      <w:pPr>
        <w:autoSpaceDE w:val="0"/>
        <w:autoSpaceDN w:val="0"/>
        <w:adjustRightInd w:val="0"/>
        <w:jc w:val="center"/>
        <w:outlineLvl w:val="1"/>
        <w:rPr>
          <w:sz w:val="22"/>
          <w:szCs w:val="22"/>
        </w:rPr>
      </w:pPr>
      <w:r w:rsidRPr="00280F05">
        <w:rPr>
          <w:sz w:val="22"/>
          <w:szCs w:val="22"/>
        </w:rPr>
        <w:t>5. План реализации регионального проекта</w:t>
      </w:r>
    </w:p>
    <w:p w14:paraId="5AAC5536" w14:textId="77777777" w:rsidR="00280F05" w:rsidRPr="00280F05" w:rsidRDefault="00280F05" w:rsidP="00280F05">
      <w:pPr>
        <w:autoSpaceDE w:val="0"/>
        <w:autoSpaceDN w:val="0"/>
        <w:adjustRightInd w:val="0"/>
        <w:jc w:val="center"/>
        <w:rPr>
          <w:sz w:val="22"/>
          <w:szCs w:val="22"/>
        </w:rPr>
      </w:pPr>
      <w:r w:rsidRPr="00280F05">
        <w:rPr>
          <w:sz w:val="22"/>
          <w:szCs w:val="22"/>
        </w:rPr>
        <w:t xml:space="preserve">" </w:t>
      </w:r>
      <w:r w:rsidRPr="00280F05">
        <w:rPr>
          <w:bCs/>
          <w:sz w:val="22"/>
          <w:szCs w:val="22"/>
        </w:rPr>
        <w:t>Создание системы долговременного ухода за гражданами пожилого возраста и инвалидами на территории Бессоновского района</w:t>
      </w:r>
      <w:r w:rsidRPr="00280F05">
        <w:rPr>
          <w:sz w:val="22"/>
          <w:szCs w:val="22"/>
        </w:rPr>
        <w:t xml:space="preserve"> "</w:t>
      </w:r>
    </w:p>
    <w:p w14:paraId="204DDA53" w14:textId="77777777" w:rsidR="00280F05" w:rsidRPr="00280F05" w:rsidRDefault="00280F05" w:rsidP="00280F05">
      <w:pPr>
        <w:autoSpaceDE w:val="0"/>
        <w:autoSpaceDN w:val="0"/>
        <w:adjustRightInd w:val="0"/>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3045"/>
        <w:gridCol w:w="4819"/>
        <w:gridCol w:w="1843"/>
        <w:gridCol w:w="1985"/>
        <w:gridCol w:w="1957"/>
      </w:tblGrid>
      <w:tr w:rsidR="00280F05" w:rsidRPr="00280F05" w14:paraId="3C5618C7" w14:textId="77777777" w:rsidTr="00794221">
        <w:tc>
          <w:tcPr>
            <w:tcW w:w="749" w:type="dxa"/>
          </w:tcPr>
          <w:p w14:paraId="65BD7698" w14:textId="77777777" w:rsidR="00280F05" w:rsidRPr="00280F05" w:rsidRDefault="00280F05" w:rsidP="00794221">
            <w:pPr>
              <w:jc w:val="center"/>
              <w:rPr>
                <w:sz w:val="22"/>
                <w:szCs w:val="22"/>
              </w:rPr>
            </w:pPr>
            <w:r w:rsidRPr="00280F05">
              <w:rPr>
                <w:sz w:val="22"/>
                <w:szCs w:val="22"/>
              </w:rPr>
              <w:lastRenderedPageBreak/>
              <w:t>№</w:t>
            </w:r>
          </w:p>
          <w:p w14:paraId="307B9A42" w14:textId="77777777" w:rsidR="00280F05" w:rsidRPr="00280F05" w:rsidRDefault="00280F05" w:rsidP="00794221">
            <w:pPr>
              <w:jc w:val="center"/>
              <w:rPr>
                <w:sz w:val="22"/>
                <w:szCs w:val="22"/>
              </w:rPr>
            </w:pPr>
            <w:proofErr w:type="gramStart"/>
            <w:r w:rsidRPr="00280F05">
              <w:rPr>
                <w:sz w:val="22"/>
                <w:szCs w:val="22"/>
              </w:rPr>
              <w:t>п</w:t>
            </w:r>
            <w:proofErr w:type="gramEnd"/>
            <w:r w:rsidRPr="00280F05">
              <w:rPr>
                <w:sz w:val="22"/>
                <w:szCs w:val="22"/>
              </w:rPr>
              <w:t>/п</w:t>
            </w:r>
          </w:p>
        </w:tc>
        <w:tc>
          <w:tcPr>
            <w:tcW w:w="3045" w:type="dxa"/>
          </w:tcPr>
          <w:p w14:paraId="10D9A52E" w14:textId="77777777" w:rsidR="00280F05" w:rsidRPr="00280F05" w:rsidRDefault="00280F05" w:rsidP="00794221">
            <w:pPr>
              <w:jc w:val="center"/>
              <w:rPr>
                <w:sz w:val="22"/>
                <w:szCs w:val="22"/>
              </w:rPr>
            </w:pPr>
            <w:r w:rsidRPr="00280F05">
              <w:rPr>
                <w:sz w:val="22"/>
                <w:szCs w:val="22"/>
              </w:rPr>
              <w:t>Наименование мероприятия (результата), контрольная точка</w:t>
            </w:r>
          </w:p>
        </w:tc>
        <w:tc>
          <w:tcPr>
            <w:tcW w:w="4819" w:type="dxa"/>
          </w:tcPr>
          <w:p w14:paraId="08A288F7" w14:textId="77777777" w:rsidR="00280F05" w:rsidRPr="00280F05" w:rsidRDefault="00280F05" w:rsidP="00794221">
            <w:pPr>
              <w:jc w:val="center"/>
              <w:rPr>
                <w:sz w:val="22"/>
                <w:szCs w:val="22"/>
              </w:rPr>
            </w:pPr>
            <w:r w:rsidRPr="00280F05">
              <w:rPr>
                <w:sz w:val="22"/>
                <w:szCs w:val="22"/>
              </w:rPr>
              <w:t>Тип мероприятия (результата)</w:t>
            </w:r>
          </w:p>
        </w:tc>
        <w:tc>
          <w:tcPr>
            <w:tcW w:w="1843" w:type="dxa"/>
          </w:tcPr>
          <w:p w14:paraId="5E6D287F" w14:textId="77777777" w:rsidR="00280F05" w:rsidRPr="00280F05" w:rsidRDefault="00280F05" w:rsidP="00794221">
            <w:pPr>
              <w:jc w:val="center"/>
              <w:rPr>
                <w:sz w:val="22"/>
                <w:szCs w:val="22"/>
              </w:rPr>
            </w:pPr>
            <w:r w:rsidRPr="00280F05">
              <w:rPr>
                <w:sz w:val="22"/>
                <w:szCs w:val="22"/>
              </w:rPr>
              <w:t>Дата наступления контрольной точки</w:t>
            </w:r>
          </w:p>
        </w:tc>
        <w:tc>
          <w:tcPr>
            <w:tcW w:w="1985" w:type="dxa"/>
          </w:tcPr>
          <w:p w14:paraId="1CB775E4" w14:textId="77777777" w:rsidR="00280F05" w:rsidRPr="00280F05" w:rsidRDefault="00280F05" w:rsidP="00794221">
            <w:pPr>
              <w:jc w:val="center"/>
              <w:rPr>
                <w:sz w:val="22"/>
                <w:szCs w:val="22"/>
              </w:rPr>
            </w:pPr>
            <w:r w:rsidRPr="00280F05">
              <w:rPr>
                <w:sz w:val="22"/>
                <w:szCs w:val="22"/>
              </w:rPr>
              <w:t>Ответственный исполнитель</w:t>
            </w:r>
            <w:r w:rsidRPr="00280F05">
              <w:rPr>
                <w:rStyle w:val="aff1"/>
                <w:sz w:val="22"/>
                <w:szCs w:val="22"/>
              </w:rPr>
              <w:footnoteReference w:id="31"/>
            </w:r>
          </w:p>
        </w:tc>
        <w:tc>
          <w:tcPr>
            <w:tcW w:w="1842" w:type="dxa"/>
          </w:tcPr>
          <w:p w14:paraId="453278EE" w14:textId="77777777" w:rsidR="00280F05" w:rsidRPr="00280F05" w:rsidRDefault="00280F05" w:rsidP="00794221">
            <w:pPr>
              <w:jc w:val="center"/>
              <w:rPr>
                <w:sz w:val="22"/>
                <w:szCs w:val="22"/>
              </w:rPr>
            </w:pPr>
            <w:r w:rsidRPr="00280F05">
              <w:rPr>
                <w:sz w:val="22"/>
                <w:szCs w:val="22"/>
              </w:rPr>
              <w:t>Вид подтверждающего документа</w:t>
            </w:r>
          </w:p>
        </w:tc>
      </w:tr>
      <w:tr w:rsidR="00280F05" w:rsidRPr="00280F05" w14:paraId="27DB2D79" w14:textId="77777777" w:rsidTr="00794221">
        <w:tc>
          <w:tcPr>
            <w:tcW w:w="14283" w:type="dxa"/>
            <w:gridSpan w:val="6"/>
          </w:tcPr>
          <w:p w14:paraId="4E016DB9" w14:textId="77777777" w:rsidR="00280F05" w:rsidRPr="00280F05" w:rsidRDefault="00280F05" w:rsidP="00794221">
            <w:pPr>
              <w:jc w:val="center"/>
              <w:rPr>
                <w:sz w:val="22"/>
                <w:szCs w:val="22"/>
              </w:rPr>
            </w:pPr>
            <w:r w:rsidRPr="00280F05">
              <w:rPr>
                <w:sz w:val="22"/>
                <w:szCs w:val="22"/>
              </w:rPr>
              <w:t xml:space="preserve">Задача 1. Обеспечение гражданам, нуждающимся в уходе, поддержки их жизнедеятельности для максимально долгого сохранения привычного качества жизни, а так же содействия гражданам, осуществляющим уход </w:t>
            </w:r>
          </w:p>
        </w:tc>
      </w:tr>
      <w:tr w:rsidR="00280F05" w:rsidRPr="00280F05" w14:paraId="223C0795" w14:textId="77777777" w:rsidTr="00794221">
        <w:tc>
          <w:tcPr>
            <w:tcW w:w="749" w:type="dxa"/>
          </w:tcPr>
          <w:p w14:paraId="1E6C3794" w14:textId="77777777" w:rsidR="00280F05" w:rsidRPr="00280F05" w:rsidRDefault="00280F05" w:rsidP="00794221">
            <w:pPr>
              <w:jc w:val="center"/>
              <w:rPr>
                <w:sz w:val="22"/>
                <w:szCs w:val="22"/>
              </w:rPr>
            </w:pPr>
            <w:r w:rsidRPr="00280F05">
              <w:rPr>
                <w:sz w:val="22"/>
                <w:szCs w:val="22"/>
              </w:rPr>
              <w:t>1.1</w:t>
            </w:r>
          </w:p>
        </w:tc>
        <w:tc>
          <w:tcPr>
            <w:tcW w:w="3045" w:type="dxa"/>
          </w:tcPr>
          <w:p w14:paraId="389CDA38" w14:textId="77777777" w:rsidR="00280F05" w:rsidRPr="00280F05" w:rsidRDefault="00280F05" w:rsidP="00794221">
            <w:pPr>
              <w:rPr>
                <w:sz w:val="22"/>
                <w:szCs w:val="22"/>
              </w:rPr>
            </w:pPr>
            <w:r w:rsidRPr="00280F05">
              <w:rPr>
                <w:sz w:val="22"/>
                <w:szCs w:val="22"/>
              </w:rPr>
              <w:t>Наименование мероприятия (результата)</w:t>
            </w:r>
          </w:p>
        </w:tc>
        <w:tc>
          <w:tcPr>
            <w:tcW w:w="4819" w:type="dxa"/>
          </w:tcPr>
          <w:p w14:paraId="746C6BAF" w14:textId="77777777" w:rsidR="00280F05" w:rsidRPr="00280F05" w:rsidRDefault="00280F05" w:rsidP="00794221">
            <w:pPr>
              <w:jc w:val="center"/>
              <w:rPr>
                <w:sz w:val="22"/>
                <w:szCs w:val="22"/>
              </w:rPr>
            </w:pPr>
            <w:r w:rsidRPr="00280F05">
              <w:rPr>
                <w:sz w:val="22"/>
                <w:szCs w:val="22"/>
              </w:rPr>
              <w:t>Предоставление социального пакета услуг по уходу, перечень и объем которых определяется с учетом уровня нуждаемости обслуживания гражданина в уходе</w:t>
            </w:r>
          </w:p>
        </w:tc>
        <w:tc>
          <w:tcPr>
            <w:tcW w:w="1843" w:type="dxa"/>
          </w:tcPr>
          <w:p w14:paraId="7E6C1481" w14:textId="77777777" w:rsidR="00280F05" w:rsidRPr="00280F05" w:rsidRDefault="00280F05" w:rsidP="00794221">
            <w:pPr>
              <w:jc w:val="center"/>
              <w:rPr>
                <w:sz w:val="22"/>
                <w:szCs w:val="22"/>
              </w:rPr>
            </w:pPr>
          </w:p>
        </w:tc>
        <w:tc>
          <w:tcPr>
            <w:tcW w:w="1985" w:type="dxa"/>
          </w:tcPr>
          <w:p w14:paraId="135B837D" w14:textId="77777777" w:rsidR="00280F05" w:rsidRPr="00280F05" w:rsidRDefault="00280F05" w:rsidP="00794221">
            <w:pPr>
              <w:jc w:val="center"/>
              <w:rPr>
                <w:sz w:val="22"/>
                <w:szCs w:val="22"/>
              </w:rPr>
            </w:pPr>
          </w:p>
        </w:tc>
        <w:tc>
          <w:tcPr>
            <w:tcW w:w="1842" w:type="dxa"/>
          </w:tcPr>
          <w:p w14:paraId="38D0182B" w14:textId="77777777" w:rsidR="00280F05" w:rsidRPr="00280F05" w:rsidRDefault="00280F05" w:rsidP="00794221">
            <w:pPr>
              <w:jc w:val="center"/>
              <w:rPr>
                <w:sz w:val="22"/>
                <w:szCs w:val="22"/>
              </w:rPr>
            </w:pPr>
          </w:p>
        </w:tc>
      </w:tr>
      <w:tr w:rsidR="00280F05" w:rsidRPr="00280F05" w14:paraId="4A06FDCA" w14:textId="77777777" w:rsidTr="00794221">
        <w:tc>
          <w:tcPr>
            <w:tcW w:w="749" w:type="dxa"/>
          </w:tcPr>
          <w:p w14:paraId="73FBB06C" w14:textId="77777777" w:rsidR="00280F05" w:rsidRPr="00280F05" w:rsidRDefault="00280F05" w:rsidP="00794221">
            <w:pPr>
              <w:jc w:val="center"/>
              <w:rPr>
                <w:sz w:val="22"/>
                <w:szCs w:val="22"/>
              </w:rPr>
            </w:pPr>
            <w:r w:rsidRPr="00280F05">
              <w:rPr>
                <w:sz w:val="22"/>
                <w:szCs w:val="22"/>
              </w:rPr>
              <w:t>1.1.1</w:t>
            </w:r>
          </w:p>
        </w:tc>
        <w:tc>
          <w:tcPr>
            <w:tcW w:w="3045" w:type="dxa"/>
          </w:tcPr>
          <w:p w14:paraId="19AC2283" w14:textId="77777777" w:rsidR="00280F05" w:rsidRPr="00280F05" w:rsidRDefault="00280F05" w:rsidP="00794221">
            <w:pPr>
              <w:rPr>
                <w:sz w:val="22"/>
                <w:szCs w:val="22"/>
              </w:rPr>
            </w:pPr>
            <w:r w:rsidRPr="00280F05">
              <w:rPr>
                <w:sz w:val="22"/>
                <w:szCs w:val="22"/>
              </w:rPr>
              <w:t>Контрольная точка</w:t>
            </w:r>
          </w:p>
          <w:p w14:paraId="7BB4B80E" w14:textId="77777777" w:rsidR="00280F05" w:rsidRPr="00280F05" w:rsidRDefault="00280F05" w:rsidP="00794221">
            <w:pPr>
              <w:rPr>
                <w:sz w:val="22"/>
                <w:szCs w:val="22"/>
                <w:vertAlign w:val="superscript"/>
              </w:rPr>
            </w:pPr>
            <w:r w:rsidRPr="00280F05">
              <w:rPr>
                <w:sz w:val="22"/>
                <w:szCs w:val="22"/>
              </w:rPr>
              <w:t>«</w:t>
            </w:r>
            <w:r w:rsidRPr="00280F05">
              <w:rPr>
                <w:color w:val="000000"/>
                <w:sz w:val="22"/>
                <w:szCs w:val="22"/>
              </w:rPr>
              <w:t>Граждане, старше трудоспособного возраста и инвалидов, получивших услуги в рамках системы долговременного ухода в количестве 49 человек"</w:t>
            </w:r>
          </w:p>
        </w:tc>
        <w:tc>
          <w:tcPr>
            <w:tcW w:w="4819" w:type="dxa"/>
          </w:tcPr>
          <w:p w14:paraId="5F05E154" w14:textId="77777777" w:rsidR="00280F05" w:rsidRPr="00280F05" w:rsidRDefault="00280F05" w:rsidP="00794221">
            <w:pPr>
              <w:jc w:val="center"/>
              <w:rPr>
                <w:sz w:val="22"/>
                <w:szCs w:val="22"/>
              </w:rPr>
            </w:pPr>
          </w:p>
        </w:tc>
        <w:tc>
          <w:tcPr>
            <w:tcW w:w="1843" w:type="dxa"/>
          </w:tcPr>
          <w:p w14:paraId="7FA2313F" w14:textId="77777777" w:rsidR="00280F05" w:rsidRPr="00280F05" w:rsidRDefault="00280F05" w:rsidP="00794221">
            <w:pPr>
              <w:jc w:val="center"/>
              <w:rPr>
                <w:sz w:val="22"/>
                <w:szCs w:val="22"/>
              </w:rPr>
            </w:pPr>
            <w:r w:rsidRPr="00280F05">
              <w:rPr>
                <w:sz w:val="22"/>
                <w:szCs w:val="22"/>
              </w:rPr>
              <w:t>1-4 квартал 2026</w:t>
            </w:r>
          </w:p>
          <w:p w14:paraId="0C484702" w14:textId="77777777" w:rsidR="00280F05" w:rsidRPr="00280F05" w:rsidRDefault="00280F05" w:rsidP="00794221">
            <w:pPr>
              <w:jc w:val="center"/>
              <w:rPr>
                <w:sz w:val="22"/>
                <w:szCs w:val="22"/>
              </w:rPr>
            </w:pPr>
            <w:r w:rsidRPr="00280F05">
              <w:rPr>
                <w:sz w:val="22"/>
                <w:szCs w:val="22"/>
              </w:rPr>
              <w:t>1-4 квартал 2027</w:t>
            </w:r>
          </w:p>
          <w:p w14:paraId="4BD8DAC9" w14:textId="77777777" w:rsidR="00280F05" w:rsidRPr="00280F05" w:rsidRDefault="00280F05" w:rsidP="00794221">
            <w:pPr>
              <w:jc w:val="center"/>
              <w:rPr>
                <w:sz w:val="22"/>
                <w:szCs w:val="22"/>
              </w:rPr>
            </w:pPr>
            <w:r w:rsidRPr="00280F05">
              <w:rPr>
                <w:sz w:val="22"/>
                <w:szCs w:val="22"/>
              </w:rPr>
              <w:t>1-4 квартал 2028</w:t>
            </w:r>
          </w:p>
        </w:tc>
        <w:tc>
          <w:tcPr>
            <w:tcW w:w="1985" w:type="dxa"/>
          </w:tcPr>
          <w:p w14:paraId="594E40A9" w14:textId="77777777" w:rsidR="00280F05" w:rsidRPr="00280F05" w:rsidRDefault="00280F05" w:rsidP="00794221">
            <w:pPr>
              <w:jc w:val="center"/>
              <w:rPr>
                <w:sz w:val="22"/>
                <w:szCs w:val="22"/>
              </w:rPr>
            </w:pPr>
            <w:r w:rsidRPr="00280F05">
              <w:rPr>
                <w:sz w:val="22"/>
                <w:szCs w:val="22"/>
              </w:rPr>
              <w:t>Директор МБУ "БКЦСОН"</w:t>
            </w:r>
          </w:p>
        </w:tc>
        <w:tc>
          <w:tcPr>
            <w:tcW w:w="1842" w:type="dxa"/>
          </w:tcPr>
          <w:p w14:paraId="2A1385F6" w14:textId="77777777" w:rsidR="00280F05" w:rsidRPr="00280F05" w:rsidRDefault="00280F05" w:rsidP="00794221">
            <w:pPr>
              <w:jc w:val="center"/>
              <w:rPr>
                <w:sz w:val="22"/>
                <w:szCs w:val="22"/>
              </w:rPr>
            </w:pPr>
            <w:r w:rsidRPr="00280F05">
              <w:rPr>
                <w:sz w:val="22"/>
                <w:szCs w:val="22"/>
              </w:rPr>
              <w:t>Количество заключенных договоров на оказание услуг в рамках системы долговременного ухода</w:t>
            </w:r>
          </w:p>
        </w:tc>
      </w:tr>
    </w:tbl>
    <w:p w14:paraId="642A64C0" w14:textId="77777777" w:rsidR="00280F05" w:rsidRPr="00280F05" w:rsidRDefault="00280F05" w:rsidP="00280F05">
      <w:pPr>
        <w:ind w:firstLine="709"/>
        <w:jc w:val="right"/>
        <w:rPr>
          <w:sz w:val="22"/>
          <w:szCs w:val="22"/>
        </w:rPr>
      </w:pPr>
    </w:p>
    <w:p w14:paraId="496805F2" w14:textId="77777777" w:rsidR="00280F05" w:rsidRPr="00280F05" w:rsidRDefault="00280F05" w:rsidP="00280F05">
      <w:pPr>
        <w:ind w:firstLine="709"/>
        <w:jc w:val="right"/>
        <w:rPr>
          <w:sz w:val="22"/>
          <w:szCs w:val="22"/>
        </w:rPr>
      </w:pPr>
      <w:r w:rsidRPr="00280F05">
        <w:rPr>
          <w:sz w:val="22"/>
          <w:szCs w:val="22"/>
        </w:rPr>
        <w:t>Приложение 1</w:t>
      </w:r>
    </w:p>
    <w:p w14:paraId="36B8F9D8" w14:textId="77777777" w:rsidR="00280F05" w:rsidRPr="00280F05" w:rsidRDefault="00280F05" w:rsidP="00280F05">
      <w:pPr>
        <w:autoSpaceDE w:val="0"/>
        <w:autoSpaceDN w:val="0"/>
        <w:adjustRightInd w:val="0"/>
        <w:jc w:val="right"/>
        <w:rPr>
          <w:sz w:val="22"/>
          <w:szCs w:val="22"/>
        </w:rPr>
      </w:pPr>
      <w:r w:rsidRPr="00280F05">
        <w:rPr>
          <w:sz w:val="22"/>
          <w:szCs w:val="22"/>
        </w:rPr>
        <w:t xml:space="preserve">к Муниципальной программе "Обеспечение деятельности </w:t>
      </w:r>
    </w:p>
    <w:p w14:paraId="7155A0A4" w14:textId="77777777" w:rsidR="00280F05" w:rsidRPr="00280F05" w:rsidRDefault="00280F05" w:rsidP="00280F05">
      <w:pPr>
        <w:autoSpaceDE w:val="0"/>
        <w:autoSpaceDN w:val="0"/>
        <w:adjustRightInd w:val="0"/>
        <w:jc w:val="right"/>
        <w:rPr>
          <w:sz w:val="22"/>
          <w:szCs w:val="22"/>
        </w:rPr>
      </w:pPr>
      <w:r w:rsidRPr="00280F05">
        <w:rPr>
          <w:sz w:val="22"/>
          <w:szCs w:val="22"/>
        </w:rPr>
        <w:t xml:space="preserve">МБУ "Бессоновский комплексный центр социального обслуживания населения" </w:t>
      </w:r>
    </w:p>
    <w:p w14:paraId="7D00B739" w14:textId="77777777" w:rsidR="00280F05" w:rsidRPr="00280F05" w:rsidRDefault="00280F05" w:rsidP="00280F05">
      <w:pPr>
        <w:ind w:firstLine="709"/>
        <w:jc w:val="right"/>
        <w:rPr>
          <w:b/>
          <w:sz w:val="22"/>
          <w:szCs w:val="22"/>
        </w:rPr>
      </w:pPr>
    </w:p>
    <w:p w14:paraId="1F820B75" w14:textId="77777777" w:rsidR="00280F05" w:rsidRPr="00280F05" w:rsidRDefault="00280F05" w:rsidP="00280F05">
      <w:pPr>
        <w:ind w:firstLine="709"/>
        <w:jc w:val="right"/>
        <w:rPr>
          <w:b/>
          <w:sz w:val="22"/>
          <w:szCs w:val="22"/>
        </w:rPr>
      </w:pPr>
    </w:p>
    <w:p w14:paraId="5AFE43D2" w14:textId="77777777" w:rsidR="00280F05" w:rsidRPr="00280F05" w:rsidRDefault="00280F05" w:rsidP="00280F05">
      <w:pPr>
        <w:ind w:firstLine="709"/>
        <w:jc w:val="center"/>
        <w:rPr>
          <w:b/>
          <w:sz w:val="22"/>
          <w:szCs w:val="22"/>
        </w:rPr>
      </w:pPr>
      <w:r w:rsidRPr="00280F05">
        <w:rPr>
          <w:b/>
          <w:sz w:val="22"/>
          <w:szCs w:val="22"/>
        </w:rPr>
        <w:t>Паспорт комплекса процессных мероприятий</w:t>
      </w:r>
    </w:p>
    <w:p w14:paraId="677CB198" w14:textId="77777777" w:rsidR="00280F05" w:rsidRPr="00280F05" w:rsidRDefault="00280F05" w:rsidP="00280F05">
      <w:pPr>
        <w:jc w:val="center"/>
        <w:rPr>
          <w:sz w:val="22"/>
          <w:szCs w:val="22"/>
        </w:rPr>
      </w:pPr>
      <w:r w:rsidRPr="00280F05">
        <w:rPr>
          <w:b/>
          <w:color w:val="000000"/>
          <w:sz w:val="22"/>
          <w:szCs w:val="22"/>
        </w:rPr>
        <w:t>"</w:t>
      </w:r>
      <w:r w:rsidRPr="00280F05">
        <w:rPr>
          <w:b/>
          <w:sz w:val="22"/>
          <w:szCs w:val="22"/>
        </w:rPr>
        <w:t>Обеспечение деятельности МБУ "Бессоновский комплексный центр социального обслуживания населения"</w:t>
      </w:r>
    </w:p>
    <w:p w14:paraId="35B5FA0C" w14:textId="77777777" w:rsidR="00280F05" w:rsidRPr="00280F05" w:rsidRDefault="00280F05" w:rsidP="00280F05">
      <w:pPr>
        <w:jc w:val="center"/>
        <w:rPr>
          <w:sz w:val="22"/>
          <w:szCs w:val="22"/>
        </w:rPr>
      </w:pPr>
      <w:r w:rsidRPr="00280F05">
        <w:rPr>
          <w:sz w:val="22"/>
          <w:szCs w:val="22"/>
        </w:rPr>
        <w:t>1. Основные положения</w:t>
      </w:r>
    </w:p>
    <w:p w14:paraId="2146726E" w14:textId="77777777" w:rsidR="00280F05" w:rsidRPr="00280F05" w:rsidRDefault="00280F05" w:rsidP="00280F05">
      <w:pPr>
        <w:ind w:firstLine="709"/>
        <w:jc w:val="both"/>
        <w:rPr>
          <w:sz w:val="22"/>
          <w:szCs w:val="22"/>
        </w:rPr>
      </w:pPr>
    </w:p>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8647"/>
      </w:tblGrid>
      <w:tr w:rsidR="00280F05" w:rsidRPr="00280F05" w14:paraId="028A4CFD" w14:textId="77777777" w:rsidTr="00794221">
        <w:tc>
          <w:tcPr>
            <w:tcW w:w="6237" w:type="dxa"/>
            <w:tcBorders>
              <w:top w:val="single" w:sz="4" w:space="0" w:color="auto"/>
              <w:bottom w:val="single" w:sz="4" w:space="0" w:color="auto"/>
              <w:right w:val="single" w:sz="4" w:space="0" w:color="auto"/>
            </w:tcBorders>
            <w:vAlign w:val="center"/>
          </w:tcPr>
          <w:p w14:paraId="26A0B829" w14:textId="77777777" w:rsidR="00280F05" w:rsidRPr="00280F05" w:rsidRDefault="00280F05" w:rsidP="00794221">
            <w:pPr>
              <w:pStyle w:val="af8"/>
              <w:rPr>
                <w:rFonts w:ascii="Times New Roman" w:hAnsi="Times New Roman" w:cs="Times New Roman"/>
                <w:bCs/>
                <w:sz w:val="22"/>
                <w:szCs w:val="22"/>
                <w:vertAlign w:val="superscript"/>
              </w:rPr>
            </w:pPr>
            <w:r w:rsidRPr="00280F05">
              <w:rPr>
                <w:rStyle w:val="affe"/>
                <w:rFonts w:ascii="Times New Roman" w:hAnsi="Times New Roman" w:cs="Times New Roman"/>
                <w:b w:val="0"/>
                <w:bCs w:val="0"/>
                <w:sz w:val="22"/>
                <w:szCs w:val="22"/>
              </w:rPr>
              <w:t>Ответственный исполнитель за выполнение комплекса процессных мероприятий</w:t>
            </w:r>
          </w:p>
        </w:tc>
        <w:tc>
          <w:tcPr>
            <w:tcW w:w="8647" w:type="dxa"/>
            <w:tcBorders>
              <w:top w:val="single" w:sz="4" w:space="0" w:color="auto"/>
              <w:left w:val="single" w:sz="4" w:space="0" w:color="auto"/>
              <w:bottom w:val="single" w:sz="4" w:space="0" w:color="auto"/>
            </w:tcBorders>
            <w:vAlign w:val="center"/>
          </w:tcPr>
          <w:p w14:paraId="7EC5BA55" w14:textId="77777777" w:rsidR="00280F05" w:rsidRPr="00280F05" w:rsidRDefault="00280F05" w:rsidP="00794221">
            <w:pPr>
              <w:pStyle w:val="af7"/>
              <w:ind w:firstLine="709"/>
              <w:jc w:val="center"/>
              <w:rPr>
                <w:rFonts w:ascii="Times New Roman" w:hAnsi="Times New Roman" w:cs="Times New Roman"/>
                <w:sz w:val="22"/>
                <w:szCs w:val="22"/>
              </w:rPr>
            </w:pPr>
            <w:r w:rsidRPr="00280F05">
              <w:rPr>
                <w:rFonts w:ascii="Times New Roman" w:hAnsi="Times New Roman" w:cs="Times New Roman"/>
                <w:sz w:val="22"/>
                <w:szCs w:val="22"/>
              </w:rPr>
              <w:t>МБУ "Бессоновский комплексный центр социального обслуживания населения"</w:t>
            </w:r>
          </w:p>
        </w:tc>
      </w:tr>
      <w:tr w:rsidR="00280F05" w:rsidRPr="00280F05" w14:paraId="2CE5EA3A" w14:textId="77777777" w:rsidTr="00794221">
        <w:tc>
          <w:tcPr>
            <w:tcW w:w="6237" w:type="dxa"/>
            <w:tcBorders>
              <w:top w:val="single" w:sz="4" w:space="0" w:color="auto"/>
              <w:bottom w:val="single" w:sz="4" w:space="0" w:color="auto"/>
              <w:right w:val="single" w:sz="4" w:space="0" w:color="auto"/>
            </w:tcBorders>
            <w:vAlign w:val="center"/>
          </w:tcPr>
          <w:p w14:paraId="0EB82E00" w14:textId="77777777" w:rsidR="00280F05" w:rsidRPr="00280F05" w:rsidRDefault="00280F05" w:rsidP="00794221">
            <w:pPr>
              <w:pStyle w:val="af8"/>
              <w:rPr>
                <w:rStyle w:val="affe"/>
                <w:rFonts w:ascii="Times New Roman" w:hAnsi="Times New Roman" w:cs="Times New Roman"/>
                <w:b w:val="0"/>
                <w:bCs w:val="0"/>
                <w:sz w:val="22"/>
                <w:szCs w:val="22"/>
              </w:rPr>
            </w:pPr>
            <w:r w:rsidRPr="00280F05">
              <w:rPr>
                <w:rStyle w:val="affe"/>
                <w:rFonts w:ascii="Times New Roman" w:hAnsi="Times New Roman" w:cs="Times New Roman"/>
                <w:b w:val="0"/>
                <w:bCs w:val="0"/>
                <w:sz w:val="22"/>
                <w:szCs w:val="22"/>
              </w:rPr>
              <w:t>Соисполнители (при наличии)</w:t>
            </w:r>
          </w:p>
        </w:tc>
        <w:tc>
          <w:tcPr>
            <w:tcW w:w="8647" w:type="dxa"/>
            <w:tcBorders>
              <w:top w:val="single" w:sz="4" w:space="0" w:color="auto"/>
              <w:left w:val="single" w:sz="4" w:space="0" w:color="auto"/>
              <w:bottom w:val="single" w:sz="4" w:space="0" w:color="auto"/>
            </w:tcBorders>
            <w:vAlign w:val="center"/>
          </w:tcPr>
          <w:p w14:paraId="4AC9704C" w14:textId="77777777" w:rsidR="00280F05" w:rsidRPr="00280F05" w:rsidRDefault="00280F05" w:rsidP="00794221">
            <w:pPr>
              <w:pStyle w:val="af7"/>
              <w:ind w:firstLine="709"/>
              <w:jc w:val="left"/>
              <w:rPr>
                <w:rFonts w:ascii="Times New Roman" w:hAnsi="Times New Roman" w:cs="Times New Roman"/>
                <w:sz w:val="22"/>
                <w:szCs w:val="22"/>
              </w:rPr>
            </w:pPr>
          </w:p>
        </w:tc>
      </w:tr>
    </w:tbl>
    <w:p w14:paraId="0B578C04" w14:textId="77777777" w:rsidR="00280F05" w:rsidRPr="00280F05" w:rsidRDefault="00280F05" w:rsidP="00280F05">
      <w:pPr>
        <w:autoSpaceDE w:val="0"/>
        <w:autoSpaceDN w:val="0"/>
        <w:adjustRightInd w:val="0"/>
        <w:jc w:val="center"/>
        <w:outlineLvl w:val="1"/>
        <w:rPr>
          <w:sz w:val="22"/>
          <w:szCs w:val="22"/>
        </w:rPr>
      </w:pPr>
    </w:p>
    <w:p w14:paraId="38A319DE" w14:textId="77777777" w:rsidR="00280F05" w:rsidRPr="00280F05" w:rsidRDefault="00280F05" w:rsidP="00280F05">
      <w:pPr>
        <w:autoSpaceDE w:val="0"/>
        <w:autoSpaceDN w:val="0"/>
        <w:adjustRightInd w:val="0"/>
        <w:jc w:val="center"/>
        <w:outlineLvl w:val="1"/>
        <w:rPr>
          <w:sz w:val="22"/>
          <w:szCs w:val="22"/>
        </w:rPr>
      </w:pPr>
    </w:p>
    <w:p w14:paraId="64243E20" w14:textId="77777777" w:rsidR="00280F05" w:rsidRPr="00280F05" w:rsidRDefault="00280F05" w:rsidP="00280F05">
      <w:pPr>
        <w:autoSpaceDE w:val="0"/>
        <w:autoSpaceDN w:val="0"/>
        <w:adjustRightInd w:val="0"/>
        <w:jc w:val="center"/>
        <w:outlineLvl w:val="1"/>
        <w:rPr>
          <w:sz w:val="22"/>
          <w:szCs w:val="22"/>
        </w:rPr>
      </w:pPr>
    </w:p>
    <w:p w14:paraId="5D7041B7" w14:textId="77777777" w:rsidR="00280F05" w:rsidRPr="00280F05" w:rsidRDefault="00280F05" w:rsidP="00280F05">
      <w:pPr>
        <w:autoSpaceDE w:val="0"/>
        <w:autoSpaceDN w:val="0"/>
        <w:adjustRightInd w:val="0"/>
        <w:jc w:val="center"/>
        <w:outlineLvl w:val="1"/>
        <w:rPr>
          <w:sz w:val="22"/>
          <w:szCs w:val="22"/>
        </w:rPr>
      </w:pPr>
      <w:r w:rsidRPr="00280F05">
        <w:rPr>
          <w:sz w:val="22"/>
          <w:szCs w:val="22"/>
        </w:rPr>
        <w:t>2. Показатели комплекса процессных мероприятий</w:t>
      </w:r>
    </w:p>
    <w:p w14:paraId="3695FF7E" w14:textId="77777777" w:rsidR="00280F05" w:rsidRPr="00280F05" w:rsidRDefault="00280F05" w:rsidP="00280F05">
      <w:pPr>
        <w:jc w:val="center"/>
        <w:rPr>
          <w:sz w:val="22"/>
          <w:szCs w:val="22"/>
        </w:rPr>
      </w:pPr>
      <w:r w:rsidRPr="00280F05">
        <w:rPr>
          <w:color w:val="000000"/>
          <w:sz w:val="22"/>
          <w:szCs w:val="22"/>
        </w:rPr>
        <w:lastRenderedPageBreak/>
        <w:t>"</w:t>
      </w:r>
      <w:r w:rsidRPr="00280F05">
        <w:rPr>
          <w:sz w:val="22"/>
          <w:szCs w:val="22"/>
        </w:rPr>
        <w:t>Обеспечение деятельности МБУ "Бессоновский комплексный центр социального обслуживания населения"</w:t>
      </w:r>
    </w:p>
    <w:p w14:paraId="337761D6" w14:textId="77777777" w:rsidR="00280F05" w:rsidRPr="00280F05" w:rsidRDefault="00280F05" w:rsidP="00280F05">
      <w:pPr>
        <w:autoSpaceDE w:val="0"/>
        <w:autoSpaceDN w:val="0"/>
        <w:adjustRightInd w:val="0"/>
        <w:jc w:val="center"/>
        <w:rPr>
          <w:sz w:val="22"/>
          <w:szCs w:val="22"/>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1"/>
        <w:gridCol w:w="1560"/>
        <w:gridCol w:w="1275"/>
        <w:gridCol w:w="851"/>
        <w:gridCol w:w="850"/>
        <w:gridCol w:w="851"/>
        <w:gridCol w:w="992"/>
        <w:gridCol w:w="992"/>
        <w:gridCol w:w="1843"/>
      </w:tblGrid>
      <w:tr w:rsidR="00280F05" w:rsidRPr="00280F05" w14:paraId="3FFA02A1" w14:textId="77777777" w:rsidTr="00794221">
        <w:tc>
          <w:tcPr>
            <w:tcW w:w="709" w:type="dxa"/>
            <w:vMerge w:val="restart"/>
          </w:tcPr>
          <w:p w14:paraId="05F1192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p w14:paraId="0D5E8872"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п</w:t>
            </w:r>
            <w:proofErr w:type="gramEnd"/>
            <w:r w:rsidRPr="00280F05">
              <w:rPr>
                <w:sz w:val="22"/>
                <w:szCs w:val="22"/>
              </w:rPr>
              <w:t>/п</w:t>
            </w:r>
          </w:p>
        </w:tc>
        <w:tc>
          <w:tcPr>
            <w:tcW w:w="4961" w:type="dxa"/>
            <w:vMerge w:val="restart"/>
          </w:tcPr>
          <w:p w14:paraId="7EA5356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 xml:space="preserve">Показатели </w:t>
            </w:r>
          </w:p>
        </w:tc>
        <w:tc>
          <w:tcPr>
            <w:tcW w:w="1560" w:type="dxa"/>
            <w:vMerge w:val="restart"/>
          </w:tcPr>
          <w:p w14:paraId="22FDE4B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Единица измерения показателя (по ОКЕИ)</w:t>
            </w:r>
          </w:p>
        </w:tc>
        <w:tc>
          <w:tcPr>
            <w:tcW w:w="1275" w:type="dxa"/>
            <w:vMerge w:val="restart"/>
          </w:tcPr>
          <w:p w14:paraId="013D157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Базовое значение</w:t>
            </w:r>
          </w:p>
          <w:p w14:paraId="1F6DDBF7" w14:textId="77777777" w:rsidR="00280F05" w:rsidRPr="00280F05" w:rsidRDefault="00280F05" w:rsidP="00794221">
            <w:pPr>
              <w:autoSpaceDE w:val="0"/>
              <w:autoSpaceDN w:val="0"/>
              <w:adjustRightInd w:val="0"/>
              <w:jc w:val="center"/>
              <w:outlineLvl w:val="1"/>
              <w:rPr>
                <w:sz w:val="22"/>
                <w:szCs w:val="22"/>
              </w:rPr>
            </w:pPr>
          </w:p>
        </w:tc>
        <w:tc>
          <w:tcPr>
            <w:tcW w:w="4536" w:type="dxa"/>
            <w:gridSpan w:val="5"/>
          </w:tcPr>
          <w:p w14:paraId="549C42C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Значение показателя по годам</w:t>
            </w:r>
          </w:p>
        </w:tc>
        <w:tc>
          <w:tcPr>
            <w:tcW w:w="1843" w:type="dxa"/>
            <w:vMerge w:val="restart"/>
          </w:tcPr>
          <w:p w14:paraId="09BA0261"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Ответственный</w:t>
            </w:r>
            <w:proofErr w:type="gramEnd"/>
            <w:r w:rsidRPr="00280F05">
              <w:rPr>
                <w:sz w:val="22"/>
                <w:szCs w:val="22"/>
              </w:rPr>
              <w:t xml:space="preserve"> за достижение показателя</w:t>
            </w:r>
          </w:p>
        </w:tc>
      </w:tr>
      <w:tr w:rsidR="00280F05" w:rsidRPr="00280F05" w14:paraId="52A73286" w14:textId="77777777" w:rsidTr="00794221">
        <w:tc>
          <w:tcPr>
            <w:tcW w:w="709" w:type="dxa"/>
            <w:vMerge/>
          </w:tcPr>
          <w:p w14:paraId="7543A796" w14:textId="77777777" w:rsidR="00280F05" w:rsidRPr="00280F05" w:rsidRDefault="00280F05" w:rsidP="00794221">
            <w:pPr>
              <w:autoSpaceDE w:val="0"/>
              <w:autoSpaceDN w:val="0"/>
              <w:adjustRightInd w:val="0"/>
              <w:jc w:val="center"/>
              <w:outlineLvl w:val="1"/>
              <w:rPr>
                <w:sz w:val="22"/>
                <w:szCs w:val="22"/>
              </w:rPr>
            </w:pPr>
          </w:p>
        </w:tc>
        <w:tc>
          <w:tcPr>
            <w:tcW w:w="4961" w:type="dxa"/>
            <w:vMerge/>
          </w:tcPr>
          <w:p w14:paraId="3F81222C" w14:textId="77777777" w:rsidR="00280F05" w:rsidRPr="00280F05" w:rsidRDefault="00280F05" w:rsidP="00794221">
            <w:pPr>
              <w:autoSpaceDE w:val="0"/>
              <w:autoSpaceDN w:val="0"/>
              <w:adjustRightInd w:val="0"/>
              <w:jc w:val="center"/>
              <w:outlineLvl w:val="1"/>
              <w:rPr>
                <w:sz w:val="22"/>
                <w:szCs w:val="22"/>
              </w:rPr>
            </w:pPr>
          </w:p>
        </w:tc>
        <w:tc>
          <w:tcPr>
            <w:tcW w:w="1560" w:type="dxa"/>
            <w:vMerge/>
          </w:tcPr>
          <w:p w14:paraId="5808D56A" w14:textId="77777777" w:rsidR="00280F05" w:rsidRPr="00280F05" w:rsidRDefault="00280F05" w:rsidP="00794221">
            <w:pPr>
              <w:autoSpaceDE w:val="0"/>
              <w:autoSpaceDN w:val="0"/>
              <w:adjustRightInd w:val="0"/>
              <w:jc w:val="center"/>
              <w:outlineLvl w:val="1"/>
              <w:rPr>
                <w:sz w:val="22"/>
                <w:szCs w:val="22"/>
              </w:rPr>
            </w:pPr>
          </w:p>
        </w:tc>
        <w:tc>
          <w:tcPr>
            <w:tcW w:w="1275" w:type="dxa"/>
            <w:vMerge/>
          </w:tcPr>
          <w:p w14:paraId="65F01EC5" w14:textId="77777777" w:rsidR="00280F05" w:rsidRPr="00280F05" w:rsidRDefault="00280F05" w:rsidP="00794221">
            <w:pPr>
              <w:autoSpaceDE w:val="0"/>
              <w:autoSpaceDN w:val="0"/>
              <w:adjustRightInd w:val="0"/>
              <w:jc w:val="center"/>
              <w:outlineLvl w:val="1"/>
              <w:rPr>
                <w:sz w:val="22"/>
                <w:szCs w:val="22"/>
              </w:rPr>
            </w:pPr>
          </w:p>
        </w:tc>
        <w:tc>
          <w:tcPr>
            <w:tcW w:w="851" w:type="dxa"/>
          </w:tcPr>
          <w:p w14:paraId="47D94E8C" w14:textId="77777777" w:rsidR="00280F05" w:rsidRPr="00280F05" w:rsidRDefault="00280F05" w:rsidP="00794221">
            <w:pPr>
              <w:jc w:val="center"/>
              <w:rPr>
                <w:sz w:val="22"/>
                <w:szCs w:val="22"/>
              </w:rPr>
            </w:pPr>
            <w:r w:rsidRPr="00280F05">
              <w:rPr>
                <w:sz w:val="22"/>
                <w:szCs w:val="22"/>
              </w:rPr>
              <w:t>2026</w:t>
            </w:r>
          </w:p>
        </w:tc>
        <w:tc>
          <w:tcPr>
            <w:tcW w:w="850" w:type="dxa"/>
          </w:tcPr>
          <w:p w14:paraId="76A728AC" w14:textId="77777777" w:rsidR="00280F05" w:rsidRPr="00280F05" w:rsidRDefault="00280F05" w:rsidP="00794221">
            <w:pPr>
              <w:jc w:val="center"/>
              <w:rPr>
                <w:sz w:val="22"/>
                <w:szCs w:val="22"/>
              </w:rPr>
            </w:pPr>
            <w:r w:rsidRPr="00280F05">
              <w:rPr>
                <w:sz w:val="22"/>
                <w:szCs w:val="22"/>
              </w:rPr>
              <w:t>2027</w:t>
            </w:r>
          </w:p>
        </w:tc>
        <w:tc>
          <w:tcPr>
            <w:tcW w:w="851" w:type="dxa"/>
          </w:tcPr>
          <w:p w14:paraId="05D04A32" w14:textId="77777777" w:rsidR="00280F05" w:rsidRPr="00280F05" w:rsidRDefault="00280F05" w:rsidP="00794221">
            <w:pPr>
              <w:jc w:val="center"/>
              <w:rPr>
                <w:sz w:val="22"/>
                <w:szCs w:val="22"/>
              </w:rPr>
            </w:pPr>
            <w:r w:rsidRPr="00280F05">
              <w:rPr>
                <w:sz w:val="22"/>
                <w:szCs w:val="22"/>
              </w:rPr>
              <w:t>2028</w:t>
            </w:r>
          </w:p>
        </w:tc>
        <w:tc>
          <w:tcPr>
            <w:tcW w:w="992" w:type="dxa"/>
          </w:tcPr>
          <w:p w14:paraId="22BB0F72" w14:textId="77777777" w:rsidR="00280F05" w:rsidRPr="00280F05" w:rsidRDefault="00280F05" w:rsidP="00794221">
            <w:pPr>
              <w:jc w:val="center"/>
              <w:rPr>
                <w:sz w:val="22"/>
                <w:szCs w:val="22"/>
              </w:rPr>
            </w:pPr>
            <w:r w:rsidRPr="00280F05">
              <w:rPr>
                <w:sz w:val="22"/>
                <w:szCs w:val="22"/>
              </w:rPr>
              <w:t>2029</w:t>
            </w:r>
          </w:p>
        </w:tc>
        <w:tc>
          <w:tcPr>
            <w:tcW w:w="992" w:type="dxa"/>
          </w:tcPr>
          <w:p w14:paraId="7D4C537D" w14:textId="77777777" w:rsidR="00280F05" w:rsidRPr="00280F05" w:rsidRDefault="00280F05" w:rsidP="00794221">
            <w:pPr>
              <w:jc w:val="center"/>
              <w:rPr>
                <w:sz w:val="22"/>
                <w:szCs w:val="22"/>
              </w:rPr>
            </w:pPr>
            <w:r w:rsidRPr="00280F05">
              <w:rPr>
                <w:sz w:val="22"/>
                <w:szCs w:val="22"/>
              </w:rPr>
              <w:t>2030</w:t>
            </w:r>
          </w:p>
        </w:tc>
        <w:tc>
          <w:tcPr>
            <w:tcW w:w="1843" w:type="dxa"/>
            <w:vMerge/>
          </w:tcPr>
          <w:p w14:paraId="742BE2C2" w14:textId="77777777" w:rsidR="00280F05" w:rsidRPr="00280F05" w:rsidRDefault="00280F05" w:rsidP="00794221">
            <w:pPr>
              <w:jc w:val="center"/>
              <w:rPr>
                <w:sz w:val="22"/>
                <w:szCs w:val="22"/>
                <w:lang w:val="en-US"/>
              </w:rPr>
            </w:pPr>
          </w:p>
        </w:tc>
      </w:tr>
      <w:tr w:rsidR="00280F05" w:rsidRPr="00280F05" w14:paraId="22D7B9D0" w14:textId="77777777" w:rsidTr="00794221">
        <w:trPr>
          <w:trHeight w:val="491"/>
        </w:trPr>
        <w:tc>
          <w:tcPr>
            <w:tcW w:w="709" w:type="dxa"/>
          </w:tcPr>
          <w:p w14:paraId="734A16D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w:t>
            </w:r>
          </w:p>
        </w:tc>
        <w:tc>
          <w:tcPr>
            <w:tcW w:w="12332" w:type="dxa"/>
            <w:gridSpan w:val="8"/>
          </w:tcPr>
          <w:p w14:paraId="7C5C3AD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Задача "Развитие платных социальных услуг"</w:t>
            </w:r>
          </w:p>
        </w:tc>
        <w:tc>
          <w:tcPr>
            <w:tcW w:w="1843" w:type="dxa"/>
          </w:tcPr>
          <w:p w14:paraId="7949E4B4" w14:textId="77777777" w:rsidR="00280F05" w:rsidRPr="00280F05" w:rsidRDefault="00280F05" w:rsidP="00794221">
            <w:pPr>
              <w:autoSpaceDE w:val="0"/>
              <w:autoSpaceDN w:val="0"/>
              <w:adjustRightInd w:val="0"/>
              <w:outlineLvl w:val="1"/>
              <w:rPr>
                <w:sz w:val="22"/>
                <w:szCs w:val="22"/>
              </w:rPr>
            </w:pPr>
          </w:p>
        </w:tc>
      </w:tr>
      <w:tr w:rsidR="00280F05" w:rsidRPr="00280F05" w14:paraId="767CAF6F" w14:textId="77777777" w:rsidTr="00794221">
        <w:tc>
          <w:tcPr>
            <w:tcW w:w="709" w:type="dxa"/>
          </w:tcPr>
          <w:p w14:paraId="4900341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1.1</w:t>
            </w:r>
          </w:p>
        </w:tc>
        <w:tc>
          <w:tcPr>
            <w:tcW w:w="4961" w:type="dxa"/>
          </w:tcPr>
          <w:p w14:paraId="27DBDDF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Наименование показателя</w:t>
            </w:r>
          </w:p>
        </w:tc>
        <w:tc>
          <w:tcPr>
            <w:tcW w:w="1560" w:type="dxa"/>
          </w:tcPr>
          <w:p w14:paraId="38DEB3EE" w14:textId="77777777" w:rsidR="00280F05" w:rsidRPr="00280F05" w:rsidRDefault="00280F05" w:rsidP="00794221">
            <w:pPr>
              <w:autoSpaceDE w:val="0"/>
              <w:autoSpaceDN w:val="0"/>
              <w:adjustRightInd w:val="0"/>
              <w:jc w:val="center"/>
              <w:outlineLvl w:val="1"/>
              <w:rPr>
                <w:sz w:val="22"/>
                <w:szCs w:val="22"/>
              </w:rPr>
            </w:pPr>
          </w:p>
        </w:tc>
        <w:tc>
          <w:tcPr>
            <w:tcW w:w="1275" w:type="dxa"/>
          </w:tcPr>
          <w:p w14:paraId="52A98694" w14:textId="77777777" w:rsidR="00280F05" w:rsidRPr="00280F05" w:rsidRDefault="00280F05" w:rsidP="00794221">
            <w:pPr>
              <w:autoSpaceDE w:val="0"/>
              <w:autoSpaceDN w:val="0"/>
              <w:adjustRightInd w:val="0"/>
              <w:jc w:val="center"/>
              <w:outlineLvl w:val="1"/>
              <w:rPr>
                <w:sz w:val="22"/>
                <w:szCs w:val="22"/>
              </w:rPr>
            </w:pPr>
          </w:p>
        </w:tc>
        <w:tc>
          <w:tcPr>
            <w:tcW w:w="851" w:type="dxa"/>
          </w:tcPr>
          <w:p w14:paraId="4C9CC2CB" w14:textId="77777777" w:rsidR="00280F05" w:rsidRPr="00280F05" w:rsidRDefault="00280F05" w:rsidP="00794221">
            <w:pPr>
              <w:autoSpaceDE w:val="0"/>
              <w:autoSpaceDN w:val="0"/>
              <w:adjustRightInd w:val="0"/>
              <w:jc w:val="center"/>
              <w:outlineLvl w:val="1"/>
              <w:rPr>
                <w:sz w:val="22"/>
                <w:szCs w:val="22"/>
              </w:rPr>
            </w:pPr>
          </w:p>
        </w:tc>
        <w:tc>
          <w:tcPr>
            <w:tcW w:w="850" w:type="dxa"/>
          </w:tcPr>
          <w:p w14:paraId="34E9B638" w14:textId="77777777" w:rsidR="00280F05" w:rsidRPr="00280F05" w:rsidRDefault="00280F05" w:rsidP="00794221">
            <w:pPr>
              <w:autoSpaceDE w:val="0"/>
              <w:autoSpaceDN w:val="0"/>
              <w:adjustRightInd w:val="0"/>
              <w:jc w:val="center"/>
              <w:outlineLvl w:val="1"/>
              <w:rPr>
                <w:sz w:val="22"/>
                <w:szCs w:val="22"/>
              </w:rPr>
            </w:pPr>
          </w:p>
        </w:tc>
        <w:tc>
          <w:tcPr>
            <w:tcW w:w="851" w:type="dxa"/>
          </w:tcPr>
          <w:p w14:paraId="05005F55"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7A560350"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50CA002F" w14:textId="77777777" w:rsidR="00280F05" w:rsidRPr="00280F05" w:rsidRDefault="00280F05" w:rsidP="00794221">
            <w:pPr>
              <w:autoSpaceDE w:val="0"/>
              <w:autoSpaceDN w:val="0"/>
              <w:adjustRightInd w:val="0"/>
              <w:jc w:val="center"/>
              <w:outlineLvl w:val="1"/>
              <w:rPr>
                <w:sz w:val="22"/>
                <w:szCs w:val="22"/>
              </w:rPr>
            </w:pPr>
          </w:p>
        </w:tc>
        <w:tc>
          <w:tcPr>
            <w:tcW w:w="1843" w:type="dxa"/>
          </w:tcPr>
          <w:p w14:paraId="7075E91B"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7AB21325" w14:textId="77777777" w:rsidTr="00794221">
        <w:trPr>
          <w:trHeight w:val="2530"/>
        </w:trPr>
        <w:tc>
          <w:tcPr>
            <w:tcW w:w="709" w:type="dxa"/>
          </w:tcPr>
          <w:p w14:paraId="286334A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1.1.1.</w:t>
            </w:r>
          </w:p>
          <w:p w14:paraId="00E6CF59" w14:textId="77777777" w:rsidR="00280F05" w:rsidRPr="00280F05" w:rsidRDefault="00280F05" w:rsidP="00794221">
            <w:pPr>
              <w:autoSpaceDE w:val="0"/>
              <w:autoSpaceDN w:val="0"/>
              <w:adjustRightInd w:val="0"/>
              <w:jc w:val="center"/>
              <w:outlineLvl w:val="1"/>
              <w:rPr>
                <w:sz w:val="22"/>
                <w:szCs w:val="22"/>
              </w:rPr>
            </w:pPr>
          </w:p>
        </w:tc>
        <w:tc>
          <w:tcPr>
            <w:tcW w:w="4961" w:type="dxa"/>
          </w:tcPr>
          <w:p w14:paraId="31AD280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Укрепление материально технической базы учреждения способствующей предоставлению населению современной квалифицированной помощи (100% целевое использование денежных средств)»</w:t>
            </w:r>
          </w:p>
          <w:p w14:paraId="5AE666B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Исполнение индикативных показателей по соблюдению доли средств на выплату заработной платы из внебюджетных средств учреждения (4,3% денежных средств, в составе заработной платы работников, попадающих под Указ президента РФ №597 от 07.05.2012 г. из средств от приносящей доход деятельности)»</w:t>
            </w:r>
          </w:p>
        </w:tc>
        <w:tc>
          <w:tcPr>
            <w:tcW w:w="1560" w:type="dxa"/>
          </w:tcPr>
          <w:p w14:paraId="53FE963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tc>
        <w:tc>
          <w:tcPr>
            <w:tcW w:w="1275" w:type="dxa"/>
          </w:tcPr>
          <w:p w14:paraId="68D4979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1" w:type="dxa"/>
          </w:tcPr>
          <w:p w14:paraId="3EC841C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0" w:type="dxa"/>
          </w:tcPr>
          <w:p w14:paraId="238FC1B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1" w:type="dxa"/>
          </w:tcPr>
          <w:p w14:paraId="5D0838B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992" w:type="dxa"/>
          </w:tcPr>
          <w:p w14:paraId="1F74A22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587D1AD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843" w:type="dxa"/>
          </w:tcPr>
          <w:p w14:paraId="527C7DA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 xml:space="preserve">Заведующие отделением социального обслуживания на дому, </w:t>
            </w:r>
          </w:p>
          <w:p w14:paraId="0CEE5D8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Директор</w:t>
            </w:r>
          </w:p>
          <w:p w14:paraId="2F87757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МБУ "БКЦСОН"</w:t>
            </w:r>
          </w:p>
        </w:tc>
      </w:tr>
      <w:tr w:rsidR="00280F05" w:rsidRPr="00280F05" w14:paraId="39E00EF6" w14:textId="77777777" w:rsidTr="00794221">
        <w:tc>
          <w:tcPr>
            <w:tcW w:w="709" w:type="dxa"/>
          </w:tcPr>
          <w:p w14:paraId="1C95662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w:t>
            </w:r>
          </w:p>
        </w:tc>
        <w:tc>
          <w:tcPr>
            <w:tcW w:w="12332" w:type="dxa"/>
            <w:gridSpan w:val="8"/>
          </w:tcPr>
          <w:p w14:paraId="2A7BEB3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Задача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r w:rsidRPr="00280F05">
              <w:rPr>
                <w:bCs/>
                <w:sz w:val="22"/>
                <w:szCs w:val="22"/>
              </w:rPr>
              <w:t>"</w:t>
            </w:r>
          </w:p>
        </w:tc>
        <w:tc>
          <w:tcPr>
            <w:tcW w:w="1843" w:type="dxa"/>
          </w:tcPr>
          <w:p w14:paraId="6EFB4DAE" w14:textId="77777777" w:rsidR="00280F05" w:rsidRPr="00280F05" w:rsidRDefault="00280F05" w:rsidP="00794221">
            <w:pPr>
              <w:autoSpaceDE w:val="0"/>
              <w:autoSpaceDN w:val="0"/>
              <w:adjustRightInd w:val="0"/>
              <w:outlineLvl w:val="1"/>
              <w:rPr>
                <w:sz w:val="22"/>
                <w:szCs w:val="22"/>
              </w:rPr>
            </w:pPr>
          </w:p>
        </w:tc>
      </w:tr>
      <w:tr w:rsidR="00280F05" w:rsidRPr="00280F05" w14:paraId="57568277" w14:textId="77777777" w:rsidTr="00794221">
        <w:tc>
          <w:tcPr>
            <w:tcW w:w="709" w:type="dxa"/>
          </w:tcPr>
          <w:p w14:paraId="63AACBD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2.1</w:t>
            </w:r>
          </w:p>
        </w:tc>
        <w:tc>
          <w:tcPr>
            <w:tcW w:w="4961" w:type="dxa"/>
          </w:tcPr>
          <w:p w14:paraId="2A5B7E4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Наименование показателя</w:t>
            </w:r>
          </w:p>
        </w:tc>
        <w:tc>
          <w:tcPr>
            <w:tcW w:w="1560" w:type="dxa"/>
          </w:tcPr>
          <w:p w14:paraId="13075A75" w14:textId="77777777" w:rsidR="00280F05" w:rsidRPr="00280F05" w:rsidRDefault="00280F05" w:rsidP="00794221">
            <w:pPr>
              <w:autoSpaceDE w:val="0"/>
              <w:autoSpaceDN w:val="0"/>
              <w:adjustRightInd w:val="0"/>
              <w:jc w:val="center"/>
              <w:outlineLvl w:val="1"/>
              <w:rPr>
                <w:sz w:val="22"/>
                <w:szCs w:val="22"/>
              </w:rPr>
            </w:pPr>
          </w:p>
        </w:tc>
        <w:tc>
          <w:tcPr>
            <w:tcW w:w="1275" w:type="dxa"/>
          </w:tcPr>
          <w:p w14:paraId="1C2601FD" w14:textId="77777777" w:rsidR="00280F05" w:rsidRPr="00280F05" w:rsidRDefault="00280F05" w:rsidP="00794221">
            <w:pPr>
              <w:autoSpaceDE w:val="0"/>
              <w:autoSpaceDN w:val="0"/>
              <w:adjustRightInd w:val="0"/>
              <w:jc w:val="center"/>
              <w:outlineLvl w:val="1"/>
              <w:rPr>
                <w:sz w:val="22"/>
                <w:szCs w:val="22"/>
              </w:rPr>
            </w:pPr>
          </w:p>
        </w:tc>
        <w:tc>
          <w:tcPr>
            <w:tcW w:w="851" w:type="dxa"/>
          </w:tcPr>
          <w:p w14:paraId="79270552" w14:textId="77777777" w:rsidR="00280F05" w:rsidRPr="00280F05" w:rsidRDefault="00280F05" w:rsidP="00794221">
            <w:pPr>
              <w:autoSpaceDE w:val="0"/>
              <w:autoSpaceDN w:val="0"/>
              <w:adjustRightInd w:val="0"/>
              <w:jc w:val="center"/>
              <w:outlineLvl w:val="1"/>
              <w:rPr>
                <w:sz w:val="22"/>
                <w:szCs w:val="22"/>
              </w:rPr>
            </w:pPr>
          </w:p>
        </w:tc>
        <w:tc>
          <w:tcPr>
            <w:tcW w:w="850" w:type="dxa"/>
          </w:tcPr>
          <w:p w14:paraId="690426C1" w14:textId="77777777" w:rsidR="00280F05" w:rsidRPr="00280F05" w:rsidRDefault="00280F05" w:rsidP="00794221">
            <w:pPr>
              <w:autoSpaceDE w:val="0"/>
              <w:autoSpaceDN w:val="0"/>
              <w:adjustRightInd w:val="0"/>
              <w:jc w:val="center"/>
              <w:outlineLvl w:val="1"/>
              <w:rPr>
                <w:sz w:val="22"/>
                <w:szCs w:val="22"/>
              </w:rPr>
            </w:pPr>
          </w:p>
        </w:tc>
        <w:tc>
          <w:tcPr>
            <w:tcW w:w="851" w:type="dxa"/>
          </w:tcPr>
          <w:p w14:paraId="5F4F9FA4"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0CAC3524"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457F6265" w14:textId="77777777" w:rsidR="00280F05" w:rsidRPr="00280F05" w:rsidRDefault="00280F05" w:rsidP="00794221">
            <w:pPr>
              <w:autoSpaceDE w:val="0"/>
              <w:autoSpaceDN w:val="0"/>
              <w:adjustRightInd w:val="0"/>
              <w:jc w:val="center"/>
              <w:outlineLvl w:val="1"/>
              <w:rPr>
                <w:sz w:val="22"/>
                <w:szCs w:val="22"/>
              </w:rPr>
            </w:pPr>
          </w:p>
        </w:tc>
        <w:tc>
          <w:tcPr>
            <w:tcW w:w="1843" w:type="dxa"/>
          </w:tcPr>
          <w:p w14:paraId="42EE9EFF"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032A43E6" w14:textId="77777777" w:rsidTr="00794221">
        <w:tc>
          <w:tcPr>
            <w:tcW w:w="709" w:type="dxa"/>
          </w:tcPr>
          <w:p w14:paraId="2CD7E34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2.1.1</w:t>
            </w:r>
          </w:p>
        </w:tc>
        <w:tc>
          <w:tcPr>
            <w:tcW w:w="4961" w:type="dxa"/>
          </w:tcPr>
          <w:p w14:paraId="7137D32B" w14:textId="77777777" w:rsidR="00280F05" w:rsidRPr="00280F05" w:rsidRDefault="00280F05" w:rsidP="00794221">
            <w:pPr>
              <w:jc w:val="both"/>
              <w:rPr>
                <w:color w:val="000000"/>
                <w:sz w:val="22"/>
                <w:szCs w:val="22"/>
              </w:rPr>
            </w:pPr>
            <w:r w:rsidRPr="00280F05">
              <w:rPr>
                <w:sz w:val="22"/>
                <w:szCs w:val="22"/>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детей-сирот; безнадзорных детей, оставшихся без попечения родителей; семей имеющих детей; малоимущих граждан</w:t>
            </w:r>
          </w:p>
        </w:tc>
        <w:tc>
          <w:tcPr>
            <w:tcW w:w="1560" w:type="dxa"/>
          </w:tcPr>
          <w:p w14:paraId="05ACFC6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tc>
        <w:tc>
          <w:tcPr>
            <w:tcW w:w="1275" w:type="dxa"/>
          </w:tcPr>
          <w:p w14:paraId="585CB95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1" w:type="dxa"/>
          </w:tcPr>
          <w:p w14:paraId="783F0CF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0" w:type="dxa"/>
          </w:tcPr>
          <w:p w14:paraId="25E1D2E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1" w:type="dxa"/>
          </w:tcPr>
          <w:p w14:paraId="63639F2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992" w:type="dxa"/>
          </w:tcPr>
          <w:p w14:paraId="7FDEB6A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1E12D43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843" w:type="dxa"/>
          </w:tcPr>
          <w:p w14:paraId="5363A22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Директор МБУ "БКЦСОН",</w:t>
            </w:r>
          </w:p>
          <w:p w14:paraId="304FEAF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Заведующий отделением социального обслуживания на дому,</w:t>
            </w:r>
          </w:p>
          <w:p w14:paraId="04F6B05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Заведующий отделением срочного социального обслуживания,</w:t>
            </w:r>
          </w:p>
          <w:p w14:paraId="06D70D6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lastRenderedPageBreak/>
              <w:t>Заведующий отделением профилактики безнадзорности несовершеннолетних</w:t>
            </w:r>
          </w:p>
        </w:tc>
      </w:tr>
      <w:tr w:rsidR="00280F05" w:rsidRPr="00280F05" w14:paraId="39BFC28A" w14:textId="77777777" w:rsidTr="00794221">
        <w:trPr>
          <w:trHeight w:val="667"/>
        </w:trPr>
        <w:tc>
          <w:tcPr>
            <w:tcW w:w="709" w:type="dxa"/>
          </w:tcPr>
          <w:p w14:paraId="077B7E5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lastRenderedPageBreak/>
              <w:t>2.1.2.</w:t>
            </w:r>
          </w:p>
        </w:tc>
        <w:tc>
          <w:tcPr>
            <w:tcW w:w="4961" w:type="dxa"/>
          </w:tcPr>
          <w:p w14:paraId="27AB64EB" w14:textId="77777777" w:rsidR="00280F05" w:rsidRPr="00280F05" w:rsidRDefault="00280F05" w:rsidP="00794221">
            <w:pPr>
              <w:jc w:val="both"/>
              <w:rPr>
                <w:color w:val="000000"/>
                <w:sz w:val="22"/>
                <w:szCs w:val="22"/>
              </w:rPr>
            </w:pPr>
            <w:r w:rsidRPr="00280F05">
              <w:rPr>
                <w:color w:val="000000"/>
                <w:sz w:val="22"/>
                <w:szCs w:val="22"/>
              </w:rPr>
              <w:t>Меры социальной поддержки отдельных категорий квалифицированных работников МБУ "БКЦСОН", работающих и проживающих в сельской местности</w:t>
            </w:r>
          </w:p>
        </w:tc>
        <w:tc>
          <w:tcPr>
            <w:tcW w:w="1560" w:type="dxa"/>
          </w:tcPr>
          <w:p w14:paraId="754B5F8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tc>
        <w:tc>
          <w:tcPr>
            <w:tcW w:w="1275" w:type="dxa"/>
          </w:tcPr>
          <w:p w14:paraId="679BC82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1" w:type="dxa"/>
          </w:tcPr>
          <w:p w14:paraId="5E5A017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0" w:type="dxa"/>
          </w:tcPr>
          <w:p w14:paraId="3DF6294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1" w:type="dxa"/>
          </w:tcPr>
          <w:p w14:paraId="2799C7A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992" w:type="dxa"/>
          </w:tcPr>
          <w:p w14:paraId="518E3DF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58EC322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843" w:type="dxa"/>
          </w:tcPr>
          <w:p w14:paraId="784DD57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Бухгалтер МБУ "БКЦСОН"</w:t>
            </w:r>
          </w:p>
          <w:p w14:paraId="5D023BD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Главный бухгалтер УСЗН Бессоновского района</w:t>
            </w:r>
          </w:p>
        </w:tc>
      </w:tr>
      <w:tr w:rsidR="00280F05" w:rsidRPr="00280F05" w14:paraId="1A82A20C" w14:textId="77777777" w:rsidTr="00794221">
        <w:tc>
          <w:tcPr>
            <w:tcW w:w="709" w:type="dxa"/>
          </w:tcPr>
          <w:p w14:paraId="0C96EA8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2.1.3</w:t>
            </w:r>
          </w:p>
        </w:tc>
        <w:tc>
          <w:tcPr>
            <w:tcW w:w="4961" w:type="dxa"/>
          </w:tcPr>
          <w:p w14:paraId="14AFC79C" w14:textId="77777777" w:rsidR="00280F05" w:rsidRPr="00280F05" w:rsidRDefault="00280F05" w:rsidP="00794221">
            <w:pPr>
              <w:jc w:val="both"/>
              <w:rPr>
                <w:color w:val="000000"/>
                <w:sz w:val="22"/>
                <w:szCs w:val="22"/>
              </w:rPr>
            </w:pPr>
            <w:r w:rsidRPr="00280F05">
              <w:rPr>
                <w:color w:val="000000"/>
                <w:sz w:val="22"/>
                <w:szCs w:val="22"/>
              </w:rPr>
              <w:t>Закупка товаров, работ и услуг для обеспечения государственных (муниципальных) нужд</w:t>
            </w:r>
          </w:p>
        </w:tc>
        <w:tc>
          <w:tcPr>
            <w:tcW w:w="1560" w:type="dxa"/>
          </w:tcPr>
          <w:p w14:paraId="3689769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tc>
        <w:tc>
          <w:tcPr>
            <w:tcW w:w="1275" w:type="dxa"/>
          </w:tcPr>
          <w:p w14:paraId="5297BDF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1" w:type="dxa"/>
          </w:tcPr>
          <w:p w14:paraId="2260C77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0" w:type="dxa"/>
          </w:tcPr>
          <w:p w14:paraId="75D1D6C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851" w:type="dxa"/>
          </w:tcPr>
          <w:p w14:paraId="0E2A993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992" w:type="dxa"/>
          </w:tcPr>
          <w:p w14:paraId="1344C0E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4FA9234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843" w:type="dxa"/>
          </w:tcPr>
          <w:p w14:paraId="26BC2275" w14:textId="77777777" w:rsidR="00280F05" w:rsidRPr="00280F05" w:rsidRDefault="00280F05" w:rsidP="00794221">
            <w:pPr>
              <w:autoSpaceDE w:val="0"/>
              <w:autoSpaceDN w:val="0"/>
              <w:adjustRightInd w:val="0"/>
              <w:jc w:val="center"/>
              <w:outlineLvl w:val="1"/>
              <w:rPr>
                <w:sz w:val="22"/>
                <w:szCs w:val="22"/>
              </w:rPr>
            </w:pPr>
            <w:proofErr w:type="spellStart"/>
            <w:r w:rsidRPr="00280F05">
              <w:rPr>
                <w:sz w:val="22"/>
                <w:szCs w:val="22"/>
              </w:rPr>
              <w:t>Гл</w:t>
            </w:r>
            <w:proofErr w:type="gramStart"/>
            <w:r w:rsidRPr="00280F05">
              <w:rPr>
                <w:sz w:val="22"/>
                <w:szCs w:val="22"/>
              </w:rPr>
              <w:t>.б</w:t>
            </w:r>
            <w:proofErr w:type="gramEnd"/>
            <w:r w:rsidRPr="00280F05">
              <w:rPr>
                <w:sz w:val="22"/>
                <w:szCs w:val="22"/>
              </w:rPr>
              <w:t>ухгалтер</w:t>
            </w:r>
            <w:proofErr w:type="spellEnd"/>
            <w:r w:rsidRPr="00280F05">
              <w:rPr>
                <w:sz w:val="22"/>
                <w:szCs w:val="22"/>
              </w:rPr>
              <w:t xml:space="preserve"> УСЗН Бессоновского района</w:t>
            </w:r>
          </w:p>
        </w:tc>
      </w:tr>
      <w:tr w:rsidR="00280F05" w:rsidRPr="00280F05" w14:paraId="3F503006" w14:textId="77777777" w:rsidTr="00794221">
        <w:tc>
          <w:tcPr>
            <w:tcW w:w="709" w:type="dxa"/>
          </w:tcPr>
          <w:p w14:paraId="208F5B09" w14:textId="77777777" w:rsidR="00280F05" w:rsidRPr="00280F05" w:rsidRDefault="00280F05" w:rsidP="00794221">
            <w:pPr>
              <w:autoSpaceDE w:val="0"/>
              <w:autoSpaceDN w:val="0"/>
              <w:adjustRightInd w:val="0"/>
              <w:jc w:val="center"/>
              <w:outlineLvl w:val="1"/>
              <w:rPr>
                <w:sz w:val="22"/>
                <w:szCs w:val="22"/>
              </w:rPr>
            </w:pPr>
          </w:p>
        </w:tc>
        <w:tc>
          <w:tcPr>
            <w:tcW w:w="12332" w:type="dxa"/>
            <w:gridSpan w:val="8"/>
          </w:tcPr>
          <w:p w14:paraId="36A43659"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Задача "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c>
          <w:tcPr>
            <w:tcW w:w="1843" w:type="dxa"/>
          </w:tcPr>
          <w:p w14:paraId="54C5B226"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73C2C817" w14:textId="77777777" w:rsidTr="00794221">
        <w:tc>
          <w:tcPr>
            <w:tcW w:w="709" w:type="dxa"/>
          </w:tcPr>
          <w:p w14:paraId="024F365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3.1</w:t>
            </w:r>
          </w:p>
        </w:tc>
        <w:tc>
          <w:tcPr>
            <w:tcW w:w="4961" w:type="dxa"/>
          </w:tcPr>
          <w:p w14:paraId="33E376A0" w14:textId="77777777" w:rsidR="00280F05" w:rsidRPr="00280F05" w:rsidRDefault="00280F05" w:rsidP="00794221">
            <w:pPr>
              <w:jc w:val="center"/>
              <w:rPr>
                <w:color w:val="000000"/>
                <w:sz w:val="22"/>
                <w:szCs w:val="22"/>
              </w:rPr>
            </w:pPr>
            <w:r w:rsidRPr="00280F05">
              <w:rPr>
                <w:sz w:val="22"/>
                <w:szCs w:val="22"/>
              </w:rPr>
              <w:t>Наименование показателя</w:t>
            </w:r>
          </w:p>
        </w:tc>
        <w:tc>
          <w:tcPr>
            <w:tcW w:w="1560" w:type="dxa"/>
          </w:tcPr>
          <w:p w14:paraId="384AB09E" w14:textId="77777777" w:rsidR="00280F05" w:rsidRPr="00280F05" w:rsidRDefault="00280F05" w:rsidP="00794221">
            <w:pPr>
              <w:autoSpaceDE w:val="0"/>
              <w:autoSpaceDN w:val="0"/>
              <w:adjustRightInd w:val="0"/>
              <w:jc w:val="center"/>
              <w:outlineLvl w:val="1"/>
              <w:rPr>
                <w:sz w:val="22"/>
                <w:szCs w:val="22"/>
              </w:rPr>
            </w:pPr>
          </w:p>
        </w:tc>
        <w:tc>
          <w:tcPr>
            <w:tcW w:w="1275" w:type="dxa"/>
          </w:tcPr>
          <w:p w14:paraId="24667BBC" w14:textId="77777777" w:rsidR="00280F05" w:rsidRPr="00280F05" w:rsidRDefault="00280F05" w:rsidP="00794221">
            <w:pPr>
              <w:autoSpaceDE w:val="0"/>
              <w:autoSpaceDN w:val="0"/>
              <w:adjustRightInd w:val="0"/>
              <w:jc w:val="center"/>
              <w:outlineLvl w:val="1"/>
              <w:rPr>
                <w:sz w:val="22"/>
                <w:szCs w:val="22"/>
              </w:rPr>
            </w:pPr>
          </w:p>
        </w:tc>
        <w:tc>
          <w:tcPr>
            <w:tcW w:w="851" w:type="dxa"/>
          </w:tcPr>
          <w:p w14:paraId="0AA5A913" w14:textId="77777777" w:rsidR="00280F05" w:rsidRPr="00280F05" w:rsidRDefault="00280F05" w:rsidP="00794221">
            <w:pPr>
              <w:autoSpaceDE w:val="0"/>
              <w:autoSpaceDN w:val="0"/>
              <w:adjustRightInd w:val="0"/>
              <w:jc w:val="center"/>
              <w:outlineLvl w:val="1"/>
              <w:rPr>
                <w:sz w:val="22"/>
                <w:szCs w:val="22"/>
              </w:rPr>
            </w:pPr>
          </w:p>
        </w:tc>
        <w:tc>
          <w:tcPr>
            <w:tcW w:w="850" w:type="dxa"/>
          </w:tcPr>
          <w:p w14:paraId="10540636" w14:textId="77777777" w:rsidR="00280F05" w:rsidRPr="00280F05" w:rsidRDefault="00280F05" w:rsidP="00794221">
            <w:pPr>
              <w:autoSpaceDE w:val="0"/>
              <w:autoSpaceDN w:val="0"/>
              <w:adjustRightInd w:val="0"/>
              <w:jc w:val="center"/>
              <w:outlineLvl w:val="1"/>
              <w:rPr>
                <w:sz w:val="22"/>
                <w:szCs w:val="22"/>
              </w:rPr>
            </w:pPr>
          </w:p>
        </w:tc>
        <w:tc>
          <w:tcPr>
            <w:tcW w:w="851" w:type="dxa"/>
          </w:tcPr>
          <w:p w14:paraId="027F03F6"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5DC7ACA3" w14:textId="77777777" w:rsidR="00280F05" w:rsidRPr="00280F05" w:rsidRDefault="00280F05" w:rsidP="00794221">
            <w:pPr>
              <w:autoSpaceDE w:val="0"/>
              <w:autoSpaceDN w:val="0"/>
              <w:adjustRightInd w:val="0"/>
              <w:jc w:val="center"/>
              <w:outlineLvl w:val="1"/>
              <w:rPr>
                <w:sz w:val="22"/>
                <w:szCs w:val="22"/>
              </w:rPr>
            </w:pPr>
          </w:p>
        </w:tc>
        <w:tc>
          <w:tcPr>
            <w:tcW w:w="992" w:type="dxa"/>
          </w:tcPr>
          <w:p w14:paraId="5036D2DE" w14:textId="77777777" w:rsidR="00280F05" w:rsidRPr="00280F05" w:rsidRDefault="00280F05" w:rsidP="00794221">
            <w:pPr>
              <w:autoSpaceDE w:val="0"/>
              <w:autoSpaceDN w:val="0"/>
              <w:adjustRightInd w:val="0"/>
              <w:jc w:val="center"/>
              <w:outlineLvl w:val="1"/>
              <w:rPr>
                <w:sz w:val="22"/>
                <w:szCs w:val="22"/>
              </w:rPr>
            </w:pPr>
          </w:p>
        </w:tc>
        <w:tc>
          <w:tcPr>
            <w:tcW w:w="1843" w:type="dxa"/>
          </w:tcPr>
          <w:p w14:paraId="62445D79"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5E136918" w14:textId="77777777" w:rsidTr="00794221">
        <w:tc>
          <w:tcPr>
            <w:tcW w:w="709" w:type="dxa"/>
          </w:tcPr>
          <w:p w14:paraId="1283121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3.1.1</w:t>
            </w:r>
          </w:p>
        </w:tc>
        <w:tc>
          <w:tcPr>
            <w:tcW w:w="4961" w:type="dxa"/>
          </w:tcPr>
          <w:p w14:paraId="4959E062" w14:textId="77777777" w:rsidR="00280F05" w:rsidRPr="00280F05" w:rsidRDefault="00280F05" w:rsidP="00794221">
            <w:pPr>
              <w:jc w:val="both"/>
              <w:rPr>
                <w:color w:val="000000"/>
                <w:sz w:val="22"/>
                <w:szCs w:val="22"/>
              </w:rPr>
            </w:pPr>
            <w:r w:rsidRPr="00280F05">
              <w:rPr>
                <w:color w:val="000000"/>
                <w:sz w:val="22"/>
                <w:szCs w:val="22"/>
              </w:rPr>
              <w:t>Количество штатных единиц организаторов ухода</w:t>
            </w:r>
          </w:p>
        </w:tc>
        <w:tc>
          <w:tcPr>
            <w:tcW w:w="1560" w:type="dxa"/>
          </w:tcPr>
          <w:p w14:paraId="1801FC40" w14:textId="77777777" w:rsidR="00280F05" w:rsidRPr="00280F05" w:rsidRDefault="00280F05" w:rsidP="00794221">
            <w:pPr>
              <w:autoSpaceDE w:val="0"/>
              <w:autoSpaceDN w:val="0"/>
              <w:adjustRightInd w:val="0"/>
              <w:jc w:val="center"/>
              <w:outlineLvl w:val="1"/>
              <w:rPr>
                <w:sz w:val="22"/>
                <w:szCs w:val="22"/>
              </w:rPr>
            </w:pPr>
            <w:proofErr w:type="spellStart"/>
            <w:r w:rsidRPr="00280F05">
              <w:rPr>
                <w:sz w:val="22"/>
                <w:szCs w:val="22"/>
              </w:rPr>
              <w:t>шт.ед</w:t>
            </w:r>
            <w:proofErr w:type="spellEnd"/>
            <w:r w:rsidRPr="00280F05">
              <w:rPr>
                <w:sz w:val="22"/>
                <w:szCs w:val="22"/>
              </w:rPr>
              <w:t>.</w:t>
            </w:r>
          </w:p>
        </w:tc>
        <w:tc>
          <w:tcPr>
            <w:tcW w:w="1275" w:type="dxa"/>
          </w:tcPr>
          <w:p w14:paraId="1F36E54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2,5</w:t>
            </w:r>
          </w:p>
        </w:tc>
        <w:tc>
          <w:tcPr>
            <w:tcW w:w="851" w:type="dxa"/>
          </w:tcPr>
          <w:p w14:paraId="1806162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2,5</w:t>
            </w:r>
          </w:p>
        </w:tc>
        <w:tc>
          <w:tcPr>
            <w:tcW w:w="850" w:type="dxa"/>
          </w:tcPr>
          <w:p w14:paraId="3C8CB5B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2,5</w:t>
            </w:r>
          </w:p>
        </w:tc>
        <w:tc>
          <w:tcPr>
            <w:tcW w:w="851" w:type="dxa"/>
          </w:tcPr>
          <w:p w14:paraId="7D23849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2,5</w:t>
            </w:r>
          </w:p>
        </w:tc>
        <w:tc>
          <w:tcPr>
            <w:tcW w:w="992" w:type="dxa"/>
          </w:tcPr>
          <w:p w14:paraId="56A1A82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12BC0B2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843" w:type="dxa"/>
          </w:tcPr>
          <w:p w14:paraId="53039E3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Директор,</w:t>
            </w:r>
          </w:p>
          <w:p w14:paraId="4CDAA5A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 xml:space="preserve">Организаторы по уходу </w:t>
            </w:r>
          </w:p>
          <w:p w14:paraId="7B11346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МБУ "БКЦСОН"</w:t>
            </w:r>
          </w:p>
        </w:tc>
      </w:tr>
    </w:tbl>
    <w:p w14:paraId="29B3A14D" w14:textId="77777777" w:rsidR="00280F05" w:rsidRPr="00280F05" w:rsidRDefault="00280F05" w:rsidP="00280F05">
      <w:pPr>
        <w:autoSpaceDE w:val="0"/>
        <w:autoSpaceDN w:val="0"/>
        <w:adjustRightInd w:val="0"/>
        <w:jc w:val="center"/>
        <w:outlineLvl w:val="1"/>
        <w:rPr>
          <w:sz w:val="22"/>
          <w:szCs w:val="22"/>
        </w:rPr>
        <w:sectPr w:rsidR="00280F05" w:rsidRPr="00280F05" w:rsidSect="00794221">
          <w:pgSz w:w="16838" w:h="11906" w:orient="landscape"/>
          <w:pgMar w:top="1134" w:right="850" w:bottom="1134" w:left="1701" w:header="567" w:footer="567" w:gutter="0"/>
          <w:cols w:space="708"/>
          <w:docGrid w:linePitch="360"/>
        </w:sectPr>
      </w:pPr>
    </w:p>
    <w:p w14:paraId="6B3FC9CE" w14:textId="77777777" w:rsidR="00280F05" w:rsidRPr="00280F05" w:rsidRDefault="00280F05" w:rsidP="00280F05">
      <w:pPr>
        <w:autoSpaceDE w:val="0"/>
        <w:autoSpaceDN w:val="0"/>
        <w:adjustRightInd w:val="0"/>
        <w:jc w:val="center"/>
        <w:outlineLvl w:val="1"/>
        <w:rPr>
          <w:sz w:val="22"/>
          <w:szCs w:val="22"/>
        </w:rPr>
      </w:pPr>
      <w:r w:rsidRPr="00280F05">
        <w:rPr>
          <w:sz w:val="22"/>
          <w:szCs w:val="22"/>
        </w:rPr>
        <w:lastRenderedPageBreak/>
        <w:t>3. Перечень мероприятий (результатов) комплекса процессных мероприятий</w:t>
      </w:r>
    </w:p>
    <w:p w14:paraId="092DE4F1" w14:textId="77777777" w:rsidR="00280F05" w:rsidRPr="00280F05" w:rsidRDefault="00280F05" w:rsidP="00280F05">
      <w:pPr>
        <w:jc w:val="center"/>
        <w:rPr>
          <w:sz w:val="22"/>
          <w:szCs w:val="22"/>
        </w:rPr>
      </w:pPr>
      <w:r w:rsidRPr="00280F05">
        <w:rPr>
          <w:color w:val="000000"/>
          <w:sz w:val="22"/>
          <w:szCs w:val="22"/>
        </w:rPr>
        <w:t>"</w:t>
      </w:r>
      <w:r w:rsidRPr="00280F05">
        <w:rPr>
          <w:sz w:val="22"/>
          <w:szCs w:val="22"/>
        </w:rPr>
        <w:t>Обеспечение деятельности МБУ "Бессоновский комплексный центр социального обслуживания населения"</w:t>
      </w:r>
    </w:p>
    <w:p w14:paraId="40B4A3D4" w14:textId="77777777" w:rsidR="00280F05" w:rsidRPr="00280F05" w:rsidRDefault="00280F05" w:rsidP="00280F05">
      <w:pPr>
        <w:autoSpaceDE w:val="0"/>
        <w:autoSpaceDN w:val="0"/>
        <w:adjustRightInd w:val="0"/>
        <w:jc w:val="center"/>
        <w:outlineLvl w:val="1"/>
        <w:rPr>
          <w:sz w:val="22"/>
          <w:szCs w:val="22"/>
        </w:rPr>
      </w:pP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4255"/>
        <w:gridCol w:w="1275"/>
        <w:gridCol w:w="1135"/>
        <w:gridCol w:w="709"/>
        <w:gridCol w:w="709"/>
        <w:gridCol w:w="709"/>
        <w:gridCol w:w="708"/>
        <w:gridCol w:w="709"/>
        <w:gridCol w:w="1559"/>
        <w:gridCol w:w="1560"/>
        <w:gridCol w:w="1418"/>
      </w:tblGrid>
      <w:tr w:rsidR="00280F05" w:rsidRPr="00280F05" w14:paraId="31027920" w14:textId="77777777" w:rsidTr="00280F05">
        <w:trPr>
          <w:jc w:val="center"/>
        </w:trPr>
        <w:tc>
          <w:tcPr>
            <w:tcW w:w="706" w:type="dxa"/>
            <w:vMerge w:val="restart"/>
          </w:tcPr>
          <w:p w14:paraId="6CFDD14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p w14:paraId="6052AC1E"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п</w:t>
            </w:r>
            <w:proofErr w:type="gramEnd"/>
            <w:r w:rsidRPr="00280F05">
              <w:rPr>
                <w:sz w:val="22"/>
                <w:szCs w:val="22"/>
              </w:rPr>
              <w:t>/п</w:t>
            </w:r>
          </w:p>
        </w:tc>
        <w:tc>
          <w:tcPr>
            <w:tcW w:w="4255" w:type="dxa"/>
            <w:vMerge w:val="restart"/>
          </w:tcPr>
          <w:p w14:paraId="5EA1E99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Наименование мероприятия (результата)</w:t>
            </w:r>
          </w:p>
        </w:tc>
        <w:tc>
          <w:tcPr>
            <w:tcW w:w="1275" w:type="dxa"/>
            <w:vMerge w:val="restart"/>
          </w:tcPr>
          <w:p w14:paraId="048A446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Единица измерения показателя (по ОКЕИ)</w:t>
            </w:r>
          </w:p>
        </w:tc>
        <w:tc>
          <w:tcPr>
            <w:tcW w:w="1135" w:type="dxa"/>
            <w:vMerge w:val="restart"/>
          </w:tcPr>
          <w:p w14:paraId="476E1BD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Базовое значение</w:t>
            </w:r>
          </w:p>
          <w:p w14:paraId="663023A9" w14:textId="77777777" w:rsidR="00280F05" w:rsidRPr="00280F05" w:rsidRDefault="00280F05" w:rsidP="00794221">
            <w:pPr>
              <w:autoSpaceDE w:val="0"/>
              <w:autoSpaceDN w:val="0"/>
              <w:adjustRightInd w:val="0"/>
              <w:jc w:val="center"/>
              <w:outlineLvl w:val="1"/>
              <w:rPr>
                <w:sz w:val="22"/>
                <w:szCs w:val="22"/>
              </w:rPr>
            </w:pPr>
          </w:p>
        </w:tc>
        <w:tc>
          <w:tcPr>
            <w:tcW w:w="3544" w:type="dxa"/>
            <w:gridSpan w:val="5"/>
          </w:tcPr>
          <w:p w14:paraId="5FD4E894" w14:textId="77777777" w:rsidR="00280F05" w:rsidRPr="00280F05" w:rsidRDefault="00280F05" w:rsidP="00794221">
            <w:pPr>
              <w:jc w:val="center"/>
              <w:rPr>
                <w:sz w:val="22"/>
                <w:szCs w:val="22"/>
              </w:rPr>
            </w:pPr>
            <w:r w:rsidRPr="00280F05">
              <w:rPr>
                <w:sz w:val="22"/>
                <w:szCs w:val="22"/>
              </w:rPr>
              <w:t>Значение показателя по годам</w:t>
            </w:r>
          </w:p>
        </w:tc>
        <w:tc>
          <w:tcPr>
            <w:tcW w:w="1559" w:type="dxa"/>
            <w:vMerge w:val="restart"/>
            <w:shd w:val="clear" w:color="auto" w:fill="auto"/>
          </w:tcPr>
          <w:p w14:paraId="05EB5BF9" w14:textId="77777777" w:rsidR="00280F05" w:rsidRPr="00280F05" w:rsidRDefault="00280F05" w:rsidP="00794221">
            <w:pPr>
              <w:jc w:val="center"/>
              <w:rPr>
                <w:sz w:val="22"/>
                <w:szCs w:val="22"/>
              </w:rPr>
            </w:pPr>
            <w:r w:rsidRPr="00280F05">
              <w:rPr>
                <w:sz w:val="22"/>
                <w:szCs w:val="22"/>
              </w:rPr>
              <w:t>Национальная цель</w:t>
            </w:r>
            <w:r w:rsidRPr="00280F05">
              <w:rPr>
                <w:rStyle w:val="aff1"/>
                <w:sz w:val="22"/>
                <w:szCs w:val="22"/>
              </w:rPr>
              <w:footnoteReference w:id="32"/>
            </w:r>
          </w:p>
        </w:tc>
        <w:tc>
          <w:tcPr>
            <w:tcW w:w="1560" w:type="dxa"/>
            <w:vMerge w:val="restart"/>
            <w:shd w:val="clear" w:color="auto" w:fill="auto"/>
          </w:tcPr>
          <w:p w14:paraId="313409A5" w14:textId="77777777" w:rsidR="00280F05" w:rsidRPr="00280F05" w:rsidRDefault="00280F05" w:rsidP="00794221">
            <w:pPr>
              <w:jc w:val="center"/>
              <w:rPr>
                <w:sz w:val="22"/>
                <w:szCs w:val="22"/>
              </w:rPr>
            </w:pPr>
            <w:r w:rsidRPr="00280F05">
              <w:rPr>
                <w:sz w:val="22"/>
                <w:szCs w:val="22"/>
              </w:rPr>
              <w:t>Связь с показателями национальных целей</w:t>
            </w:r>
            <w:r w:rsidRPr="00280F05">
              <w:rPr>
                <w:rStyle w:val="aff1"/>
                <w:sz w:val="22"/>
                <w:szCs w:val="22"/>
              </w:rPr>
              <w:footnoteReference w:id="33"/>
            </w:r>
          </w:p>
        </w:tc>
        <w:tc>
          <w:tcPr>
            <w:tcW w:w="1418" w:type="dxa"/>
            <w:vMerge w:val="restart"/>
            <w:shd w:val="clear" w:color="auto" w:fill="auto"/>
          </w:tcPr>
          <w:p w14:paraId="3462BC89" w14:textId="77777777" w:rsidR="00280F05" w:rsidRPr="00280F05" w:rsidRDefault="00280F05" w:rsidP="00794221">
            <w:pPr>
              <w:jc w:val="center"/>
              <w:rPr>
                <w:sz w:val="22"/>
                <w:szCs w:val="22"/>
              </w:rPr>
            </w:pPr>
            <w:r w:rsidRPr="00280F05">
              <w:rPr>
                <w:sz w:val="22"/>
                <w:szCs w:val="22"/>
              </w:rPr>
              <w:t>Индикаторы, характеризующие достижение показателя национальной цели развития</w:t>
            </w:r>
            <w:r w:rsidRPr="00280F05">
              <w:rPr>
                <w:rStyle w:val="aff1"/>
                <w:sz w:val="22"/>
                <w:szCs w:val="22"/>
              </w:rPr>
              <w:footnoteReference w:id="34"/>
            </w:r>
          </w:p>
          <w:p w14:paraId="4AE79315" w14:textId="77777777" w:rsidR="00280F05" w:rsidRPr="00280F05" w:rsidRDefault="00280F05" w:rsidP="00794221">
            <w:pPr>
              <w:jc w:val="center"/>
              <w:rPr>
                <w:sz w:val="22"/>
                <w:szCs w:val="22"/>
              </w:rPr>
            </w:pPr>
          </w:p>
        </w:tc>
      </w:tr>
      <w:tr w:rsidR="00280F05" w:rsidRPr="00280F05" w14:paraId="0A643B2A" w14:textId="77777777" w:rsidTr="00280F05">
        <w:trPr>
          <w:jc w:val="center"/>
        </w:trPr>
        <w:tc>
          <w:tcPr>
            <w:tcW w:w="706" w:type="dxa"/>
            <w:vMerge/>
          </w:tcPr>
          <w:p w14:paraId="46ED9B10" w14:textId="77777777" w:rsidR="00280F05" w:rsidRPr="00280F05" w:rsidRDefault="00280F05" w:rsidP="00794221">
            <w:pPr>
              <w:autoSpaceDE w:val="0"/>
              <w:autoSpaceDN w:val="0"/>
              <w:adjustRightInd w:val="0"/>
              <w:jc w:val="center"/>
              <w:outlineLvl w:val="1"/>
              <w:rPr>
                <w:sz w:val="22"/>
                <w:szCs w:val="22"/>
              </w:rPr>
            </w:pPr>
          </w:p>
        </w:tc>
        <w:tc>
          <w:tcPr>
            <w:tcW w:w="4255" w:type="dxa"/>
            <w:vMerge/>
          </w:tcPr>
          <w:p w14:paraId="246297DF" w14:textId="77777777" w:rsidR="00280F05" w:rsidRPr="00280F05" w:rsidRDefault="00280F05" w:rsidP="00794221">
            <w:pPr>
              <w:autoSpaceDE w:val="0"/>
              <w:autoSpaceDN w:val="0"/>
              <w:adjustRightInd w:val="0"/>
              <w:jc w:val="center"/>
              <w:outlineLvl w:val="1"/>
              <w:rPr>
                <w:sz w:val="22"/>
                <w:szCs w:val="22"/>
              </w:rPr>
            </w:pPr>
          </w:p>
        </w:tc>
        <w:tc>
          <w:tcPr>
            <w:tcW w:w="1275" w:type="dxa"/>
            <w:vMerge/>
          </w:tcPr>
          <w:p w14:paraId="7568FE6E" w14:textId="77777777" w:rsidR="00280F05" w:rsidRPr="00280F05" w:rsidRDefault="00280F05" w:rsidP="00794221">
            <w:pPr>
              <w:autoSpaceDE w:val="0"/>
              <w:autoSpaceDN w:val="0"/>
              <w:adjustRightInd w:val="0"/>
              <w:jc w:val="center"/>
              <w:outlineLvl w:val="1"/>
              <w:rPr>
                <w:sz w:val="22"/>
                <w:szCs w:val="22"/>
              </w:rPr>
            </w:pPr>
          </w:p>
        </w:tc>
        <w:tc>
          <w:tcPr>
            <w:tcW w:w="1135" w:type="dxa"/>
            <w:vMerge/>
          </w:tcPr>
          <w:p w14:paraId="57F5B98C"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08DC05CE" w14:textId="77777777" w:rsidR="00280F05" w:rsidRPr="00280F05" w:rsidRDefault="00280F05" w:rsidP="00794221">
            <w:pPr>
              <w:jc w:val="center"/>
              <w:rPr>
                <w:sz w:val="22"/>
                <w:szCs w:val="22"/>
              </w:rPr>
            </w:pPr>
            <w:r w:rsidRPr="00280F05">
              <w:rPr>
                <w:sz w:val="22"/>
                <w:szCs w:val="22"/>
              </w:rPr>
              <w:t>2026</w:t>
            </w:r>
          </w:p>
        </w:tc>
        <w:tc>
          <w:tcPr>
            <w:tcW w:w="709" w:type="dxa"/>
          </w:tcPr>
          <w:p w14:paraId="7BD7706C" w14:textId="77777777" w:rsidR="00280F05" w:rsidRPr="00280F05" w:rsidRDefault="00280F05" w:rsidP="00794221">
            <w:pPr>
              <w:jc w:val="center"/>
              <w:rPr>
                <w:sz w:val="22"/>
                <w:szCs w:val="22"/>
                <w:lang w:val="en-US"/>
              </w:rPr>
            </w:pPr>
            <w:r w:rsidRPr="00280F05">
              <w:rPr>
                <w:sz w:val="22"/>
                <w:szCs w:val="22"/>
              </w:rPr>
              <w:t>2027</w:t>
            </w:r>
          </w:p>
        </w:tc>
        <w:tc>
          <w:tcPr>
            <w:tcW w:w="709" w:type="dxa"/>
          </w:tcPr>
          <w:p w14:paraId="1300CF1B" w14:textId="77777777" w:rsidR="00280F05" w:rsidRPr="00280F05" w:rsidRDefault="00280F05" w:rsidP="00794221">
            <w:pPr>
              <w:jc w:val="center"/>
              <w:rPr>
                <w:sz w:val="22"/>
                <w:szCs w:val="22"/>
              </w:rPr>
            </w:pPr>
            <w:r w:rsidRPr="00280F05">
              <w:rPr>
                <w:sz w:val="22"/>
                <w:szCs w:val="22"/>
              </w:rPr>
              <w:t>2028</w:t>
            </w:r>
          </w:p>
        </w:tc>
        <w:tc>
          <w:tcPr>
            <w:tcW w:w="708" w:type="dxa"/>
          </w:tcPr>
          <w:p w14:paraId="2115F9A1" w14:textId="77777777" w:rsidR="00280F05" w:rsidRPr="00280F05" w:rsidRDefault="00280F05" w:rsidP="00794221">
            <w:pPr>
              <w:jc w:val="center"/>
              <w:rPr>
                <w:sz w:val="22"/>
                <w:szCs w:val="22"/>
              </w:rPr>
            </w:pPr>
            <w:r w:rsidRPr="00280F05">
              <w:rPr>
                <w:sz w:val="22"/>
                <w:szCs w:val="22"/>
              </w:rPr>
              <w:t>2029</w:t>
            </w:r>
          </w:p>
        </w:tc>
        <w:tc>
          <w:tcPr>
            <w:tcW w:w="709" w:type="dxa"/>
          </w:tcPr>
          <w:p w14:paraId="63165F84" w14:textId="77777777" w:rsidR="00280F05" w:rsidRPr="00280F05" w:rsidRDefault="00280F05" w:rsidP="00794221">
            <w:pPr>
              <w:jc w:val="center"/>
              <w:rPr>
                <w:sz w:val="22"/>
                <w:szCs w:val="22"/>
              </w:rPr>
            </w:pPr>
            <w:r w:rsidRPr="00280F05">
              <w:rPr>
                <w:sz w:val="22"/>
                <w:szCs w:val="22"/>
              </w:rPr>
              <w:t>2030</w:t>
            </w:r>
          </w:p>
        </w:tc>
        <w:tc>
          <w:tcPr>
            <w:tcW w:w="1559" w:type="dxa"/>
            <w:vMerge/>
            <w:shd w:val="clear" w:color="auto" w:fill="auto"/>
          </w:tcPr>
          <w:p w14:paraId="6C5B3679" w14:textId="77777777" w:rsidR="00280F05" w:rsidRPr="00280F05" w:rsidRDefault="00280F05" w:rsidP="00794221">
            <w:pPr>
              <w:jc w:val="center"/>
              <w:rPr>
                <w:sz w:val="22"/>
                <w:szCs w:val="22"/>
                <w:lang w:val="en-US"/>
              </w:rPr>
            </w:pPr>
          </w:p>
        </w:tc>
        <w:tc>
          <w:tcPr>
            <w:tcW w:w="1560" w:type="dxa"/>
            <w:vMerge/>
            <w:shd w:val="clear" w:color="auto" w:fill="auto"/>
          </w:tcPr>
          <w:p w14:paraId="0245B2E7" w14:textId="77777777" w:rsidR="00280F05" w:rsidRPr="00280F05" w:rsidRDefault="00280F05" w:rsidP="00794221">
            <w:pPr>
              <w:jc w:val="center"/>
              <w:rPr>
                <w:sz w:val="22"/>
                <w:szCs w:val="22"/>
                <w:lang w:val="en-US"/>
              </w:rPr>
            </w:pPr>
          </w:p>
        </w:tc>
        <w:tc>
          <w:tcPr>
            <w:tcW w:w="1418" w:type="dxa"/>
            <w:vMerge/>
            <w:shd w:val="clear" w:color="auto" w:fill="auto"/>
          </w:tcPr>
          <w:p w14:paraId="46ECED9B" w14:textId="77777777" w:rsidR="00280F05" w:rsidRPr="00280F05" w:rsidRDefault="00280F05" w:rsidP="00794221">
            <w:pPr>
              <w:jc w:val="center"/>
              <w:rPr>
                <w:sz w:val="22"/>
                <w:szCs w:val="22"/>
                <w:lang w:val="en-US"/>
              </w:rPr>
            </w:pPr>
          </w:p>
        </w:tc>
      </w:tr>
      <w:tr w:rsidR="00280F05" w:rsidRPr="00280F05" w14:paraId="68629DD8" w14:textId="77777777" w:rsidTr="00280F05">
        <w:trPr>
          <w:jc w:val="center"/>
        </w:trPr>
        <w:tc>
          <w:tcPr>
            <w:tcW w:w="706" w:type="dxa"/>
          </w:tcPr>
          <w:p w14:paraId="423E7B4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w:t>
            </w:r>
          </w:p>
        </w:tc>
        <w:tc>
          <w:tcPr>
            <w:tcW w:w="10209" w:type="dxa"/>
            <w:gridSpan w:val="8"/>
          </w:tcPr>
          <w:p w14:paraId="720CDF8F" w14:textId="77777777" w:rsidR="00280F05" w:rsidRPr="00280F05" w:rsidRDefault="00280F05" w:rsidP="00794221">
            <w:pPr>
              <w:autoSpaceDE w:val="0"/>
              <w:autoSpaceDN w:val="0"/>
              <w:adjustRightInd w:val="0"/>
              <w:outlineLvl w:val="1"/>
              <w:rPr>
                <w:sz w:val="22"/>
                <w:szCs w:val="22"/>
              </w:rPr>
            </w:pPr>
            <w:r w:rsidRPr="00280F05">
              <w:rPr>
                <w:sz w:val="22"/>
                <w:szCs w:val="22"/>
              </w:rPr>
              <w:t>Задача «Развитие платных социальных услуг»</w:t>
            </w:r>
          </w:p>
        </w:tc>
        <w:tc>
          <w:tcPr>
            <w:tcW w:w="1559" w:type="dxa"/>
          </w:tcPr>
          <w:p w14:paraId="72E95FB1" w14:textId="77777777" w:rsidR="00280F05" w:rsidRPr="00280F05" w:rsidRDefault="00280F05" w:rsidP="00794221">
            <w:pPr>
              <w:autoSpaceDE w:val="0"/>
              <w:autoSpaceDN w:val="0"/>
              <w:adjustRightInd w:val="0"/>
              <w:outlineLvl w:val="1"/>
              <w:rPr>
                <w:sz w:val="22"/>
                <w:szCs w:val="22"/>
              </w:rPr>
            </w:pPr>
          </w:p>
        </w:tc>
        <w:tc>
          <w:tcPr>
            <w:tcW w:w="1560" w:type="dxa"/>
          </w:tcPr>
          <w:p w14:paraId="7E08F51E" w14:textId="77777777" w:rsidR="00280F05" w:rsidRPr="00280F05" w:rsidRDefault="00280F05" w:rsidP="00794221">
            <w:pPr>
              <w:autoSpaceDE w:val="0"/>
              <w:autoSpaceDN w:val="0"/>
              <w:adjustRightInd w:val="0"/>
              <w:outlineLvl w:val="1"/>
              <w:rPr>
                <w:sz w:val="22"/>
                <w:szCs w:val="22"/>
              </w:rPr>
            </w:pPr>
          </w:p>
        </w:tc>
        <w:tc>
          <w:tcPr>
            <w:tcW w:w="1418" w:type="dxa"/>
          </w:tcPr>
          <w:p w14:paraId="38B08ECA" w14:textId="77777777" w:rsidR="00280F05" w:rsidRPr="00280F05" w:rsidRDefault="00280F05" w:rsidP="00794221">
            <w:pPr>
              <w:autoSpaceDE w:val="0"/>
              <w:autoSpaceDN w:val="0"/>
              <w:adjustRightInd w:val="0"/>
              <w:outlineLvl w:val="1"/>
              <w:rPr>
                <w:sz w:val="22"/>
                <w:szCs w:val="22"/>
              </w:rPr>
            </w:pPr>
          </w:p>
        </w:tc>
      </w:tr>
      <w:tr w:rsidR="00280F05" w:rsidRPr="00280F05" w14:paraId="20DB22C7" w14:textId="77777777" w:rsidTr="00280F05">
        <w:trPr>
          <w:jc w:val="center"/>
        </w:trPr>
        <w:tc>
          <w:tcPr>
            <w:tcW w:w="706" w:type="dxa"/>
          </w:tcPr>
          <w:p w14:paraId="2A4E45B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1.1</w:t>
            </w:r>
          </w:p>
        </w:tc>
        <w:tc>
          <w:tcPr>
            <w:tcW w:w="4255" w:type="dxa"/>
          </w:tcPr>
          <w:p w14:paraId="17D5DDB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Мероприятие (результат) наименование</w:t>
            </w:r>
          </w:p>
        </w:tc>
        <w:tc>
          <w:tcPr>
            <w:tcW w:w="1275" w:type="dxa"/>
          </w:tcPr>
          <w:p w14:paraId="02A88E74" w14:textId="77777777" w:rsidR="00280F05" w:rsidRPr="00280F05" w:rsidRDefault="00280F05" w:rsidP="00794221">
            <w:pPr>
              <w:autoSpaceDE w:val="0"/>
              <w:autoSpaceDN w:val="0"/>
              <w:adjustRightInd w:val="0"/>
              <w:jc w:val="center"/>
              <w:outlineLvl w:val="1"/>
              <w:rPr>
                <w:sz w:val="22"/>
                <w:szCs w:val="22"/>
              </w:rPr>
            </w:pPr>
          </w:p>
        </w:tc>
        <w:tc>
          <w:tcPr>
            <w:tcW w:w="1135" w:type="dxa"/>
          </w:tcPr>
          <w:p w14:paraId="176DB61C"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66F00BF7"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2207F1A0"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25CD5A5F" w14:textId="77777777" w:rsidR="00280F05" w:rsidRPr="00280F05" w:rsidRDefault="00280F05" w:rsidP="00794221">
            <w:pPr>
              <w:autoSpaceDE w:val="0"/>
              <w:autoSpaceDN w:val="0"/>
              <w:adjustRightInd w:val="0"/>
              <w:jc w:val="center"/>
              <w:outlineLvl w:val="1"/>
              <w:rPr>
                <w:sz w:val="22"/>
                <w:szCs w:val="22"/>
              </w:rPr>
            </w:pPr>
          </w:p>
        </w:tc>
        <w:tc>
          <w:tcPr>
            <w:tcW w:w="708" w:type="dxa"/>
          </w:tcPr>
          <w:p w14:paraId="5210C0C8"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67C0A36D" w14:textId="77777777" w:rsidR="00280F05" w:rsidRPr="00280F05" w:rsidRDefault="00280F05" w:rsidP="00794221">
            <w:pPr>
              <w:autoSpaceDE w:val="0"/>
              <w:autoSpaceDN w:val="0"/>
              <w:adjustRightInd w:val="0"/>
              <w:jc w:val="center"/>
              <w:outlineLvl w:val="1"/>
              <w:rPr>
                <w:sz w:val="22"/>
                <w:szCs w:val="22"/>
              </w:rPr>
            </w:pPr>
          </w:p>
        </w:tc>
        <w:tc>
          <w:tcPr>
            <w:tcW w:w="1559" w:type="dxa"/>
          </w:tcPr>
          <w:p w14:paraId="644A8694" w14:textId="77777777" w:rsidR="00280F05" w:rsidRPr="00280F05" w:rsidRDefault="00280F05" w:rsidP="00794221">
            <w:pPr>
              <w:autoSpaceDE w:val="0"/>
              <w:autoSpaceDN w:val="0"/>
              <w:adjustRightInd w:val="0"/>
              <w:jc w:val="center"/>
              <w:outlineLvl w:val="1"/>
              <w:rPr>
                <w:sz w:val="22"/>
                <w:szCs w:val="22"/>
              </w:rPr>
            </w:pPr>
          </w:p>
        </w:tc>
        <w:tc>
          <w:tcPr>
            <w:tcW w:w="1560" w:type="dxa"/>
          </w:tcPr>
          <w:p w14:paraId="1A19D0E2" w14:textId="77777777" w:rsidR="00280F05" w:rsidRPr="00280F05" w:rsidRDefault="00280F05" w:rsidP="00794221">
            <w:pPr>
              <w:autoSpaceDE w:val="0"/>
              <w:autoSpaceDN w:val="0"/>
              <w:adjustRightInd w:val="0"/>
              <w:jc w:val="center"/>
              <w:outlineLvl w:val="1"/>
              <w:rPr>
                <w:sz w:val="22"/>
                <w:szCs w:val="22"/>
              </w:rPr>
            </w:pPr>
          </w:p>
        </w:tc>
        <w:tc>
          <w:tcPr>
            <w:tcW w:w="1418" w:type="dxa"/>
          </w:tcPr>
          <w:p w14:paraId="6B6F1DE7"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101797F2" w14:textId="77777777" w:rsidTr="00280F05">
        <w:trPr>
          <w:jc w:val="center"/>
        </w:trPr>
        <w:tc>
          <w:tcPr>
            <w:tcW w:w="706" w:type="dxa"/>
          </w:tcPr>
          <w:p w14:paraId="11D1E98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1.1.1</w:t>
            </w:r>
          </w:p>
        </w:tc>
        <w:tc>
          <w:tcPr>
            <w:tcW w:w="4255" w:type="dxa"/>
          </w:tcPr>
          <w:p w14:paraId="3CF8096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Укрепление материально технической базы учреждения способствующей предоставлению населению современной квалифицированной помощи (100% целевое использование денежных средств)»</w:t>
            </w:r>
          </w:p>
          <w:p w14:paraId="128E755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Исполнение индикативных показателей по соблюдению доли средств на выплату заработной платы из внебюджетных средств учреждения (4,3% денежных средств, в составе заработной платы работников, попадающих под Указ президента РФ №597 от 07.05.2012 г. из средств от приносящей доход деятельности)»</w:t>
            </w:r>
          </w:p>
        </w:tc>
        <w:tc>
          <w:tcPr>
            <w:tcW w:w="1275" w:type="dxa"/>
          </w:tcPr>
          <w:p w14:paraId="7E383CC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tc>
        <w:tc>
          <w:tcPr>
            <w:tcW w:w="1135" w:type="dxa"/>
          </w:tcPr>
          <w:p w14:paraId="4E819F8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5DD0C44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2D07666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0FF18D7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8" w:type="dxa"/>
          </w:tcPr>
          <w:p w14:paraId="40CCB93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08EB3D0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559" w:type="dxa"/>
          </w:tcPr>
          <w:p w14:paraId="43918758"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1560" w:type="dxa"/>
          </w:tcPr>
          <w:p w14:paraId="41020539" w14:textId="77777777" w:rsidR="00280F05" w:rsidRPr="00280F05" w:rsidRDefault="00280F05" w:rsidP="00794221">
            <w:pPr>
              <w:autoSpaceDE w:val="0"/>
              <w:autoSpaceDN w:val="0"/>
              <w:adjustRightInd w:val="0"/>
              <w:spacing w:after="150"/>
              <w:jc w:val="both"/>
              <w:rPr>
                <w:sz w:val="22"/>
                <w:szCs w:val="22"/>
              </w:rPr>
            </w:pPr>
            <w:r w:rsidRPr="00280F05">
              <w:rPr>
                <w:sz w:val="22"/>
                <w:szCs w:val="22"/>
              </w:rPr>
              <w:t>Увеличение материально технической базы;</w:t>
            </w:r>
          </w:p>
          <w:p w14:paraId="058F35C6" w14:textId="77777777" w:rsidR="00280F05" w:rsidRPr="00280F05" w:rsidRDefault="00280F05" w:rsidP="00794221">
            <w:pPr>
              <w:autoSpaceDE w:val="0"/>
              <w:autoSpaceDN w:val="0"/>
              <w:adjustRightInd w:val="0"/>
              <w:spacing w:after="150"/>
              <w:jc w:val="both"/>
              <w:rPr>
                <w:sz w:val="22"/>
                <w:szCs w:val="22"/>
              </w:rPr>
            </w:pPr>
            <w:r w:rsidRPr="00280F05">
              <w:rPr>
                <w:sz w:val="22"/>
                <w:szCs w:val="22"/>
              </w:rPr>
              <w:t>Не уменьшение индикативных показателей 4,3 %.</w:t>
            </w:r>
          </w:p>
          <w:p w14:paraId="620EAD24" w14:textId="77777777" w:rsidR="00280F05" w:rsidRPr="00280F05" w:rsidRDefault="00280F05" w:rsidP="00794221">
            <w:pPr>
              <w:jc w:val="center"/>
              <w:rPr>
                <w:sz w:val="22"/>
                <w:szCs w:val="22"/>
              </w:rPr>
            </w:pPr>
          </w:p>
        </w:tc>
        <w:tc>
          <w:tcPr>
            <w:tcW w:w="1418" w:type="dxa"/>
          </w:tcPr>
          <w:p w14:paraId="6815317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Достижение индикативных показателей не менее 4,3 %</w:t>
            </w:r>
          </w:p>
        </w:tc>
      </w:tr>
      <w:tr w:rsidR="00280F05" w:rsidRPr="00280F05" w14:paraId="6C00B98D" w14:textId="77777777" w:rsidTr="00280F05">
        <w:trPr>
          <w:jc w:val="center"/>
        </w:trPr>
        <w:tc>
          <w:tcPr>
            <w:tcW w:w="706" w:type="dxa"/>
          </w:tcPr>
          <w:p w14:paraId="742CE01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w:t>
            </w:r>
          </w:p>
        </w:tc>
        <w:tc>
          <w:tcPr>
            <w:tcW w:w="10209" w:type="dxa"/>
            <w:gridSpan w:val="8"/>
          </w:tcPr>
          <w:p w14:paraId="789E2055" w14:textId="77777777" w:rsidR="00280F05" w:rsidRPr="00280F05" w:rsidRDefault="00280F05" w:rsidP="00794221">
            <w:pPr>
              <w:autoSpaceDE w:val="0"/>
              <w:autoSpaceDN w:val="0"/>
              <w:adjustRightInd w:val="0"/>
              <w:outlineLvl w:val="1"/>
              <w:rPr>
                <w:sz w:val="22"/>
                <w:szCs w:val="22"/>
              </w:rPr>
            </w:pPr>
            <w:r w:rsidRPr="00280F05">
              <w:rPr>
                <w:sz w:val="22"/>
                <w:szCs w:val="22"/>
              </w:rPr>
              <w:t xml:space="preserve">Задача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w:t>
            </w:r>
            <w:r w:rsidRPr="00280F05">
              <w:rPr>
                <w:sz w:val="22"/>
                <w:szCs w:val="22"/>
              </w:rPr>
              <w:lastRenderedPageBreak/>
              <w:t>исполнение мер социальной поддержки отдельных категорий квалифицированных работников, работающих и проживающих в сельской местности</w:t>
            </w:r>
            <w:r w:rsidRPr="00280F05">
              <w:rPr>
                <w:bCs/>
                <w:sz w:val="22"/>
                <w:szCs w:val="22"/>
              </w:rPr>
              <w:t>"</w:t>
            </w:r>
          </w:p>
        </w:tc>
        <w:tc>
          <w:tcPr>
            <w:tcW w:w="1559" w:type="dxa"/>
          </w:tcPr>
          <w:p w14:paraId="654B4374" w14:textId="77777777" w:rsidR="00280F05" w:rsidRPr="00280F05" w:rsidRDefault="00280F05" w:rsidP="00794221">
            <w:pPr>
              <w:autoSpaceDE w:val="0"/>
              <w:autoSpaceDN w:val="0"/>
              <w:adjustRightInd w:val="0"/>
              <w:outlineLvl w:val="1"/>
              <w:rPr>
                <w:sz w:val="22"/>
                <w:szCs w:val="22"/>
              </w:rPr>
            </w:pPr>
          </w:p>
        </w:tc>
        <w:tc>
          <w:tcPr>
            <w:tcW w:w="1560" w:type="dxa"/>
          </w:tcPr>
          <w:p w14:paraId="1367AC9C" w14:textId="77777777" w:rsidR="00280F05" w:rsidRPr="00280F05" w:rsidRDefault="00280F05" w:rsidP="00794221">
            <w:pPr>
              <w:autoSpaceDE w:val="0"/>
              <w:autoSpaceDN w:val="0"/>
              <w:adjustRightInd w:val="0"/>
              <w:outlineLvl w:val="1"/>
              <w:rPr>
                <w:sz w:val="22"/>
                <w:szCs w:val="22"/>
              </w:rPr>
            </w:pPr>
          </w:p>
        </w:tc>
        <w:tc>
          <w:tcPr>
            <w:tcW w:w="1418" w:type="dxa"/>
          </w:tcPr>
          <w:p w14:paraId="0B558CA1" w14:textId="77777777" w:rsidR="00280F05" w:rsidRPr="00280F05" w:rsidRDefault="00280F05" w:rsidP="00794221">
            <w:pPr>
              <w:autoSpaceDE w:val="0"/>
              <w:autoSpaceDN w:val="0"/>
              <w:adjustRightInd w:val="0"/>
              <w:outlineLvl w:val="1"/>
              <w:rPr>
                <w:sz w:val="22"/>
                <w:szCs w:val="22"/>
              </w:rPr>
            </w:pPr>
          </w:p>
        </w:tc>
      </w:tr>
      <w:tr w:rsidR="00280F05" w:rsidRPr="00280F05" w14:paraId="046EF9C4" w14:textId="77777777" w:rsidTr="00280F05">
        <w:trPr>
          <w:jc w:val="center"/>
        </w:trPr>
        <w:tc>
          <w:tcPr>
            <w:tcW w:w="706" w:type="dxa"/>
          </w:tcPr>
          <w:p w14:paraId="72DB57D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lastRenderedPageBreak/>
              <w:t>2.1</w:t>
            </w:r>
          </w:p>
        </w:tc>
        <w:tc>
          <w:tcPr>
            <w:tcW w:w="4255" w:type="dxa"/>
          </w:tcPr>
          <w:p w14:paraId="63C602F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Мероприятие (результат) наименование</w:t>
            </w:r>
          </w:p>
        </w:tc>
        <w:tc>
          <w:tcPr>
            <w:tcW w:w="1275" w:type="dxa"/>
          </w:tcPr>
          <w:p w14:paraId="3E6C7D32" w14:textId="77777777" w:rsidR="00280F05" w:rsidRPr="00280F05" w:rsidRDefault="00280F05" w:rsidP="00794221">
            <w:pPr>
              <w:autoSpaceDE w:val="0"/>
              <w:autoSpaceDN w:val="0"/>
              <w:adjustRightInd w:val="0"/>
              <w:jc w:val="center"/>
              <w:outlineLvl w:val="1"/>
              <w:rPr>
                <w:sz w:val="22"/>
                <w:szCs w:val="22"/>
              </w:rPr>
            </w:pPr>
          </w:p>
        </w:tc>
        <w:tc>
          <w:tcPr>
            <w:tcW w:w="1135" w:type="dxa"/>
          </w:tcPr>
          <w:p w14:paraId="630BBB3B"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541ABEFE"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211DFA15"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160FA902" w14:textId="77777777" w:rsidR="00280F05" w:rsidRPr="00280F05" w:rsidRDefault="00280F05" w:rsidP="00794221">
            <w:pPr>
              <w:autoSpaceDE w:val="0"/>
              <w:autoSpaceDN w:val="0"/>
              <w:adjustRightInd w:val="0"/>
              <w:jc w:val="center"/>
              <w:outlineLvl w:val="1"/>
              <w:rPr>
                <w:sz w:val="22"/>
                <w:szCs w:val="22"/>
              </w:rPr>
            </w:pPr>
          </w:p>
        </w:tc>
        <w:tc>
          <w:tcPr>
            <w:tcW w:w="708" w:type="dxa"/>
          </w:tcPr>
          <w:p w14:paraId="71D38019"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59E63F22" w14:textId="77777777" w:rsidR="00280F05" w:rsidRPr="00280F05" w:rsidRDefault="00280F05" w:rsidP="00794221">
            <w:pPr>
              <w:autoSpaceDE w:val="0"/>
              <w:autoSpaceDN w:val="0"/>
              <w:adjustRightInd w:val="0"/>
              <w:jc w:val="center"/>
              <w:outlineLvl w:val="1"/>
              <w:rPr>
                <w:sz w:val="22"/>
                <w:szCs w:val="22"/>
              </w:rPr>
            </w:pPr>
          </w:p>
        </w:tc>
        <w:tc>
          <w:tcPr>
            <w:tcW w:w="1559" w:type="dxa"/>
          </w:tcPr>
          <w:p w14:paraId="7110E586" w14:textId="77777777" w:rsidR="00280F05" w:rsidRPr="00280F05" w:rsidRDefault="00280F05" w:rsidP="00794221">
            <w:pPr>
              <w:autoSpaceDE w:val="0"/>
              <w:autoSpaceDN w:val="0"/>
              <w:adjustRightInd w:val="0"/>
              <w:jc w:val="center"/>
              <w:outlineLvl w:val="1"/>
              <w:rPr>
                <w:sz w:val="22"/>
                <w:szCs w:val="22"/>
              </w:rPr>
            </w:pPr>
          </w:p>
        </w:tc>
        <w:tc>
          <w:tcPr>
            <w:tcW w:w="1560" w:type="dxa"/>
          </w:tcPr>
          <w:p w14:paraId="30422E48" w14:textId="77777777" w:rsidR="00280F05" w:rsidRPr="00280F05" w:rsidRDefault="00280F05" w:rsidP="00794221">
            <w:pPr>
              <w:autoSpaceDE w:val="0"/>
              <w:autoSpaceDN w:val="0"/>
              <w:adjustRightInd w:val="0"/>
              <w:jc w:val="center"/>
              <w:outlineLvl w:val="1"/>
              <w:rPr>
                <w:sz w:val="22"/>
                <w:szCs w:val="22"/>
              </w:rPr>
            </w:pPr>
          </w:p>
        </w:tc>
        <w:tc>
          <w:tcPr>
            <w:tcW w:w="1418" w:type="dxa"/>
          </w:tcPr>
          <w:p w14:paraId="75F64982"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4337D68A" w14:textId="77777777" w:rsidTr="00280F05">
        <w:trPr>
          <w:jc w:val="center"/>
        </w:trPr>
        <w:tc>
          <w:tcPr>
            <w:tcW w:w="706" w:type="dxa"/>
          </w:tcPr>
          <w:p w14:paraId="3070794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2.1.1</w:t>
            </w:r>
          </w:p>
        </w:tc>
        <w:tc>
          <w:tcPr>
            <w:tcW w:w="4255" w:type="dxa"/>
          </w:tcPr>
          <w:p w14:paraId="65EA08B6" w14:textId="77777777" w:rsidR="00280F05" w:rsidRPr="00280F05" w:rsidRDefault="00280F05" w:rsidP="00794221">
            <w:pPr>
              <w:jc w:val="both"/>
              <w:rPr>
                <w:color w:val="000000"/>
                <w:sz w:val="22"/>
                <w:szCs w:val="22"/>
              </w:rPr>
            </w:pPr>
            <w:r w:rsidRPr="00280F05">
              <w:rPr>
                <w:sz w:val="22"/>
                <w:szCs w:val="22"/>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детей-сирот; безнадзорных детей, оставшихся без попечения родителей; семей имеющих детей; малоимущих граждан</w:t>
            </w:r>
          </w:p>
        </w:tc>
        <w:tc>
          <w:tcPr>
            <w:tcW w:w="1275" w:type="dxa"/>
          </w:tcPr>
          <w:p w14:paraId="5E5D1F7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tc>
        <w:tc>
          <w:tcPr>
            <w:tcW w:w="1135" w:type="dxa"/>
          </w:tcPr>
          <w:p w14:paraId="358DAB1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16E88EE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72BF2B0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2AE38A9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8" w:type="dxa"/>
          </w:tcPr>
          <w:p w14:paraId="76484F8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4F1F6F8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559" w:type="dxa"/>
          </w:tcPr>
          <w:p w14:paraId="0406F341"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1560" w:type="dxa"/>
          </w:tcPr>
          <w:p w14:paraId="19AEAA3B" w14:textId="77777777" w:rsidR="00280F05" w:rsidRPr="00280F05" w:rsidRDefault="00280F05" w:rsidP="00794221">
            <w:pPr>
              <w:autoSpaceDE w:val="0"/>
              <w:autoSpaceDN w:val="0"/>
              <w:adjustRightInd w:val="0"/>
              <w:spacing w:after="150"/>
              <w:jc w:val="both"/>
              <w:rPr>
                <w:sz w:val="22"/>
                <w:szCs w:val="22"/>
              </w:rPr>
            </w:pPr>
            <w:r w:rsidRPr="00280F05">
              <w:rPr>
                <w:sz w:val="22"/>
                <w:szCs w:val="22"/>
              </w:rPr>
              <w:t>Увеличение к 2030 году численности граждан пожилого возраста и инвалидов, получающих услуги долговременного ухода, не менее чем 500 человек из числа наиболее нуждающихся в таких услугах;</w:t>
            </w:r>
          </w:p>
          <w:p w14:paraId="5CC553F3" w14:textId="77777777" w:rsidR="00280F05" w:rsidRPr="00280F05" w:rsidRDefault="00280F05" w:rsidP="00794221">
            <w:pPr>
              <w:jc w:val="center"/>
              <w:rPr>
                <w:sz w:val="22"/>
                <w:szCs w:val="22"/>
              </w:rPr>
            </w:pPr>
          </w:p>
        </w:tc>
        <w:tc>
          <w:tcPr>
            <w:tcW w:w="1418" w:type="dxa"/>
          </w:tcPr>
          <w:p w14:paraId="19328C2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не менее 500 человек</w:t>
            </w:r>
          </w:p>
        </w:tc>
      </w:tr>
      <w:tr w:rsidR="00280F05" w:rsidRPr="00280F05" w14:paraId="549F81E5" w14:textId="77777777" w:rsidTr="00280F05">
        <w:trPr>
          <w:jc w:val="center"/>
        </w:trPr>
        <w:tc>
          <w:tcPr>
            <w:tcW w:w="706" w:type="dxa"/>
          </w:tcPr>
          <w:p w14:paraId="502E373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2.1.2</w:t>
            </w:r>
          </w:p>
        </w:tc>
        <w:tc>
          <w:tcPr>
            <w:tcW w:w="4255" w:type="dxa"/>
          </w:tcPr>
          <w:p w14:paraId="1808EC9C" w14:textId="77777777" w:rsidR="00280F05" w:rsidRPr="00280F05" w:rsidRDefault="00280F05" w:rsidP="00794221">
            <w:pPr>
              <w:jc w:val="both"/>
              <w:rPr>
                <w:color w:val="000000"/>
                <w:sz w:val="22"/>
                <w:szCs w:val="22"/>
              </w:rPr>
            </w:pPr>
            <w:r w:rsidRPr="00280F05">
              <w:rPr>
                <w:color w:val="000000"/>
                <w:sz w:val="22"/>
                <w:szCs w:val="22"/>
              </w:rPr>
              <w:t>Меры социальной поддержки отдельных категорий квалифицированных работников МБУ "БКЦСОН", работающих и проживающих в сельской местности</w:t>
            </w:r>
          </w:p>
        </w:tc>
        <w:tc>
          <w:tcPr>
            <w:tcW w:w="1275" w:type="dxa"/>
          </w:tcPr>
          <w:p w14:paraId="2969D5E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tc>
        <w:tc>
          <w:tcPr>
            <w:tcW w:w="1135" w:type="dxa"/>
          </w:tcPr>
          <w:p w14:paraId="5C40698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2E1CE24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25221BF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28974F2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8" w:type="dxa"/>
          </w:tcPr>
          <w:p w14:paraId="4FC3AFF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214307D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559" w:type="dxa"/>
          </w:tcPr>
          <w:p w14:paraId="2390FD9B"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1560" w:type="dxa"/>
          </w:tcPr>
          <w:p w14:paraId="0C5DDAC2" w14:textId="77777777" w:rsidR="00280F05" w:rsidRPr="00280F05" w:rsidRDefault="00280F05" w:rsidP="00794221">
            <w:pPr>
              <w:autoSpaceDE w:val="0"/>
              <w:autoSpaceDN w:val="0"/>
              <w:adjustRightInd w:val="0"/>
              <w:spacing w:after="150"/>
              <w:jc w:val="center"/>
              <w:rPr>
                <w:sz w:val="22"/>
                <w:szCs w:val="22"/>
              </w:rPr>
            </w:pPr>
            <w:r w:rsidRPr="00280F05">
              <w:rPr>
                <w:sz w:val="22"/>
                <w:szCs w:val="22"/>
              </w:rPr>
              <w:t>100 %</w:t>
            </w:r>
          </w:p>
        </w:tc>
        <w:tc>
          <w:tcPr>
            <w:tcW w:w="1418" w:type="dxa"/>
          </w:tcPr>
          <w:p w14:paraId="079E07D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r>
      <w:tr w:rsidR="00280F05" w:rsidRPr="00280F05" w14:paraId="2D4D2F13" w14:textId="77777777" w:rsidTr="00280F05">
        <w:trPr>
          <w:jc w:val="center"/>
        </w:trPr>
        <w:tc>
          <w:tcPr>
            <w:tcW w:w="706" w:type="dxa"/>
          </w:tcPr>
          <w:p w14:paraId="0647104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2.1.3</w:t>
            </w:r>
          </w:p>
        </w:tc>
        <w:tc>
          <w:tcPr>
            <w:tcW w:w="4255" w:type="dxa"/>
          </w:tcPr>
          <w:p w14:paraId="6F481E5A" w14:textId="77777777" w:rsidR="00280F05" w:rsidRPr="00280F05" w:rsidRDefault="00280F05" w:rsidP="00794221">
            <w:pPr>
              <w:jc w:val="both"/>
              <w:rPr>
                <w:color w:val="000000"/>
                <w:sz w:val="22"/>
                <w:szCs w:val="22"/>
              </w:rPr>
            </w:pPr>
            <w:r w:rsidRPr="00280F05">
              <w:rPr>
                <w:color w:val="000000"/>
                <w:sz w:val="22"/>
                <w:szCs w:val="22"/>
              </w:rPr>
              <w:t>Закупка товаров, работ и услуг для обеспечения государственных (муниципальных) нужд</w:t>
            </w:r>
          </w:p>
        </w:tc>
        <w:tc>
          <w:tcPr>
            <w:tcW w:w="1275" w:type="dxa"/>
          </w:tcPr>
          <w:p w14:paraId="3CC1432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tc>
        <w:tc>
          <w:tcPr>
            <w:tcW w:w="1135" w:type="dxa"/>
          </w:tcPr>
          <w:p w14:paraId="5D391A2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72AC7FB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5EAB6E0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9" w:type="dxa"/>
          </w:tcPr>
          <w:p w14:paraId="71A8324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c>
          <w:tcPr>
            <w:tcW w:w="708" w:type="dxa"/>
          </w:tcPr>
          <w:p w14:paraId="5C9E52D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40DCFC0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559" w:type="dxa"/>
          </w:tcPr>
          <w:p w14:paraId="78BCED3B" w14:textId="77777777" w:rsidR="00280F05" w:rsidRPr="00280F05" w:rsidRDefault="00280F05" w:rsidP="00794221">
            <w:pPr>
              <w:jc w:val="center"/>
              <w:rPr>
                <w:sz w:val="22"/>
                <w:szCs w:val="22"/>
              </w:rPr>
            </w:pPr>
            <w:r w:rsidRPr="00280F05">
              <w:rPr>
                <w:sz w:val="22"/>
                <w:szCs w:val="22"/>
              </w:rPr>
              <w:t xml:space="preserve">"Сохранение населения, укрепление здоровья и повышение благополучия </w:t>
            </w:r>
            <w:r w:rsidRPr="00280F05">
              <w:rPr>
                <w:sz w:val="22"/>
                <w:szCs w:val="22"/>
              </w:rPr>
              <w:lastRenderedPageBreak/>
              <w:t>людей, поддержка семьи"</w:t>
            </w:r>
          </w:p>
        </w:tc>
        <w:tc>
          <w:tcPr>
            <w:tcW w:w="1560" w:type="dxa"/>
          </w:tcPr>
          <w:p w14:paraId="02E5F117" w14:textId="77777777" w:rsidR="00280F05" w:rsidRPr="00280F05" w:rsidRDefault="00280F05" w:rsidP="00794221">
            <w:pPr>
              <w:jc w:val="center"/>
              <w:rPr>
                <w:sz w:val="22"/>
                <w:szCs w:val="22"/>
              </w:rPr>
            </w:pPr>
            <w:r w:rsidRPr="00280F05">
              <w:rPr>
                <w:sz w:val="22"/>
                <w:szCs w:val="22"/>
              </w:rPr>
              <w:lastRenderedPageBreak/>
              <w:t>100%</w:t>
            </w:r>
          </w:p>
        </w:tc>
        <w:tc>
          <w:tcPr>
            <w:tcW w:w="1418" w:type="dxa"/>
          </w:tcPr>
          <w:p w14:paraId="4A5EAE2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100%</w:t>
            </w:r>
          </w:p>
        </w:tc>
      </w:tr>
      <w:tr w:rsidR="00280F05" w:rsidRPr="00280F05" w14:paraId="593AEEEC" w14:textId="77777777" w:rsidTr="00280F05">
        <w:trPr>
          <w:jc w:val="center"/>
        </w:trPr>
        <w:tc>
          <w:tcPr>
            <w:tcW w:w="706" w:type="dxa"/>
          </w:tcPr>
          <w:p w14:paraId="0513A8E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lastRenderedPageBreak/>
              <w:t>3</w:t>
            </w:r>
          </w:p>
        </w:tc>
        <w:tc>
          <w:tcPr>
            <w:tcW w:w="10209" w:type="dxa"/>
            <w:gridSpan w:val="8"/>
          </w:tcPr>
          <w:p w14:paraId="5E432D7C"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Задача "</w:t>
            </w:r>
            <w:r w:rsidRPr="00280F05">
              <w:rPr>
                <w:bCs/>
                <w:sz w:val="22"/>
                <w:szCs w:val="22"/>
              </w:rPr>
              <w:t xml:space="preserve"> </w:t>
            </w:r>
            <w:r w:rsidRPr="00280F05">
              <w:rPr>
                <w:sz w:val="22"/>
                <w:szCs w:val="22"/>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r w:rsidRPr="00280F05">
              <w:rPr>
                <w:bCs/>
                <w:sz w:val="22"/>
                <w:szCs w:val="22"/>
              </w:rPr>
              <w:t xml:space="preserve"> "</w:t>
            </w:r>
            <w:proofErr w:type="gramEnd"/>
          </w:p>
        </w:tc>
        <w:tc>
          <w:tcPr>
            <w:tcW w:w="1559" w:type="dxa"/>
          </w:tcPr>
          <w:p w14:paraId="5234D526" w14:textId="77777777" w:rsidR="00280F05" w:rsidRPr="00280F05" w:rsidRDefault="00280F05" w:rsidP="00794221">
            <w:pPr>
              <w:autoSpaceDE w:val="0"/>
              <w:autoSpaceDN w:val="0"/>
              <w:adjustRightInd w:val="0"/>
              <w:jc w:val="center"/>
              <w:outlineLvl w:val="1"/>
              <w:rPr>
                <w:sz w:val="22"/>
                <w:szCs w:val="22"/>
              </w:rPr>
            </w:pPr>
          </w:p>
        </w:tc>
        <w:tc>
          <w:tcPr>
            <w:tcW w:w="1560" w:type="dxa"/>
          </w:tcPr>
          <w:p w14:paraId="4FE1EA3F" w14:textId="77777777" w:rsidR="00280F05" w:rsidRPr="00280F05" w:rsidRDefault="00280F05" w:rsidP="00794221">
            <w:pPr>
              <w:autoSpaceDE w:val="0"/>
              <w:autoSpaceDN w:val="0"/>
              <w:adjustRightInd w:val="0"/>
              <w:jc w:val="center"/>
              <w:outlineLvl w:val="1"/>
              <w:rPr>
                <w:sz w:val="22"/>
                <w:szCs w:val="22"/>
              </w:rPr>
            </w:pPr>
          </w:p>
        </w:tc>
        <w:tc>
          <w:tcPr>
            <w:tcW w:w="1418" w:type="dxa"/>
          </w:tcPr>
          <w:p w14:paraId="28E44BC1"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53D5A94A" w14:textId="77777777" w:rsidTr="00280F05">
        <w:trPr>
          <w:jc w:val="center"/>
        </w:trPr>
        <w:tc>
          <w:tcPr>
            <w:tcW w:w="706" w:type="dxa"/>
          </w:tcPr>
          <w:p w14:paraId="44ECBC5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3.1</w:t>
            </w:r>
          </w:p>
        </w:tc>
        <w:tc>
          <w:tcPr>
            <w:tcW w:w="4255" w:type="dxa"/>
          </w:tcPr>
          <w:p w14:paraId="4901F89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Мероприятие (результат) наименование</w:t>
            </w:r>
          </w:p>
        </w:tc>
        <w:tc>
          <w:tcPr>
            <w:tcW w:w="1275" w:type="dxa"/>
          </w:tcPr>
          <w:p w14:paraId="6BAAD8C0" w14:textId="77777777" w:rsidR="00280F05" w:rsidRPr="00280F05" w:rsidRDefault="00280F05" w:rsidP="00794221">
            <w:pPr>
              <w:autoSpaceDE w:val="0"/>
              <w:autoSpaceDN w:val="0"/>
              <w:adjustRightInd w:val="0"/>
              <w:jc w:val="center"/>
              <w:outlineLvl w:val="1"/>
              <w:rPr>
                <w:sz w:val="22"/>
                <w:szCs w:val="22"/>
              </w:rPr>
            </w:pPr>
          </w:p>
        </w:tc>
        <w:tc>
          <w:tcPr>
            <w:tcW w:w="1135" w:type="dxa"/>
          </w:tcPr>
          <w:p w14:paraId="144A2F6B"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7D09E479"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7F8EF688"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2A94B3EC" w14:textId="77777777" w:rsidR="00280F05" w:rsidRPr="00280F05" w:rsidRDefault="00280F05" w:rsidP="00794221">
            <w:pPr>
              <w:autoSpaceDE w:val="0"/>
              <w:autoSpaceDN w:val="0"/>
              <w:adjustRightInd w:val="0"/>
              <w:jc w:val="center"/>
              <w:outlineLvl w:val="1"/>
              <w:rPr>
                <w:sz w:val="22"/>
                <w:szCs w:val="22"/>
              </w:rPr>
            </w:pPr>
          </w:p>
        </w:tc>
        <w:tc>
          <w:tcPr>
            <w:tcW w:w="708" w:type="dxa"/>
          </w:tcPr>
          <w:p w14:paraId="25C72998" w14:textId="77777777" w:rsidR="00280F05" w:rsidRPr="00280F05" w:rsidRDefault="00280F05" w:rsidP="00794221">
            <w:pPr>
              <w:autoSpaceDE w:val="0"/>
              <w:autoSpaceDN w:val="0"/>
              <w:adjustRightInd w:val="0"/>
              <w:jc w:val="center"/>
              <w:outlineLvl w:val="1"/>
              <w:rPr>
                <w:sz w:val="22"/>
                <w:szCs w:val="22"/>
              </w:rPr>
            </w:pPr>
          </w:p>
        </w:tc>
        <w:tc>
          <w:tcPr>
            <w:tcW w:w="709" w:type="dxa"/>
          </w:tcPr>
          <w:p w14:paraId="64938349" w14:textId="77777777" w:rsidR="00280F05" w:rsidRPr="00280F05" w:rsidRDefault="00280F05" w:rsidP="00794221">
            <w:pPr>
              <w:autoSpaceDE w:val="0"/>
              <w:autoSpaceDN w:val="0"/>
              <w:adjustRightInd w:val="0"/>
              <w:jc w:val="center"/>
              <w:outlineLvl w:val="1"/>
              <w:rPr>
                <w:sz w:val="22"/>
                <w:szCs w:val="22"/>
              </w:rPr>
            </w:pPr>
          </w:p>
        </w:tc>
        <w:tc>
          <w:tcPr>
            <w:tcW w:w="1559" w:type="dxa"/>
          </w:tcPr>
          <w:p w14:paraId="0A2063E9" w14:textId="77777777" w:rsidR="00280F05" w:rsidRPr="00280F05" w:rsidRDefault="00280F05" w:rsidP="00794221">
            <w:pPr>
              <w:autoSpaceDE w:val="0"/>
              <w:autoSpaceDN w:val="0"/>
              <w:adjustRightInd w:val="0"/>
              <w:jc w:val="center"/>
              <w:outlineLvl w:val="1"/>
              <w:rPr>
                <w:sz w:val="22"/>
                <w:szCs w:val="22"/>
              </w:rPr>
            </w:pPr>
          </w:p>
        </w:tc>
        <w:tc>
          <w:tcPr>
            <w:tcW w:w="1560" w:type="dxa"/>
          </w:tcPr>
          <w:p w14:paraId="17A593B3" w14:textId="77777777" w:rsidR="00280F05" w:rsidRPr="00280F05" w:rsidRDefault="00280F05" w:rsidP="00794221">
            <w:pPr>
              <w:autoSpaceDE w:val="0"/>
              <w:autoSpaceDN w:val="0"/>
              <w:adjustRightInd w:val="0"/>
              <w:jc w:val="center"/>
              <w:outlineLvl w:val="1"/>
              <w:rPr>
                <w:sz w:val="22"/>
                <w:szCs w:val="22"/>
              </w:rPr>
            </w:pPr>
          </w:p>
        </w:tc>
        <w:tc>
          <w:tcPr>
            <w:tcW w:w="1418" w:type="dxa"/>
          </w:tcPr>
          <w:p w14:paraId="461FFA64"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0C709E6E" w14:textId="77777777" w:rsidTr="00280F05">
        <w:trPr>
          <w:jc w:val="center"/>
        </w:trPr>
        <w:tc>
          <w:tcPr>
            <w:tcW w:w="706" w:type="dxa"/>
          </w:tcPr>
          <w:p w14:paraId="46CC695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3.1.1</w:t>
            </w:r>
          </w:p>
        </w:tc>
        <w:tc>
          <w:tcPr>
            <w:tcW w:w="4255" w:type="dxa"/>
          </w:tcPr>
          <w:p w14:paraId="2AF289FF" w14:textId="77777777" w:rsidR="00280F05" w:rsidRPr="00280F05" w:rsidRDefault="00280F05" w:rsidP="00794221">
            <w:pPr>
              <w:autoSpaceDE w:val="0"/>
              <w:autoSpaceDN w:val="0"/>
              <w:adjustRightInd w:val="0"/>
              <w:jc w:val="center"/>
              <w:outlineLvl w:val="1"/>
              <w:rPr>
                <w:sz w:val="22"/>
                <w:szCs w:val="22"/>
              </w:rPr>
            </w:pPr>
            <w:r w:rsidRPr="00280F05">
              <w:rPr>
                <w:color w:val="000000"/>
                <w:sz w:val="22"/>
                <w:szCs w:val="22"/>
              </w:rPr>
              <w:t>Количество штатных единиц организаторов ухода</w:t>
            </w:r>
          </w:p>
        </w:tc>
        <w:tc>
          <w:tcPr>
            <w:tcW w:w="1275" w:type="dxa"/>
          </w:tcPr>
          <w:p w14:paraId="35A4CF7C" w14:textId="77777777" w:rsidR="00280F05" w:rsidRPr="00280F05" w:rsidRDefault="00280F05" w:rsidP="00794221">
            <w:pPr>
              <w:autoSpaceDE w:val="0"/>
              <w:autoSpaceDN w:val="0"/>
              <w:adjustRightInd w:val="0"/>
              <w:jc w:val="center"/>
              <w:outlineLvl w:val="1"/>
              <w:rPr>
                <w:sz w:val="22"/>
                <w:szCs w:val="22"/>
              </w:rPr>
            </w:pPr>
            <w:proofErr w:type="spellStart"/>
            <w:r w:rsidRPr="00280F05">
              <w:rPr>
                <w:sz w:val="22"/>
                <w:szCs w:val="22"/>
              </w:rPr>
              <w:t>шт.ед</w:t>
            </w:r>
            <w:proofErr w:type="spellEnd"/>
            <w:r w:rsidRPr="00280F05">
              <w:rPr>
                <w:sz w:val="22"/>
                <w:szCs w:val="22"/>
              </w:rPr>
              <w:t>.</w:t>
            </w:r>
          </w:p>
        </w:tc>
        <w:tc>
          <w:tcPr>
            <w:tcW w:w="1135" w:type="dxa"/>
          </w:tcPr>
          <w:p w14:paraId="0EB8855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2,5</w:t>
            </w:r>
          </w:p>
        </w:tc>
        <w:tc>
          <w:tcPr>
            <w:tcW w:w="709" w:type="dxa"/>
          </w:tcPr>
          <w:p w14:paraId="57E0246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2,5</w:t>
            </w:r>
          </w:p>
        </w:tc>
        <w:tc>
          <w:tcPr>
            <w:tcW w:w="709" w:type="dxa"/>
          </w:tcPr>
          <w:p w14:paraId="4CE1A6C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2,5</w:t>
            </w:r>
          </w:p>
        </w:tc>
        <w:tc>
          <w:tcPr>
            <w:tcW w:w="709" w:type="dxa"/>
          </w:tcPr>
          <w:p w14:paraId="07C75FC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2,5</w:t>
            </w:r>
          </w:p>
        </w:tc>
        <w:tc>
          <w:tcPr>
            <w:tcW w:w="708" w:type="dxa"/>
          </w:tcPr>
          <w:p w14:paraId="06B2467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0044F4C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559" w:type="dxa"/>
          </w:tcPr>
          <w:p w14:paraId="70704C90" w14:textId="77777777" w:rsidR="00280F05" w:rsidRPr="00280F05" w:rsidRDefault="00280F05" w:rsidP="00794221">
            <w:pPr>
              <w:jc w:val="center"/>
              <w:rPr>
                <w:sz w:val="22"/>
                <w:szCs w:val="22"/>
              </w:rPr>
            </w:pPr>
            <w:r w:rsidRPr="00280F05">
              <w:rPr>
                <w:sz w:val="22"/>
                <w:szCs w:val="22"/>
              </w:rPr>
              <w:t>"Сохранение населения, укрепление здоровья и повышение благополучия людей, поддержка семьи"</w:t>
            </w:r>
          </w:p>
        </w:tc>
        <w:tc>
          <w:tcPr>
            <w:tcW w:w="1560" w:type="dxa"/>
          </w:tcPr>
          <w:p w14:paraId="1F362654" w14:textId="77777777" w:rsidR="00280F05" w:rsidRPr="00280F05" w:rsidRDefault="00280F05" w:rsidP="00794221">
            <w:pPr>
              <w:jc w:val="center"/>
              <w:rPr>
                <w:sz w:val="22"/>
                <w:szCs w:val="22"/>
              </w:rPr>
            </w:pPr>
            <w:r w:rsidRPr="00280F05">
              <w:rPr>
                <w:sz w:val="22"/>
                <w:szCs w:val="22"/>
              </w:rPr>
              <w:t>Сохранение штатной численности организаторов ухода не менее 2,5</w:t>
            </w:r>
          </w:p>
        </w:tc>
        <w:tc>
          <w:tcPr>
            <w:tcW w:w="1418" w:type="dxa"/>
          </w:tcPr>
          <w:p w14:paraId="7B6929A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не менее 2,5</w:t>
            </w:r>
          </w:p>
        </w:tc>
      </w:tr>
    </w:tbl>
    <w:p w14:paraId="577A87A6" w14:textId="63095C6B" w:rsidR="00217BB0" w:rsidRDefault="00217BB0" w:rsidP="00280F05">
      <w:pPr>
        <w:autoSpaceDE w:val="0"/>
        <w:autoSpaceDN w:val="0"/>
        <w:adjustRightInd w:val="0"/>
        <w:jc w:val="center"/>
        <w:outlineLvl w:val="1"/>
        <w:rPr>
          <w:sz w:val="22"/>
          <w:szCs w:val="22"/>
        </w:rPr>
      </w:pPr>
    </w:p>
    <w:p w14:paraId="12B2D329" w14:textId="666F6EDC" w:rsidR="00280F05" w:rsidRPr="00280F05" w:rsidRDefault="00280F05" w:rsidP="00217BB0">
      <w:pPr>
        <w:tabs>
          <w:tab w:val="left" w:pos="2295"/>
        </w:tabs>
        <w:jc w:val="center"/>
        <w:rPr>
          <w:sz w:val="22"/>
          <w:szCs w:val="22"/>
        </w:rPr>
      </w:pPr>
      <w:r w:rsidRPr="00280F05">
        <w:rPr>
          <w:sz w:val="22"/>
          <w:szCs w:val="22"/>
        </w:rPr>
        <w:t>4. Финансовое обеспечение комплекса процессных мероприятий</w:t>
      </w:r>
    </w:p>
    <w:p w14:paraId="715B75ED" w14:textId="77777777" w:rsidR="00280F05" w:rsidRPr="00280F05" w:rsidRDefault="00280F05" w:rsidP="00280F05">
      <w:pPr>
        <w:jc w:val="center"/>
        <w:rPr>
          <w:sz w:val="22"/>
          <w:szCs w:val="22"/>
        </w:rPr>
      </w:pPr>
      <w:r w:rsidRPr="00280F05">
        <w:rPr>
          <w:color w:val="000000"/>
          <w:sz w:val="22"/>
          <w:szCs w:val="22"/>
        </w:rPr>
        <w:t>"</w:t>
      </w:r>
      <w:r w:rsidRPr="00280F05">
        <w:rPr>
          <w:sz w:val="22"/>
          <w:szCs w:val="22"/>
        </w:rPr>
        <w:t>Обеспечение деятельности МБУ "Бессоновский комплексный центр социального обслуживания населения"</w:t>
      </w:r>
    </w:p>
    <w:p w14:paraId="5CC8017A" w14:textId="77777777" w:rsidR="00280F05" w:rsidRPr="00280F05" w:rsidRDefault="00280F05" w:rsidP="00280F05">
      <w:pPr>
        <w:autoSpaceDE w:val="0"/>
        <w:autoSpaceDN w:val="0"/>
        <w:adjustRightInd w:val="0"/>
        <w:jc w:val="center"/>
        <w:rPr>
          <w:sz w:val="22"/>
          <w:szCs w:val="22"/>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2551"/>
        <w:gridCol w:w="2268"/>
        <w:gridCol w:w="1276"/>
        <w:gridCol w:w="1134"/>
        <w:gridCol w:w="992"/>
        <w:gridCol w:w="709"/>
        <w:gridCol w:w="1134"/>
      </w:tblGrid>
      <w:tr w:rsidR="00280F05" w:rsidRPr="00280F05" w14:paraId="695D6756" w14:textId="77777777" w:rsidTr="00794221">
        <w:tc>
          <w:tcPr>
            <w:tcW w:w="567" w:type="dxa"/>
            <w:vMerge w:val="restart"/>
          </w:tcPr>
          <w:p w14:paraId="7FED933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w:t>
            </w:r>
          </w:p>
          <w:p w14:paraId="583676E8"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п</w:t>
            </w:r>
            <w:proofErr w:type="gramEnd"/>
            <w:r w:rsidRPr="00280F05">
              <w:rPr>
                <w:sz w:val="22"/>
                <w:szCs w:val="22"/>
              </w:rPr>
              <w:t>/п</w:t>
            </w:r>
          </w:p>
        </w:tc>
        <w:tc>
          <w:tcPr>
            <w:tcW w:w="4253" w:type="dxa"/>
            <w:vMerge w:val="restart"/>
          </w:tcPr>
          <w:p w14:paraId="3C7C83E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Наименование мероприятия</w:t>
            </w:r>
          </w:p>
        </w:tc>
        <w:tc>
          <w:tcPr>
            <w:tcW w:w="2551" w:type="dxa"/>
            <w:vMerge w:val="restart"/>
          </w:tcPr>
          <w:p w14:paraId="0FDD757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Код бюджетной классификации</w:t>
            </w:r>
          </w:p>
          <w:p w14:paraId="3DF0E8D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 xml:space="preserve">(ГРБС, </w:t>
            </w:r>
            <w:proofErr w:type="spellStart"/>
            <w:r w:rsidRPr="00280F05">
              <w:rPr>
                <w:sz w:val="22"/>
                <w:szCs w:val="22"/>
              </w:rPr>
              <w:t>Рз</w:t>
            </w:r>
            <w:proofErr w:type="spellEnd"/>
            <w:r w:rsidRPr="00280F05">
              <w:rPr>
                <w:sz w:val="22"/>
                <w:szCs w:val="22"/>
              </w:rPr>
              <w:t xml:space="preserve">, </w:t>
            </w:r>
            <w:proofErr w:type="spellStart"/>
            <w:proofErr w:type="gramStart"/>
            <w:r w:rsidRPr="00280F05">
              <w:rPr>
                <w:sz w:val="22"/>
                <w:szCs w:val="22"/>
              </w:rPr>
              <w:t>Пр</w:t>
            </w:r>
            <w:proofErr w:type="spellEnd"/>
            <w:proofErr w:type="gramEnd"/>
            <w:r w:rsidRPr="00280F05">
              <w:rPr>
                <w:sz w:val="22"/>
                <w:szCs w:val="22"/>
              </w:rPr>
              <w:t>, ЦС, ВР)</w:t>
            </w:r>
          </w:p>
        </w:tc>
        <w:tc>
          <w:tcPr>
            <w:tcW w:w="2268" w:type="dxa"/>
            <w:vMerge w:val="restart"/>
          </w:tcPr>
          <w:p w14:paraId="5E21754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Источники финансирования</w:t>
            </w:r>
          </w:p>
        </w:tc>
        <w:tc>
          <w:tcPr>
            <w:tcW w:w="5245" w:type="dxa"/>
            <w:gridSpan w:val="5"/>
          </w:tcPr>
          <w:p w14:paraId="449D9B6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Объем финансового обеспечения по годам,</w:t>
            </w:r>
          </w:p>
          <w:p w14:paraId="6D5ECFF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тыс. руб.</w:t>
            </w:r>
          </w:p>
        </w:tc>
      </w:tr>
      <w:tr w:rsidR="00280F05" w:rsidRPr="00280F05" w14:paraId="26269C1F" w14:textId="77777777" w:rsidTr="00794221">
        <w:trPr>
          <w:trHeight w:val="608"/>
        </w:trPr>
        <w:tc>
          <w:tcPr>
            <w:tcW w:w="567" w:type="dxa"/>
            <w:vMerge/>
          </w:tcPr>
          <w:p w14:paraId="3F522D07"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4E9636C4" w14:textId="77777777" w:rsidR="00280F05" w:rsidRPr="00280F05" w:rsidRDefault="00280F05" w:rsidP="00794221">
            <w:pPr>
              <w:autoSpaceDE w:val="0"/>
              <w:autoSpaceDN w:val="0"/>
              <w:adjustRightInd w:val="0"/>
              <w:jc w:val="center"/>
              <w:outlineLvl w:val="1"/>
              <w:rPr>
                <w:sz w:val="22"/>
                <w:szCs w:val="22"/>
              </w:rPr>
            </w:pPr>
          </w:p>
        </w:tc>
        <w:tc>
          <w:tcPr>
            <w:tcW w:w="2551" w:type="dxa"/>
            <w:vMerge/>
          </w:tcPr>
          <w:p w14:paraId="73BFD325" w14:textId="77777777" w:rsidR="00280F05" w:rsidRPr="00280F05" w:rsidRDefault="00280F05" w:rsidP="00794221">
            <w:pPr>
              <w:autoSpaceDE w:val="0"/>
              <w:autoSpaceDN w:val="0"/>
              <w:adjustRightInd w:val="0"/>
              <w:jc w:val="center"/>
              <w:outlineLvl w:val="1"/>
              <w:rPr>
                <w:sz w:val="22"/>
                <w:szCs w:val="22"/>
              </w:rPr>
            </w:pPr>
          </w:p>
        </w:tc>
        <w:tc>
          <w:tcPr>
            <w:tcW w:w="2268" w:type="dxa"/>
            <w:vMerge/>
          </w:tcPr>
          <w:p w14:paraId="21141965" w14:textId="77777777" w:rsidR="00280F05" w:rsidRPr="00280F05" w:rsidRDefault="00280F05" w:rsidP="00794221">
            <w:pPr>
              <w:autoSpaceDE w:val="0"/>
              <w:autoSpaceDN w:val="0"/>
              <w:adjustRightInd w:val="0"/>
              <w:jc w:val="center"/>
              <w:outlineLvl w:val="1"/>
              <w:rPr>
                <w:sz w:val="22"/>
                <w:szCs w:val="22"/>
              </w:rPr>
            </w:pPr>
          </w:p>
        </w:tc>
        <w:tc>
          <w:tcPr>
            <w:tcW w:w="1276" w:type="dxa"/>
          </w:tcPr>
          <w:p w14:paraId="1B1F0159" w14:textId="77777777" w:rsidR="00280F05" w:rsidRPr="00280F05" w:rsidRDefault="00280F05" w:rsidP="00794221">
            <w:pPr>
              <w:jc w:val="center"/>
              <w:rPr>
                <w:sz w:val="22"/>
                <w:szCs w:val="22"/>
              </w:rPr>
            </w:pPr>
            <w:r w:rsidRPr="00280F05">
              <w:rPr>
                <w:sz w:val="22"/>
                <w:szCs w:val="22"/>
              </w:rPr>
              <w:t>2026</w:t>
            </w:r>
          </w:p>
        </w:tc>
        <w:tc>
          <w:tcPr>
            <w:tcW w:w="1134" w:type="dxa"/>
          </w:tcPr>
          <w:p w14:paraId="0F837C04" w14:textId="77777777" w:rsidR="00280F05" w:rsidRPr="00280F05" w:rsidRDefault="00280F05" w:rsidP="00794221">
            <w:pPr>
              <w:jc w:val="center"/>
              <w:rPr>
                <w:sz w:val="22"/>
                <w:szCs w:val="22"/>
              </w:rPr>
            </w:pPr>
            <w:r w:rsidRPr="00280F05">
              <w:rPr>
                <w:sz w:val="22"/>
                <w:szCs w:val="22"/>
              </w:rPr>
              <w:t>2027</w:t>
            </w:r>
          </w:p>
        </w:tc>
        <w:tc>
          <w:tcPr>
            <w:tcW w:w="992" w:type="dxa"/>
          </w:tcPr>
          <w:p w14:paraId="42396046" w14:textId="77777777" w:rsidR="00280F05" w:rsidRPr="00280F05" w:rsidRDefault="00280F05" w:rsidP="00794221">
            <w:pPr>
              <w:jc w:val="center"/>
              <w:rPr>
                <w:sz w:val="22"/>
                <w:szCs w:val="22"/>
              </w:rPr>
            </w:pPr>
            <w:r w:rsidRPr="00280F05">
              <w:rPr>
                <w:sz w:val="22"/>
                <w:szCs w:val="22"/>
              </w:rPr>
              <w:t>2028</w:t>
            </w:r>
          </w:p>
        </w:tc>
        <w:tc>
          <w:tcPr>
            <w:tcW w:w="709" w:type="dxa"/>
          </w:tcPr>
          <w:p w14:paraId="2E2F2776" w14:textId="77777777" w:rsidR="00280F05" w:rsidRPr="00280F05" w:rsidRDefault="00280F05" w:rsidP="00794221">
            <w:pPr>
              <w:jc w:val="center"/>
              <w:rPr>
                <w:sz w:val="22"/>
                <w:szCs w:val="22"/>
              </w:rPr>
            </w:pPr>
            <w:r w:rsidRPr="00280F05">
              <w:rPr>
                <w:sz w:val="22"/>
                <w:szCs w:val="22"/>
              </w:rPr>
              <w:t>2029</w:t>
            </w:r>
          </w:p>
        </w:tc>
        <w:tc>
          <w:tcPr>
            <w:tcW w:w="1134" w:type="dxa"/>
          </w:tcPr>
          <w:p w14:paraId="62099F06" w14:textId="77777777" w:rsidR="00280F05" w:rsidRPr="00280F05" w:rsidRDefault="00280F05" w:rsidP="00794221">
            <w:pPr>
              <w:jc w:val="center"/>
              <w:rPr>
                <w:sz w:val="22"/>
                <w:szCs w:val="22"/>
              </w:rPr>
            </w:pPr>
            <w:r w:rsidRPr="00280F05">
              <w:rPr>
                <w:sz w:val="22"/>
                <w:szCs w:val="22"/>
              </w:rPr>
              <w:t>2030</w:t>
            </w:r>
          </w:p>
        </w:tc>
      </w:tr>
      <w:tr w:rsidR="00280F05" w:rsidRPr="00280F05" w14:paraId="1402DB3B" w14:textId="77777777" w:rsidTr="00794221">
        <w:tc>
          <w:tcPr>
            <w:tcW w:w="567" w:type="dxa"/>
            <w:vMerge w:val="restart"/>
          </w:tcPr>
          <w:p w14:paraId="32401D2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w:t>
            </w:r>
          </w:p>
        </w:tc>
        <w:tc>
          <w:tcPr>
            <w:tcW w:w="4253" w:type="dxa"/>
            <w:vMerge w:val="restart"/>
          </w:tcPr>
          <w:p w14:paraId="60ABAE2C" w14:textId="77777777" w:rsidR="00280F05" w:rsidRPr="00280F05" w:rsidRDefault="00280F05" w:rsidP="00794221">
            <w:pPr>
              <w:jc w:val="center"/>
              <w:rPr>
                <w:sz w:val="22"/>
                <w:szCs w:val="22"/>
              </w:rPr>
            </w:pPr>
            <w:r w:rsidRPr="00280F05">
              <w:rPr>
                <w:sz w:val="22"/>
                <w:szCs w:val="22"/>
              </w:rPr>
              <w:t xml:space="preserve">Комплекс процессных мероприятий </w:t>
            </w:r>
            <w:r w:rsidRPr="00280F05">
              <w:rPr>
                <w:color w:val="000000"/>
                <w:sz w:val="22"/>
                <w:szCs w:val="22"/>
              </w:rPr>
              <w:t>"</w:t>
            </w:r>
            <w:r w:rsidRPr="00280F05">
              <w:rPr>
                <w:sz w:val="22"/>
                <w:szCs w:val="22"/>
              </w:rPr>
              <w:t>Обеспечение деятельности МБУ "Бессоновский комплексный центр социального обслуживания населения"</w:t>
            </w:r>
          </w:p>
          <w:p w14:paraId="3545A6A0" w14:textId="77777777" w:rsidR="00280F05" w:rsidRPr="00280F05" w:rsidRDefault="00280F05" w:rsidP="00794221">
            <w:pPr>
              <w:autoSpaceDE w:val="0"/>
              <w:autoSpaceDN w:val="0"/>
              <w:adjustRightInd w:val="0"/>
              <w:outlineLvl w:val="1"/>
              <w:rPr>
                <w:sz w:val="22"/>
                <w:szCs w:val="22"/>
              </w:rPr>
            </w:pPr>
          </w:p>
        </w:tc>
        <w:tc>
          <w:tcPr>
            <w:tcW w:w="2551" w:type="dxa"/>
          </w:tcPr>
          <w:p w14:paraId="4C161D65"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07727A4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всего</w:t>
            </w:r>
          </w:p>
        </w:tc>
        <w:tc>
          <w:tcPr>
            <w:tcW w:w="1276" w:type="dxa"/>
          </w:tcPr>
          <w:p w14:paraId="4DCA577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47319,00</w:t>
            </w:r>
          </w:p>
        </w:tc>
        <w:tc>
          <w:tcPr>
            <w:tcW w:w="1134" w:type="dxa"/>
          </w:tcPr>
          <w:p w14:paraId="668AC10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52051,60</w:t>
            </w:r>
          </w:p>
        </w:tc>
        <w:tc>
          <w:tcPr>
            <w:tcW w:w="992" w:type="dxa"/>
          </w:tcPr>
          <w:p w14:paraId="741D18D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53038,00</w:t>
            </w:r>
          </w:p>
        </w:tc>
        <w:tc>
          <w:tcPr>
            <w:tcW w:w="709" w:type="dxa"/>
          </w:tcPr>
          <w:p w14:paraId="1B4ED96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3AF6400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348D0106" w14:textId="77777777" w:rsidTr="00794221">
        <w:tc>
          <w:tcPr>
            <w:tcW w:w="567" w:type="dxa"/>
            <w:vMerge/>
          </w:tcPr>
          <w:p w14:paraId="4CA130FD"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5EE1297C"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7F015023"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706C439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местный бюджет</w:t>
            </w:r>
          </w:p>
        </w:tc>
        <w:tc>
          <w:tcPr>
            <w:tcW w:w="1276" w:type="dxa"/>
          </w:tcPr>
          <w:p w14:paraId="046A529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7DEE8CF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43A2EF7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5CC8AAE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195031A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18D17687" w14:textId="77777777" w:rsidTr="00794221">
        <w:tc>
          <w:tcPr>
            <w:tcW w:w="567" w:type="dxa"/>
            <w:vMerge/>
          </w:tcPr>
          <w:p w14:paraId="206D0F9C"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12FC91A4"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7E6BFC5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901 10 03 1820177200 313</w:t>
            </w:r>
          </w:p>
          <w:p w14:paraId="0FBDA06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901 10 02 1820174410 611</w:t>
            </w:r>
          </w:p>
          <w:p w14:paraId="78BF6BC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901 10 03 1820177200 244</w:t>
            </w:r>
          </w:p>
          <w:p w14:paraId="6297964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901 10 02 1820174050 612</w:t>
            </w:r>
          </w:p>
        </w:tc>
        <w:tc>
          <w:tcPr>
            <w:tcW w:w="2268" w:type="dxa"/>
          </w:tcPr>
          <w:p w14:paraId="6C6BFBF9" w14:textId="77777777" w:rsidR="00280F05" w:rsidRPr="00280F05" w:rsidRDefault="00280F05" w:rsidP="00794221">
            <w:pPr>
              <w:autoSpaceDE w:val="0"/>
              <w:autoSpaceDN w:val="0"/>
              <w:adjustRightInd w:val="0"/>
              <w:jc w:val="center"/>
              <w:outlineLvl w:val="1"/>
              <w:rPr>
                <w:sz w:val="22"/>
                <w:szCs w:val="22"/>
              </w:rPr>
            </w:pPr>
          </w:p>
          <w:p w14:paraId="05AE80C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региональный бюджет</w:t>
            </w:r>
          </w:p>
        </w:tc>
        <w:tc>
          <w:tcPr>
            <w:tcW w:w="1276" w:type="dxa"/>
          </w:tcPr>
          <w:p w14:paraId="128F664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43819,00</w:t>
            </w:r>
          </w:p>
        </w:tc>
        <w:tc>
          <w:tcPr>
            <w:tcW w:w="1134" w:type="dxa"/>
          </w:tcPr>
          <w:p w14:paraId="225381A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48551,6</w:t>
            </w:r>
          </w:p>
        </w:tc>
        <w:tc>
          <w:tcPr>
            <w:tcW w:w="992" w:type="dxa"/>
          </w:tcPr>
          <w:p w14:paraId="78A248B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49538,00</w:t>
            </w:r>
          </w:p>
        </w:tc>
        <w:tc>
          <w:tcPr>
            <w:tcW w:w="709" w:type="dxa"/>
          </w:tcPr>
          <w:p w14:paraId="04CCC59D" w14:textId="77777777" w:rsidR="00280F05" w:rsidRPr="00280F05" w:rsidRDefault="00280F05" w:rsidP="00794221">
            <w:pPr>
              <w:autoSpaceDE w:val="0"/>
              <w:autoSpaceDN w:val="0"/>
              <w:adjustRightInd w:val="0"/>
              <w:jc w:val="center"/>
              <w:outlineLvl w:val="1"/>
              <w:rPr>
                <w:sz w:val="22"/>
                <w:szCs w:val="22"/>
              </w:rPr>
            </w:pPr>
          </w:p>
          <w:p w14:paraId="3EC5DAC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476797E1" w14:textId="77777777" w:rsidR="00280F05" w:rsidRPr="00280F05" w:rsidRDefault="00280F05" w:rsidP="00794221">
            <w:pPr>
              <w:autoSpaceDE w:val="0"/>
              <w:autoSpaceDN w:val="0"/>
              <w:adjustRightInd w:val="0"/>
              <w:jc w:val="center"/>
              <w:outlineLvl w:val="1"/>
              <w:rPr>
                <w:sz w:val="22"/>
                <w:szCs w:val="22"/>
              </w:rPr>
            </w:pPr>
          </w:p>
          <w:p w14:paraId="6C3A6F6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12FDD2CD" w14:textId="77777777" w:rsidTr="00794221">
        <w:tc>
          <w:tcPr>
            <w:tcW w:w="567" w:type="dxa"/>
            <w:vMerge/>
          </w:tcPr>
          <w:p w14:paraId="36BCC8EC"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0374E233"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3616778C"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16F5187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федеральный бюджет</w:t>
            </w:r>
          </w:p>
        </w:tc>
        <w:tc>
          <w:tcPr>
            <w:tcW w:w="1276" w:type="dxa"/>
          </w:tcPr>
          <w:p w14:paraId="53B8689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64906C9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13A409D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1719930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4B2985C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53F3F350" w14:textId="77777777" w:rsidTr="00794221">
        <w:tc>
          <w:tcPr>
            <w:tcW w:w="567" w:type="dxa"/>
            <w:vMerge/>
          </w:tcPr>
          <w:p w14:paraId="2E8CBC18"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6818B258"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167EBAB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 xml:space="preserve">901 10 03 0402000000 </w:t>
            </w:r>
            <w:r w:rsidRPr="00280F05">
              <w:rPr>
                <w:sz w:val="22"/>
                <w:szCs w:val="22"/>
              </w:rPr>
              <w:lastRenderedPageBreak/>
              <w:t>130</w:t>
            </w:r>
          </w:p>
        </w:tc>
        <w:tc>
          <w:tcPr>
            <w:tcW w:w="2268" w:type="dxa"/>
          </w:tcPr>
          <w:p w14:paraId="16CD51F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lastRenderedPageBreak/>
              <w:t xml:space="preserve">иные источники </w:t>
            </w:r>
            <w:r w:rsidRPr="00280F05">
              <w:rPr>
                <w:sz w:val="22"/>
                <w:szCs w:val="22"/>
              </w:rPr>
              <w:lastRenderedPageBreak/>
              <w:t>финансирования</w:t>
            </w:r>
          </w:p>
        </w:tc>
        <w:tc>
          <w:tcPr>
            <w:tcW w:w="1276" w:type="dxa"/>
          </w:tcPr>
          <w:p w14:paraId="5DCE9B5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lastRenderedPageBreak/>
              <w:t>3500,00</w:t>
            </w:r>
          </w:p>
        </w:tc>
        <w:tc>
          <w:tcPr>
            <w:tcW w:w="1134" w:type="dxa"/>
          </w:tcPr>
          <w:p w14:paraId="5A2A494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3500,00</w:t>
            </w:r>
          </w:p>
        </w:tc>
        <w:tc>
          <w:tcPr>
            <w:tcW w:w="992" w:type="dxa"/>
          </w:tcPr>
          <w:p w14:paraId="234AC9A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3500,00</w:t>
            </w:r>
          </w:p>
        </w:tc>
        <w:tc>
          <w:tcPr>
            <w:tcW w:w="709" w:type="dxa"/>
          </w:tcPr>
          <w:p w14:paraId="07267B0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6A4AD5A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209EABD9" w14:textId="77777777" w:rsidTr="00794221">
        <w:tc>
          <w:tcPr>
            <w:tcW w:w="567" w:type="dxa"/>
            <w:vMerge w:val="restart"/>
          </w:tcPr>
          <w:p w14:paraId="50CA170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lastRenderedPageBreak/>
              <w:t>1.1</w:t>
            </w:r>
          </w:p>
        </w:tc>
        <w:tc>
          <w:tcPr>
            <w:tcW w:w="4253" w:type="dxa"/>
            <w:vMerge w:val="restart"/>
          </w:tcPr>
          <w:p w14:paraId="73E1847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Мероприятие (результат)</w:t>
            </w:r>
          </w:p>
          <w:p w14:paraId="2DA4844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 xml:space="preserve"> «Развитие платных социальных услуг»</w:t>
            </w:r>
          </w:p>
        </w:tc>
        <w:tc>
          <w:tcPr>
            <w:tcW w:w="2551" w:type="dxa"/>
            <w:vMerge w:val="restart"/>
          </w:tcPr>
          <w:p w14:paraId="1B747689" w14:textId="77777777" w:rsidR="00280F05" w:rsidRPr="00280F05" w:rsidRDefault="00280F05" w:rsidP="00794221">
            <w:pPr>
              <w:autoSpaceDE w:val="0"/>
              <w:autoSpaceDN w:val="0"/>
              <w:adjustRightInd w:val="0"/>
              <w:jc w:val="center"/>
              <w:outlineLvl w:val="1"/>
              <w:rPr>
                <w:sz w:val="22"/>
                <w:szCs w:val="22"/>
              </w:rPr>
            </w:pPr>
          </w:p>
          <w:p w14:paraId="5DF42336" w14:textId="77777777" w:rsidR="00280F05" w:rsidRPr="00280F05" w:rsidRDefault="00280F05" w:rsidP="00794221">
            <w:pPr>
              <w:rPr>
                <w:sz w:val="22"/>
                <w:szCs w:val="22"/>
              </w:rPr>
            </w:pPr>
          </w:p>
          <w:p w14:paraId="79F7A65B" w14:textId="77777777" w:rsidR="00280F05" w:rsidRPr="00280F05" w:rsidRDefault="00280F05" w:rsidP="00794221">
            <w:pPr>
              <w:rPr>
                <w:sz w:val="22"/>
                <w:szCs w:val="22"/>
              </w:rPr>
            </w:pPr>
          </w:p>
          <w:p w14:paraId="2CB5E5CC" w14:textId="77777777" w:rsidR="00280F05" w:rsidRPr="00280F05" w:rsidRDefault="00280F05" w:rsidP="00794221">
            <w:pPr>
              <w:rPr>
                <w:sz w:val="22"/>
                <w:szCs w:val="22"/>
              </w:rPr>
            </w:pPr>
          </w:p>
        </w:tc>
        <w:tc>
          <w:tcPr>
            <w:tcW w:w="2268" w:type="dxa"/>
          </w:tcPr>
          <w:p w14:paraId="593D9CF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всего</w:t>
            </w:r>
          </w:p>
        </w:tc>
        <w:tc>
          <w:tcPr>
            <w:tcW w:w="1276" w:type="dxa"/>
          </w:tcPr>
          <w:p w14:paraId="2BBAE7F3"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3500,00</w:t>
            </w:r>
          </w:p>
        </w:tc>
        <w:tc>
          <w:tcPr>
            <w:tcW w:w="1134" w:type="dxa"/>
          </w:tcPr>
          <w:p w14:paraId="3C612EAB" w14:textId="77777777" w:rsidR="00280F05" w:rsidRPr="00280F05" w:rsidRDefault="00280F05" w:rsidP="00794221">
            <w:pPr>
              <w:jc w:val="center"/>
              <w:rPr>
                <w:sz w:val="22"/>
                <w:szCs w:val="22"/>
              </w:rPr>
            </w:pPr>
            <w:r w:rsidRPr="00280F05">
              <w:rPr>
                <w:sz w:val="22"/>
                <w:szCs w:val="22"/>
              </w:rPr>
              <w:t>3500,0</w:t>
            </w:r>
          </w:p>
        </w:tc>
        <w:tc>
          <w:tcPr>
            <w:tcW w:w="992" w:type="dxa"/>
          </w:tcPr>
          <w:p w14:paraId="7748245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3500,00</w:t>
            </w:r>
          </w:p>
        </w:tc>
        <w:tc>
          <w:tcPr>
            <w:tcW w:w="709" w:type="dxa"/>
          </w:tcPr>
          <w:p w14:paraId="25A7361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1AD2B60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38D5EEFA" w14:textId="77777777" w:rsidTr="00794221">
        <w:tc>
          <w:tcPr>
            <w:tcW w:w="567" w:type="dxa"/>
            <w:vMerge/>
          </w:tcPr>
          <w:p w14:paraId="0233743C"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0AFED174" w14:textId="77777777" w:rsidR="00280F05" w:rsidRPr="00280F05" w:rsidRDefault="00280F05" w:rsidP="00794221">
            <w:pPr>
              <w:autoSpaceDE w:val="0"/>
              <w:autoSpaceDN w:val="0"/>
              <w:adjustRightInd w:val="0"/>
              <w:jc w:val="center"/>
              <w:outlineLvl w:val="1"/>
              <w:rPr>
                <w:sz w:val="22"/>
                <w:szCs w:val="22"/>
              </w:rPr>
            </w:pPr>
          </w:p>
        </w:tc>
        <w:tc>
          <w:tcPr>
            <w:tcW w:w="2551" w:type="dxa"/>
            <w:vMerge/>
          </w:tcPr>
          <w:p w14:paraId="6CB616B2"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2091AD6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местный бюджет</w:t>
            </w:r>
          </w:p>
        </w:tc>
        <w:tc>
          <w:tcPr>
            <w:tcW w:w="1276" w:type="dxa"/>
          </w:tcPr>
          <w:p w14:paraId="0FB637F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5C8EAA24" w14:textId="77777777" w:rsidR="00280F05" w:rsidRPr="00280F05" w:rsidRDefault="00280F05" w:rsidP="00794221">
            <w:pPr>
              <w:jc w:val="center"/>
              <w:rPr>
                <w:sz w:val="22"/>
                <w:szCs w:val="22"/>
              </w:rPr>
            </w:pPr>
            <w:r w:rsidRPr="00280F05">
              <w:rPr>
                <w:sz w:val="22"/>
                <w:szCs w:val="22"/>
              </w:rPr>
              <w:t>0</w:t>
            </w:r>
          </w:p>
        </w:tc>
        <w:tc>
          <w:tcPr>
            <w:tcW w:w="992" w:type="dxa"/>
          </w:tcPr>
          <w:p w14:paraId="682220F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005851B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5742CD9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18C0C6E5" w14:textId="77777777" w:rsidTr="00794221">
        <w:tc>
          <w:tcPr>
            <w:tcW w:w="567" w:type="dxa"/>
            <w:vMerge/>
          </w:tcPr>
          <w:p w14:paraId="023DBBE0"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155D25B1" w14:textId="77777777" w:rsidR="00280F05" w:rsidRPr="00280F05" w:rsidRDefault="00280F05" w:rsidP="00794221">
            <w:pPr>
              <w:autoSpaceDE w:val="0"/>
              <w:autoSpaceDN w:val="0"/>
              <w:adjustRightInd w:val="0"/>
              <w:jc w:val="center"/>
              <w:outlineLvl w:val="1"/>
              <w:rPr>
                <w:sz w:val="22"/>
                <w:szCs w:val="22"/>
              </w:rPr>
            </w:pPr>
          </w:p>
        </w:tc>
        <w:tc>
          <w:tcPr>
            <w:tcW w:w="2551" w:type="dxa"/>
            <w:vMerge/>
          </w:tcPr>
          <w:p w14:paraId="317BBC50"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72F41EB4" w14:textId="77777777" w:rsidR="00280F05" w:rsidRPr="00280F05" w:rsidRDefault="00280F05" w:rsidP="00794221">
            <w:pPr>
              <w:tabs>
                <w:tab w:val="center" w:pos="1165"/>
              </w:tabs>
              <w:autoSpaceDE w:val="0"/>
              <w:autoSpaceDN w:val="0"/>
              <w:adjustRightInd w:val="0"/>
              <w:outlineLvl w:val="1"/>
              <w:rPr>
                <w:sz w:val="22"/>
                <w:szCs w:val="22"/>
              </w:rPr>
            </w:pPr>
            <w:r w:rsidRPr="00280F05">
              <w:rPr>
                <w:sz w:val="22"/>
                <w:szCs w:val="22"/>
              </w:rPr>
              <w:t>региональный бюджет</w:t>
            </w:r>
          </w:p>
        </w:tc>
        <w:tc>
          <w:tcPr>
            <w:tcW w:w="1276" w:type="dxa"/>
          </w:tcPr>
          <w:p w14:paraId="1A4AD0D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433A5585" w14:textId="77777777" w:rsidR="00280F05" w:rsidRPr="00280F05" w:rsidRDefault="00280F05" w:rsidP="00794221">
            <w:pPr>
              <w:jc w:val="center"/>
              <w:rPr>
                <w:sz w:val="22"/>
                <w:szCs w:val="22"/>
              </w:rPr>
            </w:pPr>
            <w:r w:rsidRPr="00280F05">
              <w:rPr>
                <w:sz w:val="22"/>
                <w:szCs w:val="22"/>
              </w:rPr>
              <w:t>0</w:t>
            </w:r>
          </w:p>
        </w:tc>
        <w:tc>
          <w:tcPr>
            <w:tcW w:w="992" w:type="dxa"/>
          </w:tcPr>
          <w:p w14:paraId="2FEF968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156D756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233DE68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00F6D5A7" w14:textId="77777777" w:rsidTr="00794221">
        <w:tc>
          <w:tcPr>
            <w:tcW w:w="567" w:type="dxa"/>
            <w:vMerge/>
          </w:tcPr>
          <w:p w14:paraId="369B057A"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742DDB54" w14:textId="77777777" w:rsidR="00280F05" w:rsidRPr="00280F05" w:rsidRDefault="00280F05" w:rsidP="00794221">
            <w:pPr>
              <w:autoSpaceDE w:val="0"/>
              <w:autoSpaceDN w:val="0"/>
              <w:adjustRightInd w:val="0"/>
              <w:jc w:val="center"/>
              <w:outlineLvl w:val="1"/>
              <w:rPr>
                <w:sz w:val="22"/>
                <w:szCs w:val="22"/>
              </w:rPr>
            </w:pPr>
          </w:p>
        </w:tc>
        <w:tc>
          <w:tcPr>
            <w:tcW w:w="2551" w:type="dxa"/>
            <w:vMerge/>
          </w:tcPr>
          <w:p w14:paraId="1E4426B2"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378D33D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федеральный бюджет</w:t>
            </w:r>
          </w:p>
        </w:tc>
        <w:tc>
          <w:tcPr>
            <w:tcW w:w="1276" w:type="dxa"/>
          </w:tcPr>
          <w:p w14:paraId="3F0A62E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0C81CAD5" w14:textId="77777777" w:rsidR="00280F05" w:rsidRPr="00280F05" w:rsidRDefault="00280F05" w:rsidP="00794221">
            <w:pPr>
              <w:jc w:val="center"/>
              <w:rPr>
                <w:sz w:val="22"/>
                <w:szCs w:val="22"/>
              </w:rPr>
            </w:pPr>
            <w:r w:rsidRPr="00280F05">
              <w:rPr>
                <w:sz w:val="22"/>
                <w:szCs w:val="22"/>
              </w:rPr>
              <w:t>0</w:t>
            </w:r>
          </w:p>
        </w:tc>
        <w:tc>
          <w:tcPr>
            <w:tcW w:w="992" w:type="dxa"/>
          </w:tcPr>
          <w:p w14:paraId="6A4F11B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7667662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77C5F93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298A0A85" w14:textId="77777777" w:rsidTr="00794221">
        <w:tc>
          <w:tcPr>
            <w:tcW w:w="567" w:type="dxa"/>
            <w:vMerge/>
          </w:tcPr>
          <w:p w14:paraId="186F2855"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7B6B155A"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561F062F" w14:textId="77777777" w:rsidR="00280F05" w:rsidRPr="00280F05" w:rsidRDefault="00280F05" w:rsidP="00794221">
            <w:pPr>
              <w:rPr>
                <w:sz w:val="22"/>
                <w:szCs w:val="22"/>
              </w:rPr>
            </w:pPr>
          </w:p>
          <w:p w14:paraId="7F3D0B44" w14:textId="77777777" w:rsidR="00280F05" w:rsidRPr="00280F05" w:rsidRDefault="00280F05" w:rsidP="00794221">
            <w:pPr>
              <w:rPr>
                <w:sz w:val="22"/>
                <w:szCs w:val="22"/>
              </w:rPr>
            </w:pPr>
            <w:r w:rsidRPr="00280F05">
              <w:rPr>
                <w:sz w:val="22"/>
                <w:szCs w:val="22"/>
              </w:rPr>
              <w:t>901 10 03 0402000000 130</w:t>
            </w:r>
          </w:p>
        </w:tc>
        <w:tc>
          <w:tcPr>
            <w:tcW w:w="2268" w:type="dxa"/>
          </w:tcPr>
          <w:p w14:paraId="63E639D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иные источники финансирования</w:t>
            </w:r>
          </w:p>
        </w:tc>
        <w:tc>
          <w:tcPr>
            <w:tcW w:w="1276" w:type="dxa"/>
          </w:tcPr>
          <w:p w14:paraId="1246F7C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3500,00</w:t>
            </w:r>
          </w:p>
        </w:tc>
        <w:tc>
          <w:tcPr>
            <w:tcW w:w="1134" w:type="dxa"/>
          </w:tcPr>
          <w:p w14:paraId="479B757D" w14:textId="77777777" w:rsidR="00280F05" w:rsidRPr="00280F05" w:rsidRDefault="00280F05" w:rsidP="00794221">
            <w:pPr>
              <w:jc w:val="center"/>
              <w:rPr>
                <w:sz w:val="22"/>
                <w:szCs w:val="22"/>
              </w:rPr>
            </w:pPr>
            <w:r w:rsidRPr="00280F05">
              <w:rPr>
                <w:sz w:val="22"/>
                <w:szCs w:val="22"/>
              </w:rPr>
              <w:t>3500,0</w:t>
            </w:r>
          </w:p>
        </w:tc>
        <w:tc>
          <w:tcPr>
            <w:tcW w:w="992" w:type="dxa"/>
          </w:tcPr>
          <w:p w14:paraId="31F7161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3500,00</w:t>
            </w:r>
          </w:p>
        </w:tc>
        <w:tc>
          <w:tcPr>
            <w:tcW w:w="709" w:type="dxa"/>
          </w:tcPr>
          <w:p w14:paraId="6F17A72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7975715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2B267BFB" w14:textId="77777777" w:rsidTr="00794221">
        <w:tc>
          <w:tcPr>
            <w:tcW w:w="567" w:type="dxa"/>
            <w:vMerge w:val="restart"/>
          </w:tcPr>
          <w:p w14:paraId="2FC26A2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1.2</w:t>
            </w:r>
          </w:p>
        </w:tc>
        <w:tc>
          <w:tcPr>
            <w:tcW w:w="4253" w:type="dxa"/>
            <w:vMerge w:val="restart"/>
          </w:tcPr>
          <w:p w14:paraId="506F5234" w14:textId="77777777" w:rsidR="00280F05" w:rsidRPr="00280F05" w:rsidRDefault="00280F05" w:rsidP="00794221">
            <w:pPr>
              <w:autoSpaceDE w:val="0"/>
              <w:autoSpaceDN w:val="0"/>
              <w:adjustRightInd w:val="0"/>
              <w:jc w:val="center"/>
              <w:outlineLvl w:val="1"/>
              <w:rPr>
                <w:bCs/>
                <w:sz w:val="22"/>
                <w:szCs w:val="22"/>
              </w:rPr>
            </w:pPr>
            <w:r w:rsidRPr="00280F05">
              <w:rPr>
                <w:sz w:val="22"/>
                <w:szCs w:val="22"/>
              </w:rPr>
              <w:t>Мероприятие (результат)</w:t>
            </w:r>
          </w:p>
          <w:p w14:paraId="59B16E4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c>
          <w:tcPr>
            <w:tcW w:w="2551" w:type="dxa"/>
          </w:tcPr>
          <w:p w14:paraId="06E08E63"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6FC3115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всего</w:t>
            </w:r>
          </w:p>
        </w:tc>
        <w:tc>
          <w:tcPr>
            <w:tcW w:w="1276" w:type="dxa"/>
          </w:tcPr>
          <w:p w14:paraId="297D9C0A" w14:textId="77777777" w:rsidR="00280F05" w:rsidRPr="00280F05" w:rsidRDefault="00280F05" w:rsidP="00794221">
            <w:pPr>
              <w:jc w:val="center"/>
              <w:rPr>
                <w:sz w:val="22"/>
                <w:szCs w:val="22"/>
              </w:rPr>
            </w:pPr>
            <w:r w:rsidRPr="00280F05">
              <w:rPr>
                <w:sz w:val="22"/>
                <w:szCs w:val="22"/>
              </w:rPr>
              <w:t>41745,10</w:t>
            </w:r>
          </w:p>
        </w:tc>
        <w:tc>
          <w:tcPr>
            <w:tcW w:w="1134" w:type="dxa"/>
          </w:tcPr>
          <w:p w14:paraId="52D7E64D" w14:textId="77777777" w:rsidR="00280F05" w:rsidRPr="00280F05" w:rsidRDefault="00280F05" w:rsidP="00794221">
            <w:pPr>
              <w:jc w:val="center"/>
              <w:rPr>
                <w:sz w:val="22"/>
                <w:szCs w:val="22"/>
              </w:rPr>
            </w:pPr>
            <w:r w:rsidRPr="00280F05">
              <w:rPr>
                <w:sz w:val="22"/>
                <w:szCs w:val="22"/>
              </w:rPr>
              <w:t>46198,6</w:t>
            </w:r>
          </w:p>
        </w:tc>
        <w:tc>
          <w:tcPr>
            <w:tcW w:w="992" w:type="dxa"/>
          </w:tcPr>
          <w:p w14:paraId="3FAAFA6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47090,8</w:t>
            </w:r>
          </w:p>
        </w:tc>
        <w:tc>
          <w:tcPr>
            <w:tcW w:w="709" w:type="dxa"/>
          </w:tcPr>
          <w:p w14:paraId="1D561B5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0B648A9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158BB2F7" w14:textId="77777777" w:rsidTr="00794221">
        <w:tc>
          <w:tcPr>
            <w:tcW w:w="567" w:type="dxa"/>
            <w:vMerge/>
          </w:tcPr>
          <w:p w14:paraId="7E6F28F1"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0982A0D0"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735FF765"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43A2C17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местный бюджет</w:t>
            </w:r>
          </w:p>
        </w:tc>
        <w:tc>
          <w:tcPr>
            <w:tcW w:w="1276" w:type="dxa"/>
          </w:tcPr>
          <w:p w14:paraId="55E5FCE0" w14:textId="77777777" w:rsidR="00280F05" w:rsidRPr="00280F05" w:rsidRDefault="00280F05" w:rsidP="00794221">
            <w:pPr>
              <w:jc w:val="center"/>
              <w:rPr>
                <w:sz w:val="22"/>
                <w:szCs w:val="22"/>
              </w:rPr>
            </w:pPr>
            <w:r w:rsidRPr="00280F05">
              <w:rPr>
                <w:sz w:val="22"/>
                <w:szCs w:val="22"/>
              </w:rPr>
              <w:t>0</w:t>
            </w:r>
          </w:p>
        </w:tc>
        <w:tc>
          <w:tcPr>
            <w:tcW w:w="1134" w:type="dxa"/>
          </w:tcPr>
          <w:p w14:paraId="7323121C" w14:textId="77777777" w:rsidR="00280F05" w:rsidRPr="00280F05" w:rsidRDefault="00280F05" w:rsidP="00794221">
            <w:pPr>
              <w:jc w:val="center"/>
              <w:rPr>
                <w:sz w:val="22"/>
                <w:szCs w:val="22"/>
              </w:rPr>
            </w:pPr>
            <w:r w:rsidRPr="00280F05">
              <w:rPr>
                <w:sz w:val="22"/>
                <w:szCs w:val="22"/>
              </w:rPr>
              <w:t>0</w:t>
            </w:r>
          </w:p>
        </w:tc>
        <w:tc>
          <w:tcPr>
            <w:tcW w:w="992" w:type="dxa"/>
          </w:tcPr>
          <w:p w14:paraId="237ABC3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3693C0E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5D5B605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42D38707" w14:textId="77777777" w:rsidTr="00794221">
        <w:tc>
          <w:tcPr>
            <w:tcW w:w="567" w:type="dxa"/>
            <w:vMerge/>
          </w:tcPr>
          <w:p w14:paraId="2B5D5A8A"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37672B70"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0BFA3039" w14:textId="77777777" w:rsidR="00280F05" w:rsidRPr="00280F05" w:rsidRDefault="00280F05" w:rsidP="00794221">
            <w:pPr>
              <w:rPr>
                <w:sz w:val="22"/>
                <w:szCs w:val="22"/>
              </w:rPr>
            </w:pPr>
            <w:r w:rsidRPr="00280F05">
              <w:rPr>
                <w:sz w:val="22"/>
                <w:szCs w:val="22"/>
              </w:rPr>
              <w:t>901 10 03 1820177200 313</w:t>
            </w:r>
          </w:p>
        </w:tc>
        <w:tc>
          <w:tcPr>
            <w:tcW w:w="2268" w:type="dxa"/>
            <w:vMerge w:val="restart"/>
          </w:tcPr>
          <w:p w14:paraId="1818A798" w14:textId="77777777" w:rsidR="00280F05" w:rsidRPr="00280F05" w:rsidRDefault="00280F05" w:rsidP="00794221">
            <w:pPr>
              <w:tabs>
                <w:tab w:val="center" w:pos="1165"/>
              </w:tabs>
              <w:autoSpaceDE w:val="0"/>
              <w:autoSpaceDN w:val="0"/>
              <w:adjustRightInd w:val="0"/>
              <w:outlineLvl w:val="1"/>
              <w:rPr>
                <w:sz w:val="22"/>
                <w:szCs w:val="22"/>
              </w:rPr>
            </w:pPr>
          </w:p>
          <w:p w14:paraId="04E21E21" w14:textId="77777777" w:rsidR="00280F05" w:rsidRPr="00280F05" w:rsidRDefault="00280F05" w:rsidP="00794221">
            <w:pPr>
              <w:tabs>
                <w:tab w:val="center" w:pos="1165"/>
              </w:tabs>
              <w:autoSpaceDE w:val="0"/>
              <w:autoSpaceDN w:val="0"/>
              <w:adjustRightInd w:val="0"/>
              <w:jc w:val="center"/>
              <w:outlineLvl w:val="1"/>
              <w:rPr>
                <w:sz w:val="22"/>
                <w:szCs w:val="22"/>
              </w:rPr>
            </w:pPr>
            <w:r w:rsidRPr="00280F05">
              <w:rPr>
                <w:sz w:val="22"/>
                <w:szCs w:val="22"/>
              </w:rPr>
              <w:t>региональный бюджет</w:t>
            </w:r>
          </w:p>
        </w:tc>
        <w:tc>
          <w:tcPr>
            <w:tcW w:w="1276" w:type="dxa"/>
          </w:tcPr>
          <w:p w14:paraId="71AA9C65" w14:textId="77777777" w:rsidR="00280F05" w:rsidRPr="00280F05" w:rsidRDefault="00280F05" w:rsidP="00794221">
            <w:pPr>
              <w:jc w:val="center"/>
              <w:rPr>
                <w:sz w:val="22"/>
                <w:szCs w:val="22"/>
              </w:rPr>
            </w:pPr>
            <w:r w:rsidRPr="00280F05">
              <w:rPr>
                <w:sz w:val="22"/>
                <w:szCs w:val="22"/>
              </w:rPr>
              <w:t>151,2</w:t>
            </w:r>
          </w:p>
        </w:tc>
        <w:tc>
          <w:tcPr>
            <w:tcW w:w="1134" w:type="dxa"/>
          </w:tcPr>
          <w:p w14:paraId="393EC8AD" w14:textId="77777777" w:rsidR="00280F05" w:rsidRPr="00280F05" w:rsidRDefault="00280F05" w:rsidP="00794221">
            <w:pPr>
              <w:jc w:val="center"/>
              <w:rPr>
                <w:sz w:val="22"/>
                <w:szCs w:val="22"/>
              </w:rPr>
            </w:pPr>
            <w:r w:rsidRPr="00280F05">
              <w:rPr>
                <w:sz w:val="22"/>
                <w:szCs w:val="22"/>
              </w:rPr>
              <w:t>151,2</w:t>
            </w:r>
          </w:p>
        </w:tc>
        <w:tc>
          <w:tcPr>
            <w:tcW w:w="992" w:type="dxa"/>
          </w:tcPr>
          <w:p w14:paraId="38A5639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151,2</w:t>
            </w:r>
          </w:p>
        </w:tc>
        <w:tc>
          <w:tcPr>
            <w:tcW w:w="709" w:type="dxa"/>
          </w:tcPr>
          <w:p w14:paraId="3BEABAC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370B2D3E"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3078D6C6" w14:textId="77777777" w:rsidTr="00794221">
        <w:tc>
          <w:tcPr>
            <w:tcW w:w="567" w:type="dxa"/>
            <w:vMerge/>
          </w:tcPr>
          <w:p w14:paraId="47EFF9C6"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5C4DFFCA"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375AC093" w14:textId="77777777" w:rsidR="00280F05" w:rsidRPr="00280F05" w:rsidRDefault="00280F05" w:rsidP="00794221">
            <w:pPr>
              <w:rPr>
                <w:sz w:val="22"/>
                <w:szCs w:val="22"/>
              </w:rPr>
            </w:pPr>
            <w:r w:rsidRPr="00280F05">
              <w:rPr>
                <w:sz w:val="22"/>
                <w:szCs w:val="22"/>
              </w:rPr>
              <w:t>901 10 03 1820177200 313 УСЗН</w:t>
            </w:r>
          </w:p>
        </w:tc>
        <w:tc>
          <w:tcPr>
            <w:tcW w:w="2268" w:type="dxa"/>
            <w:vMerge/>
          </w:tcPr>
          <w:p w14:paraId="2F9A993A" w14:textId="77777777" w:rsidR="00280F05" w:rsidRPr="00280F05" w:rsidRDefault="00280F05" w:rsidP="00794221">
            <w:pPr>
              <w:tabs>
                <w:tab w:val="center" w:pos="1165"/>
              </w:tabs>
              <w:autoSpaceDE w:val="0"/>
              <w:autoSpaceDN w:val="0"/>
              <w:adjustRightInd w:val="0"/>
              <w:outlineLvl w:val="1"/>
              <w:rPr>
                <w:sz w:val="22"/>
                <w:szCs w:val="22"/>
              </w:rPr>
            </w:pPr>
          </w:p>
        </w:tc>
        <w:tc>
          <w:tcPr>
            <w:tcW w:w="1276" w:type="dxa"/>
          </w:tcPr>
          <w:p w14:paraId="58F50708" w14:textId="77777777" w:rsidR="00280F05" w:rsidRPr="00280F05" w:rsidRDefault="00280F05" w:rsidP="00794221">
            <w:pPr>
              <w:jc w:val="center"/>
              <w:rPr>
                <w:sz w:val="22"/>
                <w:szCs w:val="22"/>
              </w:rPr>
            </w:pPr>
            <w:r w:rsidRPr="00280F05">
              <w:rPr>
                <w:sz w:val="22"/>
                <w:szCs w:val="22"/>
              </w:rPr>
              <w:t>129,6</w:t>
            </w:r>
          </w:p>
        </w:tc>
        <w:tc>
          <w:tcPr>
            <w:tcW w:w="1134" w:type="dxa"/>
          </w:tcPr>
          <w:p w14:paraId="4B1BAA41" w14:textId="77777777" w:rsidR="00280F05" w:rsidRPr="00280F05" w:rsidRDefault="00280F05" w:rsidP="00794221">
            <w:pPr>
              <w:jc w:val="center"/>
              <w:rPr>
                <w:sz w:val="22"/>
                <w:szCs w:val="22"/>
              </w:rPr>
            </w:pPr>
            <w:r w:rsidRPr="00280F05">
              <w:rPr>
                <w:sz w:val="22"/>
                <w:szCs w:val="22"/>
              </w:rPr>
              <w:t>132,1</w:t>
            </w:r>
          </w:p>
        </w:tc>
        <w:tc>
          <w:tcPr>
            <w:tcW w:w="992" w:type="dxa"/>
          </w:tcPr>
          <w:p w14:paraId="7F5F4C1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132,1</w:t>
            </w:r>
          </w:p>
        </w:tc>
        <w:tc>
          <w:tcPr>
            <w:tcW w:w="709" w:type="dxa"/>
          </w:tcPr>
          <w:p w14:paraId="05F7DFD6" w14:textId="77777777" w:rsidR="00280F05" w:rsidRPr="00280F05" w:rsidRDefault="00280F05" w:rsidP="00794221">
            <w:pPr>
              <w:autoSpaceDE w:val="0"/>
              <w:autoSpaceDN w:val="0"/>
              <w:adjustRightInd w:val="0"/>
              <w:jc w:val="center"/>
              <w:outlineLvl w:val="1"/>
              <w:rPr>
                <w:sz w:val="22"/>
                <w:szCs w:val="22"/>
              </w:rPr>
            </w:pPr>
          </w:p>
        </w:tc>
        <w:tc>
          <w:tcPr>
            <w:tcW w:w="1134" w:type="dxa"/>
          </w:tcPr>
          <w:p w14:paraId="1152CC6B" w14:textId="77777777" w:rsidR="00280F05" w:rsidRPr="00280F05" w:rsidRDefault="00280F05" w:rsidP="00794221">
            <w:pPr>
              <w:autoSpaceDE w:val="0"/>
              <w:autoSpaceDN w:val="0"/>
              <w:adjustRightInd w:val="0"/>
              <w:jc w:val="center"/>
              <w:outlineLvl w:val="1"/>
              <w:rPr>
                <w:sz w:val="22"/>
                <w:szCs w:val="22"/>
              </w:rPr>
            </w:pPr>
          </w:p>
        </w:tc>
      </w:tr>
      <w:tr w:rsidR="00280F05" w:rsidRPr="00280F05" w14:paraId="50323536" w14:textId="77777777" w:rsidTr="00794221">
        <w:tc>
          <w:tcPr>
            <w:tcW w:w="567" w:type="dxa"/>
            <w:vMerge/>
          </w:tcPr>
          <w:p w14:paraId="26D442B9"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3810700D"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69A76914" w14:textId="77777777" w:rsidR="00280F05" w:rsidRPr="00280F05" w:rsidRDefault="00280F05" w:rsidP="00794221">
            <w:pPr>
              <w:rPr>
                <w:sz w:val="22"/>
                <w:szCs w:val="22"/>
              </w:rPr>
            </w:pPr>
            <w:r w:rsidRPr="00280F05">
              <w:rPr>
                <w:sz w:val="22"/>
                <w:szCs w:val="22"/>
              </w:rPr>
              <w:t xml:space="preserve">901 10 02 1820174410 611 </w:t>
            </w:r>
          </w:p>
        </w:tc>
        <w:tc>
          <w:tcPr>
            <w:tcW w:w="2268" w:type="dxa"/>
            <w:vMerge/>
          </w:tcPr>
          <w:p w14:paraId="5677139C" w14:textId="77777777" w:rsidR="00280F05" w:rsidRPr="00280F05" w:rsidRDefault="00280F05" w:rsidP="00794221">
            <w:pPr>
              <w:tabs>
                <w:tab w:val="center" w:pos="1165"/>
              </w:tabs>
              <w:autoSpaceDE w:val="0"/>
              <w:autoSpaceDN w:val="0"/>
              <w:adjustRightInd w:val="0"/>
              <w:outlineLvl w:val="1"/>
              <w:rPr>
                <w:sz w:val="22"/>
                <w:szCs w:val="22"/>
              </w:rPr>
            </w:pPr>
          </w:p>
        </w:tc>
        <w:tc>
          <w:tcPr>
            <w:tcW w:w="1276" w:type="dxa"/>
          </w:tcPr>
          <w:p w14:paraId="31381E5D" w14:textId="77777777" w:rsidR="00280F05" w:rsidRPr="00280F05" w:rsidRDefault="00280F05" w:rsidP="00794221">
            <w:pPr>
              <w:jc w:val="center"/>
              <w:rPr>
                <w:sz w:val="22"/>
                <w:szCs w:val="22"/>
              </w:rPr>
            </w:pPr>
            <w:r w:rsidRPr="00280F05">
              <w:rPr>
                <w:sz w:val="22"/>
                <w:szCs w:val="22"/>
              </w:rPr>
              <w:t>41462,60</w:t>
            </w:r>
          </w:p>
        </w:tc>
        <w:tc>
          <w:tcPr>
            <w:tcW w:w="1134" w:type="dxa"/>
          </w:tcPr>
          <w:p w14:paraId="50F1B5B1" w14:textId="77777777" w:rsidR="00280F05" w:rsidRPr="00280F05" w:rsidRDefault="00280F05" w:rsidP="00794221">
            <w:pPr>
              <w:jc w:val="center"/>
              <w:rPr>
                <w:sz w:val="22"/>
                <w:szCs w:val="22"/>
              </w:rPr>
            </w:pPr>
            <w:r w:rsidRPr="00280F05">
              <w:rPr>
                <w:sz w:val="22"/>
                <w:szCs w:val="22"/>
              </w:rPr>
              <w:t>45913,60</w:t>
            </w:r>
          </w:p>
        </w:tc>
        <w:tc>
          <w:tcPr>
            <w:tcW w:w="992" w:type="dxa"/>
          </w:tcPr>
          <w:p w14:paraId="63D4345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46805,80</w:t>
            </w:r>
          </w:p>
        </w:tc>
        <w:tc>
          <w:tcPr>
            <w:tcW w:w="709" w:type="dxa"/>
          </w:tcPr>
          <w:p w14:paraId="5EE812A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08200A2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58AA5EFB" w14:textId="77777777" w:rsidTr="00794221">
        <w:tc>
          <w:tcPr>
            <w:tcW w:w="567" w:type="dxa"/>
            <w:vMerge/>
          </w:tcPr>
          <w:p w14:paraId="3130378D"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21CFFB62"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42EBAC4D" w14:textId="77777777" w:rsidR="00280F05" w:rsidRPr="00280F05" w:rsidRDefault="00280F05" w:rsidP="00794221">
            <w:pPr>
              <w:rPr>
                <w:sz w:val="22"/>
                <w:szCs w:val="22"/>
              </w:rPr>
            </w:pPr>
            <w:r w:rsidRPr="00280F05">
              <w:rPr>
                <w:sz w:val="22"/>
                <w:szCs w:val="22"/>
              </w:rPr>
              <w:t>901 10 03 1820177200 244</w:t>
            </w:r>
          </w:p>
          <w:p w14:paraId="663DEDAC" w14:textId="77777777" w:rsidR="00280F05" w:rsidRPr="00280F05" w:rsidRDefault="00280F05" w:rsidP="00794221">
            <w:pPr>
              <w:rPr>
                <w:sz w:val="22"/>
                <w:szCs w:val="22"/>
              </w:rPr>
            </w:pPr>
            <w:r w:rsidRPr="00280F05">
              <w:rPr>
                <w:sz w:val="22"/>
                <w:szCs w:val="22"/>
              </w:rPr>
              <w:t>УСЗН</w:t>
            </w:r>
          </w:p>
        </w:tc>
        <w:tc>
          <w:tcPr>
            <w:tcW w:w="2268" w:type="dxa"/>
            <w:vMerge/>
          </w:tcPr>
          <w:p w14:paraId="70D3C84E" w14:textId="77777777" w:rsidR="00280F05" w:rsidRPr="00280F05" w:rsidRDefault="00280F05" w:rsidP="00794221">
            <w:pPr>
              <w:tabs>
                <w:tab w:val="center" w:pos="1165"/>
              </w:tabs>
              <w:autoSpaceDE w:val="0"/>
              <w:autoSpaceDN w:val="0"/>
              <w:adjustRightInd w:val="0"/>
              <w:outlineLvl w:val="1"/>
              <w:rPr>
                <w:sz w:val="22"/>
                <w:szCs w:val="22"/>
              </w:rPr>
            </w:pPr>
          </w:p>
        </w:tc>
        <w:tc>
          <w:tcPr>
            <w:tcW w:w="1276" w:type="dxa"/>
          </w:tcPr>
          <w:p w14:paraId="07B85CF6" w14:textId="77777777" w:rsidR="00280F05" w:rsidRPr="00280F05" w:rsidRDefault="00280F05" w:rsidP="00794221">
            <w:pPr>
              <w:jc w:val="center"/>
              <w:rPr>
                <w:sz w:val="22"/>
                <w:szCs w:val="22"/>
              </w:rPr>
            </w:pPr>
            <w:r w:rsidRPr="00280F05">
              <w:rPr>
                <w:sz w:val="22"/>
                <w:szCs w:val="22"/>
              </w:rPr>
              <w:t>1,7</w:t>
            </w:r>
          </w:p>
        </w:tc>
        <w:tc>
          <w:tcPr>
            <w:tcW w:w="1134" w:type="dxa"/>
          </w:tcPr>
          <w:p w14:paraId="46D31053" w14:textId="77777777" w:rsidR="00280F05" w:rsidRPr="00280F05" w:rsidRDefault="00280F05" w:rsidP="00794221">
            <w:pPr>
              <w:jc w:val="center"/>
              <w:rPr>
                <w:sz w:val="22"/>
                <w:szCs w:val="22"/>
              </w:rPr>
            </w:pPr>
            <w:r w:rsidRPr="00280F05">
              <w:rPr>
                <w:sz w:val="22"/>
                <w:szCs w:val="22"/>
              </w:rPr>
              <w:t>1,7</w:t>
            </w:r>
          </w:p>
        </w:tc>
        <w:tc>
          <w:tcPr>
            <w:tcW w:w="992" w:type="dxa"/>
          </w:tcPr>
          <w:p w14:paraId="2A261A8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1,7</w:t>
            </w:r>
          </w:p>
        </w:tc>
        <w:tc>
          <w:tcPr>
            <w:tcW w:w="709" w:type="dxa"/>
          </w:tcPr>
          <w:p w14:paraId="12D4160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6D5E608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075F9E4D" w14:textId="77777777" w:rsidTr="00794221">
        <w:tc>
          <w:tcPr>
            <w:tcW w:w="567" w:type="dxa"/>
            <w:vMerge/>
          </w:tcPr>
          <w:p w14:paraId="1B0A9CBA"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012B415F"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73779D05"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4ECFBBE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федеральный бюджет</w:t>
            </w:r>
          </w:p>
        </w:tc>
        <w:tc>
          <w:tcPr>
            <w:tcW w:w="1276" w:type="dxa"/>
          </w:tcPr>
          <w:p w14:paraId="126898AA" w14:textId="77777777" w:rsidR="00280F05" w:rsidRPr="00280F05" w:rsidRDefault="00280F05" w:rsidP="00794221">
            <w:pPr>
              <w:jc w:val="center"/>
              <w:rPr>
                <w:sz w:val="22"/>
                <w:szCs w:val="22"/>
              </w:rPr>
            </w:pPr>
            <w:r w:rsidRPr="00280F05">
              <w:rPr>
                <w:sz w:val="22"/>
                <w:szCs w:val="22"/>
              </w:rPr>
              <w:t>0</w:t>
            </w:r>
          </w:p>
        </w:tc>
        <w:tc>
          <w:tcPr>
            <w:tcW w:w="1134" w:type="dxa"/>
          </w:tcPr>
          <w:p w14:paraId="51B55C04" w14:textId="77777777" w:rsidR="00280F05" w:rsidRPr="00280F05" w:rsidRDefault="00280F05" w:rsidP="00794221">
            <w:pPr>
              <w:jc w:val="center"/>
              <w:rPr>
                <w:sz w:val="22"/>
                <w:szCs w:val="22"/>
              </w:rPr>
            </w:pPr>
            <w:r w:rsidRPr="00280F05">
              <w:rPr>
                <w:sz w:val="22"/>
                <w:szCs w:val="22"/>
              </w:rPr>
              <w:t>0</w:t>
            </w:r>
          </w:p>
        </w:tc>
        <w:tc>
          <w:tcPr>
            <w:tcW w:w="992" w:type="dxa"/>
          </w:tcPr>
          <w:p w14:paraId="3597F060"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20ED746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50988CD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07715D7E" w14:textId="77777777" w:rsidTr="00794221">
        <w:tc>
          <w:tcPr>
            <w:tcW w:w="567" w:type="dxa"/>
            <w:vMerge/>
          </w:tcPr>
          <w:p w14:paraId="7A48980E"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4DFE581B"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3186E9F0"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1FC965C5"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иные источники финансирования</w:t>
            </w:r>
          </w:p>
        </w:tc>
        <w:tc>
          <w:tcPr>
            <w:tcW w:w="1276" w:type="dxa"/>
          </w:tcPr>
          <w:p w14:paraId="0C51F848" w14:textId="77777777" w:rsidR="00280F05" w:rsidRPr="00280F05" w:rsidRDefault="00280F05" w:rsidP="00794221">
            <w:pPr>
              <w:jc w:val="center"/>
              <w:rPr>
                <w:sz w:val="22"/>
                <w:szCs w:val="22"/>
              </w:rPr>
            </w:pPr>
            <w:r w:rsidRPr="00280F05">
              <w:rPr>
                <w:sz w:val="22"/>
                <w:szCs w:val="22"/>
              </w:rPr>
              <w:t>0</w:t>
            </w:r>
          </w:p>
        </w:tc>
        <w:tc>
          <w:tcPr>
            <w:tcW w:w="1134" w:type="dxa"/>
          </w:tcPr>
          <w:p w14:paraId="3FAEA119" w14:textId="77777777" w:rsidR="00280F05" w:rsidRPr="00280F05" w:rsidRDefault="00280F05" w:rsidP="00794221">
            <w:pPr>
              <w:jc w:val="center"/>
              <w:rPr>
                <w:sz w:val="22"/>
                <w:szCs w:val="22"/>
              </w:rPr>
            </w:pPr>
            <w:r w:rsidRPr="00280F05">
              <w:rPr>
                <w:sz w:val="22"/>
                <w:szCs w:val="22"/>
              </w:rPr>
              <w:t>0</w:t>
            </w:r>
          </w:p>
        </w:tc>
        <w:tc>
          <w:tcPr>
            <w:tcW w:w="992" w:type="dxa"/>
          </w:tcPr>
          <w:p w14:paraId="296705B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709" w:type="dxa"/>
          </w:tcPr>
          <w:p w14:paraId="7053EC57"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5E9EA6C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53EA593E" w14:textId="77777777" w:rsidTr="00794221">
        <w:tc>
          <w:tcPr>
            <w:tcW w:w="567" w:type="dxa"/>
            <w:vMerge w:val="restart"/>
          </w:tcPr>
          <w:p w14:paraId="231C508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1.3</w:t>
            </w:r>
          </w:p>
        </w:tc>
        <w:tc>
          <w:tcPr>
            <w:tcW w:w="4253" w:type="dxa"/>
            <w:vMerge w:val="restart"/>
          </w:tcPr>
          <w:p w14:paraId="104A8697" w14:textId="77777777" w:rsidR="00280F05" w:rsidRPr="00280F05" w:rsidRDefault="00280F05" w:rsidP="00794221">
            <w:pPr>
              <w:autoSpaceDE w:val="0"/>
              <w:autoSpaceDN w:val="0"/>
              <w:adjustRightInd w:val="0"/>
              <w:jc w:val="center"/>
              <w:outlineLvl w:val="1"/>
              <w:rPr>
                <w:bCs/>
                <w:sz w:val="22"/>
                <w:szCs w:val="22"/>
              </w:rPr>
            </w:pPr>
            <w:r w:rsidRPr="00280F05">
              <w:rPr>
                <w:sz w:val="22"/>
                <w:szCs w:val="22"/>
              </w:rPr>
              <w:t>Мероприятие (результат)</w:t>
            </w:r>
          </w:p>
          <w:p w14:paraId="161A1B23" w14:textId="77777777" w:rsidR="00280F05" w:rsidRPr="00280F05" w:rsidRDefault="00280F05" w:rsidP="00794221">
            <w:pPr>
              <w:autoSpaceDE w:val="0"/>
              <w:autoSpaceDN w:val="0"/>
              <w:adjustRightInd w:val="0"/>
              <w:jc w:val="center"/>
              <w:outlineLvl w:val="1"/>
              <w:rPr>
                <w:sz w:val="22"/>
                <w:szCs w:val="22"/>
              </w:rPr>
            </w:pPr>
            <w:proofErr w:type="gramStart"/>
            <w:r w:rsidRPr="00280F05">
              <w:rPr>
                <w:sz w:val="22"/>
                <w:szCs w:val="22"/>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c>
          <w:tcPr>
            <w:tcW w:w="2551" w:type="dxa"/>
          </w:tcPr>
          <w:p w14:paraId="028FBDBF"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5F6F0C6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всего</w:t>
            </w:r>
          </w:p>
        </w:tc>
        <w:tc>
          <w:tcPr>
            <w:tcW w:w="1276" w:type="dxa"/>
          </w:tcPr>
          <w:p w14:paraId="423C626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2073,90</w:t>
            </w:r>
          </w:p>
        </w:tc>
        <w:tc>
          <w:tcPr>
            <w:tcW w:w="1134" w:type="dxa"/>
          </w:tcPr>
          <w:p w14:paraId="2196F73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2353,00</w:t>
            </w:r>
          </w:p>
        </w:tc>
        <w:tc>
          <w:tcPr>
            <w:tcW w:w="992" w:type="dxa"/>
          </w:tcPr>
          <w:p w14:paraId="37978407" w14:textId="77777777" w:rsidR="00280F05" w:rsidRPr="00280F05" w:rsidRDefault="00280F05" w:rsidP="00794221">
            <w:pPr>
              <w:jc w:val="center"/>
              <w:rPr>
                <w:sz w:val="22"/>
                <w:szCs w:val="22"/>
              </w:rPr>
            </w:pPr>
            <w:r w:rsidRPr="00280F05">
              <w:rPr>
                <w:sz w:val="22"/>
                <w:szCs w:val="22"/>
              </w:rPr>
              <w:t>2447,20</w:t>
            </w:r>
          </w:p>
        </w:tc>
        <w:tc>
          <w:tcPr>
            <w:tcW w:w="709" w:type="dxa"/>
          </w:tcPr>
          <w:p w14:paraId="4AB0C21B" w14:textId="77777777" w:rsidR="00280F05" w:rsidRPr="00280F05" w:rsidRDefault="00280F05" w:rsidP="00794221">
            <w:pPr>
              <w:jc w:val="center"/>
              <w:rPr>
                <w:sz w:val="22"/>
                <w:szCs w:val="22"/>
              </w:rPr>
            </w:pPr>
            <w:r w:rsidRPr="00280F05">
              <w:rPr>
                <w:sz w:val="22"/>
                <w:szCs w:val="22"/>
              </w:rPr>
              <w:t>0</w:t>
            </w:r>
          </w:p>
        </w:tc>
        <w:tc>
          <w:tcPr>
            <w:tcW w:w="1134" w:type="dxa"/>
          </w:tcPr>
          <w:p w14:paraId="7A135D2C"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35CD5FBF" w14:textId="77777777" w:rsidTr="00794221">
        <w:tc>
          <w:tcPr>
            <w:tcW w:w="567" w:type="dxa"/>
            <w:vMerge/>
          </w:tcPr>
          <w:p w14:paraId="606E8DE4"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0C465306"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00EBD5F0"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727B19F9"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местный бюджет</w:t>
            </w:r>
          </w:p>
        </w:tc>
        <w:tc>
          <w:tcPr>
            <w:tcW w:w="1276" w:type="dxa"/>
          </w:tcPr>
          <w:p w14:paraId="77A051BA"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5C6C4414"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407CA8AE" w14:textId="77777777" w:rsidR="00280F05" w:rsidRPr="00280F05" w:rsidRDefault="00280F05" w:rsidP="00794221">
            <w:pPr>
              <w:jc w:val="center"/>
              <w:rPr>
                <w:sz w:val="22"/>
                <w:szCs w:val="22"/>
              </w:rPr>
            </w:pPr>
            <w:r w:rsidRPr="00280F05">
              <w:rPr>
                <w:sz w:val="22"/>
                <w:szCs w:val="22"/>
              </w:rPr>
              <w:t>0</w:t>
            </w:r>
          </w:p>
        </w:tc>
        <w:tc>
          <w:tcPr>
            <w:tcW w:w="709" w:type="dxa"/>
          </w:tcPr>
          <w:p w14:paraId="095FE6E4" w14:textId="77777777" w:rsidR="00280F05" w:rsidRPr="00280F05" w:rsidRDefault="00280F05" w:rsidP="00794221">
            <w:pPr>
              <w:jc w:val="center"/>
              <w:rPr>
                <w:sz w:val="22"/>
                <w:szCs w:val="22"/>
              </w:rPr>
            </w:pPr>
            <w:r w:rsidRPr="00280F05">
              <w:rPr>
                <w:sz w:val="22"/>
                <w:szCs w:val="22"/>
              </w:rPr>
              <w:t>0</w:t>
            </w:r>
          </w:p>
        </w:tc>
        <w:tc>
          <w:tcPr>
            <w:tcW w:w="1134" w:type="dxa"/>
          </w:tcPr>
          <w:p w14:paraId="3F297DD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681D9902" w14:textId="77777777" w:rsidTr="00794221">
        <w:tc>
          <w:tcPr>
            <w:tcW w:w="567" w:type="dxa"/>
            <w:vMerge/>
          </w:tcPr>
          <w:p w14:paraId="22DEF689"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5EA49892"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6B7DF8B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901 10 02 1820174050 612</w:t>
            </w:r>
          </w:p>
        </w:tc>
        <w:tc>
          <w:tcPr>
            <w:tcW w:w="2268" w:type="dxa"/>
          </w:tcPr>
          <w:p w14:paraId="5ABBA952" w14:textId="77777777" w:rsidR="00280F05" w:rsidRPr="00280F05" w:rsidRDefault="00280F05" w:rsidP="00794221">
            <w:pPr>
              <w:tabs>
                <w:tab w:val="center" w:pos="1165"/>
              </w:tabs>
              <w:autoSpaceDE w:val="0"/>
              <w:autoSpaceDN w:val="0"/>
              <w:adjustRightInd w:val="0"/>
              <w:jc w:val="center"/>
              <w:outlineLvl w:val="1"/>
              <w:rPr>
                <w:sz w:val="22"/>
                <w:szCs w:val="22"/>
              </w:rPr>
            </w:pPr>
            <w:r w:rsidRPr="00280F05">
              <w:rPr>
                <w:sz w:val="22"/>
                <w:szCs w:val="22"/>
              </w:rPr>
              <w:t>региональный бюджет</w:t>
            </w:r>
          </w:p>
        </w:tc>
        <w:tc>
          <w:tcPr>
            <w:tcW w:w="1276" w:type="dxa"/>
          </w:tcPr>
          <w:p w14:paraId="6C5BA001"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2073,90</w:t>
            </w:r>
          </w:p>
        </w:tc>
        <w:tc>
          <w:tcPr>
            <w:tcW w:w="1134" w:type="dxa"/>
          </w:tcPr>
          <w:p w14:paraId="121631D0" w14:textId="77777777" w:rsidR="00280F05" w:rsidRPr="00280F05" w:rsidRDefault="00280F05" w:rsidP="00794221">
            <w:pPr>
              <w:tabs>
                <w:tab w:val="center" w:pos="1165"/>
              </w:tabs>
              <w:autoSpaceDE w:val="0"/>
              <w:autoSpaceDN w:val="0"/>
              <w:adjustRightInd w:val="0"/>
              <w:jc w:val="center"/>
              <w:outlineLvl w:val="1"/>
              <w:rPr>
                <w:sz w:val="22"/>
                <w:szCs w:val="22"/>
              </w:rPr>
            </w:pPr>
            <w:r w:rsidRPr="00280F05">
              <w:rPr>
                <w:sz w:val="22"/>
                <w:szCs w:val="22"/>
              </w:rPr>
              <w:t>2353,00</w:t>
            </w:r>
          </w:p>
        </w:tc>
        <w:tc>
          <w:tcPr>
            <w:tcW w:w="992" w:type="dxa"/>
          </w:tcPr>
          <w:p w14:paraId="7881BE51" w14:textId="77777777" w:rsidR="00280F05" w:rsidRPr="00280F05" w:rsidRDefault="00280F05" w:rsidP="00794221">
            <w:pPr>
              <w:jc w:val="center"/>
              <w:rPr>
                <w:sz w:val="22"/>
                <w:szCs w:val="22"/>
              </w:rPr>
            </w:pPr>
            <w:r w:rsidRPr="00280F05">
              <w:rPr>
                <w:sz w:val="22"/>
                <w:szCs w:val="22"/>
              </w:rPr>
              <w:t>2447,20</w:t>
            </w:r>
          </w:p>
        </w:tc>
        <w:tc>
          <w:tcPr>
            <w:tcW w:w="709" w:type="dxa"/>
          </w:tcPr>
          <w:p w14:paraId="246F2DC0" w14:textId="77777777" w:rsidR="00280F05" w:rsidRPr="00280F05" w:rsidRDefault="00280F05" w:rsidP="00794221">
            <w:pPr>
              <w:jc w:val="center"/>
              <w:rPr>
                <w:sz w:val="22"/>
                <w:szCs w:val="22"/>
              </w:rPr>
            </w:pPr>
            <w:r w:rsidRPr="00280F05">
              <w:rPr>
                <w:sz w:val="22"/>
                <w:szCs w:val="22"/>
              </w:rPr>
              <w:t>0</w:t>
            </w:r>
          </w:p>
        </w:tc>
        <w:tc>
          <w:tcPr>
            <w:tcW w:w="1134" w:type="dxa"/>
          </w:tcPr>
          <w:p w14:paraId="583AF03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22680CB5" w14:textId="77777777" w:rsidTr="00794221">
        <w:tc>
          <w:tcPr>
            <w:tcW w:w="567" w:type="dxa"/>
            <w:vMerge/>
          </w:tcPr>
          <w:p w14:paraId="5283E2AD"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289BF7D7"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027FC9A7"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7B67B746"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федеральный бюджет</w:t>
            </w:r>
          </w:p>
        </w:tc>
        <w:tc>
          <w:tcPr>
            <w:tcW w:w="1276" w:type="dxa"/>
          </w:tcPr>
          <w:p w14:paraId="54EEEDB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6D219A68"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3D2D7254" w14:textId="77777777" w:rsidR="00280F05" w:rsidRPr="00280F05" w:rsidRDefault="00280F05" w:rsidP="00794221">
            <w:pPr>
              <w:jc w:val="center"/>
              <w:rPr>
                <w:sz w:val="22"/>
                <w:szCs w:val="22"/>
              </w:rPr>
            </w:pPr>
            <w:r w:rsidRPr="00280F05">
              <w:rPr>
                <w:sz w:val="22"/>
                <w:szCs w:val="22"/>
              </w:rPr>
              <w:t>0</w:t>
            </w:r>
          </w:p>
        </w:tc>
        <w:tc>
          <w:tcPr>
            <w:tcW w:w="709" w:type="dxa"/>
          </w:tcPr>
          <w:p w14:paraId="1387E5BF" w14:textId="77777777" w:rsidR="00280F05" w:rsidRPr="00280F05" w:rsidRDefault="00280F05" w:rsidP="00794221">
            <w:pPr>
              <w:jc w:val="center"/>
              <w:rPr>
                <w:sz w:val="22"/>
                <w:szCs w:val="22"/>
              </w:rPr>
            </w:pPr>
            <w:r w:rsidRPr="00280F05">
              <w:rPr>
                <w:sz w:val="22"/>
                <w:szCs w:val="22"/>
              </w:rPr>
              <w:t>0</w:t>
            </w:r>
          </w:p>
        </w:tc>
        <w:tc>
          <w:tcPr>
            <w:tcW w:w="1134" w:type="dxa"/>
          </w:tcPr>
          <w:p w14:paraId="5F859312"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r w:rsidR="00280F05" w:rsidRPr="00280F05" w14:paraId="3FAEB4B3" w14:textId="77777777" w:rsidTr="00794221">
        <w:tc>
          <w:tcPr>
            <w:tcW w:w="567" w:type="dxa"/>
            <w:vMerge/>
          </w:tcPr>
          <w:p w14:paraId="0CBC3634" w14:textId="77777777" w:rsidR="00280F05" w:rsidRPr="00280F05" w:rsidRDefault="00280F05" w:rsidP="00794221">
            <w:pPr>
              <w:autoSpaceDE w:val="0"/>
              <w:autoSpaceDN w:val="0"/>
              <w:adjustRightInd w:val="0"/>
              <w:jc w:val="center"/>
              <w:outlineLvl w:val="1"/>
              <w:rPr>
                <w:sz w:val="22"/>
                <w:szCs w:val="22"/>
              </w:rPr>
            </w:pPr>
          </w:p>
        </w:tc>
        <w:tc>
          <w:tcPr>
            <w:tcW w:w="4253" w:type="dxa"/>
            <w:vMerge/>
          </w:tcPr>
          <w:p w14:paraId="2B781014" w14:textId="77777777" w:rsidR="00280F05" w:rsidRPr="00280F05" w:rsidRDefault="00280F05" w:rsidP="00794221">
            <w:pPr>
              <w:autoSpaceDE w:val="0"/>
              <w:autoSpaceDN w:val="0"/>
              <w:adjustRightInd w:val="0"/>
              <w:jc w:val="center"/>
              <w:outlineLvl w:val="1"/>
              <w:rPr>
                <w:sz w:val="22"/>
                <w:szCs w:val="22"/>
              </w:rPr>
            </w:pPr>
          </w:p>
        </w:tc>
        <w:tc>
          <w:tcPr>
            <w:tcW w:w="2551" w:type="dxa"/>
          </w:tcPr>
          <w:p w14:paraId="380DA908" w14:textId="77777777" w:rsidR="00280F05" w:rsidRPr="00280F05" w:rsidRDefault="00280F05" w:rsidP="00794221">
            <w:pPr>
              <w:autoSpaceDE w:val="0"/>
              <w:autoSpaceDN w:val="0"/>
              <w:adjustRightInd w:val="0"/>
              <w:jc w:val="center"/>
              <w:outlineLvl w:val="1"/>
              <w:rPr>
                <w:sz w:val="22"/>
                <w:szCs w:val="22"/>
              </w:rPr>
            </w:pPr>
          </w:p>
        </w:tc>
        <w:tc>
          <w:tcPr>
            <w:tcW w:w="2268" w:type="dxa"/>
          </w:tcPr>
          <w:p w14:paraId="7F1A629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иные источники финансирования</w:t>
            </w:r>
          </w:p>
        </w:tc>
        <w:tc>
          <w:tcPr>
            <w:tcW w:w="1276" w:type="dxa"/>
          </w:tcPr>
          <w:p w14:paraId="3245D82F"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1134" w:type="dxa"/>
          </w:tcPr>
          <w:p w14:paraId="3C8350ED"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c>
          <w:tcPr>
            <w:tcW w:w="992" w:type="dxa"/>
          </w:tcPr>
          <w:p w14:paraId="14C46360" w14:textId="77777777" w:rsidR="00280F05" w:rsidRPr="00280F05" w:rsidRDefault="00280F05" w:rsidP="00794221">
            <w:pPr>
              <w:jc w:val="center"/>
              <w:rPr>
                <w:sz w:val="22"/>
                <w:szCs w:val="22"/>
              </w:rPr>
            </w:pPr>
            <w:r w:rsidRPr="00280F05">
              <w:rPr>
                <w:sz w:val="22"/>
                <w:szCs w:val="22"/>
              </w:rPr>
              <w:t>0</w:t>
            </w:r>
          </w:p>
        </w:tc>
        <w:tc>
          <w:tcPr>
            <w:tcW w:w="709" w:type="dxa"/>
          </w:tcPr>
          <w:p w14:paraId="4D251418" w14:textId="77777777" w:rsidR="00280F05" w:rsidRPr="00280F05" w:rsidRDefault="00280F05" w:rsidP="00794221">
            <w:pPr>
              <w:jc w:val="center"/>
              <w:rPr>
                <w:sz w:val="22"/>
                <w:szCs w:val="22"/>
              </w:rPr>
            </w:pPr>
            <w:r w:rsidRPr="00280F05">
              <w:rPr>
                <w:sz w:val="22"/>
                <w:szCs w:val="22"/>
              </w:rPr>
              <w:t>0</w:t>
            </w:r>
          </w:p>
        </w:tc>
        <w:tc>
          <w:tcPr>
            <w:tcW w:w="1134" w:type="dxa"/>
          </w:tcPr>
          <w:p w14:paraId="2280BBBB" w14:textId="77777777" w:rsidR="00280F05" w:rsidRPr="00280F05" w:rsidRDefault="00280F05" w:rsidP="00794221">
            <w:pPr>
              <w:autoSpaceDE w:val="0"/>
              <w:autoSpaceDN w:val="0"/>
              <w:adjustRightInd w:val="0"/>
              <w:jc w:val="center"/>
              <w:outlineLvl w:val="1"/>
              <w:rPr>
                <w:sz w:val="22"/>
                <w:szCs w:val="22"/>
              </w:rPr>
            </w:pPr>
            <w:r w:rsidRPr="00280F05">
              <w:rPr>
                <w:sz w:val="22"/>
                <w:szCs w:val="22"/>
              </w:rPr>
              <w:t>0</w:t>
            </w:r>
          </w:p>
        </w:tc>
      </w:tr>
    </w:tbl>
    <w:p w14:paraId="2C57009C" w14:textId="77777777" w:rsidR="00280F05" w:rsidRPr="00280F05" w:rsidRDefault="00280F05" w:rsidP="00280F05">
      <w:pPr>
        <w:autoSpaceDE w:val="0"/>
        <w:autoSpaceDN w:val="0"/>
        <w:adjustRightInd w:val="0"/>
        <w:jc w:val="center"/>
        <w:outlineLvl w:val="1"/>
        <w:rPr>
          <w:sz w:val="22"/>
          <w:szCs w:val="22"/>
        </w:rPr>
      </w:pPr>
    </w:p>
    <w:p w14:paraId="5F96EEE7" w14:textId="77777777" w:rsidR="00280F05" w:rsidRPr="00280F05" w:rsidRDefault="00280F05" w:rsidP="00280F05">
      <w:pPr>
        <w:autoSpaceDE w:val="0"/>
        <w:autoSpaceDN w:val="0"/>
        <w:adjustRightInd w:val="0"/>
        <w:jc w:val="center"/>
        <w:outlineLvl w:val="1"/>
        <w:rPr>
          <w:sz w:val="22"/>
          <w:szCs w:val="22"/>
        </w:rPr>
      </w:pPr>
      <w:r w:rsidRPr="00280F05">
        <w:rPr>
          <w:sz w:val="22"/>
          <w:szCs w:val="22"/>
        </w:rPr>
        <w:t>5. План реализации комплекса процессных мероприятий</w:t>
      </w:r>
    </w:p>
    <w:p w14:paraId="3C5803F0" w14:textId="77777777" w:rsidR="00280F05" w:rsidRPr="00280F05" w:rsidRDefault="00280F05" w:rsidP="00280F05">
      <w:pPr>
        <w:jc w:val="center"/>
        <w:rPr>
          <w:sz w:val="22"/>
          <w:szCs w:val="22"/>
        </w:rPr>
      </w:pPr>
      <w:r w:rsidRPr="00280F05">
        <w:rPr>
          <w:color w:val="000000"/>
          <w:sz w:val="22"/>
          <w:szCs w:val="22"/>
        </w:rPr>
        <w:t>"</w:t>
      </w:r>
      <w:r w:rsidRPr="00280F05">
        <w:rPr>
          <w:sz w:val="22"/>
          <w:szCs w:val="22"/>
        </w:rPr>
        <w:t>Обеспечение деятельности МБУ "Бессоновский комплексный центр социального обслуживания населения"</w:t>
      </w:r>
    </w:p>
    <w:p w14:paraId="179BD6DF" w14:textId="77777777" w:rsidR="00280F05" w:rsidRPr="00280F05" w:rsidRDefault="00280F05" w:rsidP="00280F05">
      <w:pPr>
        <w:jc w:val="center"/>
        <w:rPr>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5527"/>
        <w:gridCol w:w="2389"/>
        <w:gridCol w:w="1834"/>
        <w:gridCol w:w="2116"/>
        <w:gridCol w:w="1957"/>
      </w:tblGrid>
      <w:tr w:rsidR="00280F05" w:rsidRPr="00280F05" w14:paraId="0B330921" w14:textId="77777777" w:rsidTr="00794221">
        <w:tc>
          <w:tcPr>
            <w:tcW w:w="744" w:type="dxa"/>
          </w:tcPr>
          <w:p w14:paraId="508EE3D4" w14:textId="77777777" w:rsidR="00280F05" w:rsidRPr="00280F05" w:rsidRDefault="00280F05" w:rsidP="00794221">
            <w:pPr>
              <w:jc w:val="center"/>
              <w:rPr>
                <w:sz w:val="22"/>
                <w:szCs w:val="22"/>
              </w:rPr>
            </w:pPr>
            <w:r w:rsidRPr="00280F05">
              <w:rPr>
                <w:sz w:val="22"/>
                <w:szCs w:val="22"/>
              </w:rPr>
              <w:lastRenderedPageBreak/>
              <w:t>№</w:t>
            </w:r>
          </w:p>
          <w:p w14:paraId="14C72C69" w14:textId="77777777" w:rsidR="00280F05" w:rsidRPr="00280F05" w:rsidRDefault="00280F05" w:rsidP="00794221">
            <w:pPr>
              <w:jc w:val="center"/>
              <w:rPr>
                <w:sz w:val="22"/>
                <w:szCs w:val="22"/>
              </w:rPr>
            </w:pPr>
            <w:proofErr w:type="gramStart"/>
            <w:r w:rsidRPr="00280F05">
              <w:rPr>
                <w:sz w:val="22"/>
                <w:szCs w:val="22"/>
              </w:rPr>
              <w:t>п</w:t>
            </w:r>
            <w:proofErr w:type="gramEnd"/>
            <w:r w:rsidRPr="00280F05">
              <w:rPr>
                <w:sz w:val="22"/>
                <w:szCs w:val="22"/>
              </w:rPr>
              <w:t>/п</w:t>
            </w:r>
          </w:p>
        </w:tc>
        <w:tc>
          <w:tcPr>
            <w:tcW w:w="5601" w:type="dxa"/>
          </w:tcPr>
          <w:p w14:paraId="37FF7D4E" w14:textId="77777777" w:rsidR="00280F05" w:rsidRPr="00280F05" w:rsidRDefault="00280F05" w:rsidP="00794221">
            <w:pPr>
              <w:jc w:val="center"/>
              <w:rPr>
                <w:sz w:val="22"/>
                <w:szCs w:val="22"/>
              </w:rPr>
            </w:pPr>
            <w:r w:rsidRPr="00280F05">
              <w:rPr>
                <w:sz w:val="22"/>
                <w:szCs w:val="22"/>
              </w:rPr>
              <w:t>Наименование мероприятия (результата), контрольная точка</w:t>
            </w:r>
          </w:p>
        </w:tc>
        <w:tc>
          <w:tcPr>
            <w:tcW w:w="2410" w:type="dxa"/>
          </w:tcPr>
          <w:p w14:paraId="5F76E5E9" w14:textId="77777777" w:rsidR="00280F05" w:rsidRPr="00280F05" w:rsidRDefault="00280F05" w:rsidP="00794221">
            <w:pPr>
              <w:jc w:val="center"/>
              <w:rPr>
                <w:sz w:val="22"/>
                <w:szCs w:val="22"/>
              </w:rPr>
            </w:pPr>
            <w:r w:rsidRPr="00280F05">
              <w:rPr>
                <w:sz w:val="22"/>
                <w:szCs w:val="22"/>
              </w:rPr>
              <w:t>Тип мероприятия (результата)</w:t>
            </w:r>
          </w:p>
        </w:tc>
        <w:tc>
          <w:tcPr>
            <w:tcW w:w="1843" w:type="dxa"/>
          </w:tcPr>
          <w:p w14:paraId="6F5F0DE8" w14:textId="77777777" w:rsidR="00280F05" w:rsidRPr="00280F05" w:rsidRDefault="00280F05" w:rsidP="00794221">
            <w:pPr>
              <w:jc w:val="center"/>
              <w:rPr>
                <w:sz w:val="22"/>
                <w:szCs w:val="22"/>
              </w:rPr>
            </w:pPr>
            <w:r w:rsidRPr="00280F05">
              <w:rPr>
                <w:sz w:val="22"/>
                <w:szCs w:val="22"/>
              </w:rPr>
              <w:t>Дата наступления контрольной точки</w:t>
            </w:r>
            <w:r w:rsidRPr="00280F05">
              <w:rPr>
                <w:rStyle w:val="aff1"/>
                <w:sz w:val="22"/>
                <w:szCs w:val="22"/>
              </w:rPr>
              <w:footnoteReference w:id="35"/>
            </w:r>
          </w:p>
        </w:tc>
        <w:tc>
          <w:tcPr>
            <w:tcW w:w="2126" w:type="dxa"/>
          </w:tcPr>
          <w:p w14:paraId="2CA57D8F" w14:textId="77777777" w:rsidR="00280F05" w:rsidRPr="00280F05" w:rsidRDefault="00280F05" w:rsidP="00794221">
            <w:pPr>
              <w:jc w:val="center"/>
              <w:rPr>
                <w:sz w:val="22"/>
                <w:szCs w:val="22"/>
              </w:rPr>
            </w:pPr>
            <w:r w:rsidRPr="00280F05">
              <w:rPr>
                <w:sz w:val="22"/>
                <w:szCs w:val="22"/>
              </w:rPr>
              <w:t>Ответственный исполнитель</w:t>
            </w:r>
            <w:r w:rsidRPr="00280F05">
              <w:rPr>
                <w:rStyle w:val="aff1"/>
                <w:sz w:val="22"/>
                <w:szCs w:val="22"/>
              </w:rPr>
              <w:footnoteReference w:id="36"/>
            </w:r>
          </w:p>
        </w:tc>
        <w:tc>
          <w:tcPr>
            <w:tcW w:w="1843" w:type="dxa"/>
          </w:tcPr>
          <w:p w14:paraId="63CEAF96" w14:textId="77777777" w:rsidR="00280F05" w:rsidRPr="00280F05" w:rsidRDefault="00280F05" w:rsidP="00794221">
            <w:pPr>
              <w:jc w:val="center"/>
              <w:rPr>
                <w:sz w:val="22"/>
                <w:szCs w:val="22"/>
              </w:rPr>
            </w:pPr>
            <w:r w:rsidRPr="00280F05">
              <w:rPr>
                <w:sz w:val="22"/>
                <w:szCs w:val="22"/>
              </w:rPr>
              <w:t>Вид подтверждающего документа</w:t>
            </w:r>
            <w:r w:rsidRPr="00280F05">
              <w:rPr>
                <w:rStyle w:val="aff1"/>
                <w:sz w:val="22"/>
                <w:szCs w:val="22"/>
              </w:rPr>
              <w:footnoteReference w:id="37"/>
            </w:r>
          </w:p>
        </w:tc>
      </w:tr>
      <w:tr w:rsidR="00280F05" w:rsidRPr="00280F05" w14:paraId="3D0D7C4D" w14:textId="77777777" w:rsidTr="00794221">
        <w:tc>
          <w:tcPr>
            <w:tcW w:w="14567" w:type="dxa"/>
            <w:gridSpan w:val="6"/>
          </w:tcPr>
          <w:p w14:paraId="3FF1DF3A" w14:textId="77777777" w:rsidR="00280F05" w:rsidRPr="00280F05" w:rsidRDefault="00280F05" w:rsidP="00794221">
            <w:pPr>
              <w:jc w:val="center"/>
              <w:rPr>
                <w:sz w:val="22"/>
                <w:szCs w:val="22"/>
              </w:rPr>
            </w:pPr>
            <w:r w:rsidRPr="00280F05">
              <w:rPr>
                <w:sz w:val="22"/>
                <w:szCs w:val="22"/>
              </w:rPr>
              <w:t>Задача 1. «Развитие платных социальных услуг»</w:t>
            </w:r>
          </w:p>
        </w:tc>
      </w:tr>
      <w:tr w:rsidR="00280F05" w:rsidRPr="00280F05" w14:paraId="7CF4D11D" w14:textId="77777777" w:rsidTr="00794221">
        <w:tc>
          <w:tcPr>
            <w:tcW w:w="744" w:type="dxa"/>
          </w:tcPr>
          <w:p w14:paraId="496673B5" w14:textId="77777777" w:rsidR="00280F05" w:rsidRPr="00280F05" w:rsidRDefault="00280F05" w:rsidP="00794221">
            <w:pPr>
              <w:jc w:val="center"/>
              <w:rPr>
                <w:sz w:val="22"/>
                <w:szCs w:val="22"/>
              </w:rPr>
            </w:pPr>
            <w:r w:rsidRPr="00280F05">
              <w:rPr>
                <w:sz w:val="22"/>
                <w:szCs w:val="22"/>
              </w:rPr>
              <w:t>1.1</w:t>
            </w:r>
          </w:p>
        </w:tc>
        <w:tc>
          <w:tcPr>
            <w:tcW w:w="5601" w:type="dxa"/>
          </w:tcPr>
          <w:p w14:paraId="7A71C982" w14:textId="77777777" w:rsidR="00280F05" w:rsidRPr="00280F05" w:rsidRDefault="00280F05" w:rsidP="00794221">
            <w:pPr>
              <w:rPr>
                <w:sz w:val="22"/>
                <w:szCs w:val="22"/>
              </w:rPr>
            </w:pPr>
            <w:r w:rsidRPr="00280F05">
              <w:rPr>
                <w:sz w:val="22"/>
                <w:szCs w:val="22"/>
              </w:rPr>
              <w:t>Наименование мероприятия (результата)</w:t>
            </w:r>
          </w:p>
          <w:p w14:paraId="7A4C697F" w14:textId="77777777" w:rsidR="00280F05" w:rsidRPr="00280F05" w:rsidRDefault="00280F05" w:rsidP="00794221">
            <w:pPr>
              <w:rPr>
                <w:sz w:val="22"/>
                <w:szCs w:val="22"/>
              </w:rPr>
            </w:pPr>
            <w:r w:rsidRPr="00280F05">
              <w:rPr>
                <w:sz w:val="22"/>
                <w:szCs w:val="22"/>
              </w:rPr>
              <w:t>Укрепление материально технической базы учреждения способствующей предоставлению населению современной квалифицированной помощи (100% целевое использование денежных средств). Исполнение индикативных показателей по соблюдению доли средств на выплату заработной платы из внебюджетных средств учреждения (4,3% денежных средств, в составе заработной платы работников, попадающих под Указ президента РФ №597 от 07.05.2012 г. из средств от приносящей доход деятельности)»</w:t>
            </w:r>
          </w:p>
        </w:tc>
        <w:tc>
          <w:tcPr>
            <w:tcW w:w="2410" w:type="dxa"/>
          </w:tcPr>
          <w:p w14:paraId="60783548" w14:textId="77777777" w:rsidR="00280F05" w:rsidRPr="00280F05" w:rsidRDefault="00280F05" w:rsidP="00794221">
            <w:pPr>
              <w:jc w:val="center"/>
              <w:rPr>
                <w:sz w:val="22"/>
                <w:szCs w:val="22"/>
              </w:rPr>
            </w:pPr>
          </w:p>
        </w:tc>
        <w:tc>
          <w:tcPr>
            <w:tcW w:w="1843" w:type="dxa"/>
          </w:tcPr>
          <w:p w14:paraId="7EA0E6A4" w14:textId="77777777" w:rsidR="00280F05" w:rsidRPr="00280F05" w:rsidRDefault="00280F05" w:rsidP="00794221">
            <w:pPr>
              <w:jc w:val="center"/>
              <w:rPr>
                <w:sz w:val="22"/>
                <w:szCs w:val="22"/>
              </w:rPr>
            </w:pPr>
          </w:p>
        </w:tc>
        <w:tc>
          <w:tcPr>
            <w:tcW w:w="2126" w:type="dxa"/>
          </w:tcPr>
          <w:p w14:paraId="7DBD1976" w14:textId="77777777" w:rsidR="00280F05" w:rsidRPr="00280F05" w:rsidRDefault="00280F05" w:rsidP="00794221">
            <w:pPr>
              <w:jc w:val="center"/>
              <w:rPr>
                <w:sz w:val="22"/>
                <w:szCs w:val="22"/>
              </w:rPr>
            </w:pPr>
          </w:p>
        </w:tc>
        <w:tc>
          <w:tcPr>
            <w:tcW w:w="1843" w:type="dxa"/>
          </w:tcPr>
          <w:p w14:paraId="5A86B5AF" w14:textId="77777777" w:rsidR="00280F05" w:rsidRPr="00280F05" w:rsidRDefault="00280F05" w:rsidP="00794221">
            <w:pPr>
              <w:jc w:val="center"/>
              <w:rPr>
                <w:sz w:val="22"/>
                <w:szCs w:val="22"/>
              </w:rPr>
            </w:pPr>
          </w:p>
        </w:tc>
      </w:tr>
      <w:tr w:rsidR="00280F05" w:rsidRPr="00280F05" w14:paraId="5B859323" w14:textId="77777777" w:rsidTr="00794221">
        <w:tc>
          <w:tcPr>
            <w:tcW w:w="744" w:type="dxa"/>
          </w:tcPr>
          <w:p w14:paraId="57073DDE" w14:textId="77777777" w:rsidR="00280F05" w:rsidRPr="00280F05" w:rsidRDefault="00280F05" w:rsidP="00794221">
            <w:pPr>
              <w:jc w:val="center"/>
              <w:rPr>
                <w:sz w:val="22"/>
                <w:szCs w:val="22"/>
              </w:rPr>
            </w:pPr>
            <w:r w:rsidRPr="00280F05">
              <w:rPr>
                <w:sz w:val="22"/>
                <w:szCs w:val="22"/>
              </w:rPr>
              <w:t>1.1.1</w:t>
            </w:r>
          </w:p>
        </w:tc>
        <w:tc>
          <w:tcPr>
            <w:tcW w:w="5601" w:type="dxa"/>
          </w:tcPr>
          <w:p w14:paraId="4BDD6310" w14:textId="77777777" w:rsidR="00280F05" w:rsidRPr="00280F05" w:rsidRDefault="00280F05" w:rsidP="00794221">
            <w:pPr>
              <w:rPr>
                <w:sz w:val="22"/>
                <w:szCs w:val="22"/>
              </w:rPr>
            </w:pPr>
            <w:r w:rsidRPr="00280F05">
              <w:rPr>
                <w:sz w:val="22"/>
                <w:szCs w:val="22"/>
              </w:rPr>
              <w:t>Контрольная точка</w:t>
            </w:r>
          </w:p>
          <w:p w14:paraId="072E287E" w14:textId="77777777" w:rsidR="00280F05" w:rsidRPr="00280F05" w:rsidRDefault="00280F05" w:rsidP="00794221">
            <w:pPr>
              <w:rPr>
                <w:sz w:val="22"/>
                <w:szCs w:val="22"/>
                <w:vertAlign w:val="superscript"/>
              </w:rPr>
            </w:pPr>
            <w:r w:rsidRPr="00280F05">
              <w:rPr>
                <w:sz w:val="22"/>
                <w:szCs w:val="22"/>
              </w:rPr>
              <w:t>Оплата договоров</w:t>
            </w:r>
          </w:p>
        </w:tc>
        <w:tc>
          <w:tcPr>
            <w:tcW w:w="2410" w:type="dxa"/>
          </w:tcPr>
          <w:p w14:paraId="10D42EC9" w14:textId="77777777" w:rsidR="00280F05" w:rsidRPr="00280F05" w:rsidRDefault="00280F05" w:rsidP="00794221">
            <w:pPr>
              <w:jc w:val="center"/>
              <w:rPr>
                <w:sz w:val="22"/>
                <w:szCs w:val="22"/>
              </w:rPr>
            </w:pPr>
          </w:p>
        </w:tc>
        <w:tc>
          <w:tcPr>
            <w:tcW w:w="1843" w:type="dxa"/>
          </w:tcPr>
          <w:p w14:paraId="371393A9" w14:textId="77777777" w:rsidR="00280F05" w:rsidRPr="00280F05" w:rsidRDefault="00280F05" w:rsidP="00794221">
            <w:pPr>
              <w:jc w:val="center"/>
              <w:rPr>
                <w:sz w:val="22"/>
                <w:szCs w:val="22"/>
              </w:rPr>
            </w:pPr>
            <w:r w:rsidRPr="00280F05">
              <w:rPr>
                <w:sz w:val="22"/>
                <w:szCs w:val="22"/>
              </w:rPr>
              <w:t>1-4 квартал 2026</w:t>
            </w:r>
          </w:p>
          <w:p w14:paraId="05148E8B" w14:textId="77777777" w:rsidR="00280F05" w:rsidRPr="00280F05" w:rsidRDefault="00280F05" w:rsidP="00794221">
            <w:pPr>
              <w:jc w:val="center"/>
              <w:rPr>
                <w:sz w:val="22"/>
                <w:szCs w:val="22"/>
              </w:rPr>
            </w:pPr>
            <w:r w:rsidRPr="00280F05">
              <w:rPr>
                <w:sz w:val="22"/>
                <w:szCs w:val="22"/>
              </w:rPr>
              <w:t>1-4 квартал 2027</w:t>
            </w:r>
          </w:p>
          <w:p w14:paraId="00AD1D4D" w14:textId="77777777" w:rsidR="00280F05" w:rsidRPr="00280F05" w:rsidRDefault="00280F05" w:rsidP="00794221">
            <w:pPr>
              <w:jc w:val="center"/>
              <w:rPr>
                <w:sz w:val="22"/>
                <w:szCs w:val="22"/>
              </w:rPr>
            </w:pPr>
            <w:r w:rsidRPr="00280F05">
              <w:rPr>
                <w:sz w:val="22"/>
                <w:szCs w:val="22"/>
              </w:rPr>
              <w:t>1-4 квартал 2028</w:t>
            </w:r>
          </w:p>
        </w:tc>
        <w:tc>
          <w:tcPr>
            <w:tcW w:w="2126" w:type="dxa"/>
          </w:tcPr>
          <w:p w14:paraId="0C49CC4C" w14:textId="77777777" w:rsidR="00280F05" w:rsidRPr="00280F05" w:rsidRDefault="00280F05" w:rsidP="00794221">
            <w:pPr>
              <w:jc w:val="center"/>
              <w:rPr>
                <w:sz w:val="22"/>
                <w:szCs w:val="22"/>
              </w:rPr>
            </w:pPr>
            <w:r w:rsidRPr="00280F05">
              <w:rPr>
                <w:sz w:val="22"/>
                <w:szCs w:val="22"/>
              </w:rPr>
              <w:t>Директор МБУ "БКЦСОН"</w:t>
            </w:r>
          </w:p>
        </w:tc>
        <w:tc>
          <w:tcPr>
            <w:tcW w:w="1843" w:type="dxa"/>
          </w:tcPr>
          <w:p w14:paraId="062F315E" w14:textId="77777777" w:rsidR="00280F05" w:rsidRPr="00280F05" w:rsidRDefault="00280F05" w:rsidP="00794221">
            <w:pPr>
              <w:jc w:val="center"/>
              <w:rPr>
                <w:sz w:val="22"/>
                <w:szCs w:val="22"/>
              </w:rPr>
            </w:pPr>
            <w:r w:rsidRPr="00280F05">
              <w:rPr>
                <w:sz w:val="22"/>
                <w:szCs w:val="22"/>
              </w:rPr>
              <w:t>Договора</w:t>
            </w:r>
          </w:p>
        </w:tc>
      </w:tr>
      <w:tr w:rsidR="00280F05" w:rsidRPr="00280F05" w14:paraId="5865D4C7" w14:textId="77777777" w:rsidTr="00794221">
        <w:tc>
          <w:tcPr>
            <w:tcW w:w="744" w:type="dxa"/>
          </w:tcPr>
          <w:p w14:paraId="2E6A9FD0" w14:textId="77777777" w:rsidR="00280F05" w:rsidRPr="00280F05" w:rsidRDefault="00280F05" w:rsidP="00794221">
            <w:pPr>
              <w:jc w:val="center"/>
              <w:rPr>
                <w:sz w:val="22"/>
                <w:szCs w:val="22"/>
              </w:rPr>
            </w:pPr>
            <w:r w:rsidRPr="00280F05">
              <w:rPr>
                <w:sz w:val="22"/>
                <w:szCs w:val="22"/>
              </w:rPr>
              <w:t>1.1.2</w:t>
            </w:r>
          </w:p>
        </w:tc>
        <w:tc>
          <w:tcPr>
            <w:tcW w:w="5601" w:type="dxa"/>
          </w:tcPr>
          <w:p w14:paraId="4B81B48C" w14:textId="77777777" w:rsidR="00280F05" w:rsidRPr="00280F05" w:rsidRDefault="00280F05" w:rsidP="00794221">
            <w:pPr>
              <w:rPr>
                <w:sz w:val="22"/>
                <w:szCs w:val="22"/>
              </w:rPr>
            </w:pPr>
            <w:r w:rsidRPr="00280F05">
              <w:rPr>
                <w:sz w:val="22"/>
                <w:szCs w:val="22"/>
              </w:rPr>
              <w:t xml:space="preserve">Контрольная точка </w:t>
            </w:r>
          </w:p>
          <w:p w14:paraId="49F82B5C" w14:textId="77777777" w:rsidR="00280F05" w:rsidRPr="00280F05" w:rsidRDefault="00280F05" w:rsidP="00794221">
            <w:pPr>
              <w:rPr>
                <w:sz w:val="22"/>
                <w:szCs w:val="22"/>
              </w:rPr>
            </w:pPr>
            <w:r w:rsidRPr="00280F05">
              <w:rPr>
                <w:sz w:val="22"/>
                <w:szCs w:val="22"/>
              </w:rPr>
              <w:t>Выполнение индикативного показателя 4,3%</w:t>
            </w:r>
          </w:p>
        </w:tc>
        <w:tc>
          <w:tcPr>
            <w:tcW w:w="2410" w:type="dxa"/>
          </w:tcPr>
          <w:p w14:paraId="50A453B8" w14:textId="77777777" w:rsidR="00280F05" w:rsidRPr="00280F05" w:rsidRDefault="00280F05" w:rsidP="00794221">
            <w:pPr>
              <w:jc w:val="center"/>
              <w:rPr>
                <w:sz w:val="22"/>
                <w:szCs w:val="22"/>
              </w:rPr>
            </w:pPr>
          </w:p>
        </w:tc>
        <w:tc>
          <w:tcPr>
            <w:tcW w:w="1843" w:type="dxa"/>
          </w:tcPr>
          <w:p w14:paraId="4B2C97E1" w14:textId="77777777" w:rsidR="00280F05" w:rsidRPr="00280F05" w:rsidRDefault="00280F05" w:rsidP="00794221">
            <w:pPr>
              <w:jc w:val="center"/>
              <w:rPr>
                <w:sz w:val="22"/>
                <w:szCs w:val="22"/>
              </w:rPr>
            </w:pPr>
            <w:r w:rsidRPr="00280F05">
              <w:rPr>
                <w:sz w:val="22"/>
                <w:szCs w:val="22"/>
              </w:rPr>
              <w:t>1-4 квартал 2026</w:t>
            </w:r>
          </w:p>
          <w:p w14:paraId="08CB6B02" w14:textId="77777777" w:rsidR="00280F05" w:rsidRPr="00280F05" w:rsidRDefault="00280F05" w:rsidP="00794221">
            <w:pPr>
              <w:jc w:val="center"/>
              <w:rPr>
                <w:sz w:val="22"/>
                <w:szCs w:val="22"/>
              </w:rPr>
            </w:pPr>
            <w:r w:rsidRPr="00280F05">
              <w:rPr>
                <w:sz w:val="22"/>
                <w:szCs w:val="22"/>
              </w:rPr>
              <w:t>1-4 квартал 2027</w:t>
            </w:r>
          </w:p>
          <w:p w14:paraId="7ED4DE26" w14:textId="77777777" w:rsidR="00280F05" w:rsidRPr="00280F05" w:rsidRDefault="00280F05" w:rsidP="00794221">
            <w:pPr>
              <w:jc w:val="center"/>
              <w:rPr>
                <w:sz w:val="22"/>
                <w:szCs w:val="22"/>
              </w:rPr>
            </w:pPr>
            <w:r w:rsidRPr="00280F05">
              <w:rPr>
                <w:sz w:val="22"/>
                <w:szCs w:val="22"/>
              </w:rPr>
              <w:t>1-4 квартал 2028</w:t>
            </w:r>
          </w:p>
        </w:tc>
        <w:tc>
          <w:tcPr>
            <w:tcW w:w="2126" w:type="dxa"/>
          </w:tcPr>
          <w:p w14:paraId="475B615F" w14:textId="77777777" w:rsidR="00280F05" w:rsidRPr="00280F05" w:rsidRDefault="00280F05" w:rsidP="00794221">
            <w:pPr>
              <w:jc w:val="center"/>
              <w:rPr>
                <w:sz w:val="22"/>
                <w:szCs w:val="22"/>
              </w:rPr>
            </w:pPr>
            <w:r w:rsidRPr="00280F05">
              <w:rPr>
                <w:sz w:val="22"/>
                <w:szCs w:val="22"/>
              </w:rPr>
              <w:t>Директор МБУ "БКЦСОН"</w:t>
            </w:r>
          </w:p>
        </w:tc>
        <w:tc>
          <w:tcPr>
            <w:tcW w:w="1843" w:type="dxa"/>
          </w:tcPr>
          <w:p w14:paraId="17B3663C" w14:textId="77777777" w:rsidR="00280F05" w:rsidRPr="00280F05" w:rsidRDefault="00280F05" w:rsidP="00794221">
            <w:pPr>
              <w:jc w:val="center"/>
              <w:rPr>
                <w:sz w:val="22"/>
                <w:szCs w:val="22"/>
              </w:rPr>
            </w:pPr>
            <w:r w:rsidRPr="00280F05">
              <w:rPr>
                <w:sz w:val="22"/>
                <w:szCs w:val="22"/>
              </w:rPr>
              <w:t xml:space="preserve">Мониторинг по заработной плате Минтруда Пензенской области </w:t>
            </w:r>
          </w:p>
        </w:tc>
      </w:tr>
      <w:tr w:rsidR="00280F05" w:rsidRPr="00280F05" w14:paraId="10191F75" w14:textId="77777777" w:rsidTr="00794221">
        <w:tc>
          <w:tcPr>
            <w:tcW w:w="14567" w:type="dxa"/>
            <w:gridSpan w:val="6"/>
          </w:tcPr>
          <w:p w14:paraId="55A0ACFC" w14:textId="77777777" w:rsidR="00280F05" w:rsidRPr="00280F05" w:rsidRDefault="00280F05" w:rsidP="00794221">
            <w:pPr>
              <w:jc w:val="center"/>
              <w:rPr>
                <w:sz w:val="22"/>
                <w:szCs w:val="22"/>
              </w:rPr>
            </w:pPr>
            <w:r w:rsidRPr="00280F05">
              <w:rPr>
                <w:sz w:val="22"/>
                <w:szCs w:val="22"/>
              </w:rPr>
              <w:t>Задача 2.</w:t>
            </w:r>
            <w:r w:rsidRPr="00280F05">
              <w:rPr>
                <w:bCs/>
                <w:sz w:val="22"/>
                <w:szCs w:val="22"/>
              </w:rPr>
              <w:t xml:space="preserve"> "</w:t>
            </w:r>
            <w:r w:rsidRPr="00280F05">
              <w:rPr>
                <w:sz w:val="22"/>
                <w:szCs w:val="22"/>
              </w:rPr>
              <w:t>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r>
      <w:tr w:rsidR="00280F05" w:rsidRPr="00280F05" w14:paraId="4114B90D" w14:textId="77777777" w:rsidTr="00794221">
        <w:tc>
          <w:tcPr>
            <w:tcW w:w="744" w:type="dxa"/>
          </w:tcPr>
          <w:p w14:paraId="2ED8922A" w14:textId="77777777" w:rsidR="00280F05" w:rsidRPr="00280F05" w:rsidRDefault="00280F05" w:rsidP="00794221">
            <w:pPr>
              <w:jc w:val="center"/>
              <w:rPr>
                <w:sz w:val="22"/>
                <w:szCs w:val="22"/>
              </w:rPr>
            </w:pPr>
            <w:r w:rsidRPr="00280F05">
              <w:rPr>
                <w:sz w:val="22"/>
                <w:szCs w:val="22"/>
              </w:rPr>
              <w:t>2.1</w:t>
            </w:r>
          </w:p>
        </w:tc>
        <w:tc>
          <w:tcPr>
            <w:tcW w:w="5601" w:type="dxa"/>
          </w:tcPr>
          <w:p w14:paraId="456C13BF" w14:textId="77777777" w:rsidR="00280F05" w:rsidRPr="00280F05" w:rsidRDefault="00280F05" w:rsidP="00794221">
            <w:pPr>
              <w:rPr>
                <w:sz w:val="22"/>
                <w:szCs w:val="22"/>
              </w:rPr>
            </w:pPr>
            <w:r w:rsidRPr="00280F05">
              <w:rPr>
                <w:sz w:val="22"/>
                <w:szCs w:val="22"/>
              </w:rPr>
              <w:t>Наименование мероприятия (результата)</w:t>
            </w:r>
          </w:p>
          <w:p w14:paraId="5E3E72F5" w14:textId="77777777" w:rsidR="00280F05" w:rsidRPr="00280F05" w:rsidRDefault="00280F05" w:rsidP="00794221">
            <w:pPr>
              <w:rPr>
                <w:sz w:val="22"/>
                <w:szCs w:val="22"/>
              </w:rPr>
            </w:pPr>
            <w:r w:rsidRPr="00280F05">
              <w:rPr>
                <w:sz w:val="22"/>
                <w:szCs w:val="22"/>
              </w:rPr>
              <w:t xml:space="preserve">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w:t>
            </w:r>
            <w:r w:rsidRPr="00280F05">
              <w:rPr>
                <w:sz w:val="22"/>
                <w:szCs w:val="22"/>
              </w:rPr>
              <w:lastRenderedPageBreak/>
              <w:t>детей-сирот; безнадзорных детей, оставшихся без попечения родителей; семей имеющих детей; малоимущих граждан</w:t>
            </w:r>
          </w:p>
        </w:tc>
        <w:tc>
          <w:tcPr>
            <w:tcW w:w="2410" w:type="dxa"/>
          </w:tcPr>
          <w:p w14:paraId="1CCD026A" w14:textId="77777777" w:rsidR="00280F05" w:rsidRPr="00280F05" w:rsidRDefault="00280F05" w:rsidP="00794221">
            <w:pPr>
              <w:jc w:val="center"/>
              <w:rPr>
                <w:sz w:val="22"/>
                <w:szCs w:val="22"/>
              </w:rPr>
            </w:pPr>
          </w:p>
        </w:tc>
        <w:tc>
          <w:tcPr>
            <w:tcW w:w="1843" w:type="dxa"/>
          </w:tcPr>
          <w:p w14:paraId="7FE25513" w14:textId="77777777" w:rsidR="00280F05" w:rsidRPr="00280F05" w:rsidRDefault="00280F05" w:rsidP="00794221">
            <w:pPr>
              <w:jc w:val="center"/>
              <w:rPr>
                <w:sz w:val="22"/>
                <w:szCs w:val="22"/>
              </w:rPr>
            </w:pPr>
          </w:p>
        </w:tc>
        <w:tc>
          <w:tcPr>
            <w:tcW w:w="2126" w:type="dxa"/>
          </w:tcPr>
          <w:p w14:paraId="28E6BF6D" w14:textId="77777777" w:rsidR="00280F05" w:rsidRPr="00280F05" w:rsidRDefault="00280F05" w:rsidP="00794221">
            <w:pPr>
              <w:jc w:val="center"/>
              <w:rPr>
                <w:sz w:val="22"/>
                <w:szCs w:val="22"/>
              </w:rPr>
            </w:pPr>
          </w:p>
        </w:tc>
        <w:tc>
          <w:tcPr>
            <w:tcW w:w="1843" w:type="dxa"/>
          </w:tcPr>
          <w:p w14:paraId="374A8673" w14:textId="77777777" w:rsidR="00280F05" w:rsidRPr="00280F05" w:rsidRDefault="00280F05" w:rsidP="00794221">
            <w:pPr>
              <w:jc w:val="center"/>
              <w:rPr>
                <w:sz w:val="22"/>
                <w:szCs w:val="22"/>
              </w:rPr>
            </w:pPr>
          </w:p>
        </w:tc>
      </w:tr>
      <w:tr w:rsidR="00280F05" w:rsidRPr="00280F05" w14:paraId="445E7AC6" w14:textId="77777777" w:rsidTr="00794221">
        <w:tc>
          <w:tcPr>
            <w:tcW w:w="744" w:type="dxa"/>
          </w:tcPr>
          <w:p w14:paraId="530C084E" w14:textId="77777777" w:rsidR="00280F05" w:rsidRPr="00280F05" w:rsidRDefault="00280F05" w:rsidP="00794221">
            <w:pPr>
              <w:jc w:val="center"/>
              <w:rPr>
                <w:sz w:val="22"/>
                <w:szCs w:val="22"/>
              </w:rPr>
            </w:pPr>
            <w:r w:rsidRPr="00280F05">
              <w:rPr>
                <w:sz w:val="22"/>
                <w:szCs w:val="22"/>
              </w:rPr>
              <w:lastRenderedPageBreak/>
              <w:t>2.1.1</w:t>
            </w:r>
          </w:p>
        </w:tc>
        <w:tc>
          <w:tcPr>
            <w:tcW w:w="5601" w:type="dxa"/>
          </w:tcPr>
          <w:p w14:paraId="0FA77759" w14:textId="77777777" w:rsidR="00280F05" w:rsidRPr="00280F05" w:rsidRDefault="00280F05" w:rsidP="00794221">
            <w:pPr>
              <w:rPr>
                <w:sz w:val="22"/>
                <w:szCs w:val="22"/>
              </w:rPr>
            </w:pPr>
            <w:r w:rsidRPr="00280F05">
              <w:rPr>
                <w:sz w:val="22"/>
                <w:szCs w:val="22"/>
              </w:rPr>
              <w:t xml:space="preserve">Контрольная точка </w:t>
            </w:r>
          </w:p>
          <w:p w14:paraId="269A5119" w14:textId="77777777" w:rsidR="00280F05" w:rsidRPr="00280F05" w:rsidRDefault="00280F05" w:rsidP="00794221">
            <w:pPr>
              <w:rPr>
                <w:sz w:val="22"/>
                <w:szCs w:val="22"/>
                <w:vertAlign w:val="superscript"/>
              </w:rPr>
            </w:pPr>
            <w:r w:rsidRPr="00280F05">
              <w:rPr>
                <w:sz w:val="22"/>
                <w:szCs w:val="22"/>
              </w:rPr>
              <w:t>Акты выполненных работ</w:t>
            </w:r>
          </w:p>
        </w:tc>
        <w:tc>
          <w:tcPr>
            <w:tcW w:w="2410" w:type="dxa"/>
          </w:tcPr>
          <w:p w14:paraId="0925F5AA" w14:textId="77777777" w:rsidR="00280F05" w:rsidRPr="00280F05" w:rsidRDefault="00280F05" w:rsidP="00794221">
            <w:pPr>
              <w:jc w:val="center"/>
              <w:rPr>
                <w:sz w:val="22"/>
                <w:szCs w:val="22"/>
              </w:rPr>
            </w:pPr>
          </w:p>
        </w:tc>
        <w:tc>
          <w:tcPr>
            <w:tcW w:w="1843" w:type="dxa"/>
          </w:tcPr>
          <w:p w14:paraId="104E3C79" w14:textId="77777777" w:rsidR="00280F05" w:rsidRPr="00280F05" w:rsidRDefault="00280F05" w:rsidP="00794221">
            <w:pPr>
              <w:jc w:val="center"/>
              <w:rPr>
                <w:sz w:val="22"/>
                <w:szCs w:val="22"/>
              </w:rPr>
            </w:pPr>
            <w:r w:rsidRPr="00280F05">
              <w:rPr>
                <w:sz w:val="22"/>
                <w:szCs w:val="22"/>
              </w:rPr>
              <w:t>1-4 квартал 2026</w:t>
            </w:r>
          </w:p>
          <w:p w14:paraId="2472ACE6" w14:textId="77777777" w:rsidR="00280F05" w:rsidRPr="00280F05" w:rsidRDefault="00280F05" w:rsidP="00794221">
            <w:pPr>
              <w:jc w:val="center"/>
              <w:rPr>
                <w:sz w:val="22"/>
                <w:szCs w:val="22"/>
              </w:rPr>
            </w:pPr>
            <w:r w:rsidRPr="00280F05">
              <w:rPr>
                <w:sz w:val="22"/>
                <w:szCs w:val="22"/>
              </w:rPr>
              <w:t>1-4 квартал 2027</w:t>
            </w:r>
          </w:p>
          <w:p w14:paraId="5E5FBD35" w14:textId="77777777" w:rsidR="00280F05" w:rsidRPr="00280F05" w:rsidRDefault="00280F05" w:rsidP="00794221">
            <w:pPr>
              <w:jc w:val="center"/>
              <w:rPr>
                <w:sz w:val="22"/>
                <w:szCs w:val="22"/>
              </w:rPr>
            </w:pPr>
            <w:r w:rsidRPr="00280F05">
              <w:rPr>
                <w:sz w:val="22"/>
                <w:szCs w:val="22"/>
              </w:rPr>
              <w:t>1-4 квартал 2028</w:t>
            </w:r>
          </w:p>
        </w:tc>
        <w:tc>
          <w:tcPr>
            <w:tcW w:w="2126" w:type="dxa"/>
          </w:tcPr>
          <w:p w14:paraId="19EA894D" w14:textId="77777777" w:rsidR="00280F05" w:rsidRPr="00280F05" w:rsidRDefault="00280F05" w:rsidP="00794221">
            <w:pPr>
              <w:jc w:val="center"/>
              <w:rPr>
                <w:sz w:val="22"/>
                <w:szCs w:val="22"/>
              </w:rPr>
            </w:pPr>
            <w:r w:rsidRPr="00280F05">
              <w:rPr>
                <w:sz w:val="22"/>
                <w:szCs w:val="22"/>
              </w:rPr>
              <w:t>Директор МБУ "БКЦСОН"</w:t>
            </w:r>
          </w:p>
        </w:tc>
        <w:tc>
          <w:tcPr>
            <w:tcW w:w="1843" w:type="dxa"/>
          </w:tcPr>
          <w:p w14:paraId="55A209CA" w14:textId="77777777" w:rsidR="00280F05" w:rsidRPr="00280F05" w:rsidRDefault="00280F05" w:rsidP="00794221">
            <w:pPr>
              <w:jc w:val="center"/>
              <w:rPr>
                <w:sz w:val="22"/>
                <w:szCs w:val="22"/>
              </w:rPr>
            </w:pPr>
            <w:r w:rsidRPr="00280F05">
              <w:rPr>
                <w:sz w:val="22"/>
                <w:szCs w:val="22"/>
              </w:rPr>
              <w:t>Акт выполненных работ</w:t>
            </w:r>
          </w:p>
        </w:tc>
      </w:tr>
      <w:tr w:rsidR="00280F05" w:rsidRPr="00280F05" w14:paraId="06CF9B3C" w14:textId="77777777" w:rsidTr="00794221">
        <w:tc>
          <w:tcPr>
            <w:tcW w:w="744" w:type="dxa"/>
          </w:tcPr>
          <w:p w14:paraId="7798E973" w14:textId="77777777" w:rsidR="00280F05" w:rsidRPr="00280F05" w:rsidRDefault="00280F05" w:rsidP="00794221">
            <w:pPr>
              <w:jc w:val="center"/>
              <w:rPr>
                <w:sz w:val="22"/>
                <w:szCs w:val="22"/>
              </w:rPr>
            </w:pPr>
            <w:r w:rsidRPr="00280F05">
              <w:rPr>
                <w:sz w:val="22"/>
                <w:szCs w:val="22"/>
              </w:rPr>
              <w:t>2.2</w:t>
            </w:r>
          </w:p>
        </w:tc>
        <w:tc>
          <w:tcPr>
            <w:tcW w:w="5601" w:type="dxa"/>
          </w:tcPr>
          <w:p w14:paraId="4040D3B8" w14:textId="77777777" w:rsidR="00280F05" w:rsidRPr="00280F05" w:rsidRDefault="00280F05" w:rsidP="00794221">
            <w:pPr>
              <w:rPr>
                <w:sz w:val="22"/>
                <w:szCs w:val="22"/>
              </w:rPr>
            </w:pPr>
            <w:r w:rsidRPr="00280F05">
              <w:rPr>
                <w:sz w:val="22"/>
                <w:szCs w:val="22"/>
              </w:rPr>
              <w:t>Наименование мероприятия (результата)</w:t>
            </w:r>
          </w:p>
          <w:p w14:paraId="120705E6" w14:textId="77777777" w:rsidR="00280F05" w:rsidRPr="00280F05" w:rsidRDefault="00280F05" w:rsidP="00794221">
            <w:pPr>
              <w:rPr>
                <w:sz w:val="22"/>
                <w:szCs w:val="22"/>
              </w:rPr>
            </w:pPr>
            <w:r w:rsidRPr="00280F05">
              <w:rPr>
                <w:color w:val="000000"/>
                <w:sz w:val="22"/>
                <w:szCs w:val="22"/>
              </w:rPr>
              <w:t xml:space="preserve">Меры социальной поддержки отдельных категорий квалифицированных работников МБУ "БКЦСОН", работающих и проживающих в сельской местности </w:t>
            </w:r>
          </w:p>
        </w:tc>
        <w:tc>
          <w:tcPr>
            <w:tcW w:w="2410" w:type="dxa"/>
          </w:tcPr>
          <w:p w14:paraId="327A0A0B" w14:textId="77777777" w:rsidR="00280F05" w:rsidRPr="00280F05" w:rsidRDefault="00280F05" w:rsidP="00794221">
            <w:pPr>
              <w:jc w:val="center"/>
              <w:rPr>
                <w:sz w:val="22"/>
                <w:szCs w:val="22"/>
              </w:rPr>
            </w:pPr>
          </w:p>
        </w:tc>
        <w:tc>
          <w:tcPr>
            <w:tcW w:w="1843" w:type="dxa"/>
          </w:tcPr>
          <w:p w14:paraId="0EE01866" w14:textId="77777777" w:rsidR="00280F05" w:rsidRPr="00280F05" w:rsidRDefault="00280F05" w:rsidP="00794221">
            <w:pPr>
              <w:jc w:val="center"/>
              <w:rPr>
                <w:sz w:val="22"/>
                <w:szCs w:val="22"/>
              </w:rPr>
            </w:pPr>
          </w:p>
        </w:tc>
        <w:tc>
          <w:tcPr>
            <w:tcW w:w="2126" w:type="dxa"/>
          </w:tcPr>
          <w:p w14:paraId="4614B0B6" w14:textId="77777777" w:rsidR="00280F05" w:rsidRPr="00280F05" w:rsidRDefault="00280F05" w:rsidP="00794221">
            <w:pPr>
              <w:jc w:val="center"/>
              <w:rPr>
                <w:sz w:val="22"/>
                <w:szCs w:val="22"/>
              </w:rPr>
            </w:pPr>
          </w:p>
        </w:tc>
        <w:tc>
          <w:tcPr>
            <w:tcW w:w="1843" w:type="dxa"/>
          </w:tcPr>
          <w:p w14:paraId="22CBFDAD" w14:textId="77777777" w:rsidR="00280F05" w:rsidRPr="00280F05" w:rsidRDefault="00280F05" w:rsidP="00794221">
            <w:pPr>
              <w:jc w:val="center"/>
              <w:rPr>
                <w:sz w:val="22"/>
                <w:szCs w:val="22"/>
              </w:rPr>
            </w:pPr>
          </w:p>
        </w:tc>
      </w:tr>
      <w:tr w:rsidR="00280F05" w:rsidRPr="00280F05" w14:paraId="26ADCE1D" w14:textId="77777777" w:rsidTr="00794221">
        <w:tc>
          <w:tcPr>
            <w:tcW w:w="744" w:type="dxa"/>
          </w:tcPr>
          <w:p w14:paraId="658307EA" w14:textId="77777777" w:rsidR="00280F05" w:rsidRPr="00280F05" w:rsidRDefault="00280F05" w:rsidP="00794221">
            <w:pPr>
              <w:jc w:val="center"/>
              <w:rPr>
                <w:sz w:val="22"/>
                <w:szCs w:val="22"/>
              </w:rPr>
            </w:pPr>
            <w:r w:rsidRPr="00280F05">
              <w:rPr>
                <w:sz w:val="22"/>
                <w:szCs w:val="22"/>
              </w:rPr>
              <w:t>2.2.1</w:t>
            </w:r>
          </w:p>
        </w:tc>
        <w:tc>
          <w:tcPr>
            <w:tcW w:w="5601" w:type="dxa"/>
          </w:tcPr>
          <w:p w14:paraId="6ED381E8" w14:textId="77777777" w:rsidR="00280F05" w:rsidRPr="00280F05" w:rsidRDefault="00280F05" w:rsidP="00794221">
            <w:pPr>
              <w:rPr>
                <w:sz w:val="22"/>
                <w:szCs w:val="22"/>
              </w:rPr>
            </w:pPr>
            <w:r w:rsidRPr="00280F05">
              <w:rPr>
                <w:sz w:val="22"/>
                <w:szCs w:val="22"/>
              </w:rPr>
              <w:t xml:space="preserve">Контрольная точка </w:t>
            </w:r>
          </w:p>
          <w:p w14:paraId="432BA2AF" w14:textId="77777777" w:rsidR="00280F05" w:rsidRPr="00280F05" w:rsidRDefault="00280F05" w:rsidP="00794221">
            <w:pPr>
              <w:rPr>
                <w:sz w:val="22"/>
                <w:szCs w:val="22"/>
              </w:rPr>
            </w:pPr>
            <w:r w:rsidRPr="00280F05">
              <w:rPr>
                <w:color w:val="000000"/>
                <w:sz w:val="22"/>
                <w:szCs w:val="22"/>
              </w:rPr>
              <w:t>Реестр перечислений</w:t>
            </w:r>
          </w:p>
        </w:tc>
        <w:tc>
          <w:tcPr>
            <w:tcW w:w="2410" w:type="dxa"/>
          </w:tcPr>
          <w:p w14:paraId="7C0CE1B9" w14:textId="77777777" w:rsidR="00280F05" w:rsidRPr="00280F05" w:rsidRDefault="00280F05" w:rsidP="00794221">
            <w:pPr>
              <w:jc w:val="center"/>
              <w:rPr>
                <w:sz w:val="22"/>
                <w:szCs w:val="22"/>
              </w:rPr>
            </w:pPr>
          </w:p>
        </w:tc>
        <w:tc>
          <w:tcPr>
            <w:tcW w:w="1843" w:type="dxa"/>
          </w:tcPr>
          <w:p w14:paraId="153C615C" w14:textId="77777777" w:rsidR="00280F05" w:rsidRPr="00280F05" w:rsidRDefault="00280F05" w:rsidP="00794221">
            <w:pPr>
              <w:jc w:val="center"/>
              <w:rPr>
                <w:sz w:val="22"/>
                <w:szCs w:val="22"/>
              </w:rPr>
            </w:pPr>
            <w:r w:rsidRPr="00280F05">
              <w:rPr>
                <w:sz w:val="22"/>
                <w:szCs w:val="22"/>
              </w:rPr>
              <w:t>1-4 квартал 2026</w:t>
            </w:r>
          </w:p>
          <w:p w14:paraId="486FB04E" w14:textId="77777777" w:rsidR="00280F05" w:rsidRPr="00280F05" w:rsidRDefault="00280F05" w:rsidP="00794221">
            <w:pPr>
              <w:jc w:val="center"/>
              <w:rPr>
                <w:sz w:val="22"/>
                <w:szCs w:val="22"/>
              </w:rPr>
            </w:pPr>
            <w:r w:rsidRPr="00280F05">
              <w:rPr>
                <w:sz w:val="22"/>
                <w:szCs w:val="22"/>
              </w:rPr>
              <w:t>1-4 квартал 2027</w:t>
            </w:r>
          </w:p>
          <w:p w14:paraId="7FCB8EC7" w14:textId="77777777" w:rsidR="00280F05" w:rsidRPr="00280F05" w:rsidRDefault="00280F05" w:rsidP="00794221">
            <w:pPr>
              <w:jc w:val="center"/>
              <w:rPr>
                <w:sz w:val="22"/>
                <w:szCs w:val="22"/>
              </w:rPr>
            </w:pPr>
            <w:r w:rsidRPr="00280F05">
              <w:rPr>
                <w:sz w:val="22"/>
                <w:szCs w:val="22"/>
              </w:rPr>
              <w:t>1-4 квартал 2028</w:t>
            </w:r>
          </w:p>
        </w:tc>
        <w:tc>
          <w:tcPr>
            <w:tcW w:w="2126" w:type="dxa"/>
          </w:tcPr>
          <w:p w14:paraId="3F315E75" w14:textId="77777777" w:rsidR="00280F05" w:rsidRPr="00280F05" w:rsidRDefault="00280F05" w:rsidP="00794221">
            <w:pPr>
              <w:jc w:val="center"/>
              <w:rPr>
                <w:sz w:val="22"/>
                <w:szCs w:val="22"/>
              </w:rPr>
            </w:pPr>
            <w:r w:rsidRPr="00280F05">
              <w:rPr>
                <w:sz w:val="22"/>
                <w:szCs w:val="22"/>
              </w:rPr>
              <w:t>Директор МБУ "БКЦСОН"</w:t>
            </w:r>
          </w:p>
        </w:tc>
        <w:tc>
          <w:tcPr>
            <w:tcW w:w="1843" w:type="dxa"/>
          </w:tcPr>
          <w:p w14:paraId="64017336" w14:textId="77777777" w:rsidR="00280F05" w:rsidRPr="00280F05" w:rsidRDefault="00280F05" w:rsidP="00794221">
            <w:pPr>
              <w:jc w:val="center"/>
              <w:rPr>
                <w:sz w:val="22"/>
                <w:szCs w:val="22"/>
              </w:rPr>
            </w:pPr>
            <w:r w:rsidRPr="00280F05">
              <w:rPr>
                <w:sz w:val="22"/>
                <w:szCs w:val="22"/>
              </w:rPr>
              <w:t>Банковский реестр перечислений</w:t>
            </w:r>
          </w:p>
        </w:tc>
      </w:tr>
      <w:tr w:rsidR="00280F05" w:rsidRPr="00280F05" w14:paraId="32476F65" w14:textId="77777777" w:rsidTr="00794221">
        <w:tc>
          <w:tcPr>
            <w:tcW w:w="744" w:type="dxa"/>
          </w:tcPr>
          <w:p w14:paraId="74C8ECCC" w14:textId="77777777" w:rsidR="00280F05" w:rsidRPr="00280F05" w:rsidRDefault="00280F05" w:rsidP="00794221">
            <w:pPr>
              <w:jc w:val="center"/>
              <w:rPr>
                <w:sz w:val="22"/>
                <w:szCs w:val="22"/>
              </w:rPr>
            </w:pPr>
            <w:r w:rsidRPr="00280F05">
              <w:rPr>
                <w:sz w:val="22"/>
                <w:szCs w:val="22"/>
              </w:rPr>
              <w:t>2.3</w:t>
            </w:r>
          </w:p>
        </w:tc>
        <w:tc>
          <w:tcPr>
            <w:tcW w:w="5601" w:type="dxa"/>
          </w:tcPr>
          <w:p w14:paraId="5B314C23" w14:textId="77777777" w:rsidR="00280F05" w:rsidRPr="00280F05" w:rsidRDefault="00280F05" w:rsidP="00794221">
            <w:pPr>
              <w:rPr>
                <w:sz w:val="22"/>
                <w:szCs w:val="22"/>
              </w:rPr>
            </w:pPr>
            <w:r w:rsidRPr="00280F05">
              <w:rPr>
                <w:sz w:val="22"/>
                <w:szCs w:val="22"/>
              </w:rPr>
              <w:t>Наименование мероприятия (результата)</w:t>
            </w:r>
          </w:p>
          <w:p w14:paraId="0D42C8A3" w14:textId="77777777" w:rsidR="00280F05" w:rsidRPr="00280F05" w:rsidRDefault="00280F05" w:rsidP="00794221">
            <w:pPr>
              <w:rPr>
                <w:sz w:val="22"/>
                <w:szCs w:val="22"/>
              </w:rPr>
            </w:pPr>
            <w:r w:rsidRPr="00280F05">
              <w:rPr>
                <w:color w:val="000000"/>
                <w:sz w:val="22"/>
                <w:szCs w:val="22"/>
              </w:rPr>
              <w:t>Закупка товаров, работ и услуг для обеспечения государственных (муниципальных) нужд</w:t>
            </w:r>
          </w:p>
        </w:tc>
        <w:tc>
          <w:tcPr>
            <w:tcW w:w="2410" w:type="dxa"/>
          </w:tcPr>
          <w:p w14:paraId="5617DA99" w14:textId="77777777" w:rsidR="00280F05" w:rsidRPr="00280F05" w:rsidRDefault="00280F05" w:rsidP="00794221">
            <w:pPr>
              <w:jc w:val="center"/>
              <w:rPr>
                <w:sz w:val="22"/>
                <w:szCs w:val="22"/>
              </w:rPr>
            </w:pPr>
          </w:p>
        </w:tc>
        <w:tc>
          <w:tcPr>
            <w:tcW w:w="1843" w:type="dxa"/>
          </w:tcPr>
          <w:p w14:paraId="6C2A0110" w14:textId="77777777" w:rsidR="00280F05" w:rsidRPr="00280F05" w:rsidRDefault="00280F05" w:rsidP="00794221">
            <w:pPr>
              <w:jc w:val="center"/>
              <w:rPr>
                <w:sz w:val="22"/>
                <w:szCs w:val="22"/>
              </w:rPr>
            </w:pPr>
          </w:p>
        </w:tc>
        <w:tc>
          <w:tcPr>
            <w:tcW w:w="2126" w:type="dxa"/>
          </w:tcPr>
          <w:p w14:paraId="2277A8B8" w14:textId="77777777" w:rsidR="00280F05" w:rsidRPr="00280F05" w:rsidRDefault="00280F05" w:rsidP="00794221">
            <w:pPr>
              <w:jc w:val="center"/>
              <w:rPr>
                <w:sz w:val="22"/>
                <w:szCs w:val="22"/>
              </w:rPr>
            </w:pPr>
          </w:p>
        </w:tc>
        <w:tc>
          <w:tcPr>
            <w:tcW w:w="1843" w:type="dxa"/>
          </w:tcPr>
          <w:p w14:paraId="63904F84" w14:textId="77777777" w:rsidR="00280F05" w:rsidRPr="00280F05" w:rsidRDefault="00280F05" w:rsidP="00794221">
            <w:pPr>
              <w:jc w:val="center"/>
              <w:rPr>
                <w:sz w:val="22"/>
                <w:szCs w:val="22"/>
              </w:rPr>
            </w:pPr>
          </w:p>
        </w:tc>
      </w:tr>
      <w:tr w:rsidR="00280F05" w:rsidRPr="00280F05" w14:paraId="0323F006" w14:textId="77777777" w:rsidTr="00794221">
        <w:tc>
          <w:tcPr>
            <w:tcW w:w="744" w:type="dxa"/>
          </w:tcPr>
          <w:p w14:paraId="79893381" w14:textId="77777777" w:rsidR="00280F05" w:rsidRPr="00280F05" w:rsidRDefault="00280F05" w:rsidP="00794221">
            <w:pPr>
              <w:jc w:val="center"/>
              <w:rPr>
                <w:sz w:val="22"/>
                <w:szCs w:val="22"/>
              </w:rPr>
            </w:pPr>
            <w:r w:rsidRPr="00280F05">
              <w:rPr>
                <w:sz w:val="22"/>
                <w:szCs w:val="22"/>
              </w:rPr>
              <w:t>2.3.1</w:t>
            </w:r>
          </w:p>
        </w:tc>
        <w:tc>
          <w:tcPr>
            <w:tcW w:w="5601" w:type="dxa"/>
          </w:tcPr>
          <w:p w14:paraId="1F89D673" w14:textId="77777777" w:rsidR="00280F05" w:rsidRPr="00280F05" w:rsidRDefault="00280F05" w:rsidP="00794221">
            <w:pPr>
              <w:rPr>
                <w:sz w:val="22"/>
                <w:szCs w:val="22"/>
              </w:rPr>
            </w:pPr>
            <w:r w:rsidRPr="00280F05">
              <w:rPr>
                <w:sz w:val="22"/>
                <w:szCs w:val="22"/>
              </w:rPr>
              <w:t xml:space="preserve">Контрольная точка </w:t>
            </w:r>
          </w:p>
          <w:p w14:paraId="05F4B38D" w14:textId="77777777" w:rsidR="00280F05" w:rsidRPr="00280F05" w:rsidRDefault="00280F05" w:rsidP="00794221">
            <w:pPr>
              <w:rPr>
                <w:sz w:val="22"/>
                <w:szCs w:val="22"/>
              </w:rPr>
            </w:pPr>
            <w:r w:rsidRPr="00280F05">
              <w:rPr>
                <w:color w:val="000000"/>
                <w:sz w:val="22"/>
                <w:szCs w:val="22"/>
              </w:rPr>
              <w:t>Реестр перечислений</w:t>
            </w:r>
          </w:p>
        </w:tc>
        <w:tc>
          <w:tcPr>
            <w:tcW w:w="2410" w:type="dxa"/>
          </w:tcPr>
          <w:p w14:paraId="1798DD6D" w14:textId="77777777" w:rsidR="00280F05" w:rsidRPr="00280F05" w:rsidRDefault="00280F05" w:rsidP="00794221">
            <w:pPr>
              <w:jc w:val="center"/>
              <w:rPr>
                <w:sz w:val="22"/>
                <w:szCs w:val="22"/>
              </w:rPr>
            </w:pPr>
          </w:p>
        </w:tc>
        <w:tc>
          <w:tcPr>
            <w:tcW w:w="1843" w:type="dxa"/>
          </w:tcPr>
          <w:p w14:paraId="5E7350B9" w14:textId="77777777" w:rsidR="00280F05" w:rsidRPr="00280F05" w:rsidRDefault="00280F05" w:rsidP="00794221">
            <w:pPr>
              <w:jc w:val="center"/>
              <w:rPr>
                <w:sz w:val="22"/>
                <w:szCs w:val="22"/>
              </w:rPr>
            </w:pPr>
            <w:r w:rsidRPr="00280F05">
              <w:rPr>
                <w:sz w:val="22"/>
                <w:szCs w:val="22"/>
              </w:rPr>
              <w:t>1-4 квартал 2026</w:t>
            </w:r>
          </w:p>
          <w:p w14:paraId="08ECB6E8" w14:textId="77777777" w:rsidR="00280F05" w:rsidRPr="00280F05" w:rsidRDefault="00280F05" w:rsidP="00794221">
            <w:pPr>
              <w:jc w:val="center"/>
              <w:rPr>
                <w:sz w:val="22"/>
                <w:szCs w:val="22"/>
              </w:rPr>
            </w:pPr>
            <w:r w:rsidRPr="00280F05">
              <w:rPr>
                <w:sz w:val="22"/>
                <w:szCs w:val="22"/>
              </w:rPr>
              <w:t>1-4 квартал 2027</w:t>
            </w:r>
          </w:p>
          <w:p w14:paraId="7C3192C2" w14:textId="77777777" w:rsidR="00280F05" w:rsidRPr="00280F05" w:rsidRDefault="00280F05" w:rsidP="00794221">
            <w:pPr>
              <w:jc w:val="center"/>
              <w:rPr>
                <w:sz w:val="22"/>
                <w:szCs w:val="22"/>
              </w:rPr>
            </w:pPr>
            <w:r w:rsidRPr="00280F05">
              <w:rPr>
                <w:sz w:val="22"/>
                <w:szCs w:val="22"/>
              </w:rPr>
              <w:t>1-4 квартал 2028</w:t>
            </w:r>
          </w:p>
        </w:tc>
        <w:tc>
          <w:tcPr>
            <w:tcW w:w="2126" w:type="dxa"/>
          </w:tcPr>
          <w:p w14:paraId="14D80A53" w14:textId="77777777" w:rsidR="00280F05" w:rsidRPr="00280F05" w:rsidRDefault="00280F05" w:rsidP="00794221">
            <w:pPr>
              <w:jc w:val="center"/>
              <w:rPr>
                <w:sz w:val="22"/>
                <w:szCs w:val="22"/>
              </w:rPr>
            </w:pPr>
            <w:r w:rsidRPr="00280F05">
              <w:rPr>
                <w:sz w:val="22"/>
                <w:szCs w:val="22"/>
              </w:rPr>
              <w:t>Директор МБУ "БКЦСОН"</w:t>
            </w:r>
          </w:p>
        </w:tc>
        <w:tc>
          <w:tcPr>
            <w:tcW w:w="1843" w:type="dxa"/>
          </w:tcPr>
          <w:p w14:paraId="3F10D0B8" w14:textId="77777777" w:rsidR="00280F05" w:rsidRPr="00280F05" w:rsidRDefault="00280F05" w:rsidP="00794221">
            <w:pPr>
              <w:jc w:val="center"/>
              <w:rPr>
                <w:sz w:val="22"/>
                <w:szCs w:val="22"/>
              </w:rPr>
            </w:pPr>
            <w:r w:rsidRPr="00280F05">
              <w:rPr>
                <w:sz w:val="22"/>
                <w:szCs w:val="22"/>
              </w:rPr>
              <w:t>Банковский реестр перечислений</w:t>
            </w:r>
          </w:p>
        </w:tc>
      </w:tr>
      <w:tr w:rsidR="00280F05" w:rsidRPr="00280F05" w14:paraId="03B83DC3" w14:textId="77777777" w:rsidTr="00794221">
        <w:tc>
          <w:tcPr>
            <w:tcW w:w="14567" w:type="dxa"/>
            <w:gridSpan w:val="6"/>
          </w:tcPr>
          <w:p w14:paraId="14BBCD1B" w14:textId="77777777" w:rsidR="00280F05" w:rsidRPr="00280F05" w:rsidRDefault="00280F05" w:rsidP="00794221">
            <w:pPr>
              <w:jc w:val="center"/>
              <w:rPr>
                <w:sz w:val="22"/>
                <w:szCs w:val="22"/>
              </w:rPr>
            </w:pPr>
            <w:r w:rsidRPr="00280F05">
              <w:rPr>
                <w:bCs/>
                <w:sz w:val="22"/>
                <w:szCs w:val="22"/>
              </w:rPr>
              <w:t xml:space="preserve">Задача 3. </w:t>
            </w:r>
            <w:proofErr w:type="gramStart"/>
            <w:r w:rsidRPr="00280F05">
              <w:rPr>
                <w:sz w:val="22"/>
                <w:szCs w:val="22"/>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r>
      <w:tr w:rsidR="00280F05" w:rsidRPr="00280F05" w14:paraId="131188D8" w14:textId="77777777" w:rsidTr="00794221">
        <w:tc>
          <w:tcPr>
            <w:tcW w:w="744" w:type="dxa"/>
          </w:tcPr>
          <w:p w14:paraId="4E2607C1" w14:textId="77777777" w:rsidR="00280F05" w:rsidRPr="00280F05" w:rsidRDefault="00280F05" w:rsidP="00794221">
            <w:pPr>
              <w:jc w:val="center"/>
              <w:rPr>
                <w:sz w:val="22"/>
                <w:szCs w:val="22"/>
              </w:rPr>
            </w:pPr>
            <w:r w:rsidRPr="00280F05">
              <w:rPr>
                <w:sz w:val="22"/>
                <w:szCs w:val="22"/>
              </w:rPr>
              <w:t>3.1</w:t>
            </w:r>
          </w:p>
        </w:tc>
        <w:tc>
          <w:tcPr>
            <w:tcW w:w="5601" w:type="dxa"/>
          </w:tcPr>
          <w:p w14:paraId="24044D82" w14:textId="77777777" w:rsidR="00280F05" w:rsidRPr="00280F05" w:rsidRDefault="00280F05" w:rsidP="00794221">
            <w:pPr>
              <w:rPr>
                <w:sz w:val="22"/>
                <w:szCs w:val="22"/>
              </w:rPr>
            </w:pPr>
            <w:r w:rsidRPr="00280F05">
              <w:rPr>
                <w:sz w:val="22"/>
                <w:szCs w:val="22"/>
              </w:rPr>
              <w:t>Наименование мероприятия (результата)</w:t>
            </w:r>
          </w:p>
          <w:p w14:paraId="541E3843" w14:textId="77777777" w:rsidR="00280F05" w:rsidRPr="00280F05" w:rsidRDefault="00280F05" w:rsidP="00794221">
            <w:pPr>
              <w:rPr>
                <w:sz w:val="22"/>
                <w:szCs w:val="22"/>
              </w:rPr>
            </w:pPr>
            <w:r w:rsidRPr="00280F05">
              <w:rPr>
                <w:color w:val="000000"/>
                <w:sz w:val="22"/>
                <w:szCs w:val="22"/>
              </w:rPr>
              <w:t>Количество штатных единиц организаторов ухода</w:t>
            </w:r>
          </w:p>
        </w:tc>
        <w:tc>
          <w:tcPr>
            <w:tcW w:w="2410" w:type="dxa"/>
          </w:tcPr>
          <w:p w14:paraId="2661397C" w14:textId="77777777" w:rsidR="00280F05" w:rsidRPr="00280F05" w:rsidRDefault="00280F05" w:rsidP="00794221">
            <w:pPr>
              <w:jc w:val="center"/>
              <w:rPr>
                <w:sz w:val="22"/>
                <w:szCs w:val="22"/>
              </w:rPr>
            </w:pPr>
          </w:p>
        </w:tc>
        <w:tc>
          <w:tcPr>
            <w:tcW w:w="1843" w:type="dxa"/>
          </w:tcPr>
          <w:p w14:paraId="7AE70709" w14:textId="77777777" w:rsidR="00280F05" w:rsidRPr="00280F05" w:rsidRDefault="00280F05" w:rsidP="00794221">
            <w:pPr>
              <w:jc w:val="center"/>
              <w:rPr>
                <w:sz w:val="22"/>
                <w:szCs w:val="22"/>
              </w:rPr>
            </w:pPr>
          </w:p>
        </w:tc>
        <w:tc>
          <w:tcPr>
            <w:tcW w:w="2126" w:type="dxa"/>
          </w:tcPr>
          <w:p w14:paraId="0C05DEEE" w14:textId="77777777" w:rsidR="00280F05" w:rsidRPr="00280F05" w:rsidRDefault="00280F05" w:rsidP="00794221">
            <w:pPr>
              <w:jc w:val="center"/>
              <w:rPr>
                <w:sz w:val="22"/>
                <w:szCs w:val="22"/>
              </w:rPr>
            </w:pPr>
          </w:p>
        </w:tc>
        <w:tc>
          <w:tcPr>
            <w:tcW w:w="1843" w:type="dxa"/>
          </w:tcPr>
          <w:p w14:paraId="58461146" w14:textId="77777777" w:rsidR="00280F05" w:rsidRPr="00280F05" w:rsidRDefault="00280F05" w:rsidP="00794221">
            <w:pPr>
              <w:jc w:val="center"/>
              <w:rPr>
                <w:sz w:val="22"/>
                <w:szCs w:val="22"/>
              </w:rPr>
            </w:pPr>
          </w:p>
        </w:tc>
      </w:tr>
      <w:tr w:rsidR="00280F05" w:rsidRPr="00280F05" w14:paraId="093516E2" w14:textId="77777777" w:rsidTr="00794221">
        <w:tc>
          <w:tcPr>
            <w:tcW w:w="744" w:type="dxa"/>
          </w:tcPr>
          <w:p w14:paraId="22BB74DA" w14:textId="77777777" w:rsidR="00280F05" w:rsidRPr="00280F05" w:rsidRDefault="00280F05" w:rsidP="00794221">
            <w:pPr>
              <w:jc w:val="center"/>
              <w:rPr>
                <w:sz w:val="22"/>
                <w:szCs w:val="22"/>
              </w:rPr>
            </w:pPr>
            <w:r w:rsidRPr="00280F05">
              <w:rPr>
                <w:sz w:val="22"/>
                <w:szCs w:val="22"/>
              </w:rPr>
              <w:t>3.1.1.</w:t>
            </w:r>
          </w:p>
        </w:tc>
        <w:tc>
          <w:tcPr>
            <w:tcW w:w="5601" w:type="dxa"/>
          </w:tcPr>
          <w:p w14:paraId="0C7E9362" w14:textId="77777777" w:rsidR="00280F05" w:rsidRPr="00280F05" w:rsidRDefault="00280F05" w:rsidP="00794221">
            <w:pPr>
              <w:rPr>
                <w:sz w:val="22"/>
                <w:szCs w:val="22"/>
              </w:rPr>
            </w:pPr>
            <w:r w:rsidRPr="00280F05">
              <w:rPr>
                <w:sz w:val="22"/>
                <w:szCs w:val="22"/>
              </w:rPr>
              <w:t xml:space="preserve">Контрольная точка </w:t>
            </w:r>
          </w:p>
          <w:p w14:paraId="6EE8D550" w14:textId="77777777" w:rsidR="00280F05" w:rsidRPr="00280F05" w:rsidRDefault="00280F05" w:rsidP="00794221">
            <w:pPr>
              <w:tabs>
                <w:tab w:val="left" w:pos="1355"/>
              </w:tabs>
              <w:rPr>
                <w:sz w:val="22"/>
                <w:szCs w:val="22"/>
              </w:rPr>
            </w:pPr>
            <w:r w:rsidRPr="00280F05">
              <w:rPr>
                <w:sz w:val="22"/>
                <w:szCs w:val="22"/>
              </w:rPr>
              <w:t>Заключенные трудовые договоры</w:t>
            </w:r>
          </w:p>
        </w:tc>
        <w:tc>
          <w:tcPr>
            <w:tcW w:w="2410" w:type="dxa"/>
          </w:tcPr>
          <w:p w14:paraId="754C5F89" w14:textId="77777777" w:rsidR="00280F05" w:rsidRPr="00280F05" w:rsidRDefault="00280F05" w:rsidP="00794221">
            <w:pPr>
              <w:jc w:val="center"/>
              <w:rPr>
                <w:sz w:val="22"/>
                <w:szCs w:val="22"/>
              </w:rPr>
            </w:pPr>
          </w:p>
        </w:tc>
        <w:tc>
          <w:tcPr>
            <w:tcW w:w="1843" w:type="dxa"/>
          </w:tcPr>
          <w:p w14:paraId="0DFA062E" w14:textId="77777777" w:rsidR="00280F05" w:rsidRPr="00280F05" w:rsidRDefault="00280F05" w:rsidP="00794221">
            <w:pPr>
              <w:jc w:val="center"/>
              <w:rPr>
                <w:sz w:val="22"/>
                <w:szCs w:val="22"/>
              </w:rPr>
            </w:pPr>
            <w:r w:rsidRPr="00280F05">
              <w:rPr>
                <w:sz w:val="22"/>
                <w:szCs w:val="22"/>
              </w:rPr>
              <w:t>1-4 квартал 2026</w:t>
            </w:r>
          </w:p>
          <w:p w14:paraId="4BCBCC7B" w14:textId="77777777" w:rsidR="00280F05" w:rsidRPr="00280F05" w:rsidRDefault="00280F05" w:rsidP="00794221">
            <w:pPr>
              <w:jc w:val="center"/>
              <w:rPr>
                <w:sz w:val="22"/>
                <w:szCs w:val="22"/>
              </w:rPr>
            </w:pPr>
            <w:r w:rsidRPr="00280F05">
              <w:rPr>
                <w:sz w:val="22"/>
                <w:szCs w:val="22"/>
              </w:rPr>
              <w:t>1-4 квартал 2027</w:t>
            </w:r>
          </w:p>
          <w:p w14:paraId="6470663E" w14:textId="77777777" w:rsidR="00280F05" w:rsidRPr="00280F05" w:rsidRDefault="00280F05" w:rsidP="00794221">
            <w:pPr>
              <w:jc w:val="center"/>
              <w:rPr>
                <w:sz w:val="22"/>
                <w:szCs w:val="22"/>
              </w:rPr>
            </w:pPr>
            <w:r w:rsidRPr="00280F05">
              <w:rPr>
                <w:sz w:val="22"/>
                <w:szCs w:val="22"/>
              </w:rPr>
              <w:t>1-4 квартал 2028</w:t>
            </w:r>
          </w:p>
        </w:tc>
        <w:tc>
          <w:tcPr>
            <w:tcW w:w="2126" w:type="dxa"/>
          </w:tcPr>
          <w:p w14:paraId="470F5760" w14:textId="77777777" w:rsidR="00280F05" w:rsidRPr="00280F05" w:rsidRDefault="00280F05" w:rsidP="00794221">
            <w:pPr>
              <w:jc w:val="center"/>
              <w:rPr>
                <w:sz w:val="22"/>
                <w:szCs w:val="22"/>
              </w:rPr>
            </w:pPr>
            <w:r w:rsidRPr="00280F05">
              <w:rPr>
                <w:sz w:val="22"/>
                <w:szCs w:val="22"/>
              </w:rPr>
              <w:t>Директор МБУ "БКЦСОН"</w:t>
            </w:r>
          </w:p>
        </w:tc>
        <w:tc>
          <w:tcPr>
            <w:tcW w:w="1843" w:type="dxa"/>
          </w:tcPr>
          <w:p w14:paraId="3297EB92" w14:textId="77777777" w:rsidR="00280F05" w:rsidRPr="00280F05" w:rsidRDefault="00280F05" w:rsidP="00794221">
            <w:pPr>
              <w:jc w:val="center"/>
              <w:rPr>
                <w:sz w:val="22"/>
                <w:szCs w:val="22"/>
              </w:rPr>
            </w:pPr>
            <w:r w:rsidRPr="00280F05">
              <w:rPr>
                <w:sz w:val="22"/>
                <w:szCs w:val="22"/>
              </w:rPr>
              <w:t>Количество заключенных договоров</w:t>
            </w:r>
          </w:p>
        </w:tc>
      </w:tr>
    </w:tbl>
    <w:p w14:paraId="54BBA395" w14:textId="77777777" w:rsidR="00280F05" w:rsidRPr="00280F05" w:rsidRDefault="00280F05" w:rsidP="00280F05">
      <w:pPr>
        <w:ind w:firstLine="709"/>
        <w:jc w:val="right"/>
        <w:rPr>
          <w:sz w:val="22"/>
          <w:szCs w:val="22"/>
        </w:rPr>
        <w:sectPr w:rsidR="00280F05" w:rsidRPr="00280F05" w:rsidSect="00794221">
          <w:pgSz w:w="16838" w:h="11906" w:orient="landscape"/>
          <w:pgMar w:top="1134" w:right="850" w:bottom="1134" w:left="1701" w:header="567" w:footer="567" w:gutter="0"/>
          <w:cols w:space="708"/>
          <w:docGrid w:linePitch="360"/>
        </w:sectPr>
      </w:pPr>
    </w:p>
    <w:p w14:paraId="3AE7F171" w14:textId="77777777" w:rsidR="00280F05" w:rsidRPr="00280F05" w:rsidRDefault="00280F05" w:rsidP="00280F05">
      <w:pPr>
        <w:ind w:firstLine="709"/>
        <w:jc w:val="right"/>
        <w:rPr>
          <w:sz w:val="22"/>
          <w:szCs w:val="22"/>
        </w:rPr>
      </w:pPr>
      <w:r w:rsidRPr="00280F05">
        <w:rPr>
          <w:sz w:val="22"/>
          <w:szCs w:val="22"/>
        </w:rPr>
        <w:lastRenderedPageBreak/>
        <w:t xml:space="preserve"> </w:t>
      </w: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280F05" w:rsidRPr="00280F05" w14:paraId="2C54BF7C" w14:textId="77777777" w:rsidTr="00794221">
        <w:trPr>
          <w:trHeight w:val="562"/>
        </w:trPr>
        <w:tc>
          <w:tcPr>
            <w:tcW w:w="9996" w:type="dxa"/>
          </w:tcPr>
          <w:p w14:paraId="6F265DC1" w14:textId="77777777" w:rsidR="00280F05" w:rsidRPr="00280F05" w:rsidRDefault="00280F05" w:rsidP="00794221">
            <w:pPr>
              <w:jc w:val="center"/>
              <w:rPr>
                <w:b/>
                <w:sz w:val="22"/>
                <w:szCs w:val="22"/>
              </w:rPr>
            </w:pPr>
            <w:r w:rsidRPr="00280F05">
              <w:rPr>
                <w:b/>
                <w:sz w:val="22"/>
                <w:szCs w:val="22"/>
              </w:rPr>
              <w:t>ПОСТАНОВЛЕНИЕ АДМИНИСТРАЦИЯ БЕССОНОВСКОГО РАЙОНА</w:t>
            </w:r>
          </w:p>
          <w:p w14:paraId="2DE7AFEC" w14:textId="77777777" w:rsidR="00280F05" w:rsidRPr="00280F05" w:rsidRDefault="00280F05" w:rsidP="00794221">
            <w:pPr>
              <w:jc w:val="center"/>
              <w:rPr>
                <w:b/>
                <w:sz w:val="22"/>
                <w:szCs w:val="22"/>
              </w:rPr>
            </w:pPr>
            <w:r w:rsidRPr="00280F05">
              <w:rPr>
                <w:b/>
                <w:sz w:val="22"/>
                <w:szCs w:val="22"/>
              </w:rPr>
              <w:t>ПЕНЗЕНСКОЙ ОБЛАСТИ</w:t>
            </w:r>
          </w:p>
        </w:tc>
      </w:tr>
      <w:tr w:rsidR="00280F05" w:rsidRPr="00280F05" w14:paraId="7FEDE978" w14:textId="77777777" w:rsidTr="00794221">
        <w:trPr>
          <w:trHeight w:val="437"/>
        </w:trPr>
        <w:tc>
          <w:tcPr>
            <w:tcW w:w="9996" w:type="dxa"/>
          </w:tcPr>
          <w:p w14:paraId="4A42CE37" w14:textId="714775BA" w:rsidR="00280F05" w:rsidRPr="00280F05" w:rsidRDefault="00280F05" w:rsidP="00794221">
            <w:pPr>
              <w:jc w:val="center"/>
              <w:rPr>
                <w:b/>
                <w:sz w:val="22"/>
                <w:szCs w:val="22"/>
              </w:rPr>
            </w:pPr>
            <w:r w:rsidRPr="00280F05">
              <w:rPr>
                <w:sz w:val="22"/>
                <w:szCs w:val="22"/>
              </w:rPr>
              <w:t>от 26 февраля 2026 года № 207</w:t>
            </w:r>
          </w:p>
        </w:tc>
      </w:tr>
      <w:tr w:rsidR="00280F05" w:rsidRPr="00280F05" w14:paraId="1F1229E5" w14:textId="77777777" w:rsidTr="00794221">
        <w:trPr>
          <w:trHeight w:val="694"/>
        </w:trPr>
        <w:tc>
          <w:tcPr>
            <w:tcW w:w="9996" w:type="dxa"/>
            <w:vAlign w:val="center"/>
          </w:tcPr>
          <w:p w14:paraId="11F80145" w14:textId="77777777" w:rsidR="00280F05" w:rsidRPr="00280F05" w:rsidRDefault="00280F05" w:rsidP="00280F05">
            <w:pPr>
              <w:jc w:val="center"/>
              <w:rPr>
                <w:b/>
                <w:sz w:val="22"/>
                <w:szCs w:val="22"/>
              </w:rPr>
            </w:pPr>
            <w:r w:rsidRPr="00280F05">
              <w:rPr>
                <w:b/>
                <w:sz w:val="22"/>
                <w:szCs w:val="22"/>
              </w:rPr>
              <w:t>Об утверждении перечня земельных участков, предназначенных для предоставления отдельным категориям граждан в собственность бесплатно для индивидуального жилищного строительства</w:t>
            </w:r>
          </w:p>
          <w:p w14:paraId="725573AE" w14:textId="243A9618" w:rsidR="00280F05" w:rsidRPr="00280F05" w:rsidRDefault="00280F05" w:rsidP="00280F05">
            <w:pPr>
              <w:jc w:val="center"/>
              <w:rPr>
                <w:b/>
                <w:sz w:val="22"/>
                <w:szCs w:val="22"/>
              </w:rPr>
            </w:pPr>
            <w:r w:rsidRPr="00280F05">
              <w:rPr>
                <w:b/>
                <w:sz w:val="22"/>
                <w:szCs w:val="22"/>
              </w:rPr>
              <w:t>на территории Бессоновского района</w:t>
            </w:r>
          </w:p>
          <w:p w14:paraId="546AC4F1" w14:textId="77777777" w:rsidR="00280F05" w:rsidRPr="00280F05" w:rsidRDefault="00280F05" w:rsidP="00794221">
            <w:pPr>
              <w:pStyle w:val="ConsPlusTitle"/>
              <w:widowControl/>
              <w:jc w:val="center"/>
              <w:rPr>
                <w:b w:val="0"/>
                <w:sz w:val="22"/>
                <w:szCs w:val="22"/>
              </w:rPr>
            </w:pPr>
          </w:p>
        </w:tc>
      </w:tr>
    </w:tbl>
    <w:p w14:paraId="5C784AA6" w14:textId="313AFB32" w:rsidR="00280F05" w:rsidRPr="00280F05" w:rsidRDefault="00280F05" w:rsidP="00280F05">
      <w:pPr>
        <w:pStyle w:val="33"/>
        <w:rPr>
          <w:sz w:val="22"/>
          <w:szCs w:val="22"/>
        </w:rPr>
      </w:pPr>
      <w:r w:rsidRPr="00280F05">
        <w:rPr>
          <w:sz w:val="22"/>
          <w:szCs w:val="22"/>
        </w:rPr>
        <w:t xml:space="preserve">В соответствии с п.7 ст. 39.5 Земельного кодекса Российской Федерации, ст. 8 Закона Пензенской области от 31.05.2024 № 4317-ЗПО «О регулировании земельных отношений на территории Пензенской области», администрация Бессоновского района </w:t>
      </w:r>
      <w:r w:rsidRPr="00280F05">
        <w:rPr>
          <w:b/>
          <w:sz w:val="22"/>
          <w:szCs w:val="22"/>
        </w:rPr>
        <w:t>постановляет:</w:t>
      </w:r>
    </w:p>
    <w:p w14:paraId="0DD4B9AB" w14:textId="1438BE17" w:rsidR="00280F05" w:rsidRPr="00280F05" w:rsidRDefault="00280F05" w:rsidP="00D755B6">
      <w:pPr>
        <w:numPr>
          <w:ilvl w:val="0"/>
          <w:numId w:val="12"/>
        </w:numPr>
        <w:jc w:val="both"/>
        <w:rPr>
          <w:sz w:val="22"/>
          <w:szCs w:val="22"/>
        </w:rPr>
      </w:pPr>
      <w:r w:rsidRPr="00280F05">
        <w:rPr>
          <w:sz w:val="22"/>
          <w:szCs w:val="22"/>
        </w:rPr>
        <w:t>Утвердить перечень земельных участков, предназначенных для предоставления отдельным категориям граждан в собственность бесплатно для индивидуального жилищного строительства на территории Бессоновского района согласно приложению.</w:t>
      </w:r>
    </w:p>
    <w:p w14:paraId="34E39629" w14:textId="5ADD0D40" w:rsidR="00280F05" w:rsidRPr="00280F05" w:rsidRDefault="00280F05" w:rsidP="00D755B6">
      <w:pPr>
        <w:numPr>
          <w:ilvl w:val="0"/>
          <w:numId w:val="12"/>
        </w:numPr>
        <w:jc w:val="both"/>
        <w:rPr>
          <w:sz w:val="22"/>
          <w:szCs w:val="22"/>
        </w:rPr>
      </w:pPr>
      <w:r w:rsidRPr="00280F05">
        <w:rPr>
          <w:sz w:val="22"/>
          <w:szCs w:val="22"/>
        </w:rPr>
        <w:t xml:space="preserve">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1A046FD9" w14:textId="77777777" w:rsidR="00280F05" w:rsidRPr="00280F05" w:rsidRDefault="00280F05" w:rsidP="00D755B6">
      <w:pPr>
        <w:numPr>
          <w:ilvl w:val="0"/>
          <w:numId w:val="12"/>
        </w:numPr>
        <w:jc w:val="both"/>
        <w:rPr>
          <w:sz w:val="22"/>
          <w:szCs w:val="22"/>
        </w:rPr>
      </w:pPr>
      <w:proofErr w:type="gramStart"/>
      <w:r w:rsidRPr="00280F05">
        <w:rPr>
          <w:sz w:val="22"/>
          <w:szCs w:val="22"/>
        </w:rPr>
        <w:t>Контроль за</w:t>
      </w:r>
      <w:proofErr w:type="gramEnd"/>
      <w:r w:rsidRPr="00280F05">
        <w:rPr>
          <w:sz w:val="22"/>
          <w:szCs w:val="22"/>
        </w:rPr>
        <w:t xml:space="preserve"> исполнением настоящего постановления возложить на заместителя главы местной администрации Бессоновского района И.Г. Антонову.</w:t>
      </w:r>
    </w:p>
    <w:p w14:paraId="4164A865" w14:textId="636A898D" w:rsidR="00280F05" w:rsidRPr="00280F05" w:rsidRDefault="00280F05" w:rsidP="00280F05">
      <w:pPr>
        <w:pStyle w:val="33"/>
        <w:rPr>
          <w:sz w:val="22"/>
          <w:szCs w:val="22"/>
        </w:rPr>
      </w:pPr>
      <w:r w:rsidRPr="00280F05">
        <w:rPr>
          <w:sz w:val="22"/>
          <w:szCs w:val="22"/>
        </w:rPr>
        <w:t xml:space="preserve"> </w:t>
      </w:r>
    </w:p>
    <w:p w14:paraId="4D9D14B7" w14:textId="70EC5B08" w:rsidR="00280F05" w:rsidRDefault="00280F05" w:rsidP="00280F05">
      <w:pPr>
        <w:pStyle w:val="33"/>
        <w:rPr>
          <w:sz w:val="22"/>
          <w:szCs w:val="22"/>
        </w:rPr>
      </w:pPr>
      <w:r w:rsidRPr="00280F05">
        <w:rPr>
          <w:sz w:val="22"/>
          <w:szCs w:val="22"/>
        </w:rPr>
        <w:t xml:space="preserve">Глава Бессоновского района             Н.В. </w:t>
      </w:r>
      <w:proofErr w:type="spellStart"/>
      <w:r w:rsidRPr="00280F05">
        <w:rPr>
          <w:sz w:val="22"/>
          <w:szCs w:val="22"/>
        </w:rPr>
        <w:t>Шалдаева</w:t>
      </w:r>
      <w:proofErr w:type="spellEnd"/>
    </w:p>
    <w:p w14:paraId="12402375" w14:textId="77777777" w:rsidR="00217BB0" w:rsidRPr="00280F05" w:rsidRDefault="00217BB0" w:rsidP="00217BB0">
      <w:pPr>
        <w:tabs>
          <w:tab w:val="left" w:pos="14570"/>
        </w:tabs>
        <w:jc w:val="right"/>
        <w:rPr>
          <w:sz w:val="22"/>
          <w:szCs w:val="22"/>
        </w:rPr>
      </w:pPr>
      <w:r w:rsidRPr="00280F05">
        <w:rPr>
          <w:sz w:val="22"/>
          <w:szCs w:val="22"/>
        </w:rPr>
        <w:t>Приложение</w:t>
      </w:r>
    </w:p>
    <w:p w14:paraId="419D0C28" w14:textId="77777777" w:rsidR="00217BB0" w:rsidRPr="00280F05" w:rsidRDefault="00217BB0" w:rsidP="00217BB0">
      <w:pPr>
        <w:jc w:val="right"/>
        <w:rPr>
          <w:sz w:val="22"/>
          <w:szCs w:val="22"/>
        </w:rPr>
      </w:pPr>
    </w:p>
    <w:p w14:paraId="40E82D67" w14:textId="77777777" w:rsidR="00217BB0" w:rsidRPr="00280F05" w:rsidRDefault="00217BB0" w:rsidP="00217BB0">
      <w:pPr>
        <w:ind w:right="541"/>
        <w:jc w:val="center"/>
        <w:rPr>
          <w:sz w:val="22"/>
          <w:szCs w:val="22"/>
        </w:rPr>
      </w:pPr>
      <w:r w:rsidRPr="00280F05">
        <w:rPr>
          <w:sz w:val="22"/>
          <w:szCs w:val="22"/>
        </w:rPr>
        <w:t>Перечень земельных участков, предназначенных для предоставления отдельным категориям граждан в собственность бесплатно для индивидуального жилищного строительства на территории Бессоновского района</w:t>
      </w:r>
    </w:p>
    <w:p w14:paraId="5E5726CC" w14:textId="77777777" w:rsidR="00217BB0" w:rsidRDefault="00217BB0" w:rsidP="00280F05">
      <w:pPr>
        <w:pStyle w:val="33"/>
        <w:rPr>
          <w:sz w:val="22"/>
          <w:szCs w:val="22"/>
        </w:rPr>
      </w:pPr>
    </w:p>
    <w:tbl>
      <w:tblPr>
        <w:tblpPr w:leftFromText="180" w:rightFromText="180" w:vertAnchor="text" w:horzAnchor="margin" w:tblpY="73"/>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70"/>
        <w:gridCol w:w="2410"/>
        <w:gridCol w:w="5245"/>
      </w:tblGrid>
      <w:tr w:rsidR="00217BB0" w:rsidRPr="00280F05" w14:paraId="01C42913" w14:textId="77777777" w:rsidTr="00217BB0">
        <w:tc>
          <w:tcPr>
            <w:tcW w:w="648" w:type="dxa"/>
          </w:tcPr>
          <w:p w14:paraId="2FAD0CF1" w14:textId="77777777" w:rsidR="00217BB0" w:rsidRPr="00280F05" w:rsidRDefault="00217BB0" w:rsidP="007D27D5">
            <w:pPr>
              <w:rPr>
                <w:b/>
                <w:sz w:val="22"/>
                <w:szCs w:val="22"/>
              </w:rPr>
            </w:pPr>
            <w:r w:rsidRPr="00280F05">
              <w:rPr>
                <w:b/>
                <w:sz w:val="22"/>
                <w:szCs w:val="22"/>
              </w:rPr>
              <w:t>№</w:t>
            </w:r>
          </w:p>
        </w:tc>
        <w:tc>
          <w:tcPr>
            <w:tcW w:w="1870" w:type="dxa"/>
          </w:tcPr>
          <w:p w14:paraId="1CD64648" w14:textId="77777777" w:rsidR="00217BB0" w:rsidRPr="00280F05" w:rsidRDefault="00217BB0" w:rsidP="007D27D5">
            <w:pPr>
              <w:rPr>
                <w:b/>
                <w:sz w:val="22"/>
                <w:szCs w:val="22"/>
              </w:rPr>
            </w:pPr>
            <w:r w:rsidRPr="00280F05">
              <w:rPr>
                <w:b/>
                <w:sz w:val="22"/>
                <w:szCs w:val="22"/>
              </w:rPr>
              <w:t>Местоположение земельного участка</w:t>
            </w:r>
          </w:p>
        </w:tc>
        <w:tc>
          <w:tcPr>
            <w:tcW w:w="2410" w:type="dxa"/>
          </w:tcPr>
          <w:p w14:paraId="6352EBA1" w14:textId="77777777" w:rsidR="00217BB0" w:rsidRPr="00280F05" w:rsidRDefault="00217BB0" w:rsidP="007D27D5">
            <w:pPr>
              <w:jc w:val="center"/>
              <w:rPr>
                <w:b/>
                <w:sz w:val="22"/>
                <w:szCs w:val="22"/>
              </w:rPr>
            </w:pPr>
            <w:r w:rsidRPr="00280F05">
              <w:rPr>
                <w:b/>
                <w:sz w:val="22"/>
                <w:szCs w:val="22"/>
              </w:rPr>
              <w:t>Кадастровый номер</w:t>
            </w:r>
          </w:p>
        </w:tc>
        <w:tc>
          <w:tcPr>
            <w:tcW w:w="5245" w:type="dxa"/>
          </w:tcPr>
          <w:p w14:paraId="7F267785" w14:textId="77777777" w:rsidR="00217BB0" w:rsidRPr="00280F05" w:rsidRDefault="00217BB0" w:rsidP="007D27D5">
            <w:pPr>
              <w:jc w:val="center"/>
              <w:rPr>
                <w:b/>
                <w:sz w:val="22"/>
                <w:szCs w:val="22"/>
              </w:rPr>
            </w:pPr>
            <w:r w:rsidRPr="00280F05">
              <w:rPr>
                <w:b/>
                <w:sz w:val="22"/>
                <w:szCs w:val="22"/>
              </w:rPr>
              <w:t>Вид разрешенного использования</w:t>
            </w:r>
          </w:p>
        </w:tc>
      </w:tr>
      <w:tr w:rsidR="00217BB0" w:rsidRPr="00280F05" w14:paraId="267EEFB0" w14:textId="77777777" w:rsidTr="00217BB0">
        <w:tc>
          <w:tcPr>
            <w:tcW w:w="648" w:type="dxa"/>
          </w:tcPr>
          <w:p w14:paraId="5D6865D6" w14:textId="77777777" w:rsidR="00217BB0" w:rsidRPr="00280F05" w:rsidRDefault="00217BB0" w:rsidP="007D27D5">
            <w:pPr>
              <w:rPr>
                <w:sz w:val="22"/>
                <w:szCs w:val="22"/>
              </w:rPr>
            </w:pPr>
            <w:r w:rsidRPr="00280F05">
              <w:rPr>
                <w:sz w:val="22"/>
                <w:szCs w:val="22"/>
              </w:rPr>
              <w:t>1.</w:t>
            </w:r>
          </w:p>
        </w:tc>
        <w:tc>
          <w:tcPr>
            <w:tcW w:w="1870" w:type="dxa"/>
          </w:tcPr>
          <w:p w14:paraId="0917BBD5"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6E8D92DF"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48487391" w14:textId="77777777" w:rsidR="00217BB0" w:rsidRPr="00280F05" w:rsidRDefault="00217BB0" w:rsidP="007D27D5">
            <w:pPr>
              <w:ind w:left="72"/>
              <w:jc w:val="center"/>
              <w:rPr>
                <w:sz w:val="22"/>
                <w:szCs w:val="22"/>
              </w:rPr>
            </w:pPr>
            <w:proofErr w:type="gramStart"/>
            <w:r w:rsidRPr="00280F05">
              <w:rPr>
                <w:sz w:val="22"/>
                <w:szCs w:val="22"/>
              </w:rPr>
              <w:t>с</w:t>
            </w:r>
            <w:proofErr w:type="gramEnd"/>
            <w:r w:rsidRPr="00280F05">
              <w:rPr>
                <w:sz w:val="22"/>
                <w:szCs w:val="22"/>
              </w:rPr>
              <w:t>. Чемодановка ул. Западная</w:t>
            </w:r>
          </w:p>
        </w:tc>
        <w:tc>
          <w:tcPr>
            <w:tcW w:w="2410" w:type="dxa"/>
          </w:tcPr>
          <w:p w14:paraId="1E865393" w14:textId="77777777" w:rsidR="00217BB0" w:rsidRPr="00280F05" w:rsidRDefault="00217BB0" w:rsidP="007D27D5">
            <w:pPr>
              <w:jc w:val="center"/>
              <w:rPr>
                <w:sz w:val="22"/>
                <w:szCs w:val="22"/>
              </w:rPr>
            </w:pPr>
            <w:r w:rsidRPr="00280F05">
              <w:rPr>
                <w:sz w:val="22"/>
                <w:szCs w:val="22"/>
              </w:rPr>
              <w:t>58:05:0360101:2234</w:t>
            </w:r>
          </w:p>
          <w:p w14:paraId="2240F656"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3137031B"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42026DE0" w14:textId="77777777" w:rsidTr="00217BB0">
        <w:tc>
          <w:tcPr>
            <w:tcW w:w="648" w:type="dxa"/>
          </w:tcPr>
          <w:p w14:paraId="6EBDF459" w14:textId="77777777" w:rsidR="00217BB0" w:rsidRPr="00280F05" w:rsidRDefault="00217BB0" w:rsidP="007D27D5">
            <w:pPr>
              <w:rPr>
                <w:sz w:val="22"/>
                <w:szCs w:val="22"/>
              </w:rPr>
            </w:pPr>
            <w:r w:rsidRPr="00280F05">
              <w:rPr>
                <w:sz w:val="22"/>
                <w:szCs w:val="22"/>
              </w:rPr>
              <w:t>2.</w:t>
            </w:r>
          </w:p>
        </w:tc>
        <w:tc>
          <w:tcPr>
            <w:tcW w:w="1870" w:type="dxa"/>
          </w:tcPr>
          <w:p w14:paraId="0853EA21"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1649A7C4"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22B5D163" w14:textId="77777777" w:rsidR="00217BB0" w:rsidRPr="00280F05" w:rsidRDefault="00217BB0" w:rsidP="007D27D5">
            <w:pPr>
              <w:ind w:left="72"/>
              <w:jc w:val="center"/>
              <w:rPr>
                <w:sz w:val="22"/>
                <w:szCs w:val="22"/>
              </w:rPr>
            </w:pPr>
            <w:proofErr w:type="gramStart"/>
            <w:r w:rsidRPr="00280F05">
              <w:rPr>
                <w:sz w:val="22"/>
                <w:szCs w:val="22"/>
              </w:rPr>
              <w:t>с</w:t>
            </w:r>
            <w:proofErr w:type="gramEnd"/>
            <w:r w:rsidRPr="00280F05">
              <w:rPr>
                <w:sz w:val="22"/>
                <w:szCs w:val="22"/>
              </w:rPr>
              <w:t>. Чемодановка</w:t>
            </w:r>
          </w:p>
        </w:tc>
        <w:tc>
          <w:tcPr>
            <w:tcW w:w="2410" w:type="dxa"/>
          </w:tcPr>
          <w:p w14:paraId="342E8BDF" w14:textId="77777777" w:rsidR="00217BB0" w:rsidRPr="00280F05" w:rsidRDefault="00217BB0" w:rsidP="007D27D5">
            <w:pPr>
              <w:jc w:val="center"/>
              <w:rPr>
                <w:sz w:val="22"/>
                <w:szCs w:val="22"/>
              </w:rPr>
            </w:pPr>
            <w:r w:rsidRPr="00280F05">
              <w:rPr>
                <w:sz w:val="22"/>
                <w:szCs w:val="22"/>
              </w:rPr>
              <w:t>58:05:0360101:2163</w:t>
            </w:r>
          </w:p>
          <w:p w14:paraId="78B8B9BB" w14:textId="77777777" w:rsidR="00217BB0" w:rsidRPr="00280F05" w:rsidRDefault="00217BB0" w:rsidP="007D27D5">
            <w:pPr>
              <w:jc w:val="center"/>
              <w:rPr>
                <w:sz w:val="22"/>
                <w:szCs w:val="22"/>
              </w:rPr>
            </w:pPr>
            <w:r w:rsidRPr="00280F05">
              <w:rPr>
                <w:sz w:val="22"/>
                <w:szCs w:val="22"/>
              </w:rPr>
              <w:t xml:space="preserve">1316 </w:t>
            </w:r>
            <w:proofErr w:type="spellStart"/>
            <w:r w:rsidRPr="00280F05">
              <w:rPr>
                <w:sz w:val="22"/>
                <w:szCs w:val="22"/>
              </w:rPr>
              <w:t>кв.м</w:t>
            </w:r>
            <w:proofErr w:type="spellEnd"/>
            <w:r w:rsidRPr="00280F05">
              <w:rPr>
                <w:sz w:val="22"/>
                <w:szCs w:val="22"/>
              </w:rPr>
              <w:t>.</w:t>
            </w:r>
          </w:p>
        </w:tc>
        <w:tc>
          <w:tcPr>
            <w:tcW w:w="5245" w:type="dxa"/>
          </w:tcPr>
          <w:p w14:paraId="61BA4553"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1672C621" w14:textId="77777777" w:rsidTr="00217BB0">
        <w:tc>
          <w:tcPr>
            <w:tcW w:w="648" w:type="dxa"/>
          </w:tcPr>
          <w:p w14:paraId="723DF35A" w14:textId="77777777" w:rsidR="00217BB0" w:rsidRPr="00280F05" w:rsidRDefault="00217BB0" w:rsidP="007D27D5">
            <w:pPr>
              <w:rPr>
                <w:sz w:val="22"/>
                <w:szCs w:val="22"/>
              </w:rPr>
            </w:pPr>
            <w:r w:rsidRPr="00280F05">
              <w:rPr>
                <w:sz w:val="22"/>
                <w:szCs w:val="22"/>
              </w:rPr>
              <w:t>3.</w:t>
            </w:r>
          </w:p>
        </w:tc>
        <w:tc>
          <w:tcPr>
            <w:tcW w:w="1870" w:type="dxa"/>
          </w:tcPr>
          <w:p w14:paraId="4DADC0C0"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1DC865BC"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2BF3AAED" w14:textId="77777777" w:rsidR="00217BB0" w:rsidRPr="00280F05" w:rsidRDefault="00217BB0" w:rsidP="007D27D5">
            <w:pPr>
              <w:ind w:left="72"/>
              <w:jc w:val="center"/>
              <w:rPr>
                <w:sz w:val="22"/>
                <w:szCs w:val="22"/>
              </w:rPr>
            </w:pPr>
            <w:r w:rsidRPr="00280F05">
              <w:rPr>
                <w:sz w:val="22"/>
                <w:szCs w:val="22"/>
              </w:rPr>
              <w:t>с. Грабово ул. Совхозная</w:t>
            </w:r>
          </w:p>
        </w:tc>
        <w:tc>
          <w:tcPr>
            <w:tcW w:w="2410" w:type="dxa"/>
          </w:tcPr>
          <w:p w14:paraId="3DF10078" w14:textId="77777777" w:rsidR="00217BB0" w:rsidRPr="00280F05" w:rsidRDefault="00217BB0" w:rsidP="007D27D5">
            <w:pPr>
              <w:jc w:val="center"/>
              <w:rPr>
                <w:sz w:val="22"/>
                <w:szCs w:val="22"/>
              </w:rPr>
            </w:pPr>
            <w:r w:rsidRPr="00280F05">
              <w:rPr>
                <w:sz w:val="22"/>
                <w:szCs w:val="22"/>
              </w:rPr>
              <w:t>58:05:0100203:799</w:t>
            </w:r>
          </w:p>
          <w:p w14:paraId="61ABC22D"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1545163C"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4011D7C9" w14:textId="77777777" w:rsidTr="00217BB0">
        <w:tc>
          <w:tcPr>
            <w:tcW w:w="648" w:type="dxa"/>
          </w:tcPr>
          <w:p w14:paraId="4C279AA8" w14:textId="77777777" w:rsidR="00217BB0" w:rsidRPr="00280F05" w:rsidRDefault="00217BB0" w:rsidP="007D27D5">
            <w:pPr>
              <w:rPr>
                <w:sz w:val="22"/>
                <w:szCs w:val="22"/>
              </w:rPr>
            </w:pPr>
            <w:r w:rsidRPr="00280F05">
              <w:rPr>
                <w:sz w:val="22"/>
                <w:szCs w:val="22"/>
              </w:rPr>
              <w:t>4.</w:t>
            </w:r>
          </w:p>
        </w:tc>
        <w:tc>
          <w:tcPr>
            <w:tcW w:w="1870" w:type="dxa"/>
          </w:tcPr>
          <w:p w14:paraId="2665017D"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0BF6E5D1"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19DB2865" w14:textId="77777777" w:rsidR="00217BB0" w:rsidRPr="00280F05" w:rsidRDefault="00217BB0" w:rsidP="007D27D5">
            <w:pPr>
              <w:ind w:left="72"/>
              <w:jc w:val="center"/>
              <w:rPr>
                <w:sz w:val="22"/>
                <w:szCs w:val="22"/>
              </w:rPr>
            </w:pPr>
            <w:r w:rsidRPr="00280F05">
              <w:rPr>
                <w:sz w:val="22"/>
                <w:szCs w:val="22"/>
              </w:rPr>
              <w:t>с. Грабово ул. Совхозная</w:t>
            </w:r>
          </w:p>
        </w:tc>
        <w:tc>
          <w:tcPr>
            <w:tcW w:w="2410" w:type="dxa"/>
          </w:tcPr>
          <w:p w14:paraId="07A95747" w14:textId="77777777" w:rsidR="00217BB0" w:rsidRPr="00280F05" w:rsidRDefault="00217BB0" w:rsidP="007D27D5">
            <w:pPr>
              <w:jc w:val="center"/>
              <w:rPr>
                <w:sz w:val="22"/>
                <w:szCs w:val="22"/>
              </w:rPr>
            </w:pPr>
            <w:r w:rsidRPr="00280F05">
              <w:rPr>
                <w:sz w:val="22"/>
                <w:szCs w:val="22"/>
              </w:rPr>
              <w:t>58:05:0100203:798</w:t>
            </w:r>
          </w:p>
          <w:p w14:paraId="0685F532"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5C1C2DB1"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5355B760" w14:textId="77777777" w:rsidTr="00217BB0">
        <w:tc>
          <w:tcPr>
            <w:tcW w:w="648" w:type="dxa"/>
          </w:tcPr>
          <w:p w14:paraId="079016DC" w14:textId="77777777" w:rsidR="00217BB0" w:rsidRPr="00280F05" w:rsidRDefault="00217BB0" w:rsidP="007D27D5">
            <w:pPr>
              <w:rPr>
                <w:sz w:val="22"/>
                <w:szCs w:val="22"/>
              </w:rPr>
            </w:pPr>
            <w:r w:rsidRPr="00280F05">
              <w:rPr>
                <w:sz w:val="22"/>
                <w:szCs w:val="22"/>
              </w:rPr>
              <w:t>5.</w:t>
            </w:r>
          </w:p>
        </w:tc>
        <w:tc>
          <w:tcPr>
            <w:tcW w:w="1870" w:type="dxa"/>
          </w:tcPr>
          <w:p w14:paraId="3DC9AB6C"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7CC21C3B" w14:textId="77777777" w:rsidR="00217BB0" w:rsidRPr="00280F05" w:rsidRDefault="00217BB0" w:rsidP="007D27D5">
            <w:pPr>
              <w:ind w:left="72"/>
              <w:jc w:val="center"/>
              <w:rPr>
                <w:sz w:val="22"/>
                <w:szCs w:val="22"/>
              </w:rPr>
            </w:pPr>
            <w:r w:rsidRPr="00280F05">
              <w:rPr>
                <w:sz w:val="22"/>
                <w:szCs w:val="22"/>
              </w:rPr>
              <w:lastRenderedPageBreak/>
              <w:t xml:space="preserve">р-н Бессоновский </w:t>
            </w:r>
          </w:p>
          <w:p w14:paraId="3DC20702" w14:textId="77777777" w:rsidR="00217BB0" w:rsidRPr="00280F05" w:rsidRDefault="00217BB0" w:rsidP="007D27D5">
            <w:pPr>
              <w:ind w:left="72"/>
              <w:jc w:val="center"/>
              <w:rPr>
                <w:sz w:val="22"/>
                <w:szCs w:val="22"/>
              </w:rPr>
            </w:pPr>
            <w:proofErr w:type="gramStart"/>
            <w:r w:rsidRPr="00280F05">
              <w:rPr>
                <w:sz w:val="22"/>
                <w:szCs w:val="22"/>
              </w:rPr>
              <w:t>с</w:t>
            </w:r>
            <w:proofErr w:type="gramEnd"/>
            <w:r w:rsidRPr="00280F05">
              <w:rPr>
                <w:sz w:val="22"/>
                <w:szCs w:val="22"/>
              </w:rPr>
              <w:t>. Бессоновка</w:t>
            </w:r>
          </w:p>
        </w:tc>
        <w:tc>
          <w:tcPr>
            <w:tcW w:w="2410" w:type="dxa"/>
          </w:tcPr>
          <w:p w14:paraId="5793B011" w14:textId="77777777" w:rsidR="00217BB0" w:rsidRPr="00280F05" w:rsidRDefault="00217BB0" w:rsidP="007D27D5">
            <w:pPr>
              <w:jc w:val="center"/>
              <w:rPr>
                <w:sz w:val="22"/>
                <w:szCs w:val="22"/>
              </w:rPr>
            </w:pPr>
            <w:r w:rsidRPr="00280F05">
              <w:rPr>
                <w:sz w:val="22"/>
                <w:szCs w:val="22"/>
              </w:rPr>
              <w:lastRenderedPageBreak/>
              <w:t>58:05:0700602:6437</w:t>
            </w:r>
          </w:p>
          <w:p w14:paraId="57D65BEF" w14:textId="77777777" w:rsidR="00217BB0" w:rsidRPr="00280F05" w:rsidRDefault="00217BB0" w:rsidP="007D27D5">
            <w:pPr>
              <w:jc w:val="center"/>
              <w:rPr>
                <w:sz w:val="22"/>
                <w:szCs w:val="22"/>
              </w:rPr>
            </w:pPr>
            <w:r w:rsidRPr="00280F05">
              <w:rPr>
                <w:sz w:val="22"/>
                <w:szCs w:val="22"/>
              </w:rPr>
              <w:t xml:space="preserve">1001 </w:t>
            </w:r>
            <w:proofErr w:type="spellStart"/>
            <w:r w:rsidRPr="00280F05">
              <w:rPr>
                <w:sz w:val="22"/>
                <w:szCs w:val="22"/>
              </w:rPr>
              <w:t>кв.м</w:t>
            </w:r>
            <w:proofErr w:type="spellEnd"/>
            <w:r w:rsidRPr="00280F05">
              <w:rPr>
                <w:sz w:val="22"/>
                <w:szCs w:val="22"/>
              </w:rPr>
              <w:t>.</w:t>
            </w:r>
          </w:p>
        </w:tc>
        <w:tc>
          <w:tcPr>
            <w:tcW w:w="5245" w:type="dxa"/>
          </w:tcPr>
          <w:p w14:paraId="5591BEE8"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5E6AECF7" w14:textId="77777777" w:rsidTr="00217BB0">
        <w:tc>
          <w:tcPr>
            <w:tcW w:w="648" w:type="dxa"/>
          </w:tcPr>
          <w:p w14:paraId="1A68C9B3" w14:textId="77777777" w:rsidR="00217BB0" w:rsidRPr="00280F05" w:rsidRDefault="00217BB0" w:rsidP="007D27D5">
            <w:pPr>
              <w:rPr>
                <w:sz w:val="22"/>
                <w:szCs w:val="22"/>
              </w:rPr>
            </w:pPr>
            <w:r w:rsidRPr="00280F05">
              <w:rPr>
                <w:sz w:val="22"/>
                <w:szCs w:val="22"/>
              </w:rPr>
              <w:lastRenderedPageBreak/>
              <w:t>6.</w:t>
            </w:r>
          </w:p>
        </w:tc>
        <w:tc>
          <w:tcPr>
            <w:tcW w:w="1870" w:type="dxa"/>
          </w:tcPr>
          <w:p w14:paraId="410E9A1D"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683B2C50"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411FFAD7" w14:textId="77777777" w:rsidR="00217BB0" w:rsidRPr="00280F05" w:rsidRDefault="00217BB0" w:rsidP="007D27D5">
            <w:pPr>
              <w:ind w:left="72"/>
              <w:jc w:val="center"/>
              <w:rPr>
                <w:sz w:val="22"/>
                <w:szCs w:val="22"/>
              </w:rPr>
            </w:pPr>
            <w:r w:rsidRPr="00280F05">
              <w:rPr>
                <w:sz w:val="22"/>
                <w:szCs w:val="22"/>
              </w:rPr>
              <w:t xml:space="preserve">с. </w:t>
            </w:r>
            <w:proofErr w:type="spellStart"/>
            <w:r w:rsidRPr="00280F05">
              <w:rPr>
                <w:sz w:val="22"/>
                <w:szCs w:val="22"/>
              </w:rPr>
              <w:t>Блохино</w:t>
            </w:r>
            <w:proofErr w:type="spellEnd"/>
            <w:r w:rsidRPr="00280F05">
              <w:rPr>
                <w:sz w:val="22"/>
                <w:szCs w:val="22"/>
              </w:rPr>
              <w:t>, ул. Славы</w:t>
            </w:r>
          </w:p>
        </w:tc>
        <w:tc>
          <w:tcPr>
            <w:tcW w:w="2410" w:type="dxa"/>
          </w:tcPr>
          <w:p w14:paraId="02E6D4AA" w14:textId="77777777" w:rsidR="00217BB0" w:rsidRPr="00280F05" w:rsidRDefault="00217BB0" w:rsidP="007D27D5">
            <w:pPr>
              <w:jc w:val="center"/>
              <w:rPr>
                <w:sz w:val="22"/>
                <w:szCs w:val="22"/>
              </w:rPr>
            </w:pPr>
            <w:r w:rsidRPr="00280F05">
              <w:rPr>
                <w:sz w:val="22"/>
                <w:szCs w:val="22"/>
              </w:rPr>
              <w:t>58:05:0070201:1128</w:t>
            </w:r>
          </w:p>
          <w:p w14:paraId="6C7926F7" w14:textId="77777777" w:rsidR="00217BB0" w:rsidRPr="00280F05" w:rsidRDefault="00217BB0" w:rsidP="007D27D5">
            <w:pPr>
              <w:jc w:val="center"/>
              <w:rPr>
                <w:sz w:val="22"/>
                <w:szCs w:val="22"/>
              </w:rPr>
            </w:pPr>
            <w:r w:rsidRPr="00280F05">
              <w:rPr>
                <w:sz w:val="22"/>
                <w:szCs w:val="22"/>
              </w:rPr>
              <w:t xml:space="preserve">1445 </w:t>
            </w:r>
            <w:proofErr w:type="spellStart"/>
            <w:r w:rsidRPr="00280F05">
              <w:rPr>
                <w:sz w:val="22"/>
                <w:szCs w:val="22"/>
              </w:rPr>
              <w:t>кв.м</w:t>
            </w:r>
            <w:proofErr w:type="spellEnd"/>
            <w:r w:rsidRPr="00280F05">
              <w:rPr>
                <w:sz w:val="22"/>
                <w:szCs w:val="22"/>
              </w:rPr>
              <w:t>.</w:t>
            </w:r>
          </w:p>
        </w:tc>
        <w:tc>
          <w:tcPr>
            <w:tcW w:w="5245" w:type="dxa"/>
          </w:tcPr>
          <w:p w14:paraId="7ED8CE2F"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0BB10F77" w14:textId="77777777" w:rsidTr="00217BB0">
        <w:tc>
          <w:tcPr>
            <w:tcW w:w="648" w:type="dxa"/>
          </w:tcPr>
          <w:p w14:paraId="47119E5D" w14:textId="77777777" w:rsidR="00217BB0" w:rsidRPr="00280F05" w:rsidRDefault="00217BB0" w:rsidP="007D27D5">
            <w:pPr>
              <w:rPr>
                <w:sz w:val="22"/>
                <w:szCs w:val="22"/>
              </w:rPr>
            </w:pPr>
            <w:r w:rsidRPr="00280F05">
              <w:rPr>
                <w:sz w:val="22"/>
                <w:szCs w:val="22"/>
              </w:rPr>
              <w:t>7.</w:t>
            </w:r>
          </w:p>
        </w:tc>
        <w:tc>
          <w:tcPr>
            <w:tcW w:w="1870" w:type="dxa"/>
          </w:tcPr>
          <w:p w14:paraId="09F53F70"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208F6383"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37E9586E" w14:textId="77777777" w:rsidR="00217BB0" w:rsidRPr="00280F05" w:rsidRDefault="00217BB0" w:rsidP="007D27D5">
            <w:pPr>
              <w:ind w:left="72"/>
              <w:jc w:val="center"/>
              <w:rPr>
                <w:sz w:val="22"/>
                <w:szCs w:val="22"/>
              </w:rPr>
            </w:pPr>
            <w:proofErr w:type="gramStart"/>
            <w:r w:rsidRPr="00280F05">
              <w:rPr>
                <w:sz w:val="22"/>
                <w:szCs w:val="22"/>
              </w:rPr>
              <w:t>с</w:t>
            </w:r>
            <w:proofErr w:type="gramEnd"/>
            <w:r w:rsidRPr="00280F05">
              <w:rPr>
                <w:sz w:val="22"/>
                <w:szCs w:val="22"/>
              </w:rPr>
              <w:t>. Чемодановка</w:t>
            </w:r>
          </w:p>
        </w:tc>
        <w:tc>
          <w:tcPr>
            <w:tcW w:w="2410" w:type="dxa"/>
          </w:tcPr>
          <w:p w14:paraId="0DF24483" w14:textId="77777777" w:rsidR="00217BB0" w:rsidRPr="00280F05" w:rsidRDefault="00217BB0" w:rsidP="007D27D5">
            <w:pPr>
              <w:jc w:val="center"/>
              <w:rPr>
                <w:sz w:val="22"/>
                <w:szCs w:val="22"/>
              </w:rPr>
            </w:pPr>
            <w:r w:rsidRPr="00280F05">
              <w:rPr>
                <w:sz w:val="22"/>
                <w:szCs w:val="22"/>
              </w:rPr>
              <w:t>58:05:0360101:2169</w:t>
            </w:r>
          </w:p>
          <w:p w14:paraId="223B132F" w14:textId="77777777" w:rsidR="00217BB0" w:rsidRPr="00280F05" w:rsidRDefault="00217BB0" w:rsidP="007D27D5">
            <w:pPr>
              <w:jc w:val="center"/>
              <w:rPr>
                <w:sz w:val="22"/>
                <w:szCs w:val="22"/>
              </w:rPr>
            </w:pPr>
            <w:r w:rsidRPr="00280F05">
              <w:rPr>
                <w:sz w:val="22"/>
                <w:szCs w:val="22"/>
              </w:rPr>
              <w:t xml:space="preserve">1248 </w:t>
            </w:r>
            <w:proofErr w:type="spellStart"/>
            <w:r w:rsidRPr="00280F05">
              <w:rPr>
                <w:sz w:val="22"/>
                <w:szCs w:val="22"/>
              </w:rPr>
              <w:t>кв.м</w:t>
            </w:r>
            <w:proofErr w:type="spellEnd"/>
            <w:r w:rsidRPr="00280F05">
              <w:rPr>
                <w:sz w:val="22"/>
                <w:szCs w:val="22"/>
              </w:rPr>
              <w:t>.</w:t>
            </w:r>
          </w:p>
        </w:tc>
        <w:tc>
          <w:tcPr>
            <w:tcW w:w="5245" w:type="dxa"/>
          </w:tcPr>
          <w:p w14:paraId="4F5BB163"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25A115A4" w14:textId="77777777" w:rsidTr="00217BB0">
        <w:tc>
          <w:tcPr>
            <w:tcW w:w="648" w:type="dxa"/>
          </w:tcPr>
          <w:p w14:paraId="22AAFC4F" w14:textId="77777777" w:rsidR="00217BB0" w:rsidRPr="00280F05" w:rsidRDefault="00217BB0" w:rsidP="007D27D5">
            <w:pPr>
              <w:rPr>
                <w:sz w:val="22"/>
                <w:szCs w:val="22"/>
              </w:rPr>
            </w:pPr>
            <w:r w:rsidRPr="00280F05">
              <w:rPr>
                <w:sz w:val="22"/>
                <w:szCs w:val="22"/>
              </w:rPr>
              <w:t>8.</w:t>
            </w:r>
          </w:p>
        </w:tc>
        <w:tc>
          <w:tcPr>
            <w:tcW w:w="1870" w:type="dxa"/>
          </w:tcPr>
          <w:p w14:paraId="149E1F65"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11271E1E"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24BB0FC2" w14:textId="77777777" w:rsidR="00217BB0" w:rsidRPr="00280F05" w:rsidRDefault="00217BB0" w:rsidP="007D27D5">
            <w:pPr>
              <w:ind w:left="72"/>
              <w:jc w:val="center"/>
              <w:rPr>
                <w:sz w:val="22"/>
                <w:szCs w:val="22"/>
              </w:rPr>
            </w:pPr>
            <w:r w:rsidRPr="00280F05">
              <w:rPr>
                <w:sz w:val="22"/>
                <w:szCs w:val="22"/>
              </w:rPr>
              <w:t>с. Грабово ул. Совхозная</w:t>
            </w:r>
          </w:p>
        </w:tc>
        <w:tc>
          <w:tcPr>
            <w:tcW w:w="2410" w:type="dxa"/>
          </w:tcPr>
          <w:p w14:paraId="37585B6C" w14:textId="77777777" w:rsidR="00217BB0" w:rsidRPr="00280F05" w:rsidRDefault="00217BB0" w:rsidP="007D27D5">
            <w:pPr>
              <w:jc w:val="center"/>
              <w:rPr>
                <w:sz w:val="22"/>
                <w:szCs w:val="22"/>
              </w:rPr>
            </w:pPr>
            <w:r w:rsidRPr="00280F05">
              <w:rPr>
                <w:sz w:val="22"/>
                <w:szCs w:val="22"/>
              </w:rPr>
              <w:t>58:05:0100203:830</w:t>
            </w:r>
          </w:p>
          <w:p w14:paraId="53B7FED2"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54B7AE28"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37AF0890" w14:textId="77777777" w:rsidTr="00217BB0">
        <w:tc>
          <w:tcPr>
            <w:tcW w:w="648" w:type="dxa"/>
          </w:tcPr>
          <w:p w14:paraId="2FC7F7A4" w14:textId="77777777" w:rsidR="00217BB0" w:rsidRPr="00280F05" w:rsidRDefault="00217BB0" w:rsidP="007D27D5">
            <w:pPr>
              <w:rPr>
                <w:sz w:val="22"/>
                <w:szCs w:val="22"/>
              </w:rPr>
            </w:pPr>
            <w:r w:rsidRPr="00280F05">
              <w:rPr>
                <w:sz w:val="22"/>
                <w:szCs w:val="22"/>
              </w:rPr>
              <w:t>9.</w:t>
            </w:r>
          </w:p>
        </w:tc>
        <w:tc>
          <w:tcPr>
            <w:tcW w:w="1870" w:type="dxa"/>
          </w:tcPr>
          <w:p w14:paraId="257417DC"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71C41F1F"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0BEADE0D" w14:textId="77777777" w:rsidR="00217BB0" w:rsidRPr="00280F05" w:rsidRDefault="00217BB0" w:rsidP="007D27D5">
            <w:pPr>
              <w:ind w:left="72"/>
              <w:jc w:val="center"/>
              <w:rPr>
                <w:sz w:val="22"/>
                <w:szCs w:val="22"/>
              </w:rPr>
            </w:pPr>
            <w:r w:rsidRPr="00280F05">
              <w:rPr>
                <w:sz w:val="22"/>
                <w:szCs w:val="22"/>
              </w:rPr>
              <w:t>с. Грабово ул. Совхозная</w:t>
            </w:r>
          </w:p>
        </w:tc>
        <w:tc>
          <w:tcPr>
            <w:tcW w:w="2410" w:type="dxa"/>
          </w:tcPr>
          <w:p w14:paraId="4C5560E1" w14:textId="77777777" w:rsidR="00217BB0" w:rsidRPr="00280F05" w:rsidRDefault="00217BB0" w:rsidP="007D27D5">
            <w:pPr>
              <w:jc w:val="center"/>
              <w:rPr>
                <w:sz w:val="22"/>
                <w:szCs w:val="22"/>
              </w:rPr>
            </w:pPr>
            <w:r w:rsidRPr="00280F05">
              <w:rPr>
                <w:sz w:val="22"/>
                <w:szCs w:val="22"/>
              </w:rPr>
              <w:t>58:05:0100203:819</w:t>
            </w:r>
          </w:p>
          <w:p w14:paraId="02726E82"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7B0631BD"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71EF6830" w14:textId="77777777" w:rsidTr="00217BB0">
        <w:tc>
          <w:tcPr>
            <w:tcW w:w="648" w:type="dxa"/>
          </w:tcPr>
          <w:p w14:paraId="12BB2DDE" w14:textId="77777777" w:rsidR="00217BB0" w:rsidRPr="00280F05" w:rsidRDefault="00217BB0" w:rsidP="007D27D5">
            <w:pPr>
              <w:rPr>
                <w:sz w:val="22"/>
                <w:szCs w:val="22"/>
              </w:rPr>
            </w:pPr>
            <w:r w:rsidRPr="00280F05">
              <w:rPr>
                <w:sz w:val="22"/>
                <w:szCs w:val="22"/>
              </w:rPr>
              <w:t>10.</w:t>
            </w:r>
          </w:p>
        </w:tc>
        <w:tc>
          <w:tcPr>
            <w:tcW w:w="1870" w:type="dxa"/>
          </w:tcPr>
          <w:p w14:paraId="31DB6A3A"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4986FEF9"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5AF0705F" w14:textId="77777777" w:rsidR="00217BB0" w:rsidRPr="00280F05" w:rsidRDefault="00217BB0" w:rsidP="007D27D5">
            <w:pPr>
              <w:ind w:left="72"/>
              <w:jc w:val="center"/>
              <w:rPr>
                <w:sz w:val="22"/>
                <w:szCs w:val="22"/>
              </w:rPr>
            </w:pPr>
            <w:r w:rsidRPr="00280F05">
              <w:rPr>
                <w:sz w:val="22"/>
                <w:szCs w:val="22"/>
              </w:rPr>
              <w:t>с. Грабово ул. Совхозная</w:t>
            </w:r>
          </w:p>
        </w:tc>
        <w:tc>
          <w:tcPr>
            <w:tcW w:w="2410" w:type="dxa"/>
          </w:tcPr>
          <w:p w14:paraId="5513C527" w14:textId="77777777" w:rsidR="00217BB0" w:rsidRPr="00280F05" w:rsidRDefault="00217BB0" w:rsidP="007D27D5">
            <w:pPr>
              <w:jc w:val="center"/>
              <w:rPr>
                <w:sz w:val="22"/>
                <w:szCs w:val="22"/>
              </w:rPr>
            </w:pPr>
            <w:r w:rsidRPr="00280F05">
              <w:rPr>
                <w:sz w:val="22"/>
                <w:szCs w:val="22"/>
              </w:rPr>
              <w:t>58:05:0100203:808</w:t>
            </w:r>
          </w:p>
          <w:p w14:paraId="727F3E6F"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168B1D4A"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17C15D15" w14:textId="77777777" w:rsidTr="00217BB0">
        <w:tc>
          <w:tcPr>
            <w:tcW w:w="648" w:type="dxa"/>
          </w:tcPr>
          <w:p w14:paraId="087CDE25" w14:textId="77777777" w:rsidR="00217BB0" w:rsidRPr="00280F05" w:rsidRDefault="00217BB0" w:rsidP="007D27D5">
            <w:pPr>
              <w:rPr>
                <w:sz w:val="22"/>
                <w:szCs w:val="22"/>
              </w:rPr>
            </w:pPr>
            <w:r w:rsidRPr="00280F05">
              <w:rPr>
                <w:sz w:val="22"/>
                <w:szCs w:val="22"/>
              </w:rPr>
              <w:t>11.</w:t>
            </w:r>
          </w:p>
        </w:tc>
        <w:tc>
          <w:tcPr>
            <w:tcW w:w="1870" w:type="dxa"/>
          </w:tcPr>
          <w:p w14:paraId="3962E9B7"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22ACD4C5"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5B6B4163" w14:textId="77777777" w:rsidR="00217BB0" w:rsidRPr="00280F05" w:rsidRDefault="00217BB0" w:rsidP="007D27D5">
            <w:pPr>
              <w:ind w:left="72"/>
              <w:jc w:val="center"/>
              <w:rPr>
                <w:sz w:val="22"/>
                <w:szCs w:val="22"/>
              </w:rPr>
            </w:pPr>
            <w:r w:rsidRPr="00280F05">
              <w:rPr>
                <w:sz w:val="22"/>
                <w:szCs w:val="22"/>
              </w:rPr>
              <w:t>с. Грабово ул. Совхозная</w:t>
            </w:r>
          </w:p>
        </w:tc>
        <w:tc>
          <w:tcPr>
            <w:tcW w:w="2410" w:type="dxa"/>
          </w:tcPr>
          <w:p w14:paraId="3CB8592B" w14:textId="77777777" w:rsidR="00217BB0" w:rsidRPr="00280F05" w:rsidRDefault="00217BB0" w:rsidP="007D27D5">
            <w:pPr>
              <w:jc w:val="center"/>
              <w:rPr>
                <w:sz w:val="22"/>
                <w:szCs w:val="22"/>
              </w:rPr>
            </w:pPr>
            <w:r w:rsidRPr="00280F05">
              <w:rPr>
                <w:sz w:val="22"/>
                <w:szCs w:val="22"/>
              </w:rPr>
              <w:t>58:05:0100203:797</w:t>
            </w:r>
          </w:p>
          <w:p w14:paraId="0741972C" w14:textId="77777777" w:rsidR="00217BB0" w:rsidRPr="00280F05" w:rsidRDefault="00217BB0" w:rsidP="007D27D5">
            <w:pPr>
              <w:jc w:val="center"/>
              <w:rPr>
                <w:sz w:val="22"/>
                <w:szCs w:val="22"/>
              </w:rPr>
            </w:pPr>
            <w:r w:rsidRPr="00280F05">
              <w:rPr>
                <w:sz w:val="22"/>
                <w:szCs w:val="22"/>
              </w:rPr>
              <w:t xml:space="preserve">1361 </w:t>
            </w:r>
            <w:proofErr w:type="spellStart"/>
            <w:r w:rsidRPr="00280F05">
              <w:rPr>
                <w:sz w:val="22"/>
                <w:szCs w:val="22"/>
              </w:rPr>
              <w:t>кв.м</w:t>
            </w:r>
            <w:proofErr w:type="spellEnd"/>
            <w:r w:rsidRPr="00280F05">
              <w:rPr>
                <w:sz w:val="22"/>
                <w:szCs w:val="22"/>
              </w:rPr>
              <w:t>.</w:t>
            </w:r>
          </w:p>
        </w:tc>
        <w:tc>
          <w:tcPr>
            <w:tcW w:w="5245" w:type="dxa"/>
          </w:tcPr>
          <w:p w14:paraId="7A513092"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7E67F73B" w14:textId="77777777" w:rsidTr="00217BB0">
        <w:tc>
          <w:tcPr>
            <w:tcW w:w="648" w:type="dxa"/>
          </w:tcPr>
          <w:p w14:paraId="701CB4D6" w14:textId="77777777" w:rsidR="00217BB0" w:rsidRPr="00280F05" w:rsidRDefault="00217BB0" w:rsidP="007D27D5">
            <w:pPr>
              <w:rPr>
                <w:sz w:val="22"/>
                <w:szCs w:val="22"/>
              </w:rPr>
            </w:pPr>
            <w:r w:rsidRPr="00280F05">
              <w:rPr>
                <w:sz w:val="22"/>
                <w:szCs w:val="22"/>
              </w:rPr>
              <w:t>12.</w:t>
            </w:r>
          </w:p>
        </w:tc>
        <w:tc>
          <w:tcPr>
            <w:tcW w:w="1870" w:type="dxa"/>
          </w:tcPr>
          <w:p w14:paraId="18525727"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29E62BBE"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7E28D0D1" w14:textId="77777777" w:rsidR="00217BB0" w:rsidRPr="00280F05" w:rsidRDefault="00217BB0" w:rsidP="007D27D5">
            <w:pPr>
              <w:ind w:left="72"/>
              <w:jc w:val="center"/>
              <w:rPr>
                <w:sz w:val="22"/>
                <w:szCs w:val="22"/>
              </w:rPr>
            </w:pPr>
            <w:r w:rsidRPr="00280F05">
              <w:rPr>
                <w:sz w:val="22"/>
                <w:szCs w:val="22"/>
              </w:rPr>
              <w:t>д. Александровка, ул. Новые Дворы</w:t>
            </w:r>
          </w:p>
        </w:tc>
        <w:tc>
          <w:tcPr>
            <w:tcW w:w="2410" w:type="dxa"/>
          </w:tcPr>
          <w:p w14:paraId="7EDFD5FC" w14:textId="77777777" w:rsidR="00217BB0" w:rsidRPr="00280F05" w:rsidRDefault="00217BB0" w:rsidP="007D27D5">
            <w:pPr>
              <w:jc w:val="center"/>
              <w:rPr>
                <w:sz w:val="22"/>
                <w:szCs w:val="22"/>
              </w:rPr>
            </w:pPr>
            <w:r w:rsidRPr="00280F05">
              <w:rPr>
                <w:sz w:val="22"/>
                <w:szCs w:val="22"/>
              </w:rPr>
              <w:t>58:05:0020101:1776</w:t>
            </w:r>
          </w:p>
          <w:p w14:paraId="6C2132AF"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50A25371"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2138E910" w14:textId="77777777" w:rsidTr="00217BB0">
        <w:tc>
          <w:tcPr>
            <w:tcW w:w="648" w:type="dxa"/>
          </w:tcPr>
          <w:p w14:paraId="758482D3" w14:textId="77777777" w:rsidR="00217BB0" w:rsidRPr="00280F05" w:rsidRDefault="00217BB0" w:rsidP="007D27D5">
            <w:pPr>
              <w:rPr>
                <w:sz w:val="22"/>
                <w:szCs w:val="22"/>
              </w:rPr>
            </w:pPr>
            <w:r w:rsidRPr="00280F05">
              <w:rPr>
                <w:sz w:val="22"/>
                <w:szCs w:val="22"/>
              </w:rPr>
              <w:t>13.</w:t>
            </w:r>
          </w:p>
        </w:tc>
        <w:tc>
          <w:tcPr>
            <w:tcW w:w="1870" w:type="dxa"/>
          </w:tcPr>
          <w:p w14:paraId="779BC42C"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2DC1BF00"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7CC935F1" w14:textId="77777777" w:rsidR="00217BB0" w:rsidRPr="00280F05" w:rsidRDefault="00217BB0" w:rsidP="007D27D5">
            <w:pPr>
              <w:ind w:left="72"/>
              <w:jc w:val="center"/>
              <w:rPr>
                <w:sz w:val="22"/>
                <w:szCs w:val="22"/>
              </w:rPr>
            </w:pPr>
            <w:r w:rsidRPr="00280F05">
              <w:rPr>
                <w:sz w:val="22"/>
                <w:szCs w:val="22"/>
              </w:rPr>
              <w:t>д. Александровка, ул. Новые Дворы</w:t>
            </w:r>
          </w:p>
        </w:tc>
        <w:tc>
          <w:tcPr>
            <w:tcW w:w="2410" w:type="dxa"/>
          </w:tcPr>
          <w:p w14:paraId="4E2761AD" w14:textId="77777777" w:rsidR="00217BB0" w:rsidRPr="00280F05" w:rsidRDefault="00217BB0" w:rsidP="007D27D5">
            <w:pPr>
              <w:jc w:val="center"/>
              <w:rPr>
                <w:sz w:val="22"/>
                <w:szCs w:val="22"/>
              </w:rPr>
            </w:pPr>
            <w:r w:rsidRPr="00280F05">
              <w:rPr>
                <w:sz w:val="22"/>
                <w:szCs w:val="22"/>
              </w:rPr>
              <w:t>58:05:0020101:1774</w:t>
            </w:r>
          </w:p>
          <w:p w14:paraId="57DAFEE4"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077150E4"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7DA19DC7" w14:textId="77777777" w:rsidTr="00217BB0">
        <w:tc>
          <w:tcPr>
            <w:tcW w:w="648" w:type="dxa"/>
          </w:tcPr>
          <w:p w14:paraId="1F51C110" w14:textId="77777777" w:rsidR="00217BB0" w:rsidRPr="00280F05" w:rsidRDefault="00217BB0" w:rsidP="007D27D5">
            <w:pPr>
              <w:rPr>
                <w:sz w:val="22"/>
                <w:szCs w:val="22"/>
              </w:rPr>
            </w:pPr>
            <w:r w:rsidRPr="00280F05">
              <w:rPr>
                <w:sz w:val="22"/>
                <w:szCs w:val="22"/>
              </w:rPr>
              <w:t>14.</w:t>
            </w:r>
          </w:p>
        </w:tc>
        <w:tc>
          <w:tcPr>
            <w:tcW w:w="1870" w:type="dxa"/>
          </w:tcPr>
          <w:p w14:paraId="1E6849C6"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21E2E4EF"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18755A8D" w14:textId="77777777" w:rsidR="00217BB0" w:rsidRPr="00280F05" w:rsidRDefault="00217BB0" w:rsidP="007D27D5">
            <w:pPr>
              <w:ind w:left="72"/>
              <w:jc w:val="center"/>
              <w:rPr>
                <w:sz w:val="22"/>
                <w:szCs w:val="22"/>
              </w:rPr>
            </w:pPr>
            <w:r w:rsidRPr="00280F05">
              <w:rPr>
                <w:sz w:val="22"/>
                <w:szCs w:val="22"/>
              </w:rPr>
              <w:t xml:space="preserve">д. </w:t>
            </w:r>
            <w:r w:rsidRPr="00280F05">
              <w:rPr>
                <w:sz w:val="22"/>
                <w:szCs w:val="22"/>
              </w:rPr>
              <w:lastRenderedPageBreak/>
              <w:t>Александровка, ул. Новые Дворы</w:t>
            </w:r>
          </w:p>
        </w:tc>
        <w:tc>
          <w:tcPr>
            <w:tcW w:w="2410" w:type="dxa"/>
          </w:tcPr>
          <w:p w14:paraId="691F8FC3" w14:textId="77777777" w:rsidR="00217BB0" w:rsidRPr="00280F05" w:rsidRDefault="00217BB0" w:rsidP="007D27D5">
            <w:pPr>
              <w:jc w:val="center"/>
              <w:rPr>
                <w:sz w:val="22"/>
                <w:szCs w:val="22"/>
              </w:rPr>
            </w:pPr>
            <w:r w:rsidRPr="00280F05">
              <w:rPr>
                <w:sz w:val="22"/>
                <w:szCs w:val="22"/>
              </w:rPr>
              <w:lastRenderedPageBreak/>
              <w:t>58:05:0020101:1777</w:t>
            </w:r>
          </w:p>
          <w:p w14:paraId="7ADB230C" w14:textId="77777777" w:rsidR="00217BB0" w:rsidRPr="00280F05" w:rsidRDefault="00217BB0" w:rsidP="007D27D5">
            <w:pPr>
              <w:jc w:val="center"/>
              <w:rPr>
                <w:sz w:val="22"/>
                <w:szCs w:val="22"/>
              </w:rPr>
            </w:pPr>
            <w:r w:rsidRPr="00280F05">
              <w:rPr>
                <w:sz w:val="22"/>
                <w:szCs w:val="22"/>
              </w:rPr>
              <w:t xml:space="preserve">1000 </w:t>
            </w:r>
            <w:proofErr w:type="spellStart"/>
            <w:r w:rsidRPr="00280F05">
              <w:rPr>
                <w:sz w:val="22"/>
                <w:szCs w:val="22"/>
              </w:rPr>
              <w:t>кв.м</w:t>
            </w:r>
            <w:proofErr w:type="spellEnd"/>
            <w:r w:rsidRPr="00280F05">
              <w:rPr>
                <w:sz w:val="22"/>
                <w:szCs w:val="22"/>
              </w:rPr>
              <w:t>.</w:t>
            </w:r>
          </w:p>
        </w:tc>
        <w:tc>
          <w:tcPr>
            <w:tcW w:w="5245" w:type="dxa"/>
          </w:tcPr>
          <w:p w14:paraId="43DC8330"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22F20E42" w14:textId="77777777" w:rsidTr="00217BB0">
        <w:tc>
          <w:tcPr>
            <w:tcW w:w="648" w:type="dxa"/>
          </w:tcPr>
          <w:p w14:paraId="3C2ED73A" w14:textId="77777777" w:rsidR="00217BB0" w:rsidRPr="00280F05" w:rsidRDefault="00217BB0" w:rsidP="007D27D5">
            <w:pPr>
              <w:rPr>
                <w:sz w:val="22"/>
                <w:szCs w:val="22"/>
              </w:rPr>
            </w:pPr>
            <w:r w:rsidRPr="00280F05">
              <w:rPr>
                <w:sz w:val="22"/>
                <w:szCs w:val="22"/>
              </w:rPr>
              <w:lastRenderedPageBreak/>
              <w:t>15.</w:t>
            </w:r>
          </w:p>
        </w:tc>
        <w:tc>
          <w:tcPr>
            <w:tcW w:w="1870" w:type="dxa"/>
          </w:tcPr>
          <w:p w14:paraId="6C039054"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5FC4D290"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1CCEB575" w14:textId="77777777" w:rsidR="00217BB0" w:rsidRPr="00280F05" w:rsidRDefault="00217BB0" w:rsidP="007D27D5">
            <w:pPr>
              <w:ind w:left="72"/>
              <w:jc w:val="center"/>
              <w:rPr>
                <w:sz w:val="22"/>
                <w:szCs w:val="22"/>
              </w:rPr>
            </w:pPr>
            <w:proofErr w:type="gramStart"/>
            <w:r w:rsidRPr="00280F05">
              <w:rPr>
                <w:sz w:val="22"/>
                <w:szCs w:val="22"/>
              </w:rPr>
              <w:t>с</w:t>
            </w:r>
            <w:proofErr w:type="gramEnd"/>
            <w:r w:rsidRPr="00280F05">
              <w:rPr>
                <w:sz w:val="22"/>
                <w:szCs w:val="22"/>
              </w:rPr>
              <w:t>. Чемодановка</w:t>
            </w:r>
          </w:p>
        </w:tc>
        <w:tc>
          <w:tcPr>
            <w:tcW w:w="2410" w:type="dxa"/>
          </w:tcPr>
          <w:p w14:paraId="4114067F" w14:textId="77777777" w:rsidR="00217BB0" w:rsidRPr="00280F05" w:rsidRDefault="00217BB0" w:rsidP="007D27D5">
            <w:pPr>
              <w:jc w:val="center"/>
              <w:rPr>
                <w:sz w:val="22"/>
                <w:szCs w:val="22"/>
              </w:rPr>
            </w:pPr>
            <w:r w:rsidRPr="00280F05">
              <w:rPr>
                <w:sz w:val="22"/>
                <w:szCs w:val="22"/>
              </w:rPr>
              <w:t>58:05:0360101:2170</w:t>
            </w:r>
          </w:p>
          <w:p w14:paraId="384A0A6F" w14:textId="77777777" w:rsidR="00217BB0" w:rsidRPr="00280F05" w:rsidRDefault="00217BB0" w:rsidP="007D27D5">
            <w:pPr>
              <w:jc w:val="center"/>
              <w:rPr>
                <w:sz w:val="22"/>
                <w:szCs w:val="22"/>
              </w:rPr>
            </w:pPr>
            <w:r w:rsidRPr="00280F05">
              <w:rPr>
                <w:sz w:val="22"/>
                <w:szCs w:val="22"/>
              </w:rPr>
              <w:t xml:space="preserve">1234 </w:t>
            </w:r>
            <w:proofErr w:type="spellStart"/>
            <w:r w:rsidRPr="00280F05">
              <w:rPr>
                <w:sz w:val="22"/>
                <w:szCs w:val="22"/>
              </w:rPr>
              <w:t>кв.м</w:t>
            </w:r>
            <w:proofErr w:type="spellEnd"/>
            <w:r w:rsidRPr="00280F05">
              <w:rPr>
                <w:sz w:val="22"/>
                <w:szCs w:val="22"/>
              </w:rPr>
              <w:t>.</w:t>
            </w:r>
          </w:p>
        </w:tc>
        <w:tc>
          <w:tcPr>
            <w:tcW w:w="5245" w:type="dxa"/>
          </w:tcPr>
          <w:p w14:paraId="0B7F0511"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1DC66BEC" w14:textId="77777777" w:rsidTr="00217BB0">
        <w:tc>
          <w:tcPr>
            <w:tcW w:w="648" w:type="dxa"/>
          </w:tcPr>
          <w:p w14:paraId="3B19AC7B" w14:textId="77777777" w:rsidR="00217BB0" w:rsidRPr="00280F05" w:rsidRDefault="00217BB0" w:rsidP="007D27D5">
            <w:pPr>
              <w:rPr>
                <w:sz w:val="22"/>
                <w:szCs w:val="22"/>
              </w:rPr>
            </w:pPr>
            <w:r w:rsidRPr="00280F05">
              <w:rPr>
                <w:sz w:val="22"/>
                <w:szCs w:val="22"/>
              </w:rPr>
              <w:t>16.</w:t>
            </w:r>
          </w:p>
        </w:tc>
        <w:tc>
          <w:tcPr>
            <w:tcW w:w="1870" w:type="dxa"/>
          </w:tcPr>
          <w:p w14:paraId="62FAAE7E"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46050060"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48EC2C3B" w14:textId="77777777" w:rsidR="00217BB0" w:rsidRPr="00280F05" w:rsidRDefault="00217BB0" w:rsidP="007D27D5">
            <w:pPr>
              <w:ind w:left="72"/>
              <w:jc w:val="center"/>
              <w:rPr>
                <w:sz w:val="22"/>
                <w:szCs w:val="22"/>
              </w:rPr>
            </w:pPr>
            <w:proofErr w:type="gramStart"/>
            <w:r w:rsidRPr="00280F05">
              <w:rPr>
                <w:sz w:val="22"/>
                <w:szCs w:val="22"/>
              </w:rPr>
              <w:t>с</w:t>
            </w:r>
            <w:proofErr w:type="gramEnd"/>
            <w:r w:rsidRPr="00280F05">
              <w:rPr>
                <w:sz w:val="22"/>
                <w:szCs w:val="22"/>
              </w:rPr>
              <w:t>. Чемодановка</w:t>
            </w:r>
          </w:p>
        </w:tc>
        <w:tc>
          <w:tcPr>
            <w:tcW w:w="2410" w:type="dxa"/>
          </w:tcPr>
          <w:p w14:paraId="2769A69B" w14:textId="77777777" w:rsidR="00217BB0" w:rsidRPr="00280F05" w:rsidRDefault="00217BB0" w:rsidP="007D27D5">
            <w:pPr>
              <w:jc w:val="center"/>
              <w:rPr>
                <w:sz w:val="22"/>
                <w:szCs w:val="22"/>
              </w:rPr>
            </w:pPr>
            <w:r w:rsidRPr="00280F05">
              <w:rPr>
                <w:sz w:val="22"/>
                <w:szCs w:val="22"/>
              </w:rPr>
              <w:t>58:05:0360101:2171</w:t>
            </w:r>
          </w:p>
          <w:p w14:paraId="1B29539D" w14:textId="77777777" w:rsidR="00217BB0" w:rsidRPr="00280F05" w:rsidRDefault="00217BB0" w:rsidP="007D27D5">
            <w:pPr>
              <w:jc w:val="center"/>
              <w:rPr>
                <w:sz w:val="22"/>
                <w:szCs w:val="22"/>
              </w:rPr>
            </w:pPr>
            <w:r w:rsidRPr="00280F05">
              <w:rPr>
                <w:sz w:val="22"/>
                <w:szCs w:val="22"/>
              </w:rPr>
              <w:t xml:space="preserve">1220 </w:t>
            </w:r>
            <w:proofErr w:type="spellStart"/>
            <w:r w:rsidRPr="00280F05">
              <w:rPr>
                <w:sz w:val="22"/>
                <w:szCs w:val="22"/>
              </w:rPr>
              <w:t>кв.м</w:t>
            </w:r>
            <w:proofErr w:type="spellEnd"/>
            <w:r w:rsidRPr="00280F05">
              <w:rPr>
                <w:sz w:val="22"/>
                <w:szCs w:val="22"/>
              </w:rPr>
              <w:t>.</w:t>
            </w:r>
          </w:p>
        </w:tc>
        <w:tc>
          <w:tcPr>
            <w:tcW w:w="5245" w:type="dxa"/>
          </w:tcPr>
          <w:p w14:paraId="1B797691"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r w:rsidR="00217BB0" w:rsidRPr="00280F05" w14:paraId="60F9FF03" w14:textId="77777777" w:rsidTr="00217BB0">
        <w:trPr>
          <w:trHeight w:val="718"/>
        </w:trPr>
        <w:tc>
          <w:tcPr>
            <w:tcW w:w="648" w:type="dxa"/>
          </w:tcPr>
          <w:p w14:paraId="60270F01" w14:textId="77777777" w:rsidR="00217BB0" w:rsidRPr="00280F05" w:rsidRDefault="00217BB0" w:rsidP="007D27D5">
            <w:pPr>
              <w:rPr>
                <w:sz w:val="22"/>
                <w:szCs w:val="22"/>
              </w:rPr>
            </w:pPr>
            <w:r w:rsidRPr="00280F05">
              <w:rPr>
                <w:sz w:val="22"/>
                <w:szCs w:val="22"/>
              </w:rPr>
              <w:t>17.</w:t>
            </w:r>
          </w:p>
        </w:tc>
        <w:tc>
          <w:tcPr>
            <w:tcW w:w="1870" w:type="dxa"/>
          </w:tcPr>
          <w:p w14:paraId="55778423" w14:textId="77777777" w:rsidR="00217BB0" w:rsidRPr="00280F05" w:rsidRDefault="00217BB0" w:rsidP="007D27D5">
            <w:pPr>
              <w:ind w:left="72"/>
              <w:jc w:val="center"/>
              <w:rPr>
                <w:sz w:val="22"/>
                <w:szCs w:val="22"/>
              </w:rPr>
            </w:pPr>
            <w:r w:rsidRPr="00280F05">
              <w:rPr>
                <w:sz w:val="22"/>
                <w:szCs w:val="22"/>
              </w:rPr>
              <w:t xml:space="preserve">Пензенская область, </w:t>
            </w:r>
          </w:p>
          <w:p w14:paraId="65150655" w14:textId="77777777" w:rsidR="00217BB0" w:rsidRPr="00280F05" w:rsidRDefault="00217BB0" w:rsidP="007D27D5">
            <w:pPr>
              <w:ind w:left="72"/>
              <w:jc w:val="center"/>
              <w:rPr>
                <w:sz w:val="22"/>
                <w:szCs w:val="22"/>
              </w:rPr>
            </w:pPr>
            <w:r w:rsidRPr="00280F05">
              <w:rPr>
                <w:sz w:val="22"/>
                <w:szCs w:val="22"/>
              </w:rPr>
              <w:t xml:space="preserve">р-н Бессоновский </w:t>
            </w:r>
          </w:p>
          <w:p w14:paraId="72A0DFFD" w14:textId="77777777" w:rsidR="00217BB0" w:rsidRPr="00280F05" w:rsidRDefault="00217BB0" w:rsidP="007D27D5">
            <w:pPr>
              <w:ind w:left="72"/>
              <w:jc w:val="center"/>
              <w:rPr>
                <w:sz w:val="22"/>
                <w:szCs w:val="22"/>
              </w:rPr>
            </w:pPr>
            <w:proofErr w:type="gramStart"/>
            <w:r w:rsidRPr="00280F05">
              <w:rPr>
                <w:sz w:val="22"/>
                <w:szCs w:val="22"/>
              </w:rPr>
              <w:t>с</w:t>
            </w:r>
            <w:proofErr w:type="gramEnd"/>
            <w:r w:rsidRPr="00280F05">
              <w:rPr>
                <w:sz w:val="22"/>
                <w:szCs w:val="22"/>
              </w:rPr>
              <w:t>. Чемодановка</w:t>
            </w:r>
          </w:p>
        </w:tc>
        <w:tc>
          <w:tcPr>
            <w:tcW w:w="2410" w:type="dxa"/>
          </w:tcPr>
          <w:p w14:paraId="20BDE971" w14:textId="77777777" w:rsidR="00217BB0" w:rsidRPr="00280F05" w:rsidRDefault="00217BB0" w:rsidP="007D27D5">
            <w:pPr>
              <w:jc w:val="center"/>
              <w:rPr>
                <w:sz w:val="22"/>
                <w:szCs w:val="22"/>
              </w:rPr>
            </w:pPr>
            <w:r w:rsidRPr="00280F05">
              <w:rPr>
                <w:sz w:val="22"/>
                <w:szCs w:val="22"/>
              </w:rPr>
              <w:t>58:05:0360101:2172</w:t>
            </w:r>
          </w:p>
          <w:p w14:paraId="30B169B2" w14:textId="77777777" w:rsidR="00217BB0" w:rsidRPr="00280F05" w:rsidRDefault="00217BB0" w:rsidP="007D27D5">
            <w:pPr>
              <w:jc w:val="center"/>
              <w:rPr>
                <w:sz w:val="22"/>
                <w:szCs w:val="22"/>
              </w:rPr>
            </w:pPr>
            <w:r w:rsidRPr="00280F05">
              <w:rPr>
                <w:sz w:val="22"/>
                <w:szCs w:val="22"/>
              </w:rPr>
              <w:t xml:space="preserve">1207 </w:t>
            </w:r>
            <w:proofErr w:type="spellStart"/>
            <w:r w:rsidRPr="00280F05">
              <w:rPr>
                <w:sz w:val="22"/>
                <w:szCs w:val="22"/>
              </w:rPr>
              <w:t>кв.м</w:t>
            </w:r>
            <w:proofErr w:type="spellEnd"/>
            <w:r w:rsidRPr="00280F05">
              <w:rPr>
                <w:sz w:val="22"/>
                <w:szCs w:val="22"/>
              </w:rPr>
              <w:t>.</w:t>
            </w:r>
          </w:p>
        </w:tc>
        <w:tc>
          <w:tcPr>
            <w:tcW w:w="5245" w:type="dxa"/>
          </w:tcPr>
          <w:p w14:paraId="21309CBF" w14:textId="77777777" w:rsidR="00217BB0" w:rsidRPr="00280F05" w:rsidRDefault="00217BB0" w:rsidP="007D27D5">
            <w:pPr>
              <w:jc w:val="center"/>
              <w:rPr>
                <w:sz w:val="22"/>
                <w:szCs w:val="22"/>
              </w:rPr>
            </w:pPr>
            <w:r w:rsidRPr="00280F05">
              <w:rPr>
                <w:sz w:val="22"/>
                <w:szCs w:val="22"/>
              </w:rPr>
              <w:t>Для индивидуального жилищного строительства</w:t>
            </w:r>
          </w:p>
        </w:tc>
      </w:tr>
    </w:tbl>
    <w:p w14:paraId="2292D843" w14:textId="77777777" w:rsidR="00B90F31" w:rsidRDefault="00B90F31" w:rsidP="00B90F31">
      <w:pPr>
        <w:jc w:val="center"/>
        <w:rPr>
          <w:b/>
        </w:rPr>
      </w:pPr>
    </w:p>
    <w:p w14:paraId="767F35D0" w14:textId="77777777" w:rsidR="00B90F31" w:rsidRDefault="00B90F31" w:rsidP="00B90F31">
      <w:pPr>
        <w:jc w:val="center"/>
        <w:rPr>
          <w:b/>
        </w:rPr>
      </w:pPr>
    </w:p>
    <w:p w14:paraId="02BDC121" w14:textId="77777777" w:rsidR="00B90F31" w:rsidRDefault="00B90F31" w:rsidP="00B90F31">
      <w:pPr>
        <w:jc w:val="center"/>
        <w:rPr>
          <w:b/>
        </w:rPr>
      </w:pPr>
      <w:r w:rsidRPr="00415296">
        <w:rPr>
          <w:b/>
        </w:rPr>
        <w:t>Извещение о проведении собрания о согласовании местоположения границы земельного участка</w:t>
      </w:r>
    </w:p>
    <w:p w14:paraId="44A6BF64" w14:textId="77777777" w:rsidR="00B90F31" w:rsidRDefault="00B90F31" w:rsidP="00B90F31">
      <w:pPr>
        <w:jc w:val="both"/>
      </w:pPr>
      <w:r w:rsidRPr="001B74AF">
        <w:t xml:space="preserve">Кадастровым инженером Никулиным Алексеем Анатольевичем (Пензенская обл., </w:t>
      </w:r>
      <w:proofErr w:type="spellStart"/>
      <w:r w:rsidRPr="001B74AF">
        <w:t>г</w:t>
      </w:r>
      <w:proofErr w:type="gramStart"/>
      <w:r w:rsidRPr="001B74AF">
        <w:t>.П</w:t>
      </w:r>
      <w:proofErr w:type="gramEnd"/>
      <w:r w:rsidRPr="001B74AF">
        <w:t>енза</w:t>
      </w:r>
      <w:proofErr w:type="spellEnd"/>
      <w:r w:rsidRPr="001B74AF">
        <w:t>, ул. Ставропольская, д. 11, кв. 1, anik5885@bk.ru, 89093164755, № регистрации в государственном реестре лиц, осуществляющих кадастровую деятельность – 24716, квалификационный аттестат 58-13-240)</w:t>
      </w:r>
      <w:r>
        <w:t xml:space="preserve"> выполняются кадастровые работы в отношении земельного участка с кадастровым номером: </w:t>
      </w:r>
      <w:r w:rsidRPr="006164C2">
        <w:t>58:05:0710901:574</w:t>
      </w:r>
      <w:r w:rsidRPr="0083506B">
        <w:t xml:space="preserve">, расположенного по адресу: </w:t>
      </w:r>
      <w:proofErr w:type="gramStart"/>
      <w:r w:rsidRPr="00082F18">
        <w:t>Пензенская</w:t>
      </w:r>
      <w:proofErr w:type="gramEnd"/>
      <w:r w:rsidRPr="00082F18">
        <w:t xml:space="preserve"> обл., Бессоновский р-н, </w:t>
      </w:r>
      <w:r>
        <w:t>с</w:t>
      </w:r>
      <w:r w:rsidRPr="00082F18">
        <w:t>адоводческое товарищество</w:t>
      </w:r>
      <w:r>
        <w:t xml:space="preserve"> </w:t>
      </w:r>
      <w:r w:rsidRPr="00082F18">
        <w:t>"Содружество",</w:t>
      </w:r>
      <w:r>
        <w:t xml:space="preserve"> </w:t>
      </w:r>
      <w:r w:rsidRPr="00082F18">
        <w:t>земельный участок № 53</w:t>
      </w:r>
      <w:r>
        <w:t>4.</w:t>
      </w:r>
    </w:p>
    <w:p w14:paraId="4C094635" w14:textId="77777777" w:rsidR="00B90F31" w:rsidRDefault="00B90F31" w:rsidP="00B90F31">
      <w:pPr>
        <w:jc w:val="both"/>
      </w:pPr>
      <w:r>
        <w:t xml:space="preserve">Заказчиком кадастровых работ является: </w:t>
      </w:r>
      <w:proofErr w:type="gramStart"/>
      <w:r w:rsidRPr="006164C2">
        <w:t>Казарина Елена Владимировна</w:t>
      </w:r>
      <w:r>
        <w:t xml:space="preserve"> (</w:t>
      </w:r>
      <w:r w:rsidRPr="006164C2">
        <w:t>г. Пенза, ул. Рахманинова, д. 38, кв. 19</w:t>
      </w:r>
      <w:r>
        <w:t>, тел. 89648754056).</w:t>
      </w:r>
      <w:proofErr w:type="gramEnd"/>
      <w:r>
        <w:t xml:space="preserve"> Собрание по поводу согласования местоположения границы состоится по адресу: Пензенская обл., г. Пенза, ул. Горная 3А, оф. 29, 27</w:t>
      </w:r>
      <w:r w:rsidRPr="00FE0C05">
        <w:t>.</w:t>
      </w:r>
      <w:r w:rsidRPr="009048FE">
        <w:t>0</w:t>
      </w:r>
      <w:r>
        <w:t>2</w:t>
      </w:r>
      <w:r w:rsidRPr="00FE0C05">
        <w:t>.20</w:t>
      </w:r>
      <w:r>
        <w:t>26</w:t>
      </w:r>
      <w:r w:rsidRPr="00FE0C05">
        <w:t xml:space="preserve"> г.,</w:t>
      </w:r>
      <w:r>
        <w:t xml:space="preserve"> в 10 часов 00 минут.</w:t>
      </w:r>
    </w:p>
    <w:p w14:paraId="1AD738CC" w14:textId="77777777" w:rsidR="00B90F31" w:rsidRDefault="00B90F31" w:rsidP="00B90F31">
      <w:pPr>
        <w:jc w:val="both"/>
      </w:pPr>
      <w:r w:rsidRPr="00D93D58">
        <w:t>С проектом межев</w:t>
      </w:r>
      <w:r>
        <w:t>ого</w:t>
      </w:r>
      <w:r w:rsidRPr="00D93D58">
        <w:t xml:space="preserve"> план</w:t>
      </w:r>
      <w:r>
        <w:t>а</w:t>
      </w:r>
      <w:r w:rsidRPr="00D93D58">
        <w:t xml:space="preserve"> земельн</w:t>
      </w:r>
      <w:r>
        <w:t>ого</w:t>
      </w:r>
      <w:r w:rsidRPr="00D93D58">
        <w:t xml:space="preserve"> участк</w:t>
      </w:r>
      <w:r>
        <w:t>а</w:t>
      </w:r>
      <w:r w:rsidRPr="00D93D58">
        <w:t xml:space="preserve"> можно ознакомить</w:t>
      </w:r>
      <w:r>
        <w:t>ся по адресу: Пензенская обл.,</w:t>
      </w:r>
      <w:r w:rsidRPr="00D93D58">
        <w:t xml:space="preserve"> г. Пенза,</w:t>
      </w:r>
      <w:r>
        <w:t xml:space="preserve"> ул. Горная 3А, оф. 29 с 8-00 до 17-00.</w:t>
      </w:r>
    </w:p>
    <w:p w14:paraId="4DAA9FE8" w14:textId="77777777" w:rsidR="00B90F31" w:rsidRDefault="00B90F31" w:rsidP="00B90F31">
      <w:pPr>
        <w:jc w:val="both"/>
      </w:pPr>
      <w:r>
        <w:t xml:space="preserve">Требования о проведении согласования местоположения границ земельного участка на местности принимаются </w:t>
      </w:r>
      <w:r w:rsidRPr="00FE0C05">
        <w:t xml:space="preserve">с </w:t>
      </w:r>
      <w:r>
        <w:t>27</w:t>
      </w:r>
      <w:r w:rsidRPr="00FE0C05">
        <w:t>.</w:t>
      </w:r>
      <w:r w:rsidRPr="000D304D">
        <w:t>0</w:t>
      </w:r>
      <w:r>
        <w:t>2</w:t>
      </w:r>
      <w:r w:rsidRPr="00FE0C05">
        <w:t>.20</w:t>
      </w:r>
      <w:r>
        <w:t>26</w:t>
      </w:r>
      <w:r w:rsidRPr="00FE0C05">
        <w:t xml:space="preserve"> г. по </w:t>
      </w:r>
      <w:r>
        <w:t>27</w:t>
      </w:r>
      <w:r w:rsidRPr="00FE0C05">
        <w:t>.</w:t>
      </w:r>
      <w:r>
        <w:t>03</w:t>
      </w:r>
      <w:r w:rsidRPr="00FE0C05">
        <w:t>.20</w:t>
      </w:r>
      <w:r>
        <w:t>26</w:t>
      </w:r>
      <w:r w:rsidRPr="00FE0C05">
        <w:t xml:space="preserve"> г.,</w:t>
      </w:r>
      <w:r>
        <w:t xml:space="preserve"> обоснованные возражения о местоположении границ земельного участка после ознакомления с проектом межевого плана принимаются с 27</w:t>
      </w:r>
      <w:r w:rsidRPr="00FE0C05">
        <w:t>.</w:t>
      </w:r>
      <w:r w:rsidRPr="000D304D">
        <w:t>0</w:t>
      </w:r>
      <w:r>
        <w:t>2</w:t>
      </w:r>
      <w:r w:rsidRPr="00FE0C05">
        <w:t>.20</w:t>
      </w:r>
      <w:r>
        <w:t>26</w:t>
      </w:r>
      <w:r w:rsidRPr="00FE0C05">
        <w:t xml:space="preserve"> г. по </w:t>
      </w:r>
      <w:r>
        <w:t>27</w:t>
      </w:r>
      <w:r w:rsidRPr="00FE0C05">
        <w:t>.</w:t>
      </w:r>
      <w:r>
        <w:t>03</w:t>
      </w:r>
      <w:r w:rsidRPr="00FE0C05">
        <w:t>.20</w:t>
      </w:r>
      <w:r>
        <w:t>26</w:t>
      </w:r>
      <w:r w:rsidRPr="00FE0C05">
        <w:t xml:space="preserve"> </w:t>
      </w:r>
      <w:r>
        <w:t xml:space="preserve">г. по адресу: </w:t>
      </w:r>
      <w:r w:rsidRPr="00D93D58">
        <w:t>Пензенская обл</w:t>
      </w:r>
      <w:r>
        <w:t>.,</w:t>
      </w:r>
      <w:r w:rsidRPr="00D93D58">
        <w:t xml:space="preserve"> г. Пенза,</w:t>
      </w:r>
      <w:r>
        <w:t xml:space="preserve"> ул. Горная 3А, оф. 29.</w:t>
      </w:r>
    </w:p>
    <w:p w14:paraId="25C57128" w14:textId="77777777" w:rsidR="00B90F31" w:rsidRDefault="00B90F31" w:rsidP="00B90F31">
      <w:pPr>
        <w:jc w:val="both"/>
      </w:pPr>
      <w:proofErr w:type="gramStart"/>
      <w:r w:rsidRPr="009048FE">
        <w:t>Смежные земельные участки, с правообладателями которых требуется согласовать местоположение границы: 58:05:0710901:573 (Местоположение установлено относительно ориентира, расположенного в границах участка.</w:t>
      </w:r>
      <w:proofErr w:type="gramEnd"/>
      <w:r w:rsidRPr="009048FE">
        <w:t xml:space="preserve"> Почтовый адрес ориентира: </w:t>
      </w:r>
      <w:proofErr w:type="gramStart"/>
      <w:r w:rsidRPr="009048FE">
        <w:t>Пензенская</w:t>
      </w:r>
      <w:proofErr w:type="gramEnd"/>
      <w:r w:rsidRPr="009048FE">
        <w:t xml:space="preserve"> обл., Бессоновский р-н, садоводческое товарищество "Содружество", участок 533) и 58:05:0710901:575 (Местоположение установлено относительно ориентира, расположенного в границах участка. Почтовый адрес ориентира: </w:t>
      </w:r>
      <w:proofErr w:type="gramStart"/>
      <w:r w:rsidRPr="009048FE">
        <w:t>Пензенская обл., Бессоновский р-н, садоводческое товарищество "Содружество", земельный участок № 535).</w:t>
      </w:r>
      <w:proofErr w:type="gramEnd"/>
      <w:r w:rsidRPr="009048FE">
        <w:t xml:space="preserve"> При проведении согласования местоположения границы при себе необходимо иметь документ, удостоверяющий личность, а также документы о правах на земельный участок.</w:t>
      </w:r>
    </w:p>
    <w:p w14:paraId="50783C45" w14:textId="77777777" w:rsidR="00217BB0" w:rsidRPr="00280F05" w:rsidRDefault="00217BB0" w:rsidP="00280F05">
      <w:pPr>
        <w:pStyle w:val="33"/>
        <w:rPr>
          <w:sz w:val="22"/>
          <w:szCs w:val="22"/>
        </w:rPr>
      </w:pPr>
    </w:p>
    <w:p w14:paraId="78AE36F4" w14:textId="4E7F252D" w:rsidR="00217BB0" w:rsidRPr="00280F05" w:rsidRDefault="00217BB0" w:rsidP="00280F05">
      <w:pPr>
        <w:ind w:right="283"/>
        <w:jc w:val="both"/>
        <w:rPr>
          <w:sz w:val="22"/>
          <w:szCs w:val="22"/>
        </w:rPr>
        <w:sectPr w:rsidR="00217BB0" w:rsidRPr="00280F05" w:rsidSect="00217BB0">
          <w:pgSz w:w="11907" w:h="16840" w:code="9"/>
          <w:pgMar w:top="567" w:right="1134" w:bottom="567" w:left="1134" w:header="709" w:footer="709" w:gutter="0"/>
          <w:cols w:space="708"/>
          <w:docGrid w:linePitch="381"/>
        </w:sectPr>
      </w:pPr>
    </w:p>
    <w:p w14:paraId="786010AC" w14:textId="715CDABB" w:rsidR="00280F05" w:rsidRPr="00280F05" w:rsidRDefault="00280F05" w:rsidP="00217BB0">
      <w:pPr>
        <w:tabs>
          <w:tab w:val="left" w:pos="14570"/>
        </w:tabs>
        <w:ind w:right="541"/>
        <w:jc w:val="center"/>
        <w:rPr>
          <w:sz w:val="22"/>
          <w:szCs w:val="22"/>
        </w:rPr>
      </w:pPr>
      <w:r w:rsidRPr="00280F05">
        <w:rPr>
          <w:sz w:val="22"/>
          <w:szCs w:val="22"/>
        </w:rPr>
        <w:lastRenderedPageBreak/>
        <w:t xml:space="preserve">                                                                                                                                                                              </w:t>
      </w:r>
    </w:p>
    <w:p w14:paraId="2F09FBA2" w14:textId="372B6AB2"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37"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38"/>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F69A825" w:rsidR="008725C1" w:rsidRDefault="008725C1" w:rsidP="00C05272"/>
    <w:sectPr w:rsidR="008725C1" w:rsidSect="00217BB0">
      <w:footerReference w:type="even" r:id="rId39"/>
      <w:footerReference w:type="default" r:id="rId40"/>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CDD76" w14:textId="77777777" w:rsidR="007E6639" w:rsidRDefault="007E6639" w:rsidP="00D4696B">
      <w:r>
        <w:separator/>
      </w:r>
    </w:p>
  </w:endnote>
  <w:endnote w:type="continuationSeparator" w:id="0">
    <w:p w14:paraId="4963B0BC" w14:textId="77777777" w:rsidR="007E6639" w:rsidRDefault="007E6639"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7E09E" w14:textId="14F7C761" w:rsidR="00794221" w:rsidRPr="00C73244" w:rsidRDefault="00794221" w:rsidP="00794221">
    <w:pPr>
      <w:pStyle w:val="aa"/>
      <w:tabs>
        <w:tab w:val="center" w:pos="4820"/>
        <w:tab w:val="right" w:pos="9072"/>
      </w:tabs>
      <w:rPr>
        <w:snapToGrid w:val="0"/>
        <w:color w:val="000000"/>
        <w:sz w:val="16"/>
        <w:szCs w:val="0"/>
        <w:u w:color="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6B952" w14:textId="77777777" w:rsidR="00794221" w:rsidRDefault="00794221" w:rsidP="00794221">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9607925" w14:textId="77777777" w:rsidR="00794221" w:rsidRDefault="00794221" w:rsidP="00794221">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A64B3" w14:textId="77777777" w:rsidR="00794221" w:rsidRDefault="00794221" w:rsidP="00794221">
    <w:pPr>
      <w:pStyle w:val="a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0B3F8" w14:textId="77777777" w:rsidR="007E6639" w:rsidRDefault="007E6639" w:rsidP="00D4696B">
      <w:r>
        <w:separator/>
      </w:r>
    </w:p>
  </w:footnote>
  <w:footnote w:type="continuationSeparator" w:id="0">
    <w:p w14:paraId="143510D3" w14:textId="77777777" w:rsidR="007E6639" w:rsidRDefault="007E6639" w:rsidP="00D4696B">
      <w:r>
        <w:continuationSeparator/>
      </w:r>
    </w:p>
  </w:footnote>
  <w:footnote w:id="1">
    <w:p w14:paraId="2CAD60C9" w14:textId="77777777" w:rsidR="00794221" w:rsidRDefault="00794221" w:rsidP="008773B5">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2">
    <w:p w14:paraId="1266C861" w14:textId="77777777" w:rsidR="00794221" w:rsidRPr="00A51E00" w:rsidRDefault="00794221" w:rsidP="008773B5">
      <w:pPr>
        <w:pStyle w:val="aff"/>
        <w:jc w:val="both"/>
      </w:pPr>
      <w:r>
        <w:rPr>
          <w:rStyle w:val="aff1"/>
        </w:rPr>
        <w:footnoteRef/>
      </w:r>
      <w:r>
        <w:t xml:space="preserve"> Приводятся показатели уровня муниципальной программы.</w:t>
      </w:r>
    </w:p>
  </w:footnote>
  <w:footnote w:id="3">
    <w:p w14:paraId="0C21DE0D" w14:textId="77777777" w:rsidR="00794221" w:rsidRDefault="00794221" w:rsidP="008773B5">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4">
    <w:p w14:paraId="0A503DAA" w14:textId="77777777" w:rsidR="00794221" w:rsidRPr="000104B1" w:rsidRDefault="00794221" w:rsidP="008773B5">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5">
    <w:p w14:paraId="435A6B4A" w14:textId="77777777" w:rsidR="00794221" w:rsidRPr="00A37F14" w:rsidRDefault="00794221" w:rsidP="008773B5">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6">
    <w:p w14:paraId="7ED2C920" w14:textId="77777777" w:rsidR="00794221" w:rsidRPr="00304B17" w:rsidRDefault="00794221" w:rsidP="008773B5">
      <w:pPr>
        <w:pStyle w:val="aff"/>
        <w:jc w:val="both"/>
        <w:rPr>
          <w:sz w:val="16"/>
          <w:szCs w:val="16"/>
        </w:rPr>
      </w:pPr>
      <w:r>
        <w:rPr>
          <w:rStyle w:val="aff1"/>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7">
    <w:p w14:paraId="777AC942" w14:textId="77777777" w:rsidR="00794221" w:rsidRPr="00304B17" w:rsidRDefault="00794221" w:rsidP="008773B5">
      <w:pPr>
        <w:pStyle w:val="aff"/>
        <w:jc w:val="both"/>
        <w:rPr>
          <w:sz w:val="16"/>
          <w:szCs w:val="16"/>
        </w:rPr>
      </w:pPr>
      <w:r w:rsidRPr="00304B17">
        <w:rPr>
          <w:rStyle w:val="aff1"/>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8">
    <w:p w14:paraId="3C87D3E6" w14:textId="77777777" w:rsidR="00794221" w:rsidRDefault="00794221" w:rsidP="008773B5">
      <w:pPr>
        <w:pStyle w:val="aff"/>
        <w:jc w:val="both"/>
      </w:pPr>
      <w:r>
        <w:rPr>
          <w:rStyle w:val="aff1"/>
        </w:rPr>
        <w:footnoteRef/>
      </w:r>
      <w: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9">
    <w:p w14:paraId="41D90030" w14:textId="77777777" w:rsidR="00794221" w:rsidRPr="000104B1" w:rsidRDefault="00794221" w:rsidP="008773B5">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0">
    <w:p w14:paraId="3CE8FEEA" w14:textId="77777777" w:rsidR="00794221" w:rsidRPr="00787938" w:rsidRDefault="00794221" w:rsidP="008773B5">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787938">
        <w:t>..</w:t>
      </w:r>
      <w:proofErr w:type="gramEnd"/>
    </w:p>
  </w:footnote>
  <w:footnote w:id="11">
    <w:p w14:paraId="518829CE" w14:textId="77777777" w:rsidR="00794221" w:rsidRPr="000104B1" w:rsidRDefault="00794221" w:rsidP="008773B5">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12">
    <w:p w14:paraId="6FB892A8" w14:textId="77777777" w:rsidR="00794221" w:rsidRPr="001043EF" w:rsidRDefault="00794221" w:rsidP="008773B5">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13">
    <w:p w14:paraId="16DF3A89" w14:textId="77777777" w:rsidR="00794221" w:rsidRPr="006E7D34" w:rsidRDefault="00794221" w:rsidP="008773B5">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14">
    <w:p w14:paraId="0CD544DB" w14:textId="77777777" w:rsidR="00794221" w:rsidRPr="006E7D34" w:rsidRDefault="00794221" w:rsidP="008773B5">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 w:id="15">
    <w:p w14:paraId="5CF4FCE2" w14:textId="77777777" w:rsidR="00794221" w:rsidRPr="00451C48" w:rsidRDefault="00794221" w:rsidP="00280F05">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16">
    <w:p w14:paraId="3D964FA1" w14:textId="77777777" w:rsidR="00794221" w:rsidRPr="00A51E00" w:rsidRDefault="00794221" w:rsidP="00280F05">
      <w:pPr>
        <w:pStyle w:val="aff"/>
        <w:jc w:val="both"/>
      </w:pPr>
      <w:r>
        <w:rPr>
          <w:rStyle w:val="aff1"/>
        </w:rPr>
        <w:footnoteRef/>
      </w:r>
      <w:r>
        <w:t xml:space="preserve"> Приводятся показатели уровня муниципальной программы.</w:t>
      </w:r>
    </w:p>
  </w:footnote>
  <w:footnote w:id="17">
    <w:p w14:paraId="4A79B20C" w14:textId="77777777" w:rsidR="00794221" w:rsidRDefault="00794221" w:rsidP="00280F05">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18">
    <w:p w14:paraId="39B0590A" w14:textId="77777777" w:rsidR="00794221" w:rsidRDefault="00794221" w:rsidP="00280F05">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19">
    <w:p w14:paraId="3D54B6F0" w14:textId="77777777" w:rsidR="00794221" w:rsidRPr="000104B1" w:rsidRDefault="00794221" w:rsidP="00280F05">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20">
    <w:p w14:paraId="75FAFB03" w14:textId="77777777" w:rsidR="00794221" w:rsidRPr="00A37F14" w:rsidRDefault="00794221" w:rsidP="00280F05">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21">
    <w:p w14:paraId="387C9C86" w14:textId="77777777" w:rsidR="00794221" w:rsidRPr="00060A14" w:rsidRDefault="00794221" w:rsidP="00280F05">
      <w:pPr>
        <w:pStyle w:val="aff"/>
        <w:jc w:val="both"/>
      </w:pPr>
      <w:r>
        <w:rPr>
          <w:rStyle w:val="aff1"/>
        </w:rPr>
        <w:footnoteRef/>
      </w:r>
      <w:r>
        <w:t xml:space="preserve"> </w:t>
      </w:r>
      <w:r w:rsidRPr="00060A14">
        <w:t xml:space="preserve">Указывается </w:t>
      </w:r>
      <w:r>
        <w:t xml:space="preserve">ожидаемый </w:t>
      </w:r>
      <w:r w:rsidRPr="00060A14">
        <w:t>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22">
    <w:p w14:paraId="1F8D9307" w14:textId="77777777" w:rsidR="00794221" w:rsidRPr="00060A14" w:rsidRDefault="00794221" w:rsidP="00280F05">
      <w:pPr>
        <w:pStyle w:val="aff"/>
        <w:jc w:val="both"/>
      </w:pPr>
      <w:r w:rsidRPr="00060A14">
        <w:rPr>
          <w:rStyle w:val="aff1"/>
        </w:rPr>
        <w:footnoteRef/>
      </w:r>
      <w:r w:rsidRPr="00060A14">
        <w:t xml:space="preserve"> Указывается наименование показателя муниципальной программы, на достижение которого направлена задача.</w:t>
      </w:r>
    </w:p>
  </w:footnote>
  <w:footnote w:id="23">
    <w:p w14:paraId="154E3EEC" w14:textId="77777777" w:rsidR="00794221" w:rsidRPr="00060A14" w:rsidRDefault="00794221" w:rsidP="00280F05">
      <w:pPr>
        <w:pStyle w:val="aff"/>
        <w:jc w:val="both"/>
      </w:pPr>
      <w:r w:rsidRPr="00060A14">
        <w:rPr>
          <w:rStyle w:val="aff1"/>
        </w:rPr>
        <w:footnoteRef/>
      </w:r>
      <w:r w:rsidRPr="00060A14">
        <w:t xml:space="preserve"> Указывается при наличии.</w:t>
      </w:r>
    </w:p>
  </w:footnote>
  <w:footnote w:id="24">
    <w:p w14:paraId="75D0B33B" w14:textId="77777777" w:rsidR="00794221" w:rsidRPr="00060A14" w:rsidRDefault="00794221" w:rsidP="00280F05">
      <w:pPr>
        <w:pStyle w:val="aff"/>
        <w:jc w:val="both"/>
      </w:pPr>
      <w:r w:rsidRPr="00060A14">
        <w:rPr>
          <w:rStyle w:val="aff1"/>
        </w:rPr>
        <w:footnoteRef/>
      </w:r>
      <w:r w:rsidRPr="00060A14">
        <w:t xml:space="preserve"> Указывается при наличии.</w:t>
      </w:r>
    </w:p>
  </w:footnote>
  <w:footnote w:id="25">
    <w:p w14:paraId="6278D3EB" w14:textId="77777777" w:rsidR="00794221" w:rsidRDefault="00794221" w:rsidP="00280F05">
      <w:pPr>
        <w:autoSpaceDE w:val="0"/>
        <w:autoSpaceDN w:val="0"/>
        <w:adjustRightInd w:val="0"/>
        <w:ind w:firstLine="709"/>
        <w:jc w:val="both"/>
        <w:outlineLvl w:val="1"/>
      </w:pPr>
      <w:r w:rsidRPr="00857323">
        <w:rPr>
          <w:rStyle w:val="aff1"/>
        </w:rPr>
        <w:footnoteRef/>
      </w:r>
      <w:r w:rsidRPr="00857323">
        <w:t xml:space="preserve"> </w:t>
      </w:r>
      <w:r w:rsidRPr="00857323">
        <w:rPr>
          <w:rStyle w:val="affe"/>
          <w:b w:val="0"/>
          <w:bCs w:val="0"/>
          <w:sz w:val="20"/>
        </w:rPr>
        <w:t>Ответственный исполнитель регионального проекта</w:t>
      </w:r>
      <w:r w:rsidRPr="00C65EB9">
        <w:rPr>
          <w:rStyle w:val="affe"/>
          <w:b w:val="0"/>
          <w:bCs w:val="0"/>
        </w:rPr>
        <w:t xml:space="preserve"> </w:t>
      </w:r>
      <w:r w:rsidRPr="00C65EB9">
        <w:t xml:space="preserve">– Администрация </w:t>
      </w:r>
      <w:r>
        <w:t>Бессоновского района</w:t>
      </w:r>
      <w:r w:rsidRPr="00C65EB9">
        <w:t xml:space="preserve"> Пензенской области (структурное подразделение или уполномоченное лицо)  являющийся ответственным исполнителем муниципальной программы, в состав которой входит региональный проект.</w:t>
      </w:r>
    </w:p>
  </w:footnote>
  <w:footnote w:id="26">
    <w:p w14:paraId="5066D761" w14:textId="77777777" w:rsidR="00794221" w:rsidRDefault="00794221" w:rsidP="00280F05">
      <w:pPr>
        <w:autoSpaceDE w:val="0"/>
        <w:autoSpaceDN w:val="0"/>
        <w:adjustRightInd w:val="0"/>
        <w:ind w:firstLine="720"/>
        <w:jc w:val="both"/>
      </w:pPr>
      <w:r>
        <w:rPr>
          <w:rStyle w:val="aff1"/>
        </w:rPr>
        <w:footnoteRef/>
      </w:r>
      <w:r>
        <w:t xml:space="preserve"> </w:t>
      </w:r>
      <w:r w:rsidRPr="00C65EB9">
        <w:t xml:space="preserve">Соисполнитель регионального проекта </w:t>
      </w:r>
      <w:r>
        <w:t>–</w:t>
      </w:r>
      <w:r w:rsidRPr="00C65EB9">
        <w:t xml:space="preserve"> </w:t>
      </w:r>
      <w:r w:rsidRPr="00C05A52">
        <w:t>Администрация</w:t>
      </w:r>
      <w:r>
        <w:t xml:space="preserve"> Бессоновского района </w:t>
      </w:r>
      <w:r w:rsidRPr="00C05A52">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C05A52">
        <w:t xml:space="preserve"> Пензенской области, а также (в случае необходимости) иные юридические лица, участвующие в </w:t>
      </w:r>
      <w:r>
        <w:t xml:space="preserve">разработке и </w:t>
      </w:r>
      <w:r w:rsidRPr="00C05A52">
        <w:t>реализации регионального проекта</w:t>
      </w:r>
      <w:r>
        <w:t>.</w:t>
      </w:r>
    </w:p>
    <w:p w14:paraId="14618B7E" w14:textId="77777777" w:rsidR="00794221" w:rsidRPr="00780DA5" w:rsidRDefault="00794221" w:rsidP="00280F05">
      <w:pPr>
        <w:autoSpaceDE w:val="0"/>
        <w:autoSpaceDN w:val="0"/>
        <w:adjustRightInd w:val="0"/>
        <w:ind w:firstLine="709"/>
        <w:jc w:val="both"/>
        <w:outlineLvl w:val="1"/>
      </w:pPr>
      <w:r>
        <w:t>.</w:t>
      </w:r>
    </w:p>
  </w:footnote>
  <w:footnote w:id="27">
    <w:p w14:paraId="7D311FC9" w14:textId="77777777" w:rsidR="00794221" w:rsidRDefault="00794221" w:rsidP="00280F05">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Пензенской области, а также (в случае необходимости) иные юридические лица, являющиеся ответственными за </w:t>
      </w:r>
      <w:r>
        <w:t>достижение показателя.</w:t>
      </w:r>
    </w:p>
  </w:footnote>
  <w:footnote w:id="28">
    <w:p w14:paraId="609D5901" w14:textId="77777777" w:rsidR="00794221" w:rsidRPr="000104B1" w:rsidRDefault="00794221" w:rsidP="00280F05">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29">
    <w:p w14:paraId="0F6C664A" w14:textId="77777777" w:rsidR="00794221" w:rsidRPr="00FF73E7" w:rsidRDefault="00794221" w:rsidP="00280F05">
      <w:pPr>
        <w:pStyle w:val="aff"/>
        <w:jc w:val="both"/>
      </w:pPr>
      <w:r w:rsidRPr="00FF73E7">
        <w:rPr>
          <w:rStyle w:val="aff1"/>
        </w:rPr>
        <w:footnoteRef/>
      </w:r>
      <w:r w:rsidRPr="00FF73E7">
        <w:t xml:space="preserve"> Указывается наименование целевых показателей национальных целей, вклад в достижение которых обеспечивает показатель регионального проекта.</w:t>
      </w:r>
    </w:p>
  </w:footnote>
  <w:footnote w:id="30">
    <w:p w14:paraId="4C9CE013" w14:textId="77777777" w:rsidR="00794221" w:rsidRPr="000104B1" w:rsidRDefault="00794221" w:rsidP="00280F05">
      <w:pPr>
        <w:pStyle w:val="aff"/>
        <w:jc w:val="both"/>
      </w:pPr>
      <w:r w:rsidRPr="00FF73E7">
        <w:rPr>
          <w:rStyle w:val="aff1"/>
        </w:rPr>
        <w:footnoteRef/>
      </w:r>
      <w:r w:rsidRPr="00FF73E7">
        <w:t xml:space="preserve"> Указываются </w:t>
      </w:r>
      <w:r w:rsidRPr="00FF73E7">
        <w:rPr>
          <w:rFonts w:eastAsia="Calibri"/>
          <w:bCs/>
        </w:rPr>
        <w:t>индикаторы, характеризующие достижение показателя национальной цели развития в соответствии</w:t>
      </w:r>
      <w:r>
        <w:rPr>
          <w:rFonts w:eastAsia="Calibri"/>
          <w:bCs/>
        </w:rPr>
        <w:t xml:space="preserve"> с </w:t>
      </w:r>
      <w:r w:rsidRPr="00A666CB">
        <w:t>Един</w:t>
      </w:r>
      <w:r>
        <w:t>ым планом</w:t>
      </w:r>
      <w:r w:rsidRPr="00A666CB">
        <w:t xml:space="preserve"> по достижению национальных целей развития Российской Федерации до 2030 года и на перспективу до 2036 года</w:t>
      </w:r>
      <w:r>
        <w:t>.</w:t>
      </w:r>
    </w:p>
  </w:footnote>
  <w:footnote w:id="31">
    <w:p w14:paraId="394D25C6" w14:textId="77777777" w:rsidR="00794221" w:rsidRDefault="00794221" w:rsidP="00280F05">
      <w:pPr>
        <w:pStyle w:val="aff"/>
        <w:jc w:val="both"/>
      </w:pPr>
      <w:r>
        <w:rPr>
          <w:rStyle w:val="aff1"/>
        </w:rPr>
        <w:footnoteRef/>
      </w:r>
      <w:r>
        <w:t xml:space="preserve"> </w:t>
      </w:r>
      <w:r w:rsidRPr="007F757C">
        <w:t xml:space="preserve">Администрация </w:t>
      </w:r>
      <w:r>
        <w:t xml:space="preserve">Бессоновского района </w:t>
      </w:r>
      <w:r w:rsidRPr="007F757C">
        <w:t>Пензенской области (структурное подразделение или уполномоченное лицо)</w:t>
      </w:r>
      <w:r>
        <w:t xml:space="preserve"> </w:t>
      </w:r>
      <w:r w:rsidRPr="007F757C">
        <w:t xml:space="preserve">и (или) муниципальные учреждения </w:t>
      </w:r>
      <w:r>
        <w:t>Бессоновского</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32">
    <w:p w14:paraId="5FAEF3D8" w14:textId="77777777" w:rsidR="00794221" w:rsidRPr="000104B1" w:rsidRDefault="00794221" w:rsidP="00280F05">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33">
    <w:p w14:paraId="55CD9A48" w14:textId="77777777" w:rsidR="00794221" w:rsidRPr="00787938" w:rsidRDefault="00794221" w:rsidP="00280F05">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787938">
        <w:t>..</w:t>
      </w:r>
      <w:proofErr w:type="gramEnd"/>
    </w:p>
  </w:footnote>
  <w:footnote w:id="34">
    <w:p w14:paraId="4BA49CD0" w14:textId="77777777" w:rsidR="00794221" w:rsidRPr="000104B1" w:rsidRDefault="00794221" w:rsidP="00280F05">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35">
    <w:p w14:paraId="0520BD8B" w14:textId="77777777" w:rsidR="00794221" w:rsidRPr="001043EF" w:rsidRDefault="00794221" w:rsidP="00280F05">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36">
    <w:p w14:paraId="54143923" w14:textId="77777777" w:rsidR="00794221" w:rsidRPr="006E7D34" w:rsidRDefault="00794221" w:rsidP="00280F05">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37">
    <w:p w14:paraId="26E0E409" w14:textId="77777777" w:rsidR="00794221" w:rsidRPr="006E7D34" w:rsidRDefault="00794221" w:rsidP="00280F05">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794221" w:rsidRDefault="00794221">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794221" w:rsidRDefault="00794221">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E6A0" w14:textId="77777777" w:rsidR="00794221" w:rsidRDefault="00794221">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4E49C" w14:textId="77777777" w:rsidR="00794221" w:rsidRDefault="00794221">
    <w:pPr>
      <w:pStyle w:val="a8"/>
      <w:jc w:val="center"/>
    </w:pPr>
  </w:p>
  <w:p w14:paraId="1A330659" w14:textId="77777777" w:rsidR="00794221" w:rsidRDefault="00794221">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F4A0A" w14:textId="77777777" w:rsidR="00794221" w:rsidRDefault="00794221" w:rsidP="00794221">
    <w:pPr>
      <w:pStyle w:val="a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01886297" w14:textId="77777777" w:rsidR="00794221" w:rsidRDefault="00794221">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15EAD" w14:textId="77777777" w:rsidR="00794221" w:rsidRDefault="00794221" w:rsidP="00794221">
    <w:pPr>
      <w:pStyle w:val="a8"/>
      <w:framePr w:wrap="around" w:vAnchor="text" w:hAnchor="margin" w:xAlign="center" w:y="1"/>
      <w:rPr>
        <w:rStyle w:val="afa"/>
      </w:rPr>
    </w:pPr>
  </w:p>
  <w:p w14:paraId="24E9EC2A" w14:textId="77777777" w:rsidR="00794221" w:rsidRDefault="00794221" w:rsidP="00794221">
    <w:pPr>
      <w:pStyle w:val="a8"/>
      <w:ind w:firstLine="70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06DD5" w14:textId="77777777" w:rsidR="00794221" w:rsidRDefault="00794221" w:rsidP="00794221">
    <w:pPr>
      <w:pStyle w:val="a8"/>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A6D2D" w14:textId="77777777" w:rsidR="00794221" w:rsidRDefault="00794221" w:rsidP="00794221">
    <w:pPr>
      <w:pStyle w:val="a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425B45DE" w14:textId="77777777" w:rsidR="00794221" w:rsidRDefault="00794221">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8C562" w14:textId="77777777" w:rsidR="00794221" w:rsidRPr="00236EAB" w:rsidRDefault="00794221" w:rsidP="00794221">
    <w:pPr>
      <w:pStyle w:val="a8"/>
      <w:framePr w:wrap="around" w:vAnchor="text" w:hAnchor="margin" w:xAlign="right" w:y="1"/>
      <w:jc w:val="center"/>
      <w:rPr>
        <w:rStyle w:val="afa"/>
      </w:rPr>
    </w:pPr>
    <w:r w:rsidRPr="00236EAB">
      <w:rPr>
        <w:rStyle w:val="afa"/>
      </w:rPr>
      <w:fldChar w:fldCharType="begin"/>
    </w:r>
    <w:r w:rsidRPr="00236EAB">
      <w:rPr>
        <w:rStyle w:val="afa"/>
      </w:rPr>
      <w:instrText xml:space="preserve">PAGE  </w:instrText>
    </w:r>
    <w:r w:rsidRPr="00236EAB">
      <w:rPr>
        <w:rStyle w:val="afa"/>
      </w:rPr>
      <w:fldChar w:fldCharType="separate"/>
    </w:r>
    <w:r w:rsidR="00B90F31">
      <w:rPr>
        <w:rStyle w:val="afa"/>
        <w:noProof/>
      </w:rPr>
      <w:t>87</w:t>
    </w:r>
    <w:r w:rsidRPr="00236EAB">
      <w:rPr>
        <w:rStyle w:val="afa"/>
      </w:rPr>
      <w:fldChar w:fldCharType="end"/>
    </w:r>
  </w:p>
  <w:p w14:paraId="39392980" w14:textId="77777777" w:rsidR="00794221" w:rsidRPr="00C73244" w:rsidRDefault="00794221" w:rsidP="00794221">
    <w:pPr>
      <w:pStyle w:val="a8"/>
      <w:spacing w:line="360" w:lineRule="atLeast"/>
      <w:ind w:right="360"/>
      <w:jc w:val="center"/>
      <w:rPr>
        <w:snapToGrid w:val="0"/>
        <w:color w:val="000000"/>
        <w:szCs w:val="0"/>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14DF5812"/>
    <w:multiLevelType w:val="multilevel"/>
    <w:tmpl w:val="3006DE02"/>
    <w:lvl w:ilvl="0">
      <w:start w:val="1"/>
      <w:numFmt w:val="decimal"/>
      <w:lvlText w:val="%1."/>
      <w:lvlJc w:val="left"/>
      <w:pPr>
        <w:ind w:left="644"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1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1">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1D95D7C"/>
    <w:multiLevelType w:val="hybridMultilevel"/>
    <w:tmpl w:val="ECE2431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F52C79"/>
    <w:multiLevelType w:val="hybridMultilevel"/>
    <w:tmpl w:val="6D2234C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DC7E9B"/>
    <w:multiLevelType w:val="hybridMultilevel"/>
    <w:tmpl w:val="C28CF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7">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18">
    <w:nsid w:val="6BBF4F48"/>
    <w:multiLevelType w:val="hybridMultilevel"/>
    <w:tmpl w:val="A056AB74"/>
    <w:lvl w:ilvl="0" w:tplc="F992EABC">
      <w:start w:val="1"/>
      <w:numFmt w:val="decimal"/>
      <w:lvlText w:val="%1."/>
      <w:lvlJc w:val="left"/>
      <w:pPr>
        <w:tabs>
          <w:tab w:val="num" w:pos="900"/>
        </w:tabs>
        <w:ind w:left="900" w:hanging="360"/>
      </w:pPr>
      <w:rPr>
        <w:rFonts w:hint="default"/>
      </w:rPr>
    </w:lvl>
    <w:lvl w:ilvl="1" w:tplc="D088A0AA">
      <w:numFmt w:val="none"/>
      <w:lvlText w:val=""/>
      <w:lvlJc w:val="left"/>
      <w:pPr>
        <w:tabs>
          <w:tab w:val="num" w:pos="360"/>
        </w:tabs>
      </w:pPr>
    </w:lvl>
    <w:lvl w:ilvl="2" w:tplc="00B0BE9E">
      <w:numFmt w:val="none"/>
      <w:lvlText w:val=""/>
      <w:lvlJc w:val="left"/>
      <w:pPr>
        <w:tabs>
          <w:tab w:val="num" w:pos="360"/>
        </w:tabs>
      </w:pPr>
    </w:lvl>
    <w:lvl w:ilvl="3" w:tplc="64929362">
      <w:numFmt w:val="none"/>
      <w:lvlText w:val=""/>
      <w:lvlJc w:val="left"/>
      <w:pPr>
        <w:tabs>
          <w:tab w:val="num" w:pos="360"/>
        </w:tabs>
      </w:pPr>
    </w:lvl>
    <w:lvl w:ilvl="4" w:tplc="AF3E63BC">
      <w:numFmt w:val="none"/>
      <w:lvlText w:val=""/>
      <w:lvlJc w:val="left"/>
      <w:pPr>
        <w:tabs>
          <w:tab w:val="num" w:pos="360"/>
        </w:tabs>
      </w:pPr>
    </w:lvl>
    <w:lvl w:ilvl="5" w:tplc="8F9E2610">
      <w:numFmt w:val="none"/>
      <w:lvlText w:val=""/>
      <w:lvlJc w:val="left"/>
      <w:pPr>
        <w:tabs>
          <w:tab w:val="num" w:pos="360"/>
        </w:tabs>
      </w:pPr>
    </w:lvl>
    <w:lvl w:ilvl="6" w:tplc="B9BCE67A">
      <w:numFmt w:val="none"/>
      <w:lvlText w:val=""/>
      <w:lvlJc w:val="left"/>
      <w:pPr>
        <w:tabs>
          <w:tab w:val="num" w:pos="360"/>
        </w:tabs>
      </w:pPr>
    </w:lvl>
    <w:lvl w:ilvl="7" w:tplc="8FF88372">
      <w:numFmt w:val="none"/>
      <w:lvlText w:val=""/>
      <w:lvlJc w:val="left"/>
      <w:pPr>
        <w:tabs>
          <w:tab w:val="num" w:pos="360"/>
        </w:tabs>
      </w:pPr>
    </w:lvl>
    <w:lvl w:ilvl="8" w:tplc="499C45B4">
      <w:numFmt w:val="none"/>
      <w:lvlText w:val=""/>
      <w:lvlJc w:val="left"/>
      <w:pPr>
        <w:tabs>
          <w:tab w:val="num" w:pos="360"/>
        </w:tabs>
      </w:pPr>
    </w:lvl>
  </w:abstractNum>
  <w:abstractNum w:abstractNumId="19">
    <w:nsid w:val="761C6B4D"/>
    <w:multiLevelType w:val="hybridMultilevel"/>
    <w:tmpl w:val="42C4E594"/>
    <w:lvl w:ilvl="0" w:tplc="EEF0EF34">
      <w:start w:val="1"/>
      <w:numFmt w:val="decimal"/>
      <w:lvlText w:val="%1."/>
      <w:lvlJc w:val="left"/>
      <w:pPr>
        <w:ind w:left="607" w:hanging="46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0"/>
  </w:num>
  <w:num w:numId="2">
    <w:abstractNumId w:val="11"/>
  </w:num>
  <w:num w:numId="3">
    <w:abstractNumId w:val="20"/>
  </w:num>
  <w:num w:numId="4">
    <w:abstractNumId w:val="16"/>
    <w:lvlOverride w:ilvl="0">
      <w:startOverride w:val="1"/>
    </w:lvlOverride>
    <w:lvlOverride w:ilvl="1"/>
    <w:lvlOverride w:ilvl="2"/>
    <w:lvlOverride w:ilvl="3"/>
    <w:lvlOverride w:ilvl="4"/>
    <w:lvlOverride w:ilvl="5"/>
    <w:lvlOverride w:ilvl="6"/>
    <w:lvlOverride w:ilvl="7"/>
    <w:lvlOverride w:ilvl="8"/>
  </w:num>
  <w:num w:numId="5">
    <w:abstractNumId w:val="15"/>
  </w:num>
  <w:num w:numId="6">
    <w:abstractNumId w:val="17"/>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3"/>
  </w:num>
  <w:num w:numId="10">
    <w:abstractNumId w:val="19"/>
  </w:num>
  <w:num w:numId="11">
    <w:abstractNumId w:val="12"/>
  </w:num>
  <w:num w:numId="1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3C3B"/>
    <w:rsid w:val="00005B91"/>
    <w:rsid w:val="000079B2"/>
    <w:rsid w:val="000137E6"/>
    <w:rsid w:val="000139B6"/>
    <w:rsid w:val="0002028E"/>
    <w:rsid w:val="000228C8"/>
    <w:rsid w:val="00024064"/>
    <w:rsid w:val="00024FD8"/>
    <w:rsid w:val="0002639D"/>
    <w:rsid w:val="00032E80"/>
    <w:rsid w:val="00042338"/>
    <w:rsid w:val="000449C3"/>
    <w:rsid w:val="00047D80"/>
    <w:rsid w:val="0005187E"/>
    <w:rsid w:val="000539C9"/>
    <w:rsid w:val="000617A1"/>
    <w:rsid w:val="00062383"/>
    <w:rsid w:val="000627AF"/>
    <w:rsid w:val="00070737"/>
    <w:rsid w:val="000739AC"/>
    <w:rsid w:val="00083FD1"/>
    <w:rsid w:val="00083FF8"/>
    <w:rsid w:val="00084B47"/>
    <w:rsid w:val="000926D2"/>
    <w:rsid w:val="000929E9"/>
    <w:rsid w:val="00094B67"/>
    <w:rsid w:val="000968AB"/>
    <w:rsid w:val="0009693D"/>
    <w:rsid w:val="00097D96"/>
    <w:rsid w:val="000A3ED2"/>
    <w:rsid w:val="000A45C5"/>
    <w:rsid w:val="000A63AB"/>
    <w:rsid w:val="000B1998"/>
    <w:rsid w:val="000B20FE"/>
    <w:rsid w:val="000B3829"/>
    <w:rsid w:val="000C0ED3"/>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17CDF"/>
    <w:rsid w:val="00121304"/>
    <w:rsid w:val="0012372F"/>
    <w:rsid w:val="001238EA"/>
    <w:rsid w:val="0012414A"/>
    <w:rsid w:val="001366CC"/>
    <w:rsid w:val="00136F90"/>
    <w:rsid w:val="001379FF"/>
    <w:rsid w:val="00142DF4"/>
    <w:rsid w:val="00145EE6"/>
    <w:rsid w:val="001471DE"/>
    <w:rsid w:val="00147439"/>
    <w:rsid w:val="00150FA1"/>
    <w:rsid w:val="0015444B"/>
    <w:rsid w:val="00156789"/>
    <w:rsid w:val="00157390"/>
    <w:rsid w:val="00161E2C"/>
    <w:rsid w:val="001631EE"/>
    <w:rsid w:val="00173A62"/>
    <w:rsid w:val="0017481B"/>
    <w:rsid w:val="0018121E"/>
    <w:rsid w:val="0018153D"/>
    <w:rsid w:val="001830B1"/>
    <w:rsid w:val="00183715"/>
    <w:rsid w:val="00183ECD"/>
    <w:rsid w:val="00192C08"/>
    <w:rsid w:val="00193764"/>
    <w:rsid w:val="0019538A"/>
    <w:rsid w:val="001A2B2B"/>
    <w:rsid w:val="001A39D6"/>
    <w:rsid w:val="001A4162"/>
    <w:rsid w:val="001A460C"/>
    <w:rsid w:val="001B2E7C"/>
    <w:rsid w:val="001B3360"/>
    <w:rsid w:val="001B63E9"/>
    <w:rsid w:val="001C468D"/>
    <w:rsid w:val="001C496A"/>
    <w:rsid w:val="001C4E7F"/>
    <w:rsid w:val="001C554D"/>
    <w:rsid w:val="001C7EAD"/>
    <w:rsid w:val="001D0028"/>
    <w:rsid w:val="001D394A"/>
    <w:rsid w:val="001D5F43"/>
    <w:rsid w:val="001D6F01"/>
    <w:rsid w:val="001D7542"/>
    <w:rsid w:val="001E0960"/>
    <w:rsid w:val="001E1123"/>
    <w:rsid w:val="001E148B"/>
    <w:rsid w:val="001E14CA"/>
    <w:rsid w:val="001E5830"/>
    <w:rsid w:val="001E6817"/>
    <w:rsid w:val="001F3C51"/>
    <w:rsid w:val="001F3EC2"/>
    <w:rsid w:val="001F70F3"/>
    <w:rsid w:val="001F7381"/>
    <w:rsid w:val="00207C99"/>
    <w:rsid w:val="00210D64"/>
    <w:rsid w:val="0021111D"/>
    <w:rsid w:val="002159C6"/>
    <w:rsid w:val="002169E6"/>
    <w:rsid w:val="0021733D"/>
    <w:rsid w:val="002173B5"/>
    <w:rsid w:val="00217BB0"/>
    <w:rsid w:val="00217DC0"/>
    <w:rsid w:val="002216C5"/>
    <w:rsid w:val="002230B9"/>
    <w:rsid w:val="002266E7"/>
    <w:rsid w:val="002274AF"/>
    <w:rsid w:val="00237A91"/>
    <w:rsid w:val="00243AA0"/>
    <w:rsid w:val="002440EA"/>
    <w:rsid w:val="002510F5"/>
    <w:rsid w:val="00251781"/>
    <w:rsid w:val="00253CD2"/>
    <w:rsid w:val="0026381D"/>
    <w:rsid w:val="00263DE5"/>
    <w:rsid w:val="0026445F"/>
    <w:rsid w:val="00273EDC"/>
    <w:rsid w:val="002767BE"/>
    <w:rsid w:val="00277104"/>
    <w:rsid w:val="00280CB0"/>
    <w:rsid w:val="00280F05"/>
    <w:rsid w:val="00281195"/>
    <w:rsid w:val="002823A8"/>
    <w:rsid w:val="00283F3D"/>
    <w:rsid w:val="0028410F"/>
    <w:rsid w:val="002852C5"/>
    <w:rsid w:val="002853F3"/>
    <w:rsid w:val="00295E1E"/>
    <w:rsid w:val="002A2028"/>
    <w:rsid w:val="002A264C"/>
    <w:rsid w:val="002A3527"/>
    <w:rsid w:val="002B1AA5"/>
    <w:rsid w:val="002B3653"/>
    <w:rsid w:val="002B3AAB"/>
    <w:rsid w:val="002B7A1F"/>
    <w:rsid w:val="002C0581"/>
    <w:rsid w:val="002C14B0"/>
    <w:rsid w:val="002C2C25"/>
    <w:rsid w:val="002C33FE"/>
    <w:rsid w:val="002C39F9"/>
    <w:rsid w:val="002C45D8"/>
    <w:rsid w:val="002C4E29"/>
    <w:rsid w:val="002C5D27"/>
    <w:rsid w:val="002D1C1A"/>
    <w:rsid w:val="002D4495"/>
    <w:rsid w:val="002D6A74"/>
    <w:rsid w:val="002D7A10"/>
    <w:rsid w:val="002E2144"/>
    <w:rsid w:val="002E3365"/>
    <w:rsid w:val="002E52FA"/>
    <w:rsid w:val="002E5F6B"/>
    <w:rsid w:val="002E6CB7"/>
    <w:rsid w:val="002E7B01"/>
    <w:rsid w:val="002F183A"/>
    <w:rsid w:val="002F3B40"/>
    <w:rsid w:val="00300198"/>
    <w:rsid w:val="00302DB6"/>
    <w:rsid w:val="00306C5C"/>
    <w:rsid w:val="0030732D"/>
    <w:rsid w:val="00310C8D"/>
    <w:rsid w:val="00310E37"/>
    <w:rsid w:val="00316411"/>
    <w:rsid w:val="00327250"/>
    <w:rsid w:val="00331E25"/>
    <w:rsid w:val="00334562"/>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5C21"/>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93551"/>
    <w:rsid w:val="003A2F01"/>
    <w:rsid w:val="003A52FF"/>
    <w:rsid w:val="003A5B07"/>
    <w:rsid w:val="003B02A5"/>
    <w:rsid w:val="003B10B5"/>
    <w:rsid w:val="003B2444"/>
    <w:rsid w:val="003B263A"/>
    <w:rsid w:val="003B431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E6259"/>
    <w:rsid w:val="003F2B45"/>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E88"/>
    <w:rsid w:val="00447F62"/>
    <w:rsid w:val="00450EED"/>
    <w:rsid w:val="00452D13"/>
    <w:rsid w:val="0045771D"/>
    <w:rsid w:val="00474410"/>
    <w:rsid w:val="00485496"/>
    <w:rsid w:val="00487699"/>
    <w:rsid w:val="00492178"/>
    <w:rsid w:val="004930C2"/>
    <w:rsid w:val="004932B3"/>
    <w:rsid w:val="00497807"/>
    <w:rsid w:val="004A0FA7"/>
    <w:rsid w:val="004A10BF"/>
    <w:rsid w:val="004A6AAD"/>
    <w:rsid w:val="004A7716"/>
    <w:rsid w:val="004B1C08"/>
    <w:rsid w:val="004B3552"/>
    <w:rsid w:val="004B6AF3"/>
    <w:rsid w:val="004C096E"/>
    <w:rsid w:val="004C1445"/>
    <w:rsid w:val="004C2CC4"/>
    <w:rsid w:val="004C4471"/>
    <w:rsid w:val="004C525E"/>
    <w:rsid w:val="004C596A"/>
    <w:rsid w:val="004C7410"/>
    <w:rsid w:val="004C7C49"/>
    <w:rsid w:val="004D0D59"/>
    <w:rsid w:val="004D32F5"/>
    <w:rsid w:val="004D3419"/>
    <w:rsid w:val="004D347C"/>
    <w:rsid w:val="004D40A3"/>
    <w:rsid w:val="004D4282"/>
    <w:rsid w:val="004D4793"/>
    <w:rsid w:val="004D4AB0"/>
    <w:rsid w:val="004D5006"/>
    <w:rsid w:val="004D5FDC"/>
    <w:rsid w:val="004D7345"/>
    <w:rsid w:val="004E1713"/>
    <w:rsid w:val="004E1CBA"/>
    <w:rsid w:val="004E4483"/>
    <w:rsid w:val="004E6213"/>
    <w:rsid w:val="004E6931"/>
    <w:rsid w:val="004E70F0"/>
    <w:rsid w:val="004E7FF3"/>
    <w:rsid w:val="004F1617"/>
    <w:rsid w:val="004F71CB"/>
    <w:rsid w:val="004F7E0B"/>
    <w:rsid w:val="005007CF"/>
    <w:rsid w:val="0050275C"/>
    <w:rsid w:val="00502F7F"/>
    <w:rsid w:val="005061C7"/>
    <w:rsid w:val="00510742"/>
    <w:rsid w:val="00510A80"/>
    <w:rsid w:val="00512421"/>
    <w:rsid w:val="00512F62"/>
    <w:rsid w:val="00513A29"/>
    <w:rsid w:val="00513DF0"/>
    <w:rsid w:val="0051477A"/>
    <w:rsid w:val="005160AE"/>
    <w:rsid w:val="005202FD"/>
    <w:rsid w:val="00525FEF"/>
    <w:rsid w:val="005302C4"/>
    <w:rsid w:val="00536232"/>
    <w:rsid w:val="0054109F"/>
    <w:rsid w:val="0054111C"/>
    <w:rsid w:val="0054128D"/>
    <w:rsid w:val="00542D33"/>
    <w:rsid w:val="005437BF"/>
    <w:rsid w:val="005448F2"/>
    <w:rsid w:val="005459B8"/>
    <w:rsid w:val="0055166A"/>
    <w:rsid w:val="00552D52"/>
    <w:rsid w:val="005539F8"/>
    <w:rsid w:val="00556940"/>
    <w:rsid w:val="00556D36"/>
    <w:rsid w:val="00560B07"/>
    <w:rsid w:val="00561A35"/>
    <w:rsid w:val="00562D1E"/>
    <w:rsid w:val="0056305F"/>
    <w:rsid w:val="0056435F"/>
    <w:rsid w:val="00565E5F"/>
    <w:rsid w:val="00567EB5"/>
    <w:rsid w:val="00573F1A"/>
    <w:rsid w:val="00577CE5"/>
    <w:rsid w:val="0058290F"/>
    <w:rsid w:val="005841E9"/>
    <w:rsid w:val="00585195"/>
    <w:rsid w:val="0058570D"/>
    <w:rsid w:val="005861AF"/>
    <w:rsid w:val="0059229B"/>
    <w:rsid w:val="005940C2"/>
    <w:rsid w:val="00594EBC"/>
    <w:rsid w:val="00595852"/>
    <w:rsid w:val="00595A3D"/>
    <w:rsid w:val="005A0E8C"/>
    <w:rsid w:val="005A49F2"/>
    <w:rsid w:val="005A6006"/>
    <w:rsid w:val="005A7900"/>
    <w:rsid w:val="005B128A"/>
    <w:rsid w:val="005B25FD"/>
    <w:rsid w:val="005B2B31"/>
    <w:rsid w:val="005B2CDC"/>
    <w:rsid w:val="005D0B8A"/>
    <w:rsid w:val="005D31F7"/>
    <w:rsid w:val="005D5217"/>
    <w:rsid w:val="005E08EF"/>
    <w:rsid w:val="005E09E8"/>
    <w:rsid w:val="005E1219"/>
    <w:rsid w:val="005E7BA0"/>
    <w:rsid w:val="005F03B7"/>
    <w:rsid w:val="005F08FC"/>
    <w:rsid w:val="005F67BE"/>
    <w:rsid w:val="005F67FC"/>
    <w:rsid w:val="00601B34"/>
    <w:rsid w:val="0060654E"/>
    <w:rsid w:val="00607014"/>
    <w:rsid w:val="00612FB1"/>
    <w:rsid w:val="00620D1C"/>
    <w:rsid w:val="00624DEF"/>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94E17"/>
    <w:rsid w:val="006A5794"/>
    <w:rsid w:val="006A61E8"/>
    <w:rsid w:val="006A6E94"/>
    <w:rsid w:val="006A7424"/>
    <w:rsid w:val="006B05A4"/>
    <w:rsid w:val="006B086A"/>
    <w:rsid w:val="006B101B"/>
    <w:rsid w:val="006C417E"/>
    <w:rsid w:val="006C4D64"/>
    <w:rsid w:val="006C585E"/>
    <w:rsid w:val="006C6557"/>
    <w:rsid w:val="006C7608"/>
    <w:rsid w:val="006D01C4"/>
    <w:rsid w:val="006D1C5C"/>
    <w:rsid w:val="006D6D37"/>
    <w:rsid w:val="006E0F66"/>
    <w:rsid w:val="006E1F74"/>
    <w:rsid w:val="006E1F87"/>
    <w:rsid w:val="006E5DF2"/>
    <w:rsid w:val="006F0C36"/>
    <w:rsid w:val="006F1759"/>
    <w:rsid w:val="006F5587"/>
    <w:rsid w:val="006F6430"/>
    <w:rsid w:val="0070365C"/>
    <w:rsid w:val="00703730"/>
    <w:rsid w:val="00703B9D"/>
    <w:rsid w:val="0070629A"/>
    <w:rsid w:val="007108EB"/>
    <w:rsid w:val="0071231B"/>
    <w:rsid w:val="007128B1"/>
    <w:rsid w:val="007160E2"/>
    <w:rsid w:val="00720B3F"/>
    <w:rsid w:val="00721CE1"/>
    <w:rsid w:val="00722A58"/>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6A46"/>
    <w:rsid w:val="00777823"/>
    <w:rsid w:val="00780004"/>
    <w:rsid w:val="00780B12"/>
    <w:rsid w:val="0078195A"/>
    <w:rsid w:val="00784DC7"/>
    <w:rsid w:val="00785E0A"/>
    <w:rsid w:val="00787137"/>
    <w:rsid w:val="007904BE"/>
    <w:rsid w:val="007913CD"/>
    <w:rsid w:val="00791610"/>
    <w:rsid w:val="00794221"/>
    <w:rsid w:val="00794A64"/>
    <w:rsid w:val="00795E81"/>
    <w:rsid w:val="00797710"/>
    <w:rsid w:val="007A3400"/>
    <w:rsid w:val="007A367D"/>
    <w:rsid w:val="007A3E03"/>
    <w:rsid w:val="007A54F8"/>
    <w:rsid w:val="007B2C65"/>
    <w:rsid w:val="007B68D6"/>
    <w:rsid w:val="007C0749"/>
    <w:rsid w:val="007C4CF1"/>
    <w:rsid w:val="007C6F69"/>
    <w:rsid w:val="007D0D7B"/>
    <w:rsid w:val="007D26A0"/>
    <w:rsid w:val="007D4206"/>
    <w:rsid w:val="007D4FAB"/>
    <w:rsid w:val="007D712F"/>
    <w:rsid w:val="007E1D95"/>
    <w:rsid w:val="007E2A3D"/>
    <w:rsid w:val="007E3871"/>
    <w:rsid w:val="007E4E65"/>
    <w:rsid w:val="007E6639"/>
    <w:rsid w:val="007F0D3B"/>
    <w:rsid w:val="007F4F34"/>
    <w:rsid w:val="008010F8"/>
    <w:rsid w:val="00801677"/>
    <w:rsid w:val="00801DA2"/>
    <w:rsid w:val="00806938"/>
    <w:rsid w:val="008113EF"/>
    <w:rsid w:val="00812177"/>
    <w:rsid w:val="00816441"/>
    <w:rsid w:val="0082221B"/>
    <w:rsid w:val="008262F4"/>
    <w:rsid w:val="00831E54"/>
    <w:rsid w:val="00834CDF"/>
    <w:rsid w:val="00835A42"/>
    <w:rsid w:val="00836D32"/>
    <w:rsid w:val="008400E4"/>
    <w:rsid w:val="008432F4"/>
    <w:rsid w:val="008469B5"/>
    <w:rsid w:val="0085308A"/>
    <w:rsid w:val="00853A8B"/>
    <w:rsid w:val="008540DB"/>
    <w:rsid w:val="008542B7"/>
    <w:rsid w:val="00854A6A"/>
    <w:rsid w:val="00860AD0"/>
    <w:rsid w:val="00861F6A"/>
    <w:rsid w:val="0086346E"/>
    <w:rsid w:val="0086384D"/>
    <w:rsid w:val="00864C8B"/>
    <w:rsid w:val="00866A27"/>
    <w:rsid w:val="00871109"/>
    <w:rsid w:val="008725C1"/>
    <w:rsid w:val="008751F1"/>
    <w:rsid w:val="008773B5"/>
    <w:rsid w:val="00877456"/>
    <w:rsid w:val="0088116D"/>
    <w:rsid w:val="00881DDF"/>
    <w:rsid w:val="00884B11"/>
    <w:rsid w:val="00884CD6"/>
    <w:rsid w:val="008852BB"/>
    <w:rsid w:val="00885E4E"/>
    <w:rsid w:val="00887C1A"/>
    <w:rsid w:val="008916B7"/>
    <w:rsid w:val="00895534"/>
    <w:rsid w:val="00897B9F"/>
    <w:rsid w:val="00897CE5"/>
    <w:rsid w:val="008A103D"/>
    <w:rsid w:val="008A2B96"/>
    <w:rsid w:val="008A5959"/>
    <w:rsid w:val="008B1B0A"/>
    <w:rsid w:val="008B4738"/>
    <w:rsid w:val="008B6B4A"/>
    <w:rsid w:val="008C0018"/>
    <w:rsid w:val="008C1129"/>
    <w:rsid w:val="008C2858"/>
    <w:rsid w:val="008C314E"/>
    <w:rsid w:val="008C3E4B"/>
    <w:rsid w:val="008C4617"/>
    <w:rsid w:val="008C74A0"/>
    <w:rsid w:val="008D1402"/>
    <w:rsid w:val="008D6ECA"/>
    <w:rsid w:val="008D7FEC"/>
    <w:rsid w:val="008E2272"/>
    <w:rsid w:val="008E2EDD"/>
    <w:rsid w:val="008E447D"/>
    <w:rsid w:val="008E6CEE"/>
    <w:rsid w:val="008F001A"/>
    <w:rsid w:val="008F4677"/>
    <w:rsid w:val="00900CF1"/>
    <w:rsid w:val="009018DA"/>
    <w:rsid w:val="0090212B"/>
    <w:rsid w:val="009059B5"/>
    <w:rsid w:val="00905C74"/>
    <w:rsid w:val="00912B19"/>
    <w:rsid w:val="009130D4"/>
    <w:rsid w:val="00916BEF"/>
    <w:rsid w:val="00920365"/>
    <w:rsid w:val="009207E2"/>
    <w:rsid w:val="009246C3"/>
    <w:rsid w:val="00924AD3"/>
    <w:rsid w:val="009254C2"/>
    <w:rsid w:val="00925CFB"/>
    <w:rsid w:val="0093174D"/>
    <w:rsid w:val="00934C3B"/>
    <w:rsid w:val="00935F77"/>
    <w:rsid w:val="00940BB5"/>
    <w:rsid w:val="0094340F"/>
    <w:rsid w:val="00945DD3"/>
    <w:rsid w:val="00951114"/>
    <w:rsid w:val="0095464D"/>
    <w:rsid w:val="0095626E"/>
    <w:rsid w:val="0095629D"/>
    <w:rsid w:val="00956C80"/>
    <w:rsid w:val="009600DD"/>
    <w:rsid w:val="00960274"/>
    <w:rsid w:val="0096087F"/>
    <w:rsid w:val="00962C83"/>
    <w:rsid w:val="00962CD9"/>
    <w:rsid w:val="00965874"/>
    <w:rsid w:val="0097371F"/>
    <w:rsid w:val="009751BB"/>
    <w:rsid w:val="00977C15"/>
    <w:rsid w:val="00982260"/>
    <w:rsid w:val="00983430"/>
    <w:rsid w:val="00984270"/>
    <w:rsid w:val="00990990"/>
    <w:rsid w:val="00991C23"/>
    <w:rsid w:val="00994986"/>
    <w:rsid w:val="00995797"/>
    <w:rsid w:val="00997C66"/>
    <w:rsid w:val="009A09ED"/>
    <w:rsid w:val="009A20EE"/>
    <w:rsid w:val="009A22F1"/>
    <w:rsid w:val="009A3732"/>
    <w:rsid w:val="009A4687"/>
    <w:rsid w:val="009A762F"/>
    <w:rsid w:val="009B0EB9"/>
    <w:rsid w:val="009B268C"/>
    <w:rsid w:val="009B2695"/>
    <w:rsid w:val="009B2C4E"/>
    <w:rsid w:val="009B2EDE"/>
    <w:rsid w:val="009B5246"/>
    <w:rsid w:val="009B5D77"/>
    <w:rsid w:val="009B7FA4"/>
    <w:rsid w:val="009C1C72"/>
    <w:rsid w:val="009C4EBD"/>
    <w:rsid w:val="009C5932"/>
    <w:rsid w:val="009C6C68"/>
    <w:rsid w:val="009C6D90"/>
    <w:rsid w:val="009C7069"/>
    <w:rsid w:val="009D6E83"/>
    <w:rsid w:val="009E075B"/>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0F5F"/>
    <w:rsid w:val="00A23ECC"/>
    <w:rsid w:val="00A248D7"/>
    <w:rsid w:val="00A26677"/>
    <w:rsid w:val="00A27949"/>
    <w:rsid w:val="00A3122D"/>
    <w:rsid w:val="00A32370"/>
    <w:rsid w:val="00A3337D"/>
    <w:rsid w:val="00A35892"/>
    <w:rsid w:val="00A374C1"/>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0790"/>
    <w:rsid w:val="00A7117D"/>
    <w:rsid w:val="00A7296F"/>
    <w:rsid w:val="00A743D9"/>
    <w:rsid w:val="00A75D92"/>
    <w:rsid w:val="00A80EC2"/>
    <w:rsid w:val="00A81341"/>
    <w:rsid w:val="00A82557"/>
    <w:rsid w:val="00A82CB7"/>
    <w:rsid w:val="00A82F22"/>
    <w:rsid w:val="00A844C8"/>
    <w:rsid w:val="00A85E4D"/>
    <w:rsid w:val="00A86714"/>
    <w:rsid w:val="00A86A15"/>
    <w:rsid w:val="00A87135"/>
    <w:rsid w:val="00A9764C"/>
    <w:rsid w:val="00A9786B"/>
    <w:rsid w:val="00AA08B2"/>
    <w:rsid w:val="00AA09DB"/>
    <w:rsid w:val="00AA2253"/>
    <w:rsid w:val="00AA240E"/>
    <w:rsid w:val="00AA2623"/>
    <w:rsid w:val="00AA60CD"/>
    <w:rsid w:val="00AA6F17"/>
    <w:rsid w:val="00AA7921"/>
    <w:rsid w:val="00AA7EF8"/>
    <w:rsid w:val="00AB2B0C"/>
    <w:rsid w:val="00AB4517"/>
    <w:rsid w:val="00AC1E2A"/>
    <w:rsid w:val="00AC5318"/>
    <w:rsid w:val="00AC7F84"/>
    <w:rsid w:val="00AD14D7"/>
    <w:rsid w:val="00AD1999"/>
    <w:rsid w:val="00AD1AC6"/>
    <w:rsid w:val="00AD3D38"/>
    <w:rsid w:val="00AD55B9"/>
    <w:rsid w:val="00AE3CCE"/>
    <w:rsid w:val="00AE443C"/>
    <w:rsid w:val="00AE5F44"/>
    <w:rsid w:val="00AE72D6"/>
    <w:rsid w:val="00AF4A26"/>
    <w:rsid w:val="00AF6C92"/>
    <w:rsid w:val="00AF6D17"/>
    <w:rsid w:val="00B01FFD"/>
    <w:rsid w:val="00B035F6"/>
    <w:rsid w:val="00B04005"/>
    <w:rsid w:val="00B049C6"/>
    <w:rsid w:val="00B04A24"/>
    <w:rsid w:val="00B11C51"/>
    <w:rsid w:val="00B125FD"/>
    <w:rsid w:val="00B12799"/>
    <w:rsid w:val="00B13355"/>
    <w:rsid w:val="00B24737"/>
    <w:rsid w:val="00B24813"/>
    <w:rsid w:val="00B24C8F"/>
    <w:rsid w:val="00B27F19"/>
    <w:rsid w:val="00B31C75"/>
    <w:rsid w:val="00B331F6"/>
    <w:rsid w:val="00B335EA"/>
    <w:rsid w:val="00B356DE"/>
    <w:rsid w:val="00B423F1"/>
    <w:rsid w:val="00B45692"/>
    <w:rsid w:val="00B4637F"/>
    <w:rsid w:val="00B512DB"/>
    <w:rsid w:val="00B5227D"/>
    <w:rsid w:val="00B53BED"/>
    <w:rsid w:val="00B555B4"/>
    <w:rsid w:val="00B61856"/>
    <w:rsid w:val="00B6798E"/>
    <w:rsid w:val="00B706B2"/>
    <w:rsid w:val="00B76BD6"/>
    <w:rsid w:val="00B77988"/>
    <w:rsid w:val="00B81E21"/>
    <w:rsid w:val="00B823E6"/>
    <w:rsid w:val="00B860C3"/>
    <w:rsid w:val="00B90F31"/>
    <w:rsid w:val="00B92237"/>
    <w:rsid w:val="00B93C96"/>
    <w:rsid w:val="00B94492"/>
    <w:rsid w:val="00B952E9"/>
    <w:rsid w:val="00B96818"/>
    <w:rsid w:val="00BA208D"/>
    <w:rsid w:val="00BA5195"/>
    <w:rsid w:val="00BA6449"/>
    <w:rsid w:val="00BA73B5"/>
    <w:rsid w:val="00BA77BC"/>
    <w:rsid w:val="00BB2EDA"/>
    <w:rsid w:val="00BB3E3E"/>
    <w:rsid w:val="00BC00F2"/>
    <w:rsid w:val="00BC269C"/>
    <w:rsid w:val="00BC2E0E"/>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18EB"/>
    <w:rsid w:val="00C1337B"/>
    <w:rsid w:val="00C14D3F"/>
    <w:rsid w:val="00C15A0E"/>
    <w:rsid w:val="00C201D3"/>
    <w:rsid w:val="00C205C7"/>
    <w:rsid w:val="00C23F03"/>
    <w:rsid w:val="00C25DB1"/>
    <w:rsid w:val="00C274A1"/>
    <w:rsid w:val="00C306C1"/>
    <w:rsid w:val="00C314E9"/>
    <w:rsid w:val="00C32039"/>
    <w:rsid w:val="00C34C2A"/>
    <w:rsid w:val="00C3546F"/>
    <w:rsid w:val="00C35739"/>
    <w:rsid w:val="00C35C7E"/>
    <w:rsid w:val="00C42142"/>
    <w:rsid w:val="00C42E52"/>
    <w:rsid w:val="00C44B58"/>
    <w:rsid w:val="00C4513B"/>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4AAC"/>
    <w:rsid w:val="00CA5797"/>
    <w:rsid w:val="00CB0177"/>
    <w:rsid w:val="00CB218D"/>
    <w:rsid w:val="00CB2AD3"/>
    <w:rsid w:val="00CC06DE"/>
    <w:rsid w:val="00CC1357"/>
    <w:rsid w:val="00CC74E6"/>
    <w:rsid w:val="00CC758E"/>
    <w:rsid w:val="00CD29B0"/>
    <w:rsid w:val="00CD46DC"/>
    <w:rsid w:val="00CE0549"/>
    <w:rsid w:val="00CE3108"/>
    <w:rsid w:val="00CE55F8"/>
    <w:rsid w:val="00CE60FD"/>
    <w:rsid w:val="00CF2CFB"/>
    <w:rsid w:val="00CF2DE0"/>
    <w:rsid w:val="00CF2F5F"/>
    <w:rsid w:val="00CF4D93"/>
    <w:rsid w:val="00CF6815"/>
    <w:rsid w:val="00CF6BCF"/>
    <w:rsid w:val="00CF74EC"/>
    <w:rsid w:val="00D006C0"/>
    <w:rsid w:val="00D02068"/>
    <w:rsid w:val="00D05DCD"/>
    <w:rsid w:val="00D060EF"/>
    <w:rsid w:val="00D11116"/>
    <w:rsid w:val="00D11243"/>
    <w:rsid w:val="00D1180C"/>
    <w:rsid w:val="00D131C5"/>
    <w:rsid w:val="00D13F2E"/>
    <w:rsid w:val="00D15DD8"/>
    <w:rsid w:val="00D161DD"/>
    <w:rsid w:val="00D2088A"/>
    <w:rsid w:val="00D27FB5"/>
    <w:rsid w:val="00D3039D"/>
    <w:rsid w:val="00D32177"/>
    <w:rsid w:val="00D357BC"/>
    <w:rsid w:val="00D35F67"/>
    <w:rsid w:val="00D36EB4"/>
    <w:rsid w:val="00D3713F"/>
    <w:rsid w:val="00D37A89"/>
    <w:rsid w:val="00D41238"/>
    <w:rsid w:val="00D42D69"/>
    <w:rsid w:val="00D44281"/>
    <w:rsid w:val="00D444DB"/>
    <w:rsid w:val="00D4696B"/>
    <w:rsid w:val="00D46BCB"/>
    <w:rsid w:val="00D5101B"/>
    <w:rsid w:val="00D56370"/>
    <w:rsid w:val="00D56C72"/>
    <w:rsid w:val="00D56E73"/>
    <w:rsid w:val="00D6278C"/>
    <w:rsid w:val="00D62AB0"/>
    <w:rsid w:val="00D6433E"/>
    <w:rsid w:val="00D65F83"/>
    <w:rsid w:val="00D66948"/>
    <w:rsid w:val="00D66D3B"/>
    <w:rsid w:val="00D71052"/>
    <w:rsid w:val="00D736E4"/>
    <w:rsid w:val="00D755B6"/>
    <w:rsid w:val="00D767A3"/>
    <w:rsid w:val="00D76A0B"/>
    <w:rsid w:val="00D80EE0"/>
    <w:rsid w:val="00D819F7"/>
    <w:rsid w:val="00D8215A"/>
    <w:rsid w:val="00D839FF"/>
    <w:rsid w:val="00D91942"/>
    <w:rsid w:val="00D92A90"/>
    <w:rsid w:val="00D937E7"/>
    <w:rsid w:val="00D958BF"/>
    <w:rsid w:val="00DA0BC5"/>
    <w:rsid w:val="00DA275A"/>
    <w:rsid w:val="00DA6426"/>
    <w:rsid w:val="00DA6FFA"/>
    <w:rsid w:val="00DB0867"/>
    <w:rsid w:val="00DB0EB4"/>
    <w:rsid w:val="00DB1FC6"/>
    <w:rsid w:val="00DB3045"/>
    <w:rsid w:val="00DB38F5"/>
    <w:rsid w:val="00DB61CE"/>
    <w:rsid w:val="00DC1FED"/>
    <w:rsid w:val="00DC3483"/>
    <w:rsid w:val="00DC397F"/>
    <w:rsid w:val="00DC5B5A"/>
    <w:rsid w:val="00DC6F27"/>
    <w:rsid w:val="00DD2DA0"/>
    <w:rsid w:val="00DD72E7"/>
    <w:rsid w:val="00DE4830"/>
    <w:rsid w:val="00DE4D16"/>
    <w:rsid w:val="00DE61B0"/>
    <w:rsid w:val="00DF32A7"/>
    <w:rsid w:val="00DF3722"/>
    <w:rsid w:val="00DF421A"/>
    <w:rsid w:val="00DF7C5F"/>
    <w:rsid w:val="00E00AA8"/>
    <w:rsid w:val="00E02A36"/>
    <w:rsid w:val="00E05223"/>
    <w:rsid w:val="00E11C62"/>
    <w:rsid w:val="00E11EFA"/>
    <w:rsid w:val="00E12591"/>
    <w:rsid w:val="00E12592"/>
    <w:rsid w:val="00E1497D"/>
    <w:rsid w:val="00E16A20"/>
    <w:rsid w:val="00E20B1B"/>
    <w:rsid w:val="00E24B2C"/>
    <w:rsid w:val="00E25F71"/>
    <w:rsid w:val="00E2652A"/>
    <w:rsid w:val="00E26590"/>
    <w:rsid w:val="00E303E4"/>
    <w:rsid w:val="00E32764"/>
    <w:rsid w:val="00E32A0F"/>
    <w:rsid w:val="00E36673"/>
    <w:rsid w:val="00E37274"/>
    <w:rsid w:val="00E374AB"/>
    <w:rsid w:val="00E40502"/>
    <w:rsid w:val="00E40555"/>
    <w:rsid w:val="00E4274C"/>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6D3"/>
    <w:rsid w:val="00E80CC1"/>
    <w:rsid w:val="00E80E66"/>
    <w:rsid w:val="00E80F2F"/>
    <w:rsid w:val="00E82DF6"/>
    <w:rsid w:val="00E835AB"/>
    <w:rsid w:val="00E84EBC"/>
    <w:rsid w:val="00E87568"/>
    <w:rsid w:val="00E913CD"/>
    <w:rsid w:val="00E9168F"/>
    <w:rsid w:val="00E932EF"/>
    <w:rsid w:val="00E970C3"/>
    <w:rsid w:val="00E971C9"/>
    <w:rsid w:val="00E97C27"/>
    <w:rsid w:val="00EA1420"/>
    <w:rsid w:val="00EA15F3"/>
    <w:rsid w:val="00EA216D"/>
    <w:rsid w:val="00EA4757"/>
    <w:rsid w:val="00EA5A0B"/>
    <w:rsid w:val="00EB0EFB"/>
    <w:rsid w:val="00EB105D"/>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F025C6"/>
    <w:rsid w:val="00F12741"/>
    <w:rsid w:val="00F13293"/>
    <w:rsid w:val="00F148D2"/>
    <w:rsid w:val="00F150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71F1"/>
    <w:rsid w:val="00F91E8D"/>
    <w:rsid w:val="00F9334E"/>
    <w:rsid w:val="00F97229"/>
    <w:rsid w:val="00F9765D"/>
    <w:rsid w:val="00FA3184"/>
    <w:rsid w:val="00FA3B92"/>
    <w:rsid w:val="00FA4FE8"/>
    <w:rsid w:val="00FA6530"/>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uiPriority w:val="99"/>
    <w:rsid w:val="00FA77C1"/>
    <w:pPr>
      <w:spacing w:after="120" w:line="480" w:lineRule="auto"/>
      <w:jc w:val="both"/>
    </w:pPr>
  </w:style>
  <w:style w:type="character" w:customStyle="1" w:styleId="24">
    <w:name w:val="Основной текст 2 Знак"/>
    <w:basedOn w:val="a2"/>
    <w:link w:val="23"/>
    <w:uiPriority w:val="99"/>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uiPriority w:val="2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1fff0">
    <w:name w:val="Знак Знак Знак1 Знак Знак Знак Знак Знак Знак Знак"/>
    <w:basedOn w:val="a0"/>
    <w:rsid w:val="00BB2EDA"/>
    <w:pPr>
      <w:widowControl w:val="0"/>
      <w:tabs>
        <w:tab w:val="num" w:pos="180"/>
      </w:tabs>
      <w:adjustRightInd w:val="0"/>
      <w:spacing w:after="160" w:line="240" w:lineRule="exact"/>
      <w:ind w:left="180" w:hanging="180"/>
      <w:jc w:val="center"/>
    </w:pPr>
    <w:rPr>
      <w:b/>
      <w:i/>
      <w:sz w:val="28"/>
      <w:szCs w:val="20"/>
      <w:lang w:val="en-GB" w:eastAsia="en-US"/>
    </w:rPr>
  </w:style>
  <w:style w:type="paragraph" w:customStyle="1" w:styleId="affffffffff0">
    <w:basedOn w:val="a0"/>
    <w:next w:val="afd"/>
    <w:rsid w:val="00BB2EDA"/>
    <w:pPr>
      <w:spacing w:before="100" w:beforeAutospacing="1" w:after="100" w:afterAutospacing="1"/>
    </w:pPr>
  </w:style>
  <w:style w:type="paragraph" w:customStyle="1" w:styleId="affffffffff1">
    <w:name w:val="Знак"/>
    <w:basedOn w:val="a0"/>
    <w:rsid w:val="00BB2EDA"/>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60">
    <w:name w:val="Обычный16"/>
    <w:rsid w:val="00BB2EDA"/>
    <w:pPr>
      <w:widowControl w:val="0"/>
    </w:pPr>
    <w:rPr>
      <w:rFonts w:ascii="Times New Roman" w:eastAsia="Times New Roman" w:hAnsi="Times New Roman"/>
      <w:snapToGrid w:val="0"/>
      <w:sz w:val="24"/>
    </w:rPr>
  </w:style>
  <w:style w:type="paragraph" w:customStyle="1" w:styleId="280">
    <w:name w:val="Основной текст с отступом 28"/>
    <w:basedOn w:val="a0"/>
    <w:rsid w:val="00BB2EDA"/>
    <w:pPr>
      <w:widowControl w:val="0"/>
      <w:ind w:firstLine="709"/>
      <w:jc w:val="both"/>
    </w:pPr>
    <w:rPr>
      <w:spacing w:val="-8"/>
      <w:sz w:val="28"/>
      <w:szCs w:val="20"/>
    </w:rPr>
  </w:style>
  <w:style w:type="paragraph" w:customStyle="1" w:styleId="Char4">
    <w:name w:val="Char"/>
    <w:basedOn w:val="a0"/>
    <w:rsid w:val="00BB2EDA"/>
    <w:pPr>
      <w:spacing w:after="160" w:line="240" w:lineRule="exact"/>
    </w:pPr>
    <w:rPr>
      <w:rFonts w:ascii="Arial" w:hAnsi="Arial" w:cs="Arial"/>
      <w:sz w:val="20"/>
      <w:szCs w:val="20"/>
      <w:lang w:val="fr-FR" w:eastAsia="en-US"/>
    </w:rPr>
  </w:style>
  <w:style w:type="character" w:customStyle="1" w:styleId="1fff1">
    <w:name w:val="Верхний колонтитул Знак1"/>
    <w:uiPriority w:val="99"/>
    <w:semiHidden/>
    <w:rsid w:val="007F4F34"/>
  </w:style>
  <w:style w:type="character" w:customStyle="1" w:styleId="1fff2">
    <w:name w:val="Нижний колонтитул Знак1"/>
    <w:uiPriority w:val="99"/>
    <w:semiHidden/>
    <w:rsid w:val="007F4F34"/>
  </w:style>
  <w:style w:type="paragraph" w:customStyle="1" w:styleId="affffffffff2">
    <w:basedOn w:val="a0"/>
    <w:next w:val="afd"/>
    <w:rsid w:val="004C7410"/>
    <w:pPr>
      <w:spacing w:before="100" w:beforeAutospacing="1" w:after="100" w:afterAutospacing="1"/>
    </w:pPr>
  </w:style>
  <w:style w:type="paragraph" w:customStyle="1" w:styleId="1fff3">
    <w:name w:val="Знак Знак Знак1 Знак Знак Знак Знак Знак Знак 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3">
    <w:basedOn w:val="a0"/>
    <w:next w:val="afd"/>
    <w:rsid w:val="008773B5"/>
    <w:pPr>
      <w:spacing w:before="100" w:beforeAutospacing="1" w:after="100" w:afterAutospacing="1"/>
    </w:pPr>
  </w:style>
  <w:style w:type="paragraph" w:customStyle="1" w:styleId="affffffffff4">
    <w:name w:val="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70">
    <w:name w:val="Обычный17"/>
    <w:rsid w:val="008773B5"/>
    <w:pPr>
      <w:widowControl w:val="0"/>
    </w:pPr>
    <w:rPr>
      <w:rFonts w:ascii="Times New Roman" w:eastAsia="Times New Roman" w:hAnsi="Times New Roman"/>
      <w:snapToGrid w:val="0"/>
      <w:sz w:val="24"/>
    </w:rPr>
  </w:style>
  <w:style w:type="paragraph" w:customStyle="1" w:styleId="290">
    <w:name w:val="Основной текст с отступом 29"/>
    <w:basedOn w:val="a0"/>
    <w:rsid w:val="008773B5"/>
    <w:pPr>
      <w:widowControl w:val="0"/>
      <w:ind w:firstLine="709"/>
      <w:jc w:val="both"/>
    </w:pPr>
    <w:rPr>
      <w:spacing w:val="-8"/>
      <w:sz w:val="28"/>
      <w:szCs w:val="20"/>
    </w:rPr>
  </w:style>
  <w:style w:type="paragraph" w:customStyle="1" w:styleId="Char5">
    <w:name w:val="Char"/>
    <w:basedOn w:val="a0"/>
    <w:rsid w:val="008773B5"/>
    <w:pPr>
      <w:spacing w:after="160" w:line="240" w:lineRule="exact"/>
    </w:pPr>
    <w:rPr>
      <w:rFonts w:ascii="Arial" w:hAnsi="Arial" w:cs="Arial"/>
      <w:sz w:val="20"/>
      <w:szCs w:val="20"/>
      <w:lang w:val="fr-FR" w:eastAsia="en-US"/>
    </w:rPr>
  </w:style>
  <w:style w:type="paragraph" w:customStyle="1" w:styleId="144">
    <w:name w:val="Абзац списка14"/>
    <w:basedOn w:val="a0"/>
    <w:rsid w:val="008773B5"/>
    <w:pPr>
      <w:spacing w:after="200" w:line="276" w:lineRule="auto"/>
      <w:ind w:left="720"/>
    </w:pPr>
    <w:rPr>
      <w:rFonts w:ascii="Calibri" w:hAnsi="Calibri" w:cs="Calibri"/>
      <w:sz w:val="22"/>
      <w:szCs w:val="22"/>
      <w:lang w:eastAsia="zh-CN"/>
    </w:rPr>
  </w:style>
  <w:style w:type="character" w:customStyle="1" w:styleId="WW-Absatz-Standardschriftart111111111111">
    <w:name w:val="WW-Absatz-Standardschriftart111111111111"/>
    <w:rsid w:val="008773B5"/>
  </w:style>
  <w:style w:type="character" w:customStyle="1" w:styleId="WW-Absatz-Standardschriftart1111111111111">
    <w:name w:val="WW-Absatz-Standardschriftart1111111111111"/>
    <w:rsid w:val="008773B5"/>
  </w:style>
  <w:style w:type="character" w:customStyle="1" w:styleId="WW-Absatz-Standardschriftart11111111111111">
    <w:name w:val="WW-Absatz-Standardschriftart11111111111111"/>
    <w:rsid w:val="008773B5"/>
  </w:style>
  <w:style w:type="character" w:customStyle="1" w:styleId="WW-Absatz-Standardschriftart111111111111111">
    <w:name w:val="WW-Absatz-Standardschriftart111111111111111"/>
    <w:rsid w:val="008773B5"/>
  </w:style>
  <w:style w:type="character" w:customStyle="1" w:styleId="WW-Absatz-Standardschriftart1111111111111111">
    <w:name w:val="WW-Absatz-Standardschriftart1111111111111111"/>
    <w:rsid w:val="008773B5"/>
  </w:style>
  <w:style w:type="character" w:customStyle="1" w:styleId="WW-Absatz-Standardschriftart11111111111111111">
    <w:name w:val="WW-Absatz-Standardschriftart11111111111111111"/>
    <w:rsid w:val="008773B5"/>
  </w:style>
  <w:style w:type="character" w:customStyle="1" w:styleId="WW-Absatz-Standardschriftart111111111111111111">
    <w:name w:val="WW-Absatz-Standardschriftart111111111111111111"/>
    <w:rsid w:val="008773B5"/>
  </w:style>
  <w:style w:type="character" w:customStyle="1" w:styleId="WW-Absatz-Standardschriftart1111111111111111111">
    <w:name w:val="WW-Absatz-Standardschriftart1111111111111111111"/>
    <w:rsid w:val="008773B5"/>
  </w:style>
  <w:style w:type="character" w:customStyle="1" w:styleId="WW8Num2z2">
    <w:name w:val="WW8Num2z2"/>
    <w:rsid w:val="008773B5"/>
    <w:rPr>
      <w:rFonts w:ascii="Wingdings" w:hAnsi="Wingdings" w:cs="Wingdings"/>
    </w:rPr>
  </w:style>
  <w:style w:type="character" w:customStyle="1" w:styleId="WW8Num4z1">
    <w:name w:val="WW8Num4z1"/>
    <w:rsid w:val="008773B5"/>
    <w:rPr>
      <w:rFonts w:ascii="Courier New" w:hAnsi="Courier New" w:cs="Courier New"/>
    </w:rPr>
  </w:style>
  <w:style w:type="character" w:customStyle="1" w:styleId="WW8Num4z2">
    <w:name w:val="WW8Num4z2"/>
    <w:rsid w:val="008773B5"/>
    <w:rPr>
      <w:rFonts w:ascii="Wingdings" w:hAnsi="Wingdings" w:cs="Wingdings"/>
    </w:rPr>
  </w:style>
  <w:style w:type="character" w:customStyle="1" w:styleId="WW8Num5z1">
    <w:name w:val="WW8Num5z1"/>
    <w:rsid w:val="008773B5"/>
    <w:rPr>
      <w:rFonts w:ascii="Courier New" w:hAnsi="Courier New" w:cs="Courier New"/>
    </w:rPr>
  </w:style>
  <w:style w:type="character" w:customStyle="1" w:styleId="WW8Num5z2">
    <w:name w:val="WW8Num5z2"/>
    <w:rsid w:val="008773B5"/>
    <w:rPr>
      <w:rFonts w:ascii="Wingdings" w:hAnsi="Wingdings" w:cs="Wingdings"/>
    </w:rPr>
  </w:style>
  <w:style w:type="character" w:customStyle="1" w:styleId="WW8Num6z1">
    <w:name w:val="WW8Num6z1"/>
    <w:rsid w:val="008773B5"/>
    <w:rPr>
      <w:rFonts w:cs="Times New Roman"/>
    </w:rPr>
  </w:style>
  <w:style w:type="character" w:customStyle="1" w:styleId="WW8Num7z1">
    <w:name w:val="WW8Num7z1"/>
    <w:rsid w:val="008773B5"/>
    <w:rPr>
      <w:rFonts w:cs="Times New Roman"/>
    </w:rPr>
  </w:style>
  <w:style w:type="character" w:customStyle="1" w:styleId="WW8Num9z0">
    <w:name w:val="WW8Num9z0"/>
    <w:rsid w:val="008773B5"/>
    <w:rPr>
      <w:rFonts w:ascii="Times New Roman" w:eastAsia="Times New Roman" w:hAnsi="Times New Roman" w:cs="Times New Roman"/>
    </w:rPr>
  </w:style>
  <w:style w:type="character" w:customStyle="1" w:styleId="WW8Num9z1">
    <w:name w:val="WW8Num9z1"/>
    <w:rsid w:val="008773B5"/>
    <w:rPr>
      <w:rFonts w:cs="Times New Roman"/>
    </w:rPr>
  </w:style>
  <w:style w:type="character" w:customStyle="1" w:styleId="WW8Num10z1">
    <w:name w:val="WW8Num10z1"/>
    <w:rsid w:val="008773B5"/>
    <w:rPr>
      <w:rFonts w:ascii="Courier New" w:hAnsi="Courier New" w:cs="Courier New"/>
    </w:rPr>
  </w:style>
  <w:style w:type="character" w:customStyle="1" w:styleId="WW8Num10z2">
    <w:name w:val="WW8Num10z2"/>
    <w:rsid w:val="008773B5"/>
    <w:rPr>
      <w:rFonts w:ascii="Wingdings" w:hAnsi="Wingdings" w:cs="Wingdings"/>
    </w:rPr>
  </w:style>
  <w:style w:type="paragraph" w:customStyle="1" w:styleId="1fff4">
    <w:name w:val="Название объекта1"/>
    <w:basedOn w:val="a0"/>
    <w:rsid w:val="008773B5"/>
    <w:pPr>
      <w:suppressLineNumbers/>
      <w:suppressAutoHyphens/>
      <w:spacing w:before="120" w:after="120"/>
    </w:pPr>
    <w:rPr>
      <w:rFonts w:cs="Mangal"/>
      <w:i/>
      <w:iCs/>
      <w:lang w:eastAsia="zh-CN"/>
    </w:rPr>
  </w:style>
  <w:style w:type="character" w:customStyle="1" w:styleId="1fff5">
    <w:name w:val="Текст выноски Знак1"/>
    <w:rsid w:val="008773B5"/>
    <w:rPr>
      <w:rFonts w:ascii="Tahoma" w:eastAsia="Times New Roman" w:hAnsi="Tahoma" w:cs="Tahoma"/>
      <w:sz w:val="16"/>
      <w:szCs w:val="16"/>
      <w:lang w:val="x-none" w:eastAsia="zh-CN"/>
    </w:rPr>
  </w:style>
  <w:style w:type="character" w:customStyle="1" w:styleId="1fff6">
    <w:name w:val="Основной текст с отступом Знак1"/>
    <w:rsid w:val="008773B5"/>
    <w:rPr>
      <w:sz w:val="24"/>
      <w:szCs w:val="24"/>
    </w:rPr>
  </w:style>
  <w:style w:type="paragraph" w:customStyle="1" w:styleId="affffffffff5">
    <w:name w:val="Знак Знак Знак Знак"/>
    <w:basedOn w:val="a0"/>
    <w:rsid w:val="008773B5"/>
    <w:pPr>
      <w:spacing w:before="280" w:after="280"/>
    </w:pPr>
    <w:rPr>
      <w:rFonts w:ascii="Tahoma" w:hAnsi="Tahoma" w:cs="Tahoma"/>
      <w:bCs/>
      <w:sz w:val="20"/>
      <w:szCs w:val="20"/>
      <w:lang w:val="en-US" w:eastAsia="zh-CN"/>
    </w:rPr>
  </w:style>
  <w:style w:type="paragraph" w:customStyle="1" w:styleId="p17">
    <w:name w:val="p17"/>
    <w:basedOn w:val="a0"/>
    <w:rsid w:val="008773B5"/>
    <w:pPr>
      <w:spacing w:before="100" w:beforeAutospacing="1" w:after="100" w:afterAutospacing="1"/>
    </w:pPr>
  </w:style>
  <w:style w:type="character" w:customStyle="1" w:styleId="214">
    <w:name w:val="Основной текст с отступом 2 Знак1"/>
    <w:rsid w:val="008773B5"/>
    <w:rPr>
      <w:bCs/>
      <w:color w:val="000000"/>
      <w:spacing w:val="-1"/>
      <w:sz w:val="24"/>
      <w:szCs w:val="24"/>
      <w:shd w:val="clear" w:color="auto" w:fill="FFFFFF"/>
    </w:rPr>
  </w:style>
  <w:style w:type="paragraph" w:customStyle="1" w:styleId="affffffffff6">
    <w:basedOn w:val="a0"/>
    <w:next w:val="afd"/>
    <w:uiPriority w:val="99"/>
    <w:unhideWhenUsed/>
    <w:rsid w:val="00070737"/>
    <w:pPr>
      <w:spacing w:before="100" w:beforeAutospacing="1" w:after="100" w:afterAutospacing="1"/>
    </w:pPr>
  </w:style>
  <w:style w:type="paragraph" w:customStyle="1" w:styleId="affffffffff7">
    <w:name w:val="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7">
    <w:name w:val="Знак Знак Знак1 Знак Знак Знак Знак Знак Знак 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uiPriority w:val="99"/>
    <w:rsid w:val="00FA77C1"/>
    <w:pPr>
      <w:spacing w:after="120" w:line="480" w:lineRule="auto"/>
      <w:jc w:val="both"/>
    </w:pPr>
  </w:style>
  <w:style w:type="character" w:customStyle="1" w:styleId="24">
    <w:name w:val="Основной текст 2 Знак"/>
    <w:basedOn w:val="a2"/>
    <w:link w:val="23"/>
    <w:uiPriority w:val="99"/>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uiPriority w:val="2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1fff0">
    <w:name w:val="Знак Знак Знак1 Знак Знак Знак Знак Знак Знак Знак"/>
    <w:basedOn w:val="a0"/>
    <w:rsid w:val="00BB2EDA"/>
    <w:pPr>
      <w:widowControl w:val="0"/>
      <w:tabs>
        <w:tab w:val="num" w:pos="180"/>
      </w:tabs>
      <w:adjustRightInd w:val="0"/>
      <w:spacing w:after="160" w:line="240" w:lineRule="exact"/>
      <w:ind w:left="180" w:hanging="180"/>
      <w:jc w:val="center"/>
    </w:pPr>
    <w:rPr>
      <w:b/>
      <w:i/>
      <w:sz w:val="28"/>
      <w:szCs w:val="20"/>
      <w:lang w:val="en-GB" w:eastAsia="en-US"/>
    </w:rPr>
  </w:style>
  <w:style w:type="paragraph" w:customStyle="1" w:styleId="affffffffff0">
    <w:basedOn w:val="a0"/>
    <w:next w:val="afd"/>
    <w:rsid w:val="00BB2EDA"/>
    <w:pPr>
      <w:spacing w:before="100" w:beforeAutospacing="1" w:after="100" w:afterAutospacing="1"/>
    </w:pPr>
  </w:style>
  <w:style w:type="paragraph" w:customStyle="1" w:styleId="affffffffff1">
    <w:name w:val="Знак"/>
    <w:basedOn w:val="a0"/>
    <w:rsid w:val="00BB2EDA"/>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60">
    <w:name w:val="Обычный16"/>
    <w:rsid w:val="00BB2EDA"/>
    <w:pPr>
      <w:widowControl w:val="0"/>
    </w:pPr>
    <w:rPr>
      <w:rFonts w:ascii="Times New Roman" w:eastAsia="Times New Roman" w:hAnsi="Times New Roman"/>
      <w:snapToGrid w:val="0"/>
      <w:sz w:val="24"/>
    </w:rPr>
  </w:style>
  <w:style w:type="paragraph" w:customStyle="1" w:styleId="280">
    <w:name w:val="Основной текст с отступом 28"/>
    <w:basedOn w:val="a0"/>
    <w:rsid w:val="00BB2EDA"/>
    <w:pPr>
      <w:widowControl w:val="0"/>
      <w:ind w:firstLine="709"/>
      <w:jc w:val="both"/>
    </w:pPr>
    <w:rPr>
      <w:spacing w:val="-8"/>
      <w:sz w:val="28"/>
      <w:szCs w:val="20"/>
    </w:rPr>
  </w:style>
  <w:style w:type="paragraph" w:customStyle="1" w:styleId="Char4">
    <w:name w:val="Char"/>
    <w:basedOn w:val="a0"/>
    <w:rsid w:val="00BB2EDA"/>
    <w:pPr>
      <w:spacing w:after="160" w:line="240" w:lineRule="exact"/>
    </w:pPr>
    <w:rPr>
      <w:rFonts w:ascii="Arial" w:hAnsi="Arial" w:cs="Arial"/>
      <w:sz w:val="20"/>
      <w:szCs w:val="20"/>
      <w:lang w:val="fr-FR" w:eastAsia="en-US"/>
    </w:rPr>
  </w:style>
  <w:style w:type="character" w:customStyle="1" w:styleId="1fff1">
    <w:name w:val="Верхний колонтитул Знак1"/>
    <w:uiPriority w:val="99"/>
    <w:semiHidden/>
    <w:rsid w:val="007F4F34"/>
  </w:style>
  <w:style w:type="character" w:customStyle="1" w:styleId="1fff2">
    <w:name w:val="Нижний колонтитул Знак1"/>
    <w:uiPriority w:val="99"/>
    <w:semiHidden/>
    <w:rsid w:val="007F4F34"/>
  </w:style>
  <w:style w:type="paragraph" w:customStyle="1" w:styleId="affffffffff2">
    <w:basedOn w:val="a0"/>
    <w:next w:val="afd"/>
    <w:rsid w:val="004C7410"/>
    <w:pPr>
      <w:spacing w:before="100" w:beforeAutospacing="1" w:after="100" w:afterAutospacing="1"/>
    </w:pPr>
  </w:style>
  <w:style w:type="paragraph" w:customStyle="1" w:styleId="1fff3">
    <w:name w:val="Знак Знак Знак1 Знак Знак Знак Знак Знак Знак 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3">
    <w:basedOn w:val="a0"/>
    <w:next w:val="afd"/>
    <w:rsid w:val="008773B5"/>
    <w:pPr>
      <w:spacing w:before="100" w:beforeAutospacing="1" w:after="100" w:afterAutospacing="1"/>
    </w:pPr>
  </w:style>
  <w:style w:type="paragraph" w:customStyle="1" w:styleId="affffffffff4">
    <w:name w:val="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70">
    <w:name w:val="Обычный17"/>
    <w:rsid w:val="008773B5"/>
    <w:pPr>
      <w:widowControl w:val="0"/>
    </w:pPr>
    <w:rPr>
      <w:rFonts w:ascii="Times New Roman" w:eastAsia="Times New Roman" w:hAnsi="Times New Roman"/>
      <w:snapToGrid w:val="0"/>
      <w:sz w:val="24"/>
    </w:rPr>
  </w:style>
  <w:style w:type="paragraph" w:customStyle="1" w:styleId="290">
    <w:name w:val="Основной текст с отступом 29"/>
    <w:basedOn w:val="a0"/>
    <w:rsid w:val="008773B5"/>
    <w:pPr>
      <w:widowControl w:val="0"/>
      <w:ind w:firstLine="709"/>
      <w:jc w:val="both"/>
    </w:pPr>
    <w:rPr>
      <w:spacing w:val="-8"/>
      <w:sz w:val="28"/>
      <w:szCs w:val="20"/>
    </w:rPr>
  </w:style>
  <w:style w:type="paragraph" w:customStyle="1" w:styleId="Char5">
    <w:name w:val="Char"/>
    <w:basedOn w:val="a0"/>
    <w:rsid w:val="008773B5"/>
    <w:pPr>
      <w:spacing w:after="160" w:line="240" w:lineRule="exact"/>
    </w:pPr>
    <w:rPr>
      <w:rFonts w:ascii="Arial" w:hAnsi="Arial" w:cs="Arial"/>
      <w:sz w:val="20"/>
      <w:szCs w:val="20"/>
      <w:lang w:val="fr-FR" w:eastAsia="en-US"/>
    </w:rPr>
  </w:style>
  <w:style w:type="paragraph" w:customStyle="1" w:styleId="144">
    <w:name w:val="Абзац списка14"/>
    <w:basedOn w:val="a0"/>
    <w:rsid w:val="008773B5"/>
    <w:pPr>
      <w:spacing w:after="200" w:line="276" w:lineRule="auto"/>
      <w:ind w:left="720"/>
    </w:pPr>
    <w:rPr>
      <w:rFonts w:ascii="Calibri" w:hAnsi="Calibri" w:cs="Calibri"/>
      <w:sz w:val="22"/>
      <w:szCs w:val="22"/>
      <w:lang w:eastAsia="zh-CN"/>
    </w:rPr>
  </w:style>
  <w:style w:type="character" w:customStyle="1" w:styleId="WW-Absatz-Standardschriftart111111111111">
    <w:name w:val="WW-Absatz-Standardschriftart111111111111"/>
    <w:rsid w:val="008773B5"/>
  </w:style>
  <w:style w:type="character" w:customStyle="1" w:styleId="WW-Absatz-Standardschriftart1111111111111">
    <w:name w:val="WW-Absatz-Standardschriftart1111111111111"/>
    <w:rsid w:val="008773B5"/>
  </w:style>
  <w:style w:type="character" w:customStyle="1" w:styleId="WW-Absatz-Standardschriftart11111111111111">
    <w:name w:val="WW-Absatz-Standardschriftart11111111111111"/>
    <w:rsid w:val="008773B5"/>
  </w:style>
  <w:style w:type="character" w:customStyle="1" w:styleId="WW-Absatz-Standardschriftart111111111111111">
    <w:name w:val="WW-Absatz-Standardschriftart111111111111111"/>
    <w:rsid w:val="008773B5"/>
  </w:style>
  <w:style w:type="character" w:customStyle="1" w:styleId="WW-Absatz-Standardschriftart1111111111111111">
    <w:name w:val="WW-Absatz-Standardschriftart1111111111111111"/>
    <w:rsid w:val="008773B5"/>
  </w:style>
  <w:style w:type="character" w:customStyle="1" w:styleId="WW-Absatz-Standardschriftart11111111111111111">
    <w:name w:val="WW-Absatz-Standardschriftart11111111111111111"/>
    <w:rsid w:val="008773B5"/>
  </w:style>
  <w:style w:type="character" w:customStyle="1" w:styleId="WW-Absatz-Standardschriftart111111111111111111">
    <w:name w:val="WW-Absatz-Standardschriftart111111111111111111"/>
    <w:rsid w:val="008773B5"/>
  </w:style>
  <w:style w:type="character" w:customStyle="1" w:styleId="WW-Absatz-Standardschriftart1111111111111111111">
    <w:name w:val="WW-Absatz-Standardschriftart1111111111111111111"/>
    <w:rsid w:val="008773B5"/>
  </w:style>
  <w:style w:type="character" w:customStyle="1" w:styleId="WW8Num2z2">
    <w:name w:val="WW8Num2z2"/>
    <w:rsid w:val="008773B5"/>
    <w:rPr>
      <w:rFonts w:ascii="Wingdings" w:hAnsi="Wingdings" w:cs="Wingdings"/>
    </w:rPr>
  </w:style>
  <w:style w:type="character" w:customStyle="1" w:styleId="WW8Num4z1">
    <w:name w:val="WW8Num4z1"/>
    <w:rsid w:val="008773B5"/>
    <w:rPr>
      <w:rFonts w:ascii="Courier New" w:hAnsi="Courier New" w:cs="Courier New"/>
    </w:rPr>
  </w:style>
  <w:style w:type="character" w:customStyle="1" w:styleId="WW8Num4z2">
    <w:name w:val="WW8Num4z2"/>
    <w:rsid w:val="008773B5"/>
    <w:rPr>
      <w:rFonts w:ascii="Wingdings" w:hAnsi="Wingdings" w:cs="Wingdings"/>
    </w:rPr>
  </w:style>
  <w:style w:type="character" w:customStyle="1" w:styleId="WW8Num5z1">
    <w:name w:val="WW8Num5z1"/>
    <w:rsid w:val="008773B5"/>
    <w:rPr>
      <w:rFonts w:ascii="Courier New" w:hAnsi="Courier New" w:cs="Courier New"/>
    </w:rPr>
  </w:style>
  <w:style w:type="character" w:customStyle="1" w:styleId="WW8Num5z2">
    <w:name w:val="WW8Num5z2"/>
    <w:rsid w:val="008773B5"/>
    <w:rPr>
      <w:rFonts w:ascii="Wingdings" w:hAnsi="Wingdings" w:cs="Wingdings"/>
    </w:rPr>
  </w:style>
  <w:style w:type="character" w:customStyle="1" w:styleId="WW8Num6z1">
    <w:name w:val="WW8Num6z1"/>
    <w:rsid w:val="008773B5"/>
    <w:rPr>
      <w:rFonts w:cs="Times New Roman"/>
    </w:rPr>
  </w:style>
  <w:style w:type="character" w:customStyle="1" w:styleId="WW8Num7z1">
    <w:name w:val="WW8Num7z1"/>
    <w:rsid w:val="008773B5"/>
    <w:rPr>
      <w:rFonts w:cs="Times New Roman"/>
    </w:rPr>
  </w:style>
  <w:style w:type="character" w:customStyle="1" w:styleId="WW8Num9z0">
    <w:name w:val="WW8Num9z0"/>
    <w:rsid w:val="008773B5"/>
    <w:rPr>
      <w:rFonts w:ascii="Times New Roman" w:eastAsia="Times New Roman" w:hAnsi="Times New Roman" w:cs="Times New Roman"/>
    </w:rPr>
  </w:style>
  <w:style w:type="character" w:customStyle="1" w:styleId="WW8Num9z1">
    <w:name w:val="WW8Num9z1"/>
    <w:rsid w:val="008773B5"/>
    <w:rPr>
      <w:rFonts w:cs="Times New Roman"/>
    </w:rPr>
  </w:style>
  <w:style w:type="character" w:customStyle="1" w:styleId="WW8Num10z1">
    <w:name w:val="WW8Num10z1"/>
    <w:rsid w:val="008773B5"/>
    <w:rPr>
      <w:rFonts w:ascii="Courier New" w:hAnsi="Courier New" w:cs="Courier New"/>
    </w:rPr>
  </w:style>
  <w:style w:type="character" w:customStyle="1" w:styleId="WW8Num10z2">
    <w:name w:val="WW8Num10z2"/>
    <w:rsid w:val="008773B5"/>
    <w:rPr>
      <w:rFonts w:ascii="Wingdings" w:hAnsi="Wingdings" w:cs="Wingdings"/>
    </w:rPr>
  </w:style>
  <w:style w:type="paragraph" w:customStyle="1" w:styleId="1fff4">
    <w:name w:val="Название объекта1"/>
    <w:basedOn w:val="a0"/>
    <w:rsid w:val="008773B5"/>
    <w:pPr>
      <w:suppressLineNumbers/>
      <w:suppressAutoHyphens/>
      <w:spacing w:before="120" w:after="120"/>
    </w:pPr>
    <w:rPr>
      <w:rFonts w:cs="Mangal"/>
      <w:i/>
      <w:iCs/>
      <w:lang w:eastAsia="zh-CN"/>
    </w:rPr>
  </w:style>
  <w:style w:type="character" w:customStyle="1" w:styleId="1fff5">
    <w:name w:val="Текст выноски Знак1"/>
    <w:rsid w:val="008773B5"/>
    <w:rPr>
      <w:rFonts w:ascii="Tahoma" w:eastAsia="Times New Roman" w:hAnsi="Tahoma" w:cs="Tahoma"/>
      <w:sz w:val="16"/>
      <w:szCs w:val="16"/>
      <w:lang w:val="x-none" w:eastAsia="zh-CN"/>
    </w:rPr>
  </w:style>
  <w:style w:type="character" w:customStyle="1" w:styleId="1fff6">
    <w:name w:val="Основной текст с отступом Знак1"/>
    <w:rsid w:val="008773B5"/>
    <w:rPr>
      <w:sz w:val="24"/>
      <w:szCs w:val="24"/>
    </w:rPr>
  </w:style>
  <w:style w:type="paragraph" w:customStyle="1" w:styleId="affffffffff5">
    <w:name w:val="Знак Знак Знак Знак"/>
    <w:basedOn w:val="a0"/>
    <w:rsid w:val="008773B5"/>
    <w:pPr>
      <w:spacing w:before="280" w:after="280"/>
    </w:pPr>
    <w:rPr>
      <w:rFonts w:ascii="Tahoma" w:hAnsi="Tahoma" w:cs="Tahoma"/>
      <w:bCs/>
      <w:sz w:val="20"/>
      <w:szCs w:val="20"/>
      <w:lang w:val="en-US" w:eastAsia="zh-CN"/>
    </w:rPr>
  </w:style>
  <w:style w:type="paragraph" w:customStyle="1" w:styleId="p17">
    <w:name w:val="p17"/>
    <w:basedOn w:val="a0"/>
    <w:rsid w:val="008773B5"/>
    <w:pPr>
      <w:spacing w:before="100" w:beforeAutospacing="1" w:after="100" w:afterAutospacing="1"/>
    </w:pPr>
  </w:style>
  <w:style w:type="character" w:customStyle="1" w:styleId="214">
    <w:name w:val="Основной текст с отступом 2 Знак1"/>
    <w:rsid w:val="008773B5"/>
    <w:rPr>
      <w:bCs/>
      <w:color w:val="000000"/>
      <w:spacing w:val="-1"/>
      <w:sz w:val="24"/>
      <w:szCs w:val="24"/>
      <w:shd w:val="clear" w:color="auto" w:fill="FFFFFF"/>
    </w:rPr>
  </w:style>
  <w:style w:type="paragraph" w:customStyle="1" w:styleId="affffffffff6">
    <w:basedOn w:val="a0"/>
    <w:next w:val="afd"/>
    <w:uiPriority w:val="99"/>
    <w:unhideWhenUsed/>
    <w:rsid w:val="00070737"/>
    <w:pPr>
      <w:spacing w:before="100" w:beforeAutospacing="1" w:after="100" w:afterAutospacing="1"/>
    </w:pPr>
  </w:style>
  <w:style w:type="paragraph" w:customStyle="1" w:styleId="affffffffff7">
    <w:name w:val="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7">
    <w:name w:val="Знак Знак Знак1 Знак Знак Знак Знак Знак Знак 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494031552">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45982167">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589583010">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9478431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file:///D:\&#1057;&#1042;&#1045;&#1058;&#1040;\&#1062;&#1077;&#1083;&#1077;&#1074;&#1072;&#1103;%20&#1087;&#1088;&#1086;&#1075;&#1088;&#1072;&#1084;&#1084;&#1072;\&#1052;&#1055;2018\&#1087;&#1072;&#1089;&#1087;&#1086;&#1088;&#1090;.doc"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file:///D:\&#1057;&#1042;&#1045;&#1058;&#1040;\&#1062;&#1077;&#1083;&#1077;&#1074;&#1072;&#1103;%20&#1087;&#1088;&#1086;&#1075;&#1088;&#1072;&#1084;&#1084;&#1072;\&#1052;&#1055;2018\&#1087;&#1072;&#1089;&#1087;&#1086;&#1088;&#1090;.do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file:///D:\&#1057;&#1042;&#1045;&#1058;&#1040;\&#1062;&#1077;&#1083;&#1077;&#1074;&#1072;&#1103;%20&#1087;&#1088;&#1086;&#1075;&#1088;&#1072;&#1084;&#1084;&#1072;\&#1052;&#1055;2018\&#1087;&#1072;&#1089;&#1087;&#1086;&#1088;&#1090;.doc" TargetMode="External"/><Relationship Id="rId37" Type="http://schemas.openxmlformats.org/officeDocument/2006/relationships/hyperlink" Target="mailto:besson_adm@mail.r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hyperlink" Target="file:///D:\&#1057;&#1042;&#1045;&#1058;&#1040;\&#1062;&#1077;&#1083;&#1077;&#1074;&#1072;&#1103;%20&#1087;&#1088;&#1086;&#1075;&#1088;&#1072;&#1084;&#1084;&#1072;\&#1052;&#1055;2018\&#1087;&#1072;&#1089;&#1087;&#1086;&#1088;&#1090;.doc" TargetMode="External"/><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hyperlink" Target="file:///D:\&#1057;&#1042;&#1045;&#1058;&#1040;\&#1062;&#1077;&#1083;&#1077;&#1074;&#1072;&#1103;%20&#1087;&#1088;&#1086;&#1075;&#1088;&#1072;&#1084;&#1084;&#1072;\&#1052;&#1055;2018\&#1087;&#1072;&#1089;&#1087;&#1086;&#1088;&#1090;.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yperlink" Target="file:///D:\&#1057;&#1042;&#1045;&#1058;&#1040;\&#1062;&#1077;&#1083;&#1077;&#1074;&#1072;&#1103;%20&#1087;&#1088;&#1086;&#1075;&#1088;&#1072;&#1084;&#1084;&#1072;\&#1052;&#1055;2018\&#1087;&#1072;&#1089;&#1087;&#1086;&#1088;&#1090;.doc" TargetMode="External"/><Relationship Id="rId30" Type="http://schemas.openxmlformats.org/officeDocument/2006/relationships/hyperlink" Target="file:///D:\&#1057;&#1042;&#1045;&#1058;&#1040;\&#1062;&#1077;&#1083;&#1077;&#1074;&#1072;&#1103;%20&#1087;&#1088;&#1086;&#1075;&#1088;&#1072;&#1084;&#1084;&#1072;\&#1052;&#1055;2018\&#1087;&#1072;&#1089;&#1087;&#1086;&#1088;&#1090;.doc"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14853-BC1B-4CBD-B8AB-83038AA0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87</Pages>
  <Words>20786</Words>
  <Characters>118485</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138994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Рабочий пользователь</cp:lastModifiedBy>
  <cp:revision>148</cp:revision>
  <cp:lastPrinted>2019-08-08T06:26:00Z</cp:lastPrinted>
  <dcterms:created xsi:type="dcterms:W3CDTF">2025-09-08T09:08:00Z</dcterms:created>
  <dcterms:modified xsi:type="dcterms:W3CDTF">2026-03-10T07:47:00Z</dcterms:modified>
</cp:coreProperties>
</file>