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60F54448" w:rsidR="008725C1" w:rsidRPr="00567EB5" w:rsidRDefault="008725C1" w:rsidP="001F70F3">
            <w:pPr>
              <w:jc w:val="center"/>
              <w:rPr>
                <w:b/>
                <w:bCs/>
                <w:sz w:val="36"/>
                <w:szCs w:val="36"/>
              </w:rPr>
            </w:pPr>
            <w:r w:rsidRPr="00567EB5">
              <w:rPr>
                <w:b/>
                <w:bCs/>
                <w:sz w:val="36"/>
                <w:szCs w:val="36"/>
              </w:rPr>
              <w:t xml:space="preserve">№ </w:t>
            </w:r>
            <w:r w:rsidR="004D5A28">
              <w:rPr>
                <w:b/>
                <w:bCs/>
                <w:sz w:val="36"/>
                <w:szCs w:val="36"/>
              </w:rPr>
              <w:t>40</w:t>
            </w:r>
            <w:r w:rsidRPr="00567EB5">
              <w:rPr>
                <w:b/>
                <w:bCs/>
                <w:sz w:val="36"/>
                <w:szCs w:val="36"/>
              </w:rPr>
              <w:t xml:space="preserve"> (</w:t>
            </w:r>
            <w:r w:rsidR="00A9764C">
              <w:rPr>
                <w:b/>
                <w:bCs/>
                <w:sz w:val="36"/>
                <w:szCs w:val="36"/>
              </w:rPr>
              <w:t>6</w:t>
            </w:r>
            <w:r w:rsidR="00AA7357">
              <w:rPr>
                <w:b/>
                <w:bCs/>
                <w:sz w:val="36"/>
                <w:szCs w:val="36"/>
              </w:rPr>
              <w:t>6</w:t>
            </w:r>
            <w:r w:rsidR="004D5A28">
              <w:rPr>
                <w:b/>
                <w:bCs/>
                <w:sz w:val="36"/>
                <w:szCs w:val="36"/>
              </w:rPr>
              <w:t>7</w:t>
            </w:r>
            <w:r w:rsidRPr="00567EB5">
              <w:rPr>
                <w:b/>
                <w:bCs/>
                <w:sz w:val="36"/>
                <w:szCs w:val="36"/>
              </w:rPr>
              <w:t>)</w:t>
            </w:r>
          </w:p>
          <w:p w14:paraId="741F8FF2" w14:textId="1C2F2DF8" w:rsidR="008725C1" w:rsidRPr="00806938" w:rsidRDefault="008725C1" w:rsidP="003F6407">
            <w:pPr>
              <w:jc w:val="center"/>
              <w:rPr>
                <w:b/>
                <w:bCs/>
                <w:sz w:val="36"/>
                <w:szCs w:val="36"/>
              </w:rPr>
            </w:pPr>
            <w:r w:rsidRPr="00567EB5">
              <w:rPr>
                <w:b/>
                <w:bCs/>
                <w:sz w:val="36"/>
                <w:szCs w:val="36"/>
              </w:rPr>
              <w:t xml:space="preserve">от </w:t>
            </w:r>
            <w:r w:rsidR="004D5A28">
              <w:rPr>
                <w:b/>
                <w:bCs/>
                <w:sz w:val="36"/>
                <w:szCs w:val="36"/>
              </w:rPr>
              <w:t>21</w:t>
            </w:r>
            <w:r w:rsidR="003A5B07" w:rsidRPr="00567EB5">
              <w:rPr>
                <w:b/>
                <w:bCs/>
                <w:sz w:val="36"/>
                <w:szCs w:val="36"/>
              </w:rPr>
              <w:t xml:space="preserve"> </w:t>
            </w:r>
            <w:r w:rsidR="005D0A35">
              <w:rPr>
                <w:b/>
                <w:bCs/>
                <w:sz w:val="36"/>
                <w:szCs w:val="36"/>
              </w:rPr>
              <w:t>ноя</w:t>
            </w:r>
            <w:r w:rsidR="0049222C">
              <w:rPr>
                <w:b/>
                <w:bCs/>
                <w:sz w:val="36"/>
                <w:szCs w:val="36"/>
              </w:rPr>
              <w:t>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2DEC18A1" w:rsidR="00934C3B" w:rsidRDefault="00831833" w:rsidP="00DC5998">
            <w:pPr>
              <w:jc w:val="both"/>
              <w:rPr>
                <w:b/>
                <w:bCs/>
                <w:sz w:val="20"/>
                <w:szCs w:val="20"/>
              </w:rPr>
            </w:pPr>
            <w:r w:rsidRPr="00831833">
              <w:rPr>
                <w:b/>
                <w:sz w:val="20"/>
                <w:szCs w:val="20"/>
              </w:rPr>
              <w:lastRenderedPageBreak/>
              <w:t>Р</w:t>
            </w:r>
            <w:r>
              <w:rPr>
                <w:b/>
                <w:sz w:val="20"/>
                <w:szCs w:val="20"/>
              </w:rPr>
              <w:t>ешение</w:t>
            </w:r>
            <w:r w:rsidR="00DA6FFA" w:rsidRPr="00DA6FFA">
              <w:rPr>
                <w:b/>
                <w:bCs/>
                <w:sz w:val="20"/>
                <w:szCs w:val="20"/>
              </w:rPr>
              <w:t xml:space="preserve"> </w:t>
            </w:r>
            <w:r w:rsidRPr="00831833">
              <w:rPr>
                <w:b/>
                <w:bCs/>
                <w:sz w:val="20"/>
                <w:szCs w:val="20"/>
              </w:rPr>
              <w:t>от 20 ноября 2025 года № 511-55/5</w:t>
            </w:r>
            <w:r w:rsidR="00DA6FFA">
              <w:rPr>
                <w:b/>
                <w:bCs/>
                <w:sz w:val="20"/>
                <w:szCs w:val="20"/>
              </w:rPr>
              <w:t xml:space="preserve">. </w:t>
            </w:r>
            <w:r w:rsidRPr="00831833">
              <w:rPr>
                <w:b/>
                <w:bCs/>
                <w:sz w:val="20"/>
                <w:szCs w:val="20"/>
              </w:rPr>
              <w:t>О внесения изменений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четвертого созыва от 16.02.2021 № 646-50/4</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5784073C" w:rsidR="00CC74E6" w:rsidRPr="00DA6FFA" w:rsidRDefault="00831833" w:rsidP="00E52CC3">
            <w:pPr>
              <w:autoSpaceDE w:val="0"/>
              <w:autoSpaceDN w:val="0"/>
              <w:adjustRightInd w:val="0"/>
              <w:jc w:val="both"/>
              <w:rPr>
                <w:b/>
                <w:bCs/>
                <w:sz w:val="20"/>
                <w:szCs w:val="20"/>
              </w:rPr>
            </w:pPr>
            <w:r w:rsidRPr="00831833">
              <w:rPr>
                <w:b/>
                <w:sz w:val="20"/>
                <w:szCs w:val="20"/>
              </w:rPr>
              <w:t>Р</w:t>
            </w:r>
            <w:r>
              <w:rPr>
                <w:b/>
                <w:sz w:val="20"/>
                <w:szCs w:val="20"/>
              </w:rPr>
              <w:t>ешение</w:t>
            </w:r>
            <w:r w:rsidR="00AC0D2D" w:rsidRPr="00DA6FFA">
              <w:rPr>
                <w:b/>
                <w:bCs/>
                <w:sz w:val="20"/>
                <w:szCs w:val="20"/>
              </w:rPr>
              <w:t xml:space="preserve"> </w:t>
            </w:r>
            <w:r w:rsidR="00B94FE8" w:rsidRPr="00B94FE8">
              <w:rPr>
                <w:b/>
                <w:bCs/>
                <w:sz w:val="20"/>
                <w:szCs w:val="20"/>
              </w:rPr>
              <w:t>от 20 ноября 2025 года № 512-55/5</w:t>
            </w:r>
            <w:r w:rsidR="00DA6FFA">
              <w:rPr>
                <w:b/>
                <w:bCs/>
                <w:sz w:val="20"/>
                <w:szCs w:val="20"/>
              </w:rPr>
              <w:t xml:space="preserve">. </w:t>
            </w:r>
            <w:r w:rsidR="00B94FE8" w:rsidRPr="00B94FE8">
              <w:rPr>
                <w:b/>
                <w:sz w:val="20"/>
                <w:szCs w:val="20"/>
              </w:rPr>
              <w:t>О принятии норматива стоимости одного квадратного метра общей площади жилья для расчета размера социальной выплаты за счет средств федерального, регионального и районного бюджетов, направляемой на приобретение (строительство) жилых помещений участниками программ, направленных на улучшение жилищных условий на 1-2 квартал 2026 года</w:t>
            </w:r>
          </w:p>
        </w:tc>
        <w:tc>
          <w:tcPr>
            <w:tcW w:w="268" w:type="pct"/>
            <w:vAlign w:val="center"/>
          </w:tcPr>
          <w:p w14:paraId="2D355335" w14:textId="49E78720" w:rsidR="00CC74E6" w:rsidRDefault="00B94FE8" w:rsidP="005437BF">
            <w:pPr>
              <w:jc w:val="center"/>
              <w:rPr>
                <w:b/>
                <w:bCs/>
                <w:sz w:val="20"/>
                <w:szCs w:val="20"/>
              </w:rPr>
            </w:pPr>
            <w:r>
              <w:rPr>
                <w:b/>
                <w:bCs/>
                <w:sz w:val="20"/>
                <w:szCs w:val="20"/>
              </w:rPr>
              <w:t>3</w:t>
            </w:r>
          </w:p>
        </w:tc>
      </w:tr>
      <w:tr w:rsidR="00F43CDF" w:rsidRPr="005437BF" w14:paraId="23B9E6FF" w14:textId="77777777" w:rsidTr="002159C6">
        <w:tc>
          <w:tcPr>
            <w:tcW w:w="4732" w:type="pct"/>
          </w:tcPr>
          <w:p w14:paraId="4A220A6F" w14:textId="4C9330C2" w:rsidR="00F43CDF" w:rsidRDefault="00831833" w:rsidP="0085091D">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B94FE8" w:rsidRPr="00B94FE8">
              <w:rPr>
                <w:b/>
                <w:sz w:val="20"/>
                <w:szCs w:val="20"/>
              </w:rPr>
              <w:t>от 20 ноября 2025 года № 513-55/5</w:t>
            </w:r>
            <w:r w:rsidR="00F43CDF">
              <w:rPr>
                <w:b/>
                <w:sz w:val="20"/>
                <w:szCs w:val="20"/>
              </w:rPr>
              <w:t xml:space="preserve">. </w:t>
            </w:r>
            <w:r w:rsidR="00B94FE8" w:rsidRPr="00B94FE8">
              <w:rPr>
                <w:b/>
                <w:sz w:val="20"/>
                <w:szCs w:val="20"/>
              </w:rPr>
              <w:t>Об утверждении норматива стоимости одного квадратного метра общей площади жилья на 1-2 квартал 2026 года</w:t>
            </w:r>
          </w:p>
        </w:tc>
        <w:tc>
          <w:tcPr>
            <w:tcW w:w="268" w:type="pct"/>
            <w:vAlign w:val="center"/>
          </w:tcPr>
          <w:p w14:paraId="16F72E5A" w14:textId="0CA8EF85" w:rsidR="00F43CDF" w:rsidRDefault="00B94FE8" w:rsidP="005437BF">
            <w:pPr>
              <w:jc w:val="center"/>
              <w:rPr>
                <w:b/>
                <w:bCs/>
                <w:sz w:val="20"/>
                <w:szCs w:val="20"/>
              </w:rPr>
            </w:pPr>
            <w:r>
              <w:rPr>
                <w:b/>
                <w:bCs/>
                <w:sz w:val="20"/>
                <w:szCs w:val="20"/>
              </w:rPr>
              <w:t>5</w:t>
            </w:r>
          </w:p>
        </w:tc>
      </w:tr>
      <w:tr w:rsidR="00F43CDF" w:rsidRPr="005437BF" w14:paraId="2FCE1B95" w14:textId="77777777" w:rsidTr="002159C6">
        <w:tc>
          <w:tcPr>
            <w:tcW w:w="4732" w:type="pct"/>
          </w:tcPr>
          <w:p w14:paraId="2F2C8CB1" w14:textId="643ACD39" w:rsidR="00F43CDF" w:rsidRDefault="00831833" w:rsidP="00B94FE8">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B94FE8" w:rsidRPr="00B94FE8">
              <w:rPr>
                <w:b/>
                <w:sz w:val="20"/>
                <w:szCs w:val="20"/>
              </w:rPr>
              <w:t>от 20 ноября 2025 года № 514-55/5</w:t>
            </w:r>
            <w:r w:rsidR="00F43CDF">
              <w:rPr>
                <w:b/>
                <w:sz w:val="20"/>
                <w:szCs w:val="20"/>
              </w:rPr>
              <w:t xml:space="preserve">. </w:t>
            </w:r>
            <w:r w:rsidR="00B94FE8" w:rsidRPr="00B94FE8">
              <w:rPr>
                <w:b/>
                <w:sz w:val="20"/>
                <w:szCs w:val="20"/>
              </w:rPr>
              <w:t>О внесении изменений в решение Собрания представителей Бессоновского района пятого созыва от 14 июня 2024 года № 306-34/5 «О комиссии по делам несовершеннолетних и защите их прав Бессоновского района»</w:t>
            </w:r>
          </w:p>
        </w:tc>
        <w:tc>
          <w:tcPr>
            <w:tcW w:w="268" w:type="pct"/>
            <w:vAlign w:val="center"/>
          </w:tcPr>
          <w:p w14:paraId="5B1E2DC1" w14:textId="7F524088" w:rsidR="00F43CDF" w:rsidRDefault="00B94FE8" w:rsidP="005437BF">
            <w:pPr>
              <w:jc w:val="center"/>
              <w:rPr>
                <w:b/>
                <w:bCs/>
                <w:sz w:val="20"/>
                <w:szCs w:val="20"/>
              </w:rPr>
            </w:pPr>
            <w:r>
              <w:rPr>
                <w:b/>
                <w:bCs/>
                <w:sz w:val="20"/>
                <w:szCs w:val="20"/>
              </w:rPr>
              <w:t>5</w:t>
            </w:r>
          </w:p>
        </w:tc>
      </w:tr>
      <w:tr w:rsidR="00F43CDF" w:rsidRPr="005437BF" w14:paraId="41C80A1B" w14:textId="77777777" w:rsidTr="002159C6">
        <w:tc>
          <w:tcPr>
            <w:tcW w:w="4732" w:type="pct"/>
          </w:tcPr>
          <w:p w14:paraId="2C145D3E" w14:textId="47DF198F" w:rsidR="00F43CDF" w:rsidRDefault="00831833" w:rsidP="00E52CC3">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B94FE8" w:rsidRPr="00B94FE8">
              <w:rPr>
                <w:b/>
                <w:sz w:val="20"/>
                <w:szCs w:val="20"/>
              </w:rPr>
              <w:t>от 20 ноября 2025 года № 516-55/5</w:t>
            </w:r>
            <w:r w:rsidR="00F43CDF">
              <w:rPr>
                <w:b/>
                <w:sz w:val="20"/>
                <w:szCs w:val="20"/>
              </w:rPr>
              <w:t xml:space="preserve">. </w:t>
            </w:r>
            <w:r w:rsidR="00B94FE8">
              <w:rPr>
                <w:b/>
                <w:sz w:val="20"/>
                <w:szCs w:val="20"/>
              </w:rPr>
              <w:t>О</w:t>
            </w:r>
            <w:r w:rsidR="00B94FE8" w:rsidRPr="00B94FE8">
              <w:rPr>
                <w:b/>
                <w:sz w:val="20"/>
                <w:szCs w:val="20"/>
              </w:rPr>
              <w:t>б утверждении Прогнозного плана приватизации муниципального имущества муниципального образования Бессоновский район Пензенской области на 2026 год и плановой период 2027-2028гг.</w:t>
            </w:r>
          </w:p>
        </w:tc>
        <w:tc>
          <w:tcPr>
            <w:tcW w:w="268" w:type="pct"/>
            <w:vAlign w:val="center"/>
          </w:tcPr>
          <w:p w14:paraId="2449E44C" w14:textId="42F546A7" w:rsidR="00F43CDF" w:rsidRDefault="00B94FE8" w:rsidP="005437BF">
            <w:pPr>
              <w:jc w:val="center"/>
              <w:rPr>
                <w:b/>
                <w:bCs/>
                <w:sz w:val="20"/>
                <w:szCs w:val="20"/>
              </w:rPr>
            </w:pPr>
            <w:r>
              <w:rPr>
                <w:b/>
                <w:bCs/>
                <w:sz w:val="20"/>
                <w:szCs w:val="20"/>
              </w:rPr>
              <w:t>8</w:t>
            </w:r>
          </w:p>
        </w:tc>
      </w:tr>
      <w:tr w:rsidR="00F43CDF" w:rsidRPr="005437BF" w14:paraId="0868F3B8" w14:textId="77777777" w:rsidTr="002159C6">
        <w:tc>
          <w:tcPr>
            <w:tcW w:w="4732" w:type="pct"/>
          </w:tcPr>
          <w:p w14:paraId="6F49B6F9" w14:textId="65530047" w:rsidR="00F43CDF" w:rsidRDefault="00831833" w:rsidP="00E52CC3">
            <w:pPr>
              <w:autoSpaceDE w:val="0"/>
              <w:autoSpaceDN w:val="0"/>
              <w:adjustRightInd w:val="0"/>
              <w:jc w:val="both"/>
              <w:rPr>
                <w:b/>
                <w:sz w:val="20"/>
                <w:szCs w:val="20"/>
              </w:rPr>
            </w:pPr>
            <w:r w:rsidRPr="00831833">
              <w:rPr>
                <w:b/>
                <w:sz w:val="20"/>
                <w:szCs w:val="20"/>
              </w:rPr>
              <w:t>Р</w:t>
            </w:r>
            <w:r>
              <w:rPr>
                <w:b/>
                <w:sz w:val="20"/>
                <w:szCs w:val="20"/>
              </w:rPr>
              <w:t>ешение</w:t>
            </w:r>
            <w:r w:rsidR="00F43CDF" w:rsidRPr="00F43CDF">
              <w:rPr>
                <w:b/>
                <w:sz w:val="20"/>
                <w:szCs w:val="20"/>
              </w:rPr>
              <w:t xml:space="preserve"> </w:t>
            </w:r>
            <w:r w:rsidR="00B94FE8" w:rsidRPr="00B94FE8">
              <w:rPr>
                <w:b/>
                <w:sz w:val="20"/>
                <w:szCs w:val="20"/>
              </w:rPr>
              <w:t>от 20 ноября 2025 года № 517-55/5</w:t>
            </w:r>
            <w:r w:rsidR="00F43CDF">
              <w:rPr>
                <w:b/>
                <w:sz w:val="20"/>
                <w:szCs w:val="20"/>
              </w:rPr>
              <w:t xml:space="preserve">. </w:t>
            </w:r>
            <w:r w:rsidR="00B94FE8" w:rsidRPr="00B94FE8">
              <w:rPr>
                <w:b/>
                <w:sz w:val="20"/>
                <w:szCs w:val="20"/>
              </w:rPr>
              <w:t>О внесении изменений в решение Собрания представителей Бессоновского района Пензенской области второго созыва от 13.08.2010 года №376-51/2 «Об утверждении методики расчета арендной платы за пользование муниципальным имуществом Бессоновского района»</w:t>
            </w:r>
          </w:p>
        </w:tc>
        <w:tc>
          <w:tcPr>
            <w:tcW w:w="268" w:type="pct"/>
            <w:vAlign w:val="center"/>
          </w:tcPr>
          <w:p w14:paraId="79FD606B" w14:textId="2002C68B" w:rsidR="00F43CDF" w:rsidRDefault="00B94FE8" w:rsidP="005437BF">
            <w:pPr>
              <w:jc w:val="center"/>
              <w:rPr>
                <w:b/>
                <w:bCs/>
                <w:sz w:val="20"/>
                <w:szCs w:val="20"/>
              </w:rPr>
            </w:pPr>
            <w:r>
              <w:rPr>
                <w:b/>
                <w:bCs/>
                <w:sz w:val="20"/>
                <w:szCs w:val="20"/>
              </w:rPr>
              <w:t>10</w:t>
            </w:r>
          </w:p>
        </w:tc>
      </w:tr>
      <w:tr w:rsidR="0085091D" w:rsidRPr="005437BF" w14:paraId="1813BBB1" w14:textId="77777777" w:rsidTr="002159C6">
        <w:tc>
          <w:tcPr>
            <w:tcW w:w="4732" w:type="pct"/>
          </w:tcPr>
          <w:p w14:paraId="32163621" w14:textId="0B67DC59" w:rsidR="0085091D" w:rsidRDefault="00831833" w:rsidP="00B94FE8">
            <w:pPr>
              <w:jc w:val="both"/>
              <w:rPr>
                <w:b/>
                <w:sz w:val="20"/>
                <w:szCs w:val="20"/>
              </w:rPr>
            </w:pPr>
            <w:r w:rsidRPr="00831833">
              <w:rPr>
                <w:b/>
                <w:sz w:val="20"/>
                <w:szCs w:val="20"/>
              </w:rPr>
              <w:t>Р</w:t>
            </w:r>
            <w:r>
              <w:rPr>
                <w:b/>
                <w:sz w:val="20"/>
                <w:szCs w:val="20"/>
              </w:rPr>
              <w:t>ешение</w:t>
            </w:r>
            <w:r w:rsidR="0085091D" w:rsidRPr="00F43CDF">
              <w:rPr>
                <w:b/>
                <w:sz w:val="20"/>
                <w:szCs w:val="20"/>
              </w:rPr>
              <w:t xml:space="preserve"> </w:t>
            </w:r>
            <w:r w:rsidR="00B94FE8" w:rsidRPr="00B94FE8">
              <w:rPr>
                <w:b/>
                <w:sz w:val="20"/>
                <w:szCs w:val="20"/>
              </w:rPr>
              <w:t>от 20 ноября 2025 года № 523-55/5</w:t>
            </w:r>
            <w:r w:rsidR="0085091D">
              <w:rPr>
                <w:b/>
                <w:sz w:val="20"/>
                <w:szCs w:val="20"/>
              </w:rPr>
              <w:t xml:space="preserve">. </w:t>
            </w:r>
            <w:r w:rsidR="00B94FE8" w:rsidRPr="00B94FE8">
              <w:rPr>
                <w:b/>
                <w:sz w:val="20"/>
                <w:szCs w:val="20"/>
              </w:rPr>
              <w:t>О назначении публичных слушаний по проекту бюджета Бессоновского района Пензенской области на 2026 год и на плановый период 2027 и 2028 годов</w:t>
            </w:r>
          </w:p>
        </w:tc>
        <w:tc>
          <w:tcPr>
            <w:tcW w:w="268" w:type="pct"/>
            <w:vAlign w:val="center"/>
          </w:tcPr>
          <w:p w14:paraId="192769D4" w14:textId="02B8C46A" w:rsidR="0085091D" w:rsidRDefault="00B94FE8" w:rsidP="005437BF">
            <w:pPr>
              <w:jc w:val="center"/>
              <w:rPr>
                <w:b/>
                <w:bCs/>
                <w:sz w:val="20"/>
                <w:szCs w:val="20"/>
              </w:rPr>
            </w:pPr>
            <w:r>
              <w:rPr>
                <w:b/>
                <w:bCs/>
                <w:sz w:val="20"/>
                <w:szCs w:val="20"/>
              </w:rPr>
              <w:t>11</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805DA0" w14:paraId="2DF9392B" w14:textId="77777777" w:rsidTr="00FA3184">
        <w:trPr>
          <w:trHeight w:val="562"/>
        </w:trPr>
        <w:tc>
          <w:tcPr>
            <w:tcW w:w="9996" w:type="dxa"/>
          </w:tcPr>
          <w:p w14:paraId="77A63AE1" w14:textId="77777777" w:rsidR="00E342E3" w:rsidRPr="00E342E3" w:rsidRDefault="00E342E3" w:rsidP="00E342E3">
            <w:pPr>
              <w:jc w:val="center"/>
              <w:rPr>
                <w:b/>
                <w:sz w:val="20"/>
                <w:szCs w:val="20"/>
              </w:rPr>
            </w:pPr>
            <w:r>
              <w:rPr>
                <w:b/>
                <w:sz w:val="20"/>
                <w:szCs w:val="20"/>
              </w:rPr>
              <w:t>РЕШЕН</w:t>
            </w:r>
            <w:r w:rsidR="005A1EF9" w:rsidRPr="00805DA0">
              <w:rPr>
                <w:b/>
                <w:sz w:val="20"/>
                <w:szCs w:val="20"/>
              </w:rPr>
              <w:t xml:space="preserve">ИЕ </w:t>
            </w:r>
            <w:r w:rsidRPr="00E342E3">
              <w:rPr>
                <w:b/>
                <w:sz w:val="20"/>
                <w:szCs w:val="20"/>
              </w:rPr>
              <w:t>СОБРАНИЕ ПРЕДСТАВИТЕЛЕЙ</w:t>
            </w:r>
          </w:p>
          <w:p w14:paraId="3F2DC2BF" w14:textId="77777777" w:rsidR="00E342E3" w:rsidRPr="00E342E3" w:rsidRDefault="00E342E3" w:rsidP="00E342E3">
            <w:pPr>
              <w:jc w:val="center"/>
              <w:rPr>
                <w:b/>
                <w:sz w:val="20"/>
                <w:szCs w:val="20"/>
              </w:rPr>
            </w:pPr>
            <w:r w:rsidRPr="00E342E3">
              <w:rPr>
                <w:b/>
                <w:sz w:val="20"/>
                <w:szCs w:val="20"/>
              </w:rPr>
              <w:t xml:space="preserve">БЕССОНОВСКОГО РАЙОНА </w:t>
            </w:r>
          </w:p>
          <w:p w14:paraId="599500B6" w14:textId="77777777" w:rsidR="00E342E3" w:rsidRPr="00E342E3" w:rsidRDefault="00E342E3" w:rsidP="00E342E3">
            <w:pPr>
              <w:jc w:val="center"/>
              <w:rPr>
                <w:b/>
                <w:sz w:val="20"/>
                <w:szCs w:val="20"/>
              </w:rPr>
            </w:pPr>
            <w:r w:rsidRPr="00E342E3">
              <w:rPr>
                <w:b/>
                <w:sz w:val="20"/>
                <w:szCs w:val="20"/>
              </w:rPr>
              <w:t>ПЕНЗЕНСКОЙ ОБЛАСТИ</w:t>
            </w:r>
          </w:p>
          <w:p w14:paraId="2F56BF64" w14:textId="44493277" w:rsidR="001A2B2B" w:rsidRPr="00805DA0" w:rsidRDefault="00E342E3" w:rsidP="00E342E3">
            <w:pPr>
              <w:jc w:val="center"/>
              <w:rPr>
                <w:b/>
                <w:sz w:val="20"/>
                <w:szCs w:val="20"/>
              </w:rPr>
            </w:pPr>
            <w:r w:rsidRPr="00E342E3">
              <w:rPr>
                <w:b/>
                <w:sz w:val="20"/>
                <w:szCs w:val="20"/>
              </w:rPr>
              <w:t>ПЯТОГО СОЗЫВА</w:t>
            </w:r>
          </w:p>
        </w:tc>
      </w:tr>
      <w:tr w:rsidR="001A2B2B" w:rsidRPr="00805DA0" w14:paraId="6BCC2EA2" w14:textId="77777777" w:rsidTr="00FA3184">
        <w:trPr>
          <w:trHeight w:val="437"/>
        </w:trPr>
        <w:tc>
          <w:tcPr>
            <w:tcW w:w="9996" w:type="dxa"/>
          </w:tcPr>
          <w:p w14:paraId="4D12F84B" w14:textId="749D330C" w:rsidR="001A2B2B" w:rsidRPr="00805DA0" w:rsidRDefault="001A2B2B" w:rsidP="001A2B2B">
            <w:pPr>
              <w:jc w:val="center"/>
              <w:rPr>
                <w:b/>
                <w:sz w:val="20"/>
                <w:szCs w:val="20"/>
              </w:rPr>
            </w:pPr>
            <w:r w:rsidRPr="00805DA0">
              <w:rPr>
                <w:sz w:val="20"/>
                <w:szCs w:val="20"/>
              </w:rPr>
              <w:t xml:space="preserve"> </w:t>
            </w:r>
            <w:r w:rsidR="00A67B0A" w:rsidRPr="00805DA0">
              <w:rPr>
                <w:sz w:val="20"/>
                <w:szCs w:val="20"/>
              </w:rPr>
              <w:t xml:space="preserve">от </w:t>
            </w:r>
            <w:r w:rsidR="00E342E3">
              <w:rPr>
                <w:sz w:val="20"/>
                <w:szCs w:val="20"/>
              </w:rPr>
              <w:t>2</w:t>
            </w:r>
            <w:r w:rsidR="00A72497">
              <w:rPr>
                <w:sz w:val="20"/>
                <w:szCs w:val="20"/>
              </w:rPr>
              <w:t>0</w:t>
            </w:r>
            <w:r w:rsidR="00586F0E" w:rsidRPr="00586F0E">
              <w:rPr>
                <w:sz w:val="20"/>
                <w:szCs w:val="20"/>
              </w:rPr>
              <w:t xml:space="preserve"> </w:t>
            </w:r>
            <w:r w:rsidR="00A72497">
              <w:rPr>
                <w:sz w:val="20"/>
                <w:szCs w:val="20"/>
              </w:rPr>
              <w:t>ноя</w:t>
            </w:r>
            <w:r w:rsidR="00586F0E" w:rsidRPr="00586F0E">
              <w:rPr>
                <w:sz w:val="20"/>
                <w:szCs w:val="20"/>
              </w:rPr>
              <w:t>бря 2025 года</w:t>
            </w:r>
            <w:r w:rsidR="00B03920" w:rsidRPr="00805DA0">
              <w:rPr>
                <w:sz w:val="20"/>
                <w:szCs w:val="20"/>
              </w:rPr>
              <w:t xml:space="preserve"> </w:t>
            </w:r>
            <w:r w:rsidR="00A67B0A" w:rsidRPr="00805DA0">
              <w:rPr>
                <w:sz w:val="20"/>
                <w:szCs w:val="20"/>
              </w:rPr>
              <w:t xml:space="preserve">№ </w:t>
            </w:r>
            <w:r w:rsidR="00E342E3" w:rsidRPr="00E342E3">
              <w:rPr>
                <w:sz w:val="20"/>
                <w:szCs w:val="20"/>
              </w:rPr>
              <w:t>511-55/5</w:t>
            </w:r>
          </w:p>
        </w:tc>
      </w:tr>
      <w:tr w:rsidR="001A2B2B" w:rsidRPr="00805DA0" w14:paraId="700F243B" w14:textId="77777777" w:rsidTr="00FA3184">
        <w:trPr>
          <w:trHeight w:val="374"/>
        </w:trPr>
        <w:tc>
          <w:tcPr>
            <w:tcW w:w="9996" w:type="dxa"/>
            <w:vAlign w:val="center"/>
          </w:tcPr>
          <w:p w14:paraId="503A850D" w14:textId="4D1696CD" w:rsidR="001A2B2B" w:rsidRPr="00805DA0" w:rsidRDefault="00E342E3" w:rsidP="00A72497">
            <w:pPr>
              <w:pStyle w:val="ConsPlusTitle"/>
              <w:widowControl/>
              <w:jc w:val="center"/>
              <w:rPr>
                <w:b w:val="0"/>
                <w:sz w:val="20"/>
                <w:szCs w:val="20"/>
              </w:rPr>
            </w:pPr>
            <w:r w:rsidRPr="00E342E3">
              <w:rPr>
                <w:bCs w:val="0"/>
                <w:sz w:val="20"/>
                <w:szCs w:val="20"/>
              </w:rPr>
              <w:t>О внесения изменений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четвертого созыва от 16.02.2021 № 646-50/4</w:t>
            </w:r>
          </w:p>
        </w:tc>
      </w:tr>
    </w:tbl>
    <w:p w14:paraId="48F07F44" w14:textId="77777777" w:rsidR="001A2B2B" w:rsidRPr="00805DA0" w:rsidRDefault="001A2B2B" w:rsidP="001A2B2B">
      <w:pPr>
        <w:autoSpaceDE w:val="0"/>
        <w:autoSpaceDN w:val="0"/>
        <w:adjustRightInd w:val="0"/>
        <w:jc w:val="both"/>
        <w:rPr>
          <w:sz w:val="20"/>
          <w:szCs w:val="20"/>
        </w:rPr>
      </w:pPr>
    </w:p>
    <w:p w14:paraId="299052CF" w14:textId="77777777" w:rsidR="00E342E3" w:rsidRPr="00E342E3" w:rsidRDefault="00E342E3" w:rsidP="00E342E3">
      <w:pPr>
        <w:rPr>
          <w:bCs/>
          <w:kern w:val="28"/>
          <w:sz w:val="22"/>
          <w:szCs w:val="22"/>
        </w:rPr>
      </w:pPr>
      <w:r w:rsidRPr="00E342E3">
        <w:rPr>
          <w:bCs/>
          <w:kern w:val="28"/>
          <w:sz w:val="22"/>
          <w:szCs w:val="22"/>
        </w:rPr>
        <w:t>В соответствии с решением Собрания представителей Бессоновского района Пензенской области от 14.09.2023 № 175-19/5 «Об утверждении Положения об оплате труда муниципальных служащих органов местного самоуправления Бессоновского района Пензенской области и лиц, замещавших муниципальные должности Бессоновского района Пензенской области» и руководствуясь Уставом муниципального района Бессоновский район Пензенской области.</w:t>
      </w:r>
    </w:p>
    <w:p w14:paraId="20C5A60B" w14:textId="77777777" w:rsidR="00E342E3" w:rsidRPr="00E342E3" w:rsidRDefault="00E342E3" w:rsidP="00E342E3">
      <w:pPr>
        <w:rPr>
          <w:bCs/>
          <w:kern w:val="28"/>
          <w:sz w:val="22"/>
          <w:szCs w:val="22"/>
        </w:rPr>
      </w:pPr>
    </w:p>
    <w:p w14:paraId="597FBB7A" w14:textId="77777777" w:rsidR="00E342E3" w:rsidRPr="00E342E3" w:rsidRDefault="00E342E3" w:rsidP="00E342E3">
      <w:pPr>
        <w:rPr>
          <w:bCs/>
          <w:kern w:val="28"/>
          <w:sz w:val="22"/>
          <w:szCs w:val="22"/>
        </w:rPr>
      </w:pPr>
      <w:r w:rsidRPr="00E342E3">
        <w:rPr>
          <w:bCs/>
          <w:kern w:val="28"/>
          <w:sz w:val="22"/>
          <w:szCs w:val="22"/>
        </w:rPr>
        <w:t>Собрание представителей Бессоновского района Пензенской области решило:</w:t>
      </w:r>
    </w:p>
    <w:p w14:paraId="14481C1A" w14:textId="77777777" w:rsidR="00E342E3" w:rsidRPr="00E342E3" w:rsidRDefault="00E342E3" w:rsidP="00E342E3">
      <w:pPr>
        <w:rPr>
          <w:bCs/>
          <w:kern w:val="28"/>
          <w:sz w:val="22"/>
          <w:szCs w:val="22"/>
        </w:rPr>
      </w:pPr>
    </w:p>
    <w:p w14:paraId="2D6AD0B0" w14:textId="77777777" w:rsidR="00E342E3" w:rsidRPr="00E342E3" w:rsidRDefault="00E342E3" w:rsidP="00E342E3">
      <w:pPr>
        <w:rPr>
          <w:bCs/>
          <w:kern w:val="28"/>
          <w:sz w:val="22"/>
          <w:szCs w:val="22"/>
        </w:rPr>
      </w:pPr>
      <w:r w:rsidRPr="00E342E3">
        <w:rPr>
          <w:bCs/>
          <w:kern w:val="28"/>
          <w:sz w:val="22"/>
          <w:szCs w:val="22"/>
        </w:rPr>
        <w:t>1. Внести в Положение о пенсионном обеспечении за выслугу лет муниципальных служащих Бессоновского района Пензенской области, утвержденное решением Собрания представителей Бессоновского района Пензенской области четвертого созыва от 16.02.2021 № 646-50/4 следующие изменения:</w:t>
      </w:r>
    </w:p>
    <w:p w14:paraId="75D4AF19" w14:textId="77777777" w:rsidR="00E342E3" w:rsidRPr="00E342E3" w:rsidRDefault="00E342E3" w:rsidP="00E342E3">
      <w:pPr>
        <w:rPr>
          <w:bCs/>
          <w:kern w:val="28"/>
          <w:sz w:val="22"/>
          <w:szCs w:val="22"/>
        </w:rPr>
      </w:pPr>
      <w:r w:rsidRPr="00E342E3">
        <w:rPr>
          <w:bCs/>
          <w:kern w:val="28"/>
          <w:sz w:val="22"/>
          <w:szCs w:val="22"/>
        </w:rPr>
        <w:t xml:space="preserve">       1.1. Пункт 6.3 раздела 6 «Размер пенсии за выслугу лет» Положения изложить в следующей редакции:</w:t>
      </w:r>
    </w:p>
    <w:p w14:paraId="7B4E5700" w14:textId="77777777" w:rsidR="00E342E3" w:rsidRPr="00E342E3" w:rsidRDefault="00E342E3" w:rsidP="00E342E3">
      <w:pPr>
        <w:rPr>
          <w:bCs/>
          <w:kern w:val="28"/>
          <w:sz w:val="22"/>
          <w:szCs w:val="22"/>
        </w:rPr>
      </w:pPr>
      <w:r w:rsidRPr="00E342E3">
        <w:rPr>
          <w:bCs/>
          <w:kern w:val="28"/>
          <w:sz w:val="22"/>
          <w:szCs w:val="22"/>
        </w:rPr>
        <w:t xml:space="preserve">        «6.3. Размер пенсии за выслугу лет не может быть ниже 4466,88 рублей (далее минимальный размер пенсии)».</w:t>
      </w:r>
    </w:p>
    <w:p w14:paraId="076CA433" w14:textId="77777777" w:rsidR="00E342E3" w:rsidRPr="00E342E3" w:rsidRDefault="00E342E3" w:rsidP="00E342E3">
      <w:pPr>
        <w:rPr>
          <w:bCs/>
          <w:kern w:val="28"/>
          <w:sz w:val="22"/>
          <w:szCs w:val="22"/>
        </w:rPr>
      </w:pPr>
      <w:r w:rsidRPr="00E342E3">
        <w:rPr>
          <w:bCs/>
          <w:kern w:val="28"/>
          <w:sz w:val="22"/>
          <w:szCs w:val="22"/>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DE3DC1E" w14:textId="77777777" w:rsidR="00E342E3" w:rsidRPr="00E342E3" w:rsidRDefault="00E342E3" w:rsidP="00E342E3">
      <w:pPr>
        <w:rPr>
          <w:bCs/>
          <w:kern w:val="28"/>
          <w:sz w:val="22"/>
          <w:szCs w:val="22"/>
        </w:rPr>
      </w:pPr>
      <w:r w:rsidRPr="00E342E3">
        <w:rPr>
          <w:bCs/>
          <w:kern w:val="28"/>
          <w:sz w:val="22"/>
          <w:szCs w:val="22"/>
        </w:rPr>
        <w:t>3. Настоящее решение вступает в силу на следующий день после дня его официального опубликования (обнародования) и распространяется на правоотношения, возникшие с 01.10.2025 года.</w:t>
      </w:r>
    </w:p>
    <w:p w14:paraId="59804F73" w14:textId="77777777" w:rsidR="00E342E3" w:rsidRPr="00E342E3" w:rsidRDefault="00E342E3" w:rsidP="00E342E3">
      <w:pPr>
        <w:rPr>
          <w:bCs/>
          <w:kern w:val="28"/>
          <w:sz w:val="22"/>
          <w:szCs w:val="22"/>
        </w:rPr>
      </w:pPr>
      <w:r w:rsidRPr="00E342E3">
        <w:rPr>
          <w:bCs/>
          <w:kern w:val="28"/>
          <w:sz w:val="22"/>
          <w:szCs w:val="22"/>
        </w:rPr>
        <w:t>4. Контроль за исполнением настоящего постановления возложить на главу Бессоновского района Пензенской области.</w:t>
      </w:r>
    </w:p>
    <w:p w14:paraId="2A74E5FD" w14:textId="77777777" w:rsidR="00E342E3" w:rsidRPr="00E342E3" w:rsidRDefault="00E342E3" w:rsidP="00E342E3">
      <w:pPr>
        <w:rPr>
          <w:bCs/>
          <w:kern w:val="28"/>
          <w:sz w:val="22"/>
          <w:szCs w:val="22"/>
        </w:rPr>
      </w:pPr>
    </w:p>
    <w:p w14:paraId="61A7F45F" w14:textId="77777777" w:rsidR="00E342E3" w:rsidRPr="00E342E3" w:rsidRDefault="00E342E3" w:rsidP="00E342E3">
      <w:pPr>
        <w:rPr>
          <w:bCs/>
          <w:kern w:val="28"/>
          <w:sz w:val="22"/>
          <w:szCs w:val="22"/>
        </w:rPr>
      </w:pPr>
    </w:p>
    <w:p w14:paraId="0356DC13" w14:textId="77777777" w:rsidR="00E342E3" w:rsidRPr="00E342E3" w:rsidRDefault="00E342E3" w:rsidP="00E342E3">
      <w:pPr>
        <w:rPr>
          <w:bCs/>
          <w:kern w:val="28"/>
          <w:sz w:val="22"/>
          <w:szCs w:val="22"/>
        </w:rPr>
      </w:pPr>
    </w:p>
    <w:p w14:paraId="3645662C" w14:textId="77777777" w:rsidR="00E342E3" w:rsidRPr="00E342E3" w:rsidRDefault="00E342E3" w:rsidP="00E342E3">
      <w:pPr>
        <w:rPr>
          <w:bCs/>
          <w:kern w:val="28"/>
          <w:sz w:val="22"/>
          <w:szCs w:val="22"/>
        </w:rPr>
      </w:pPr>
      <w:r w:rsidRPr="00E342E3">
        <w:rPr>
          <w:bCs/>
          <w:kern w:val="28"/>
          <w:sz w:val="22"/>
          <w:szCs w:val="22"/>
        </w:rPr>
        <w:t>Председатель Собрания представителей</w:t>
      </w:r>
    </w:p>
    <w:p w14:paraId="1F6D7257" w14:textId="77777777" w:rsidR="00E342E3" w:rsidRPr="00E342E3" w:rsidRDefault="00E342E3" w:rsidP="00E342E3">
      <w:pPr>
        <w:rPr>
          <w:bCs/>
          <w:kern w:val="28"/>
          <w:sz w:val="22"/>
          <w:szCs w:val="22"/>
        </w:rPr>
      </w:pPr>
      <w:r w:rsidRPr="00E342E3">
        <w:rPr>
          <w:bCs/>
          <w:kern w:val="28"/>
          <w:sz w:val="22"/>
          <w:szCs w:val="22"/>
        </w:rPr>
        <w:t>Бессоновского района Пензенской области                             С.И. Серебрякова</w:t>
      </w:r>
    </w:p>
    <w:p w14:paraId="44C82A9A" w14:textId="77777777" w:rsidR="00E342E3" w:rsidRPr="00E342E3" w:rsidRDefault="00E342E3" w:rsidP="00E342E3">
      <w:pPr>
        <w:rPr>
          <w:bCs/>
          <w:kern w:val="28"/>
          <w:sz w:val="22"/>
          <w:szCs w:val="22"/>
        </w:rPr>
      </w:pPr>
    </w:p>
    <w:p w14:paraId="4E173C39" w14:textId="77777777" w:rsidR="00E342E3" w:rsidRPr="00E342E3" w:rsidRDefault="00E342E3" w:rsidP="00E342E3">
      <w:pPr>
        <w:rPr>
          <w:bCs/>
          <w:kern w:val="28"/>
          <w:sz w:val="22"/>
          <w:szCs w:val="22"/>
        </w:rPr>
      </w:pPr>
    </w:p>
    <w:p w14:paraId="6C6E2E39" w14:textId="77777777" w:rsidR="00E342E3" w:rsidRPr="00E342E3" w:rsidRDefault="00E342E3" w:rsidP="00E342E3">
      <w:pPr>
        <w:rPr>
          <w:bCs/>
          <w:kern w:val="28"/>
          <w:sz w:val="22"/>
          <w:szCs w:val="22"/>
        </w:rPr>
      </w:pPr>
    </w:p>
    <w:p w14:paraId="59F0208A" w14:textId="77777777" w:rsidR="00E342E3" w:rsidRPr="00E342E3" w:rsidRDefault="00E342E3" w:rsidP="00E342E3">
      <w:pPr>
        <w:rPr>
          <w:bCs/>
          <w:kern w:val="28"/>
          <w:sz w:val="22"/>
          <w:szCs w:val="22"/>
        </w:rPr>
      </w:pPr>
      <w:r w:rsidRPr="00E342E3">
        <w:rPr>
          <w:bCs/>
          <w:kern w:val="28"/>
          <w:sz w:val="22"/>
          <w:szCs w:val="22"/>
        </w:rPr>
        <w:t xml:space="preserve">Глава Бессоновского района </w:t>
      </w:r>
    </w:p>
    <w:p w14:paraId="4AAC3FB5" w14:textId="6C1D3442" w:rsidR="00794B19" w:rsidRPr="00805DA0" w:rsidRDefault="00E342E3" w:rsidP="00E342E3">
      <w:pPr>
        <w:rPr>
          <w:bCs/>
          <w:color w:val="0D0D0D"/>
          <w:sz w:val="20"/>
          <w:szCs w:val="20"/>
        </w:rPr>
      </w:pPr>
      <w:r w:rsidRPr="00E342E3">
        <w:rPr>
          <w:bCs/>
          <w:kern w:val="28"/>
          <w:sz w:val="22"/>
          <w:szCs w:val="22"/>
        </w:rPr>
        <w:t>Пензенской области</w:t>
      </w:r>
      <w:r w:rsidRPr="00E342E3">
        <w:rPr>
          <w:bCs/>
          <w:kern w:val="28"/>
          <w:sz w:val="22"/>
          <w:szCs w:val="22"/>
        </w:rPr>
        <w:tab/>
        <w:t xml:space="preserve">          </w:t>
      </w:r>
      <w:r w:rsidRPr="00E342E3">
        <w:rPr>
          <w:bCs/>
          <w:kern w:val="28"/>
          <w:sz w:val="22"/>
          <w:szCs w:val="22"/>
        </w:rPr>
        <w:tab/>
        <w:t xml:space="preserve">                                                     Н.В. </w:t>
      </w:r>
      <w:proofErr w:type="spellStart"/>
      <w:r w:rsidRPr="00E342E3">
        <w:rPr>
          <w:bCs/>
          <w:kern w:val="28"/>
          <w:sz w:val="22"/>
          <w:szCs w:val="22"/>
        </w:rPr>
        <w:t>Шалдаева</w:t>
      </w:r>
      <w:proofErr w:type="spellEnd"/>
    </w:p>
    <w:p w14:paraId="16912B4A" w14:textId="77777777" w:rsidR="00805DA0" w:rsidRPr="00805DA0" w:rsidRDefault="00805DA0" w:rsidP="00D0004D">
      <w:pPr>
        <w:shd w:val="clear" w:color="auto" w:fill="FFFFFF"/>
        <w:jc w:val="both"/>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805DA0" w14:paraId="7DE13F55" w14:textId="77777777" w:rsidTr="00AC0D2D">
        <w:trPr>
          <w:trHeight w:val="334"/>
        </w:trPr>
        <w:tc>
          <w:tcPr>
            <w:tcW w:w="10041" w:type="dxa"/>
          </w:tcPr>
          <w:p w14:paraId="44AF65AE" w14:textId="4AED7A21" w:rsidR="00E74B97" w:rsidRPr="00E74B97" w:rsidRDefault="00E342E3" w:rsidP="00E74B97">
            <w:pPr>
              <w:jc w:val="center"/>
              <w:rPr>
                <w:b/>
                <w:sz w:val="20"/>
                <w:szCs w:val="20"/>
              </w:rPr>
            </w:pPr>
            <w:r>
              <w:rPr>
                <w:b/>
                <w:sz w:val="20"/>
                <w:szCs w:val="20"/>
              </w:rPr>
              <w:t>РЕШЕН</w:t>
            </w:r>
            <w:r w:rsidR="00B03920" w:rsidRPr="00805DA0">
              <w:rPr>
                <w:b/>
                <w:sz w:val="20"/>
                <w:szCs w:val="20"/>
              </w:rPr>
              <w:t>ИЕ</w:t>
            </w:r>
            <w:r w:rsidR="00E74B97">
              <w:t xml:space="preserve"> </w:t>
            </w:r>
            <w:r w:rsidR="00E74B97" w:rsidRPr="00E74B97">
              <w:rPr>
                <w:b/>
                <w:sz w:val="20"/>
                <w:szCs w:val="20"/>
              </w:rPr>
              <w:t>СОБРАНИЕ ПРЕДСТАВИТЕЛЕЙ</w:t>
            </w:r>
          </w:p>
          <w:p w14:paraId="17DC8F8E" w14:textId="77777777" w:rsidR="00E74B97" w:rsidRPr="00E74B97" w:rsidRDefault="00E74B97" w:rsidP="00E74B97">
            <w:pPr>
              <w:jc w:val="center"/>
              <w:rPr>
                <w:b/>
                <w:sz w:val="20"/>
                <w:szCs w:val="20"/>
              </w:rPr>
            </w:pPr>
            <w:r w:rsidRPr="00E74B97">
              <w:rPr>
                <w:b/>
                <w:sz w:val="20"/>
                <w:szCs w:val="20"/>
              </w:rPr>
              <w:t xml:space="preserve">БЕССОНОВСКОГО РАЙОНА </w:t>
            </w:r>
          </w:p>
          <w:p w14:paraId="037BF363" w14:textId="77777777" w:rsidR="00E74B97" w:rsidRPr="00E74B97" w:rsidRDefault="00E74B97" w:rsidP="00E74B97">
            <w:pPr>
              <w:jc w:val="center"/>
              <w:rPr>
                <w:b/>
                <w:sz w:val="20"/>
                <w:szCs w:val="20"/>
              </w:rPr>
            </w:pPr>
            <w:r w:rsidRPr="00E74B97">
              <w:rPr>
                <w:b/>
                <w:sz w:val="20"/>
                <w:szCs w:val="20"/>
              </w:rPr>
              <w:t>ПЕНЗЕНСКОЙ ОБЛАСТИ</w:t>
            </w:r>
          </w:p>
          <w:p w14:paraId="094A2E5C" w14:textId="4534C44D" w:rsidR="000F0FDB" w:rsidRPr="00805DA0" w:rsidRDefault="00E74B97" w:rsidP="00E74B97">
            <w:pPr>
              <w:jc w:val="center"/>
              <w:rPr>
                <w:b/>
                <w:sz w:val="20"/>
                <w:szCs w:val="20"/>
              </w:rPr>
            </w:pPr>
            <w:r w:rsidRPr="00E74B97">
              <w:rPr>
                <w:b/>
                <w:sz w:val="20"/>
                <w:szCs w:val="20"/>
              </w:rPr>
              <w:t>ПЯТОГО СОЗЫВА</w:t>
            </w:r>
          </w:p>
        </w:tc>
      </w:tr>
      <w:tr w:rsidR="000F0FDB" w:rsidRPr="00805DA0" w14:paraId="677BFB4F" w14:textId="77777777" w:rsidTr="00AC0D2D">
        <w:trPr>
          <w:trHeight w:val="110"/>
        </w:trPr>
        <w:tc>
          <w:tcPr>
            <w:tcW w:w="10041" w:type="dxa"/>
          </w:tcPr>
          <w:p w14:paraId="45479DC2" w14:textId="6A5AB969" w:rsidR="000F0FDB" w:rsidRPr="00805DA0" w:rsidRDefault="00B944EC" w:rsidP="00B03920">
            <w:pPr>
              <w:spacing w:before="120"/>
              <w:jc w:val="center"/>
              <w:rPr>
                <w:sz w:val="20"/>
                <w:szCs w:val="20"/>
              </w:rPr>
            </w:pPr>
            <w:r w:rsidRPr="00805DA0">
              <w:rPr>
                <w:sz w:val="20"/>
                <w:szCs w:val="20"/>
              </w:rPr>
              <w:t xml:space="preserve">от </w:t>
            </w:r>
            <w:r w:rsidR="00E74B97">
              <w:rPr>
                <w:sz w:val="20"/>
                <w:szCs w:val="20"/>
              </w:rPr>
              <w:t>2</w:t>
            </w:r>
            <w:r w:rsidR="002E1926" w:rsidRPr="002E1926">
              <w:rPr>
                <w:sz w:val="20"/>
                <w:szCs w:val="20"/>
              </w:rPr>
              <w:t>0 ноября 2025</w:t>
            </w:r>
            <w:r w:rsidR="00586F0E" w:rsidRPr="00586F0E">
              <w:rPr>
                <w:sz w:val="20"/>
                <w:szCs w:val="20"/>
              </w:rPr>
              <w:t xml:space="preserve"> года </w:t>
            </w:r>
            <w:r w:rsidRPr="00805DA0">
              <w:rPr>
                <w:sz w:val="20"/>
                <w:szCs w:val="20"/>
              </w:rPr>
              <w:t xml:space="preserve">№ </w:t>
            </w:r>
            <w:r w:rsidR="00E74B97" w:rsidRPr="00E74B97">
              <w:rPr>
                <w:sz w:val="20"/>
                <w:szCs w:val="20"/>
              </w:rPr>
              <w:t>512-55/5</w:t>
            </w:r>
          </w:p>
        </w:tc>
      </w:tr>
    </w:tbl>
    <w:p w14:paraId="3D7148D1" w14:textId="77777777" w:rsidR="00C35739" w:rsidRPr="00805DA0" w:rsidRDefault="00C35739" w:rsidP="00EC614C">
      <w:pPr>
        <w:tabs>
          <w:tab w:val="left" w:pos="2220"/>
        </w:tabs>
        <w:rPr>
          <w:b/>
          <w:sz w:val="20"/>
          <w:szCs w:val="20"/>
        </w:rPr>
      </w:pPr>
    </w:p>
    <w:p w14:paraId="40D4D5AA" w14:textId="083A6D7B" w:rsidR="002E1926" w:rsidRDefault="00E74B97" w:rsidP="00B944EC">
      <w:pPr>
        <w:jc w:val="center"/>
        <w:rPr>
          <w:b/>
          <w:sz w:val="20"/>
          <w:szCs w:val="20"/>
        </w:rPr>
      </w:pPr>
      <w:r w:rsidRPr="00E74B97">
        <w:rPr>
          <w:b/>
          <w:sz w:val="20"/>
          <w:szCs w:val="20"/>
        </w:rPr>
        <w:t>О принятии норматива стоимости одного квадратного метра общей площади жилья для расчета размера социальной выплаты за счет средств федерального, регионального и районного бюджетов, направляемой на приобретение (строительство) жилых помещений участниками программ, направленных на улучшение жилищных условий на 1-2 квартал 2026 года</w:t>
      </w:r>
    </w:p>
    <w:p w14:paraId="72DC4B1C" w14:textId="77777777" w:rsidR="00E74B97" w:rsidRPr="00805DA0" w:rsidRDefault="00E74B97" w:rsidP="00B944EC">
      <w:pPr>
        <w:jc w:val="center"/>
        <w:rPr>
          <w:sz w:val="20"/>
          <w:szCs w:val="20"/>
        </w:rPr>
      </w:pPr>
    </w:p>
    <w:p w14:paraId="1612EDD5" w14:textId="77777777" w:rsidR="00E74B97" w:rsidRPr="00E74B97" w:rsidRDefault="00E74B97" w:rsidP="00E74B97">
      <w:pPr>
        <w:shd w:val="clear" w:color="auto" w:fill="FFFFFF"/>
        <w:ind w:firstLine="708"/>
        <w:jc w:val="both"/>
        <w:rPr>
          <w:sz w:val="22"/>
          <w:szCs w:val="22"/>
          <w:lang w:val="x-none" w:eastAsia="x-none"/>
        </w:rPr>
      </w:pPr>
      <w:r w:rsidRPr="00E74B97">
        <w:rPr>
          <w:sz w:val="22"/>
          <w:szCs w:val="22"/>
          <w:lang w:val="x-none" w:eastAsia="x-none"/>
        </w:rPr>
        <w:t xml:space="preserve">В целях обеспечения реализации участниками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w:t>
      </w:r>
      <w:proofErr w:type="spellStart"/>
      <w:r w:rsidRPr="00E74B97">
        <w:rPr>
          <w:sz w:val="22"/>
          <w:szCs w:val="22"/>
          <w:lang w:val="x-none" w:eastAsia="x-none"/>
        </w:rPr>
        <w:t>жилищно</w:t>
      </w:r>
      <w:proofErr w:type="spellEnd"/>
      <w:r w:rsidRPr="00E74B97">
        <w:rPr>
          <w:sz w:val="22"/>
          <w:szCs w:val="22"/>
          <w:lang w:val="x-none" w:eastAsia="x-none"/>
        </w:rPr>
        <w:t xml:space="preserve"> - 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w:t>
      </w:r>
      <w:r w:rsidRPr="00E74B97">
        <w:rPr>
          <w:sz w:val="22"/>
          <w:szCs w:val="22"/>
          <w:lang w:val="x-none" w:eastAsia="x-none"/>
        </w:rPr>
        <w:lastRenderedPageBreak/>
        <w:t>Российской Федерации от 17.12.2010 № 1050 (с изменениями и дополнениями), руководствуясь Уставом муниципального района Бессоновский район Пензенской области,</w:t>
      </w:r>
    </w:p>
    <w:p w14:paraId="6F3AC87C" w14:textId="77777777" w:rsidR="00E74B97" w:rsidRPr="00E74B97" w:rsidRDefault="00E74B97" w:rsidP="00E74B97">
      <w:pPr>
        <w:shd w:val="clear" w:color="auto" w:fill="FFFFFF"/>
        <w:ind w:firstLine="708"/>
        <w:jc w:val="both"/>
        <w:rPr>
          <w:sz w:val="22"/>
          <w:szCs w:val="22"/>
          <w:lang w:val="x-none" w:eastAsia="x-none"/>
        </w:rPr>
      </w:pPr>
    </w:p>
    <w:p w14:paraId="3D2A4185" w14:textId="77777777" w:rsidR="00E74B97" w:rsidRPr="00E74B97" w:rsidRDefault="00E74B97" w:rsidP="00E74B97">
      <w:pPr>
        <w:shd w:val="clear" w:color="auto" w:fill="FFFFFF"/>
        <w:jc w:val="center"/>
        <w:rPr>
          <w:b/>
          <w:sz w:val="22"/>
          <w:szCs w:val="22"/>
          <w:lang w:val="x-none" w:eastAsia="x-none"/>
        </w:rPr>
      </w:pPr>
      <w:r w:rsidRPr="00E74B97">
        <w:rPr>
          <w:b/>
          <w:sz w:val="22"/>
          <w:szCs w:val="22"/>
          <w:lang w:val="x-none" w:eastAsia="x-none"/>
        </w:rPr>
        <w:t>Собрание представителей Бессоновского района Пензенской области решило:</w:t>
      </w:r>
    </w:p>
    <w:p w14:paraId="19206A8E" w14:textId="77777777" w:rsidR="00E74B97" w:rsidRPr="00E74B97" w:rsidRDefault="00E74B97" w:rsidP="00E74B97">
      <w:pPr>
        <w:shd w:val="clear" w:color="auto" w:fill="FFFFFF"/>
        <w:jc w:val="both"/>
        <w:rPr>
          <w:sz w:val="22"/>
          <w:szCs w:val="22"/>
          <w:lang w:eastAsia="x-none"/>
        </w:rPr>
      </w:pPr>
    </w:p>
    <w:p w14:paraId="0BA477E5" w14:textId="77777777" w:rsidR="00E74B97" w:rsidRPr="00E74B97" w:rsidRDefault="00E74B97" w:rsidP="00E74B97">
      <w:pPr>
        <w:shd w:val="clear" w:color="auto" w:fill="FFFFFF"/>
        <w:ind w:firstLine="851"/>
        <w:jc w:val="both"/>
        <w:rPr>
          <w:sz w:val="22"/>
          <w:szCs w:val="22"/>
          <w:lang w:val="x-none" w:eastAsia="x-none"/>
        </w:rPr>
      </w:pPr>
      <w:r w:rsidRPr="00E74B97">
        <w:rPr>
          <w:sz w:val="22"/>
          <w:szCs w:val="22"/>
          <w:lang w:val="x-none" w:eastAsia="x-none"/>
        </w:rPr>
        <w:t>1. Установить норматив стоимости одного квадратного метра общей площади жилья на 1-2 квартал 2026 года по Бессоновскому району для расчета размера социальной выплаты за счет средств федерального, регионального и районного бюджетов, направляемой на приобретение (строительство) жилых помещений участниками программ, направленных на улучшение жилищных условий в размере 27 370 (двадцать семь тысяч триста семьдесят) рублей.</w:t>
      </w:r>
    </w:p>
    <w:p w14:paraId="3F984968" w14:textId="77777777" w:rsidR="00E74B97" w:rsidRPr="00E74B97" w:rsidRDefault="00E74B97" w:rsidP="00E74B97">
      <w:pPr>
        <w:shd w:val="clear" w:color="auto" w:fill="FFFFFF"/>
        <w:ind w:firstLine="851"/>
        <w:jc w:val="both"/>
        <w:rPr>
          <w:sz w:val="22"/>
          <w:szCs w:val="22"/>
          <w:lang w:val="x-none" w:eastAsia="x-none"/>
        </w:rPr>
      </w:pPr>
      <w:r w:rsidRPr="00E74B97">
        <w:rPr>
          <w:sz w:val="22"/>
          <w:szCs w:val="22"/>
          <w:lang w:val="x-none" w:eastAsia="x-none"/>
        </w:rPr>
        <w:t>2. Утвердить расчет определения средней стоимости одного квадратного метра общей площади жилья в Бессоновском районе согласно приложению к настоящему решению.</w:t>
      </w:r>
    </w:p>
    <w:p w14:paraId="504503FB" w14:textId="77777777" w:rsidR="00E74B97" w:rsidRPr="00E74B97" w:rsidRDefault="00E74B97" w:rsidP="00E74B97">
      <w:pPr>
        <w:shd w:val="clear" w:color="auto" w:fill="FFFFFF"/>
        <w:ind w:firstLine="851"/>
        <w:jc w:val="both"/>
        <w:rPr>
          <w:sz w:val="22"/>
          <w:szCs w:val="22"/>
          <w:lang w:val="x-none" w:eastAsia="x-none"/>
        </w:rPr>
      </w:pPr>
      <w:r w:rsidRPr="00E74B97">
        <w:rPr>
          <w:sz w:val="22"/>
          <w:szCs w:val="22"/>
          <w:lang w:val="x-none" w:eastAsia="x-none"/>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и информационно-телекоммуникационной сети «Интернет».</w:t>
      </w:r>
    </w:p>
    <w:p w14:paraId="02B68EED" w14:textId="77777777" w:rsidR="00E74B97" w:rsidRPr="00E74B97" w:rsidRDefault="00E74B97" w:rsidP="00E74B97">
      <w:pPr>
        <w:shd w:val="clear" w:color="auto" w:fill="FFFFFF"/>
        <w:ind w:firstLine="851"/>
        <w:jc w:val="both"/>
        <w:rPr>
          <w:sz w:val="22"/>
          <w:szCs w:val="22"/>
          <w:lang w:val="x-none" w:eastAsia="x-none"/>
        </w:rPr>
      </w:pPr>
      <w:r w:rsidRPr="00E74B97">
        <w:rPr>
          <w:sz w:val="22"/>
          <w:szCs w:val="22"/>
          <w:lang w:val="x-none" w:eastAsia="x-none"/>
        </w:rPr>
        <w:t>4. Настоящее решение вступает в силу с 01 января 2026 года.</w:t>
      </w:r>
    </w:p>
    <w:p w14:paraId="3095CC4D" w14:textId="77777777" w:rsidR="00E74B97" w:rsidRPr="00E74B97" w:rsidRDefault="00E74B97" w:rsidP="00E74B97">
      <w:pPr>
        <w:shd w:val="clear" w:color="auto" w:fill="FFFFFF"/>
        <w:ind w:firstLine="851"/>
        <w:jc w:val="both"/>
        <w:rPr>
          <w:sz w:val="22"/>
          <w:szCs w:val="22"/>
          <w:lang w:val="x-none" w:eastAsia="x-none"/>
        </w:rPr>
      </w:pPr>
      <w:r w:rsidRPr="00E74B97">
        <w:rPr>
          <w:sz w:val="22"/>
          <w:szCs w:val="22"/>
          <w:lang w:val="x-none" w:eastAsia="x-none"/>
        </w:rPr>
        <w:t>5. Контроль исполнения настоящего решения возложить на главу Бессоновского района.</w:t>
      </w:r>
    </w:p>
    <w:p w14:paraId="7DCB7446" w14:textId="77777777" w:rsidR="00E74B97" w:rsidRPr="00E74B97" w:rsidRDefault="00E74B97" w:rsidP="00E74B97">
      <w:pPr>
        <w:shd w:val="clear" w:color="auto" w:fill="FFFFFF"/>
        <w:jc w:val="both"/>
        <w:rPr>
          <w:sz w:val="22"/>
          <w:szCs w:val="22"/>
          <w:lang w:val="x-none" w:eastAsia="x-none"/>
        </w:rPr>
      </w:pPr>
    </w:p>
    <w:p w14:paraId="01388B28" w14:textId="77777777" w:rsidR="00E74B97" w:rsidRPr="00E74B97" w:rsidRDefault="00E74B97" w:rsidP="00E74B97">
      <w:pPr>
        <w:shd w:val="clear" w:color="auto" w:fill="FFFFFF"/>
        <w:jc w:val="both"/>
        <w:rPr>
          <w:sz w:val="22"/>
          <w:szCs w:val="22"/>
          <w:lang w:val="x-none" w:eastAsia="x-none"/>
        </w:rPr>
      </w:pPr>
    </w:p>
    <w:p w14:paraId="713F3C65" w14:textId="77777777" w:rsidR="00E74B97" w:rsidRPr="00E74B97" w:rsidRDefault="00E74B97" w:rsidP="00E74B97">
      <w:pPr>
        <w:shd w:val="clear" w:color="auto" w:fill="FFFFFF"/>
        <w:jc w:val="both"/>
        <w:rPr>
          <w:sz w:val="22"/>
          <w:szCs w:val="22"/>
          <w:lang w:val="x-none" w:eastAsia="x-none"/>
        </w:rPr>
      </w:pPr>
    </w:p>
    <w:p w14:paraId="21FCD7BF" w14:textId="77777777" w:rsidR="00E74B97" w:rsidRPr="00E74B97" w:rsidRDefault="00E74B97" w:rsidP="00E74B97">
      <w:pPr>
        <w:shd w:val="clear" w:color="auto" w:fill="FFFFFF"/>
        <w:jc w:val="both"/>
        <w:rPr>
          <w:sz w:val="22"/>
          <w:szCs w:val="22"/>
          <w:lang w:val="x-none" w:eastAsia="x-none"/>
        </w:rPr>
      </w:pPr>
      <w:r w:rsidRPr="00E74B97">
        <w:rPr>
          <w:sz w:val="22"/>
          <w:szCs w:val="22"/>
          <w:lang w:val="x-none" w:eastAsia="x-none"/>
        </w:rPr>
        <w:t>Председатель Собрания представителей</w:t>
      </w:r>
    </w:p>
    <w:p w14:paraId="7BED6C5C" w14:textId="77777777" w:rsidR="00E74B97" w:rsidRPr="00E74B97" w:rsidRDefault="00E74B97" w:rsidP="00E74B97">
      <w:pPr>
        <w:shd w:val="clear" w:color="auto" w:fill="FFFFFF"/>
        <w:jc w:val="both"/>
        <w:rPr>
          <w:sz w:val="22"/>
          <w:szCs w:val="22"/>
          <w:lang w:val="x-none" w:eastAsia="x-none"/>
        </w:rPr>
      </w:pPr>
      <w:r w:rsidRPr="00E74B97">
        <w:rPr>
          <w:sz w:val="22"/>
          <w:szCs w:val="22"/>
          <w:lang w:val="x-none" w:eastAsia="x-none"/>
        </w:rPr>
        <w:t xml:space="preserve">Бессоновского района Пензенской области                           </w:t>
      </w:r>
      <w:r w:rsidRPr="00E74B97">
        <w:rPr>
          <w:sz w:val="22"/>
          <w:szCs w:val="22"/>
          <w:lang w:eastAsia="x-none"/>
        </w:rPr>
        <w:t xml:space="preserve">  </w:t>
      </w:r>
      <w:r w:rsidRPr="00E74B97">
        <w:rPr>
          <w:sz w:val="22"/>
          <w:szCs w:val="22"/>
          <w:lang w:val="x-none" w:eastAsia="x-none"/>
        </w:rPr>
        <w:t>С.И.</w:t>
      </w:r>
      <w:r w:rsidRPr="00E74B97">
        <w:rPr>
          <w:sz w:val="22"/>
          <w:szCs w:val="22"/>
          <w:lang w:eastAsia="x-none"/>
        </w:rPr>
        <w:t xml:space="preserve"> </w:t>
      </w:r>
      <w:r w:rsidRPr="00E74B97">
        <w:rPr>
          <w:sz w:val="22"/>
          <w:szCs w:val="22"/>
          <w:lang w:val="x-none" w:eastAsia="x-none"/>
        </w:rPr>
        <w:t>Серебрякова</w:t>
      </w:r>
    </w:p>
    <w:p w14:paraId="5E630B8B" w14:textId="77777777" w:rsidR="00E74B97" w:rsidRPr="00E74B97" w:rsidRDefault="00E74B97" w:rsidP="00E74B97">
      <w:pPr>
        <w:shd w:val="clear" w:color="auto" w:fill="FFFFFF"/>
        <w:jc w:val="both"/>
        <w:rPr>
          <w:sz w:val="22"/>
          <w:szCs w:val="22"/>
          <w:lang w:val="x-none" w:eastAsia="x-none"/>
        </w:rPr>
      </w:pPr>
    </w:p>
    <w:p w14:paraId="18BEB2BC" w14:textId="77777777" w:rsidR="00E74B97" w:rsidRPr="00E74B97" w:rsidRDefault="00E74B97" w:rsidP="00E74B97">
      <w:pPr>
        <w:shd w:val="clear" w:color="auto" w:fill="FFFFFF"/>
        <w:jc w:val="both"/>
        <w:rPr>
          <w:sz w:val="22"/>
          <w:szCs w:val="22"/>
          <w:lang w:val="x-none" w:eastAsia="x-none"/>
        </w:rPr>
      </w:pPr>
    </w:p>
    <w:p w14:paraId="66DB849A" w14:textId="77777777" w:rsidR="00E74B97" w:rsidRPr="00E74B97" w:rsidRDefault="00E74B97" w:rsidP="00E74B97">
      <w:pPr>
        <w:shd w:val="clear" w:color="auto" w:fill="FFFFFF"/>
        <w:jc w:val="both"/>
        <w:rPr>
          <w:sz w:val="22"/>
          <w:szCs w:val="22"/>
          <w:lang w:eastAsia="x-none"/>
        </w:rPr>
      </w:pPr>
      <w:r w:rsidRPr="00E74B97">
        <w:rPr>
          <w:sz w:val="22"/>
          <w:szCs w:val="22"/>
          <w:lang w:val="x-none" w:eastAsia="x-none"/>
        </w:rPr>
        <w:t xml:space="preserve">Глава Бессоновского района </w:t>
      </w:r>
    </w:p>
    <w:p w14:paraId="0E7AEB87" w14:textId="77777777" w:rsidR="00E74B97" w:rsidRPr="00E74B97" w:rsidRDefault="00E74B97" w:rsidP="00E74B97">
      <w:pPr>
        <w:shd w:val="clear" w:color="auto" w:fill="FFFFFF"/>
        <w:jc w:val="both"/>
        <w:rPr>
          <w:sz w:val="22"/>
          <w:szCs w:val="22"/>
          <w:lang w:eastAsia="x-none"/>
        </w:rPr>
      </w:pPr>
      <w:r w:rsidRPr="00E74B97">
        <w:rPr>
          <w:sz w:val="22"/>
          <w:szCs w:val="22"/>
          <w:lang w:val="x-none" w:eastAsia="x-none"/>
        </w:rPr>
        <w:t xml:space="preserve">Пензенской области                           </w:t>
      </w:r>
      <w:r w:rsidRPr="00E74B97">
        <w:rPr>
          <w:sz w:val="22"/>
          <w:szCs w:val="22"/>
          <w:lang w:eastAsia="x-none"/>
        </w:rPr>
        <w:t xml:space="preserve">                                        </w:t>
      </w:r>
      <w:r w:rsidRPr="00E74B97">
        <w:rPr>
          <w:sz w:val="22"/>
          <w:szCs w:val="22"/>
          <w:lang w:val="x-none" w:eastAsia="x-none"/>
        </w:rPr>
        <w:t xml:space="preserve"> Н.В.</w:t>
      </w:r>
      <w:r w:rsidRPr="00E74B97">
        <w:rPr>
          <w:sz w:val="22"/>
          <w:szCs w:val="22"/>
          <w:lang w:eastAsia="x-none"/>
        </w:rPr>
        <w:t xml:space="preserve"> </w:t>
      </w:r>
      <w:proofErr w:type="spellStart"/>
      <w:r w:rsidRPr="00E74B97">
        <w:rPr>
          <w:sz w:val="22"/>
          <w:szCs w:val="22"/>
          <w:lang w:val="x-none" w:eastAsia="x-none"/>
        </w:rPr>
        <w:t>Шалдаева</w:t>
      </w:r>
      <w:proofErr w:type="spellEnd"/>
    </w:p>
    <w:p w14:paraId="1CAA5CE2" w14:textId="77777777" w:rsidR="00E74B97" w:rsidRPr="00E74B97" w:rsidRDefault="00E74B97" w:rsidP="00E74B97">
      <w:pPr>
        <w:shd w:val="clear" w:color="auto" w:fill="FFFFFF"/>
        <w:jc w:val="both"/>
        <w:rPr>
          <w:sz w:val="22"/>
          <w:szCs w:val="22"/>
          <w:lang w:eastAsia="x-none"/>
        </w:rPr>
      </w:pPr>
    </w:p>
    <w:p w14:paraId="47393ECF" w14:textId="77777777" w:rsidR="00E74B97" w:rsidRPr="00E74B97" w:rsidRDefault="00E74B97" w:rsidP="00E74B97">
      <w:pPr>
        <w:shd w:val="clear" w:color="auto" w:fill="FFFFFF"/>
        <w:jc w:val="both"/>
        <w:rPr>
          <w:sz w:val="22"/>
          <w:szCs w:val="22"/>
          <w:lang w:eastAsia="x-none"/>
        </w:rPr>
      </w:pPr>
    </w:p>
    <w:p w14:paraId="1D02239E" w14:textId="77777777" w:rsidR="00E74B97" w:rsidRPr="00E74B97" w:rsidRDefault="00E74B97" w:rsidP="00E74B97">
      <w:pPr>
        <w:jc w:val="right"/>
        <w:rPr>
          <w:b/>
          <w:sz w:val="22"/>
          <w:szCs w:val="22"/>
        </w:rPr>
      </w:pPr>
      <w:bookmarkStart w:id="0" w:name="OLE_LINK5"/>
      <w:bookmarkStart w:id="1" w:name="OLE_LINK6"/>
      <w:r w:rsidRPr="00E74B97">
        <w:rPr>
          <w:b/>
          <w:sz w:val="22"/>
          <w:szCs w:val="22"/>
        </w:rPr>
        <w:t xml:space="preserve">Приложение </w:t>
      </w:r>
    </w:p>
    <w:p w14:paraId="761D2090" w14:textId="4FE0AAC9" w:rsidR="00E74B97" w:rsidRPr="00E74B97" w:rsidRDefault="00E74B97" w:rsidP="00E74B97">
      <w:pPr>
        <w:jc w:val="right"/>
        <w:rPr>
          <w:b/>
          <w:sz w:val="22"/>
          <w:szCs w:val="22"/>
        </w:rPr>
      </w:pPr>
      <w:r w:rsidRPr="00E74B97">
        <w:rPr>
          <w:b/>
          <w:sz w:val="22"/>
          <w:szCs w:val="22"/>
        </w:rPr>
        <w:t xml:space="preserve">к решению Собрания Представителей </w:t>
      </w:r>
    </w:p>
    <w:p w14:paraId="56772F0B" w14:textId="77777777" w:rsidR="00E74B97" w:rsidRPr="00E74B97" w:rsidRDefault="00E74B97" w:rsidP="00E74B97">
      <w:pPr>
        <w:jc w:val="right"/>
        <w:rPr>
          <w:b/>
          <w:sz w:val="22"/>
          <w:szCs w:val="22"/>
        </w:rPr>
      </w:pPr>
      <w:r w:rsidRPr="00E74B97">
        <w:rPr>
          <w:b/>
          <w:sz w:val="22"/>
          <w:szCs w:val="22"/>
        </w:rPr>
        <w:t>Бессоновского района Пензенской области</w:t>
      </w:r>
    </w:p>
    <w:p w14:paraId="3554A737" w14:textId="77777777" w:rsidR="00E74B97" w:rsidRPr="00E74B97" w:rsidRDefault="00E74B97" w:rsidP="00E74B97">
      <w:pPr>
        <w:jc w:val="right"/>
        <w:rPr>
          <w:b/>
          <w:sz w:val="22"/>
          <w:szCs w:val="22"/>
        </w:rPr>
      </w:pPr>
      <w:r w:rsidRPr="00E74B97">
        <w:rPr>
          <w:b/>
          <w:sz w:val="22"/>
          <w:szCs w:val="22"/>
        </w:rPr>
        <w:t>пятого созыва</w:t>
      </w:r>
    </w:p>
    <w:p w14:paraId="0B9FCA3E" w14:textId="77777777" w:rsidR="00E74B97" w:rsidRPr="00E74B97" w:rsidRDefault="00E74B97" w:rsidP="002429D3">
      <w:pPr>
        <w:jc w:val="right"/>
        <w:rPr>
          <w:b/>
          <w:sz w:val="22"/>
          <w:szCs w:val="22"/>
        </w:rPr>
      </w:pPr>
      <w:r w:rsidRPr="00E74B97">
        <w:rPr>
          <w:b/>
          <w:sz w:val="22"/>
          <w:szCs w:val="22"/>
        </w:rPr>
        <w:t>от 20.11.2025 № 512-55/5</w:t>
      </w:r>
    </w:p>
    <w:p w14:paraId="0C1E5729" w14:textId="77777777" w:rsidR="00E74B97" w:rsidRPr="00E74B97" w:rsidRDefault="00E74B97" w:rsidP="002429D3">
      <w:pPr>
        <w:jc w:val="center"/>
        <w:rPr>
          <w:b/>
          <w:sz w:val="22"/>
          <w:szCs w:val="22"/>
        </w:rPr>
      </w:pPr>
    </w:p>
    <w:p w14:paraId="030280F0" w14:textId="77777777" w:rsidR="00E74B97" w:rsidRPr="00E74B97" w:rsidRDefault="00E74B97" w:rsidP="00E74B97">
      <w:pPr>
        <w:spacing w:before="100" w:beforeAutospacing="1" w:after="100" w:afterAutospacing="1"/>
        <w:jc w:val="center"/>
        <w:rPr>
          <w:b/>
          <w:sz w:val="22"/>
          <w:szCs w:val="22"/>
        </w:rPr>
      </w:pPr>
      <w:r w:rsidRPr="00E74B97">
        <w:rPr>
          <w:b/>
          <w:sz w:val="22"/>
          <w:szCs w:val="22"/>
        </w:rPr>
        <w:t xml:space="preserve">Расчет определения средней стоимости одного квадратного метра общей площади жилого помещения </w:t>
      </w:r>
      <w:bookmarkEnd w:id="0"/>
      <w:bookmarkEnd w:id="1"/>
      <w:r w:rsidRPr="00E74B97">
        <w:rPr>
          <w:b/>
          <w:sz w:val="22"/>
          <w:szCs w:val="22"/>
        </w:rPr>
        <w:t>по Бессоновскому району на 1 и 2 квартал 2026 года</w:t>
      </w:r>
    </w:p>
    <w:p w14:paraId="12191DC7" w14:textId="77777777" w:rsidR="00E74B97" w:rsidRPr="00E74B97" w:rsidRDefault="00E74B97" w:rsidP="00E74B97">
      <w:pPr>
        <w:spacing w:before="100" w:beforeAutospacing="1" w:after="100" w:afterAutospacing="1"/>
        <w:jc w:val="both"/>
        <w:rPr>
          <w:sz w:val="22"/>
          <w:szCs w:val="22"/>
        </w:rPr>
      </w:pPr>
      <w:r w:rsidRPr="00E74B97">
        <w:rPr>
          <w:b/>
          <w:sz w:val="22"/>
          <w:szCs w:val="22"/>
        </w:rPr>
        <w:t>РПС = ((</w:t>
      </w:r>
      <w:proofErr w:type="spellStart"/>
      <w:r w:rsidRPr="00E74B97">
        <w:rPr>
          <w:b/>
          <w:sz w:val="22"/>
          <w:szCs w:val="22"/>
        </w:rPr>
        <w:t>Цп.р</w:t>
      </w:r>
      <w:proofErr w:type="spellEnd"/>
      <w:r w:rsidRPr="00E74B97">
        <w:rPr>
          <w:b/>
          <w:sz w:val="22"/>
          <w:szCs w:val="22"/>
        </w:rPr>
        <w:t xml:space="preserve">. + </w:t>
      </w:r>
      <w:proofErr w:type="spellStart"/>
      <w:r w:rsidRPr="00E74B97">
        <w:rPr>
          <w:b/>
          <w:sz w:val="22"/>
          <w:szCs w:val="22"/>
        </w:rPr>
        <w:t>Цв.р</w:t>
      </w:r>
      <w:proofErr w:type="spellEnd"/>
      <w:r w:rsidRPr="00E74B97">
        <w:rPr>
          <w:b/>
          <w:sz w:val="22"/>
          <w:szCs w:val="22"/>
        </w:rPr>
        <w:t xml:space="preserve">. + СМ) х 0,92 х 0,85 + </w:t>
      </w:r>
      <w:proofErr w:type="spellStart"/>
      <w:r w:rsidRPr="00E74B97">
        <w:rPr>
          <w:b/>
          <w:sz w:val="22"/>
          <w:szCs w:val="22"/>
        </w:rPr>
        <w:t>Сстр</w:t>
      </w:r>
      <w:proofErr w:type="spellEnd"/>
      <w:r w:rsidRPr="00E74B97">
        <w:rPr>
          <w:b/>
          <w:sz w:val="22"/>
          <w:szCs w:val="22"/>
        </w:rPr>
        <w:t xml:space="preserve">.) / n4 х </w:t>
      </w:r>
      <w:proofErr w:type="spellStart"/>
      <w:r w:rsidRPr="00E74B97">
        <w:rPr>
          <w:b/>
          <w:sz w:val="22"/>
          <w:szCs w:val="22"/>
        </w:rPr>
        <w:t>Кдефл</w:t>
      </w:r>
      <w:proofErr w:type="spellEnd"/>
      <w:r w:rsidRPr="00E74B97">
        <w:rPr>
          <w:b/>
          <w:sz w:val="22"/>
          <w:szCs w:val="22"/>
        </w:rPr>
        <w:t>.</w:t>
      </w:r>
      <w:r w:rsidRPr="00E74B97">
        <w:rPr>
          <w:sz w:val="22"/>
          <w:szCs w:val="22"/>
        </w:rPr>
        <w:t>, где:</w:t>
      </w:r>
    </w:p>
    <w:p w14:paraId="689823AD" w14:textId="77777777" w:rsidR="00E74B97" w:rsidRPr="00E74B97" w:rsidRDefault="00E74B97" w:rsidP="00E74B97">
      <w:pPr>
        <w:spacing w:before="100" w:beforeAutospacing="1" w:after="100" w:afterAutospacing="1"/>
        <w:jc w:val="both"/>
        <w:rPr>
          <w:sz w:val="22"/>
          <w:szCs w:val="22"/>
        </w:rPr>
      </w:pPr>
      <w:r w:rsidRPr="00E74B97">
        <w:rPr>
          <w:b/>
          <w:sz w:val="22"/>
          <w:szCs w:val="22"/>
        </w:rPr>
        <w:t>РПС</w:t>
      </w:r>
      <w:r w:rsidRPr="00E74B97">
        <w:rPr>
          <w:sz w:val="22"/>
          <w:szCs w:val="22"/>
        </w:rPr>
        <w:t xml:space="preserve"> - расчетный показатель средней рыночной стоимости одного квадратного метра общей площади жилого помещения на планируемый квартал по каждому субъекту Российской Федерации;</w:t>
      </w:r>
    </w:p>
    <w:p w14:paraId="2F9D8029" w14:textId="77777777" w:rsidR="00E74B97" w:rsidRPr="00E74B97" w:rsidRDefault="00E74B97" w:rsidP="00E74B97">
      <w:pPr>
        <w:spacing w:before="100" w:beforeAutospacing="1" w:after="100" w:afterAutospacing="1"/>
        <w:jc w:val="both"/>
        <w:rPr>
          <w:sz w:val="22"/>
          <w:szCs w:val="22"/>
        </w:rPr>
      </w:pPr>
      <w:proofErr w:type="spellStart"/>
      <w:r w:rsidRPr="00E74B97">
        <w:rPr>
          <w:b/>
          <w:sz w:val="22"/>
          <w:szCs w:val="22"/>
        </w:rPr>
        <w:t>Цп.р</w:t>
      </w:r>
      <w:proofErr w:type="spellEnd"/>
      <w:r w:rsidRPr="00E74B97">
        <w:rPr>
          <w:b/>
          <w:sz w:val="22"/>
          <w:szCs w:val="22"/>
        </w:rPr>
        <w:t>.</w:t>
      </w:r>
      <w:r w:rsidRPr="00E74B97">
        <w:rPr>
          <w:sz w:val="22"/>
          <w:szCs w:val="22"/>
        </w:rPr>
        <w:t xml:space="preserve"> - средняя цена одного квадратного метра общей площади жилого помещения на первичном рынке в соответствующем субъекте Российской Федерации;</w:t>
      </w:r>
    </w:p>
    <w:p w14:paraId="484A7657" w14:textId="77777777" w:rsidR="00E74B97" w:rsidRPr="00E74B97" w:rsidRDefault="00E74B97" w:rsidP="00E74B97">
      <w:pPr>
        <w:spacing w:before="100" w:beforeAutospacing="1" w:after="100" w:afterAutospacing="1"/>
        <w:jc w:val="both"/>
        <w:rPr>
          <w:sz w:val="22"/>
          <w:szCs w:val="22"/>
        </w:rPr>
      </w:pPr>
      <w:proofErr w:type="spellStart"/>
      <w:r w:rsidRPr="00E74B97">
        <w:rPr>
          <w:b/>
          <w:sz w:val="22"/>
          <w:szCs w:val="22"/>
        </w:rPr>
        <w:t>Цв.р</w:t>
      </w:r>
      <w:proofErr w:type="spellEnd"/>
      <w:r w:rsidRPr="00E74B97">
        <w:rPr>
          <w:b/>
          <w:sz w:val="22"/>
          <w:szCs w:val="22"/>
        </w:rPr>
        <w:t>.</w:t>
      </w:r>
      <w:r w:rsidRPr="00E74B97">
        <w:rPr>
          <w:sz w:val="22"/>
          <w:szCs w:val="22"/>
        </w:rPr>
        <w:t xml:space="preserve"> - средняя цена одного квадратного метра общей площади жилого помещения на вторичном рынке в соответствующем субъекте Российской Федерации;</w:t>
      </w:r>
    </w:p>
    <w:p w14:paraId="6BAAD273" w14:textId="77777777" w:rsidR="00E74B97" w:rsidRPr="00E74B97" w:rsidRDefault="00E74B97" w:rsidP="00E74B97">
      <w:pPr>
        <w:spacing w:before="100" w:beforeAutospacing="1" w:after="100" w:afterAutospacing="1"/>
        <w:jc w:val="both"/>
        <w:rPr>
          <w:sz w:val="22"/>
          <w:szCs w:val="22"/>
        </w:rPr>
      </w:pPr>
      <w:r w:rsidRPr="00E74B97">
        <w:rPr>
          <w:b/>
          <w:sz w:val="22"/>
          <w:szCs w:val="22"/>
        </w:rPr>
        <w:t>СМ</w:t>
      </w:r>
      <w:r w:rsidRPr="00E74B97">
        <w:rPr>
          <w:sz w:val="22"/>
          <w:szCs w:val="22"/>
        </w:rPr>
        <w:t xml:space="preserve"> - сведения мониторинга рыночной стоимости одного квадратного метра общей площади жилого помещения на дату отчетного периода по каждому субъекту Российской Федерации;</w:t>
      </w:r>
    </w:p>
    <w:p w14:paraId="135886BB" w14:textId="77777777" w:rsidR="00E74B97" w:rsidRPr="00E74B97" w:rsidRDefault="00E74B97" w:rsidP="00E74B97">
      <w:pPr>
        <w:spacing w:before="100" w:beforeAutospacing="1" w:after="100" w:afterAutospacing="1"/>
        <w:jc w:val="both"/>
        <w:rPr>
          <w:sz w:val="22"/>
          <w:szCs w:val="22"/>
        </w:rPr>
      </w:pPr>
      <w:proofErr w:type="spellStart"/>
      <w:r w:rsidRPr="00E74B97">
        <w:rPr>
          <w:b/>
          <w:sz w:val="22"/>
          <w:szCs w:val="22"/>
        </w:rPr>
        <w:t>Сстр</w:t>
      </w:r>
      <w:proofErr w:type="spellEnd"/>
      <w:r w:rsidRPr="00E74B97">
        <w:rPr>
          <w:b/>
          <w:sz w:val="22"/>
          <w:szCs w:val="22"/>
        </w:rPr>
        <w:t>.</w:t>
      </w:r>
      <w:r w:rsidRPr="00E74B97">
        <w:rPr>
          <w:sz w:val="22"/>
          <w:szCs w:val="22"/>
        </w:rPr>
        <w:t xml:space="preserve"> - средняя стоимость строительства одного квадратного метра общей площади жилого помещения в соответствующем субъекте Российской Федерации;</w:t>
      </w:r>
    </w:p>
    <w:p w14:paraId="46357EA3" w14:textId="77777777" w:rsidR="00E74B97" w:rsidRPr="00E74B97" w:rsidRDefault="00E74B97" w:rsidP="00E74B97">
      <w:pPr>
        <w:spacing w:before="100" w:beforeAutospacing="1" w:after="100" w:afterAutospacing="1"/>
        <w:jc w:val="both"/>
        <w:rPr>
          <w:sz w:val="22"/>
          <w:szCs w:val="22"/>
        </w:rPr>
      </w:pPr>
      <w:r w:rsidRPr="00E74B97">
        <w:rPr>
          <w:b/>
          <w:sz w:val="22"/>
          <w:szCs w:val="22"/>
        </w:rPr>
        <w:t>n4</w:t>
      </w:r>
      <w:r w:rsidRPr="00E74B97">
        <w:rPr>
          <w:sz w:val="22"/>
          <w:szCs w:val="22"/>
        </w:rPr>
        <w:t xml:space="preserve"> - количество показателей, использованных при расчете (</w:t>
      </w:r>
      <w:proofErr w:type="spellStart"/>
      <w:r w:rsidRPr="00E74B97">
        <w:rPr>
          <w:sz w:val="22"/>
          <w:szCs w:val="22"/>
        </w:rPr>
        <w:t>Цп.р</w:t>
      </w:r>
      <w:proofErr w:type="spellEnd"/>
      <w:r w:rsidRPr="00E74B97">
        <w:rPr>
          <w:sz w:val="22"/>
          <w:szCs w:val="22"/>
        </w:rPr>
        <w:t xml:space="preserve">., </w:t>
      </w:r>
      <w:proofErr w:type="spellStart"/>
      <w:r w:rsidRPr="00E74B97">
        <w:rPr>
          <w:sz w:val="22"/>
          <w:szCs w:val="22"/>
        </w:rPr>
        <w:t>Цв.р</w:t>
      </w:r>
      <w:proofErr w:type="spellEnd"/>
      <w:r w:rsidRPr="00E74B97">
        <w:rPr>
          <w:sz w:val="22"/>
          <w:szCs w:val="22"/>
        </w:rPr>
        <w:t xml:space="preserve">., СМ, </w:t>
      </w:r>
      <w:proofErr w:type="spellStart"/>
      <w:r w:rsidRPr="00E74B97">
        <w:rPr>
          <w:sz w:val="22"/>
          <w:szCs w:val="22"/>
        </w:rPr>
        <w:t>Сстр</w:t>
      </w:r>
      <w:proofErr w:type="spellEnd"/>
      <w:r w:rsidRPr="00E74B97">
        <w:rPr>
          <w:sz w:val="22"/>
          <w:szCs w:val="22"/>
        </w:rPr>
        <w:t>.);</w:t>
      </w:r>
    </w:p>
    <w:p w14:paraId="0D4810BB" w14:textId="77777777" w:rsidR="00E74B97" w:rsidRPr="00E74B97" w:rsidRDefault="00E74B97" w:rsidP="00E74B97">
      <w:pPr>
        <w:spacing w:before="100" w:beforeAutospacing="1" w:after="100" w:afterAutospacing="1"/>
        <w:jc w:val="both"/>
        <w:rPr>
          <w:sz w:val="22"/>
          <w:szCs w:val="22"/>
        </w:rPr>
      </w:pPr>
      <w:bookmarkStart w:id="2" w:name="OLE_LINK7"/>
      <w:bookmarkStart w:id="3" w:name="OLE_LINK8"/>
      <w:bookmarkStart w:id="4" w:name="OLE_LINK3"/>
      <w:bookmarkStart w:id="5" w:name="OLE_LINK4"/>
      <w:proofErr w:type="spellStart"/>
      <w:r w:rsidRPr="00E74B97">
        <w:rPr>
          <w:b/>
          <w:sz w:val="22"/>
          <w:szCs w:val="22"/>
        </w:rPr>
        <w:t>Кдефл</w:t>
      </w:r>
      <w:proofErr w:type="spellEnd"/>
      <w:r w:rsidRPr="00E74B97">
        <w:rPr>
          <w:b/>
          <w:sz w:val="22"/>
          <w:szCs w:val="22"/>
        </w:rPr>
        <w:t>.</w:t>
      </w:r>
      <w:r w:rsidRPr="00E74B97">
        <w:rPr>
          <w:sz w:val="22"/>
          <w:szCs w:val="22"/>
        </w:rPr>
        <w:t xml:space="preserve"> </w:t>
      </w:r>
      <w:bookmarkStart w:id="6" w:name="OLE_LINK1"/>
      <w:bookmarkStart w:id="7" w:name="OLE_LINK2"/>
      <w:bookmarkEnd w:id="2"/>
      <w:bookmarkEnd w:id="3"/>
      <w:r w:rsidRPr="00E74B97">
        <w:rPr>
          <w:sz w:val="22"/>
          <w:szCs w:val="22"/>
        </w:rPr>
        <w:t xml:space="preserve">- прогнозируемый коэффициент-дефлятор </w:t>
      </w:r>
      <w:bookmarkEnd w:id="4"/>
      <w:bookmarkEnd w:id="5"/>
      <w:r w:rsidRPr="00E74B97">
        <w:rPr>
          <w:sz w:val="22"/>
          <w:szCs w:val="22"/>
        </w:rPr>
        <w:t>на период времени от отчетного до определяемого квартала</w:t>
      </w:r>
      <w:bookmarkEnd w:id="6"/>
      <w:bookmarkEnd w:id="7"/>
      <w:r w:rsidRPr="00E74B97">
        <w:rPr>
          <w:sz w:val="22"/>
          <w:szCs w:val="22"/>
        </w:rPr>
        <w:t>.</w:t>
      </w:r>
    </w:p>
    <w:p w14:paraId="20B67D6C" w14:textId="77777777" w:rsidR="00E74B97" w:rsidRPr="00E74B97" w:rsidRDefault="00E74B97" w:rsidP="00E74B97">
      <w:pPr>
        <w:spacing w:before="100" w:beforeAutospacing="1" w:after="100" w:afterAutospacing="1"/>
        <w:jc w:val="both"/>
        <w:rPr>
          <w:sz w:val="22"/>
          <w:szCs w:val="22"/>
        </w:rPr>
      </w:pPr>
      <w:r w:rsidRPr="00E74B97">
        <w:rPr>
          <w:b/>
          <w:sz w:val="22"/>
          <w:szCs w:val="22"/>
        </w:rPr>
        <w:lastRenderedPageBreak/>
        <w:t>"0,92"</w:t>
      </w:r>
      <w:r w:rsidRPr="00E74B97">
        <w:rPr>
          <w:sz w:val="22"/>
          <w:szCs w:val="22"/>
        </w:rPr>
        <w:t xml:space="preserve"> - коэффициент, учитывающий долю затрат, направленную на оплату услуг риэлторов, нотариусов, государственных пошлин и других затрат, связанных с государственной регистрацией прав на недвижимое имущество и сделок с ним;</w:t>
      </w:r>
    </w:p>
    <w:p w14:paraId="13F66783" w14:textId="77777777" w:rsidR="00E74B97" w:rsidRPr="00E74B97" w:rsidRDefault="00E74B97" w:rsidP="00E74B97">
      <w:pPr>
        <w:spacing w:before="100" w:beforeAutospacing="1" w:after="100" w:afterAutospacing="1"/>
        <w:jc w:val="both"/>
        <w:rPr>
          <w:sz w:val="22"/>
          <w:szCs w:val="22"/>
        </w:rPr>
      </w:pPr>
      <w:r w:rsidRPr="00E74B97">
        <w:rPr>
          <w:b/>
          <w:sz w:val="22"/>
          <w:szCs w:val="22"/>
        </w:rPr>
        <w:t>"0,85"</w:t>
      </w:r>
      <w:r w:rsidRPr="00E74B97">
        <w:rPr>
          <w:sz w:val="22"/>
          <w:szCs w:val="22"/>
        </w:rPr>
        <w:t xml:space="preserve"> - коэффициент, определенный как соотношение рыночных цен на жилье в районных городах, поселках и сельской местности к рыночным ценам на жилье в областных центрах.</w:t>
      </w:r>
    </w:p>
    <w:p w14:paraId="6EEDC6CE" w14:textId="77777777" w:rsidR="00E74B97" w:rsidRPr="00E74B97" w:rsidRDefault="00E74B97" w:rsidP="00E74B97">
      <w:pPr>
        <w:spacing w:after="200" w:line="276" w:lineRule="auto"/>
        <w:jc w:val="both"/>
        <w:rPr>
          <w:b/>
          <w:sz w:val="22"/>
          <w:szCs w:val="22"/>
        </w:rPr>
      </w:pPr>
      <w:r w:rsidRPr="00E74B97">
        <w:rPr>
          <w:b/>
          <w:sz w:val="22"/>
          <w:szCs w:val="22"/>
        </w:rPr>
        <w:t>РПС = (30855 + 26758 + 27050) х 0,85 х 0,92 + 29243) / 4 х 1,147 = 27 370</w:t>
      </w:r>
    </w:p>
    <w:p w14:paraId="32F0D236" w14:textId="77777777" w:rsidR="00E74B97" w:rsidRPr="00E74B97" w:rsidRDefault="00E74B97" w:rsidP="00E74B97">
      <w:pPr>
        <w:shd w:val="clear" w:color="auto" w:fill="FFFFFF"/>
        <w:jc w:val="both"/>
        <w:rPr>
          <w:color w:val="000000"/>
          <w:sz w:val="22"/>
          <w:szCs w:val="22"/>
        </w:rPr>
      </w:pPr>
      <w:r w:rsidRPr="00E74B97">
        <w:rPr>
          <w:b/>
          <w:sz w:val="22"/>
          <w:szCs w:val="22"/>
        </w:rPr>
        <w:t>Двадцать семь тысяч триста семьдесят рублей 00 копеек</w:t>
      </w: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805DA0" w14:paraId="1CC0B953" w14:textId="77777777" w:rsidTr="002C57BA">
        <w:trPr>
          <w:trHeight w:val="334"/>
        </w:trPr>
        <w:tc>
          <w:tcPr>
            <w:tcW w:w="10041" w:type="dxa"/>
          </w:tcPr>
          <w:p w14:paraId="3C85846A" w14:textId="77777777" w:rsidR="00E74B97" w:rsidRDefault="00E74B97" w:rsidP="002C57BA">
            <w:pPr>
              <w:jc w:val="center"/>
              <w:rPr>
                <w:b/>
                <w:sz w:val="20"/>
                <w:szCs w:val="20"/>
              </w:rPr>
            </w:pPr>
          </w:p>
          <w:p w14:paraId="4A6DA701" w14:textId="77777777" w:rsidR="00E74B97" w:rsidRDefault="00E74B97" w:rsidP="002C57BA">
            <w:pPr>
              <w:jc w:val="center"/>
              <w:rPr>
                <w:b/>
                <w:sz w:val="20"/>
                <w:szCs w:val="20"/>
              </w:rPr>
            </w:pPr>
          </w:p>
          <w:p w14:paraId="5CC5DDD1" w14:textId="77777777" w:rsidR="00E74B97" w:rsidRDefault="00E74B97" w:rsidP="002C57BA">
            <w:pPr>
              <w:jc w:val="center"/>
              <w:rPr>
                <w:b/>
                <w:sz w:val="20"/>
                <w:szCs w:val="20"/>
              </w:rPr>
            </w:pPr>
          </w:p>
          <w:p w14:paraId="006F5D63" w14:textId="77777777" w:rsidR="00997BE3" w:rsidRPr="00E74B97" w:rsidRDefault="00997BE3" w:rsidP="00997BE3">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4B5E42C8" w14:textId="77777777" w:rsidR="00997BE3" w:rsidRPr="00E74B97" w:rsidRDefault="00997BE3" w:rsidP="00997BE3">
            <w:pPr>
              <w:jc w:val="center"/>
              <w:rPr>
                <w:b/>
                <w:sz w:val="20"/>
                <w:szCs w:val="20"/>
              </w:rPr>
            </w:pPr>
            <w:r w:rsidRPr="00E74B97">
              <w:rPr>
                <w:b/>
                <w:sz w:val="20"/>
                <w:szCs w:val="20"/>
              </w:rPr>
              <w:t xml:space="preserve">БЕССОНОВСКОГО РАЙОНА </w:t>
            </w:r>
          </w:p>
          <w:p w14:paraId="7A34C5C0" w14:textId="77777777" w:rsidR="00997BE3" w:rsidRPr="00E74B97" w:rsidRDefault="00997BE3" w:rsidP="00997BE3">
            <w:pPr>
              <w:jc w:val="center"/>
              <w:rPr>
                <w:b/>
                <w:sz w:val="20"/>
                <w:szCs w:val="20"/>
              </w:rPr>
            </w:pPr>
            <w:r w:rsidRPr="00E74B97">
              <w:rPr>
                <w:b/>
                <w:sz w:val="20"/>
                <w:szCs w:val="20"/>
              </w:rPr>
              <w:t>ПЕНЗЕНСКОЙ ОБЛАСТИ</w:t>
            </w:r>
          </w:p>
          <w:p w14:paraId="4444C184" w14:textId="55934CE9" w:rsidR="00770028" w:rsidRPr="00805DA0" w:rsidRDefault="00997BE3" w:rsidP="00997BE3">
            <w:pPr>
              <w:jc w:val="center"/>
              <w:rPr>
                <w:b/>
                <w:sz w:val="20"/>
                <w:szCs w:val="20"/>
              </w:rPr>
            </w:pPr>
            <w:r w:rsidRPr="00E74B97">
              <w:rPr>
                <w:b/>
                <w:sz w:val="20"/>
                <w:szCs w:val="20"/>
              </w:rPr>
              <w:t>ПЯТОГО СОЗЫВА</w:t>
            </w:r>
          </w:p>
        </w:tc>
      </w:tr>
      <w:tr w:rsidR="00770028" w:rsidRPr="00805DA0" w14:paraId="1467073F" w14:textId="77777777" w:rsidTr="002C57BA">
        <w:trPr>
          <w:trHeight w:val="110"/>
        </w:trPr>
        <w:tc>
          <w:tcPr>
            <w:tcW w:w="10041" w:type="dxa"/>
          </w:tcPr>
          <w:p w14:paraId="28926CDC" w14:textId="75519793" w:rsidR="00770028" w:rsidRPr="00805DA0" w:rsidRDefault="00770028" w:rsidP="002C57BA">
            <w:pPr>
              <w:spacing w:before="120"/>
              <w:jc w:val="center"/>
              <w:rPr>
                <w:sz w:val="20"/>
                <w:szCs w:val="20"/>
              </w:rPr>
            </w:pPr>
            <w:r w:rsidRPr="00805DA0">
              <w:rPr>
                <w:sz w:val="20"/>
                <w:szCs w:val="20"/>
              </w:rPr>
              <w:t xml:space="preserve">от </w:t>
            </w:r>
            <w:r w:rsidR="00997BE3">
              <w:rPr>
                <w:sz w:val="20"/>
                <w:szCs w:val="20"/>
              </w:rPr>
              <w:t>20</w:t>
            </w:r>
            <w:r w:rsidRPr="002E1926">
              <w:rPr>
                <w:sz w:val="20"/>
                <w:szCs w:val="20"/>
              </w:rPr>
              <w:t xml:space="preserve"> ноября 2025</w:t>
            </w:r>
            <w:r w:rsidRPr="00586F0E">
              <w:rPr>
                <w:sz w:val="20"/>
                <w:szCs w:val="20"/>
              </w:rPr>
              <w:t xml:space="preserve"> года </w:t>
            </w:r>
            <w:r w:rsidRPr="00805DA0">
              <w:rPr>
                <w:sz w:val="20"/>
                <w:szCs w:val="20"/>
              </w:rPr>
              <w:t xml:space="preserve">№ </w:t>
            </w:r>
            <w:r w:rsidR="00997BE3" w:rsidRPr="00997BE3">
              <w:rPr>
                <w:sz w:val="20"/>
                <w:szCs w:val="20"/>
              </w:rPr>
              <w:t>513-55/5</w:t>
            </w:r>
          </w:p>
        </w:tc>
      </w:tr>
    </w:tbl>
    <w:p w14:paraId="4F8DAEC3" w14:textId="77777777" w:rsidR="00770028" w:rsidRPr="00805DA0" w:rsidRDefault="00770028" w:rsidP="00770028">
      <w:pPr>
        <w:tabs>
          <w:tab w:val="left" w:pos="2220"/>
        </w:tabs>
        <w:rPr>
          <w:b/>
          <w:sz w:val="20"/>
          <w:szCs w:val="20"/>
        </w:rPr>
      </w:pPr>
    </w:p>
    <w:p w14:paraId="4649D435" w14:textId="5630D0D8" w:rsidR="00770028" w:rsidRDefault="00047DBE" w:rsidP="00770028">
      <w:pPr>
        <w:jc w:val="center"/>
        <w:rPr>
          <w:b/>
          <w:sz w:val="20"/>
          <w:szCs w:val="20"/>
        </w:rPr>
      </w:pPr>
      <w:r w:rsidRPr="00047DBE">
        <w:rPr>
          <w:b/>
          <w:sz w:val="20"/>
          <w:szCs w:val="20"/>
        </w:rPr>
        <w:t>Об утверждении норматива стоимости одного квадратного метра общей площади жилья на 1-2 квартал 2026 года</w:t>
      </w:r>
    </w:p>
    <w:p w14:paraId="29C8E4C8" w14:textId="77777777" w:rsidR="00047DBE" w:rsidRPr="00805DA0" w:rsidRDefault="00047DBE" w:rsidP="00770028">
      <w:pPr>
        <w:jc w:val="center"/>
        <w:rPr>
          <w:sz w:val="20"/>
          <w:szCs w:val="20"/>
        </w:rPr>
      </w:pPr>
    </w:p>
    <w:p w14:paraId="0B6FF91C" w14:textId="77777777" w:rsidR="00047DBE" w:rsidRPr="00047DBE" w:rsidRDefault="00047DBE" w:rsidP="00047DBE">
      <w:pPr>
        <w:ind w:firstLine="567"/>
        <w:jc w:val="both"/>
        <w:rPr>
          <w:sz w:val="20"/>
          <w:szCs w:val="20"/>
        </w:rPr>
      </w:pPr>
      <w:r w:rsidRPr="00047DBE">
        <w:rPr>
          <w:sz w:val="20"/>
          <w:szCs w:val="20"/>
        </w:rPr>
        <w:t xml:space="preserve">В целях обеспечения реализации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w:t>
      </w:r>
      <w:proofErr w:type="spellStart"/>
      <w:r w:rsidRPr="00047DBE">
        <w:rPr>
          <w:sz w:val="20"/>
          <w:szCs w:val="20"/>
        </w:rPr>
        <w:t>жилищно</w:t>
      </w:r>
      <w:proofErr w:type="spellEnd"/>
      <w:r w:rsidRPr="00047DBE">
        <w:rPr>
          <w:sz w:val="20"/>
          <w:szCs w:val="20"/>
        </w:rPr>
        <w:t xml:space="preserve"> - 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17.12.2010 № 1050 (с изменениями и дополнениями), руководствуясь Уставом муниципального района Бессоновский район Пензенской области. </w:t>
      </w:r>
    </w:p>
    <w:p w14:paraId="61B4595F" w14:textId="77777777" w:rsidR="00047DBE" w:rsidRPr="00047DBE" w:rsidRDefault="00047DBE" w:rsidP="00047DBE">
      <w:pPr>
        <w:ind w:firstLine="567"/>
        <w:jc w:val="both"/>
        <w:rPr>
          <w:sz w:val="20"/>
          <w:szCs w:val="20"/>
        </w:rPr>
      </w:pPr>
    </w:p>
    <w:p w14:paraId="5ED5862C" w14:textId="77777777" w:rsidR="00047DBE" w:rsidRPr="00047DBE" w:rsidRDefault="00047DBE" w:rsidP="00047DBE">
      <w:pPr>
        <w:jc w:val="center"/>
        <w:rPr>
          <w:b/>
          <w:sz w:val="20"/>
          <w:szCs w:val="20"/>
        </w:rPr>
      </w:pPr>
      <w:r w:rsidRPr="00047DBE">
        <w:rPr>
          <w:b/>
          <w:sz w:val="20"/>
          <w:szCs w:val="20"/>
        </w:rPr>
        <w:t>Собрание представителей Бессоновского района Пензенской области решило:</w:t>
      </w:r>
    </w:p>
    <w:p w14:paraId="40893F12" w14:textId="77777777" w:rsidR="00047DBE" w:rsidRPr="00047DBE" w:rsidRDefault="00047DBE" w:rsidP="00047DBE">
      <w:pPr>
        <w:jc w:val="both"/>
        <w:rPr>
          <w:sz w:val="20"/>
          <w:szCs w:val="20"/>
        </w:rPr>
      </w:pPr>
    </w:p>
    <w:p w14:paraId="6C455D65" w14:textId="77777777" w:rsidR="00047DBE" w:rsidRPr="00047DBE" w:rsidRDefault="00047DBE" w:rsidP="00047DBE">
      <w:pPr>
        <w:ind w:firstLine="567"/>
        <w:jc w:val="both"/>
        <w:rPr>
          <w:sz w:val="20"/>
          <w:szCs w:val="20"/>
        </w:rPr>
      </w:pPr>
      <w:r w:rsidRPr="00047DBE">
        <w:rPr>
          <w:sz w:val="20"/>
          <w:szCs w:val="20"/>
        </w:rPr>
        <w:t>1. Утвердить норматив стоимости одного квадратного метра общей площади жилья на 1-2 квартал 2026 года по Бессоновскому району в размере 27 370 (двадцать семь тысяч триста семьдесят) рублей.</w:t>
      </w:r>
    </w:p>
    <w:p w14:paraId="3C1CCCF3" w14:textId="77777777" w:rsidR="00047DBE" w:rsidRPr="00047DBE" w:rsidRDefault="00047DBE" w:rsidP="00047DBE">
      <w:pPr>
        <w:ind w:firstLine="567"/>
        <w:jc w:val="both"/>
        <w:rPr>
          <w:sz w:val="20"/>
          <w:szCs w:val="20"/>
        </w:rPr>
      </w:pPr>
      <w:r w:rsidRPr="00047DBE">
        <w:rPr>
          <w:sz w:val="20"/>
          <w:szCs w:val="20"/>
        </w:rPr>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и информационно-телекоммуникационной сети «Интернет».</w:t>
      </w:r>
    </w:p>
    <w:p w14:paraId="37EF576D" w14:textId="77777777" w:rsidR="00047DBE" w:rsidRPr="00047DBE" w:rsidRDefault="00047DBE" w:rsidP="00047DBE">
      <w:pPr>
        <w:ind w:firstLine="567"/>
        <w:jc w:val="both"/>
        <w:rPr>
          <w:sz w:val="20"/>
          <w:szCs w:val="20"/>
        </w:rPr>
      </w:pPr>
      <w:r w:rsidRPr="00047DBE">
        <w:rPr>
          <w:sz w:val="20"/>
          <w:szCs w:val="20"/>
        </w:rPr>
        <w:t>3.    Настоящее решение вступает в силу с 01 января 2026 года.</w:t>
      </w:r>
    </w:p>
    <w:p w14:paraId="73F9BF92" w14:textId="77777777" w:rsidR="00047DBE" w:rsidRPr="00047DBE" w:rsidRDefault="00047DBE" w:rsidP="00047DBE">
      <w:pPr>
        <w:ind w:firstLine="567"/>
        <w:jc w:val="both"/>
        <w:rPr>
          <w:sz w:val="20"/>
          <w:szCs w:val="20"/>
        </w:rPr>
      </w:pPr>
      <w:r w:rsidRPr="00047DBE">
        <w:rPr>
          <w:sz w:val="20"/>
          <w:szCs w:val="20"/>
        </w:rPr>
        <w:t>4.</w:t>
      </w:r>
      <w:bookmarkStart w:id="8" w:name="_Hlk153272718"/>
      <w:r w:rsidRPr="00047DBE">
        <w:rPr>
          <w:sz w:val="20"/>
          <w:szCs w:val="20"/>
        </w:rPr>
        <w:t xml:space="preserve"> Контроль исполнения настоящего решения возложить на главу Бессоновского района.</w:t>
      </w:r>
    </w:p>
    <w:bookmarkEnd w:id="8"/>
    <w:p w14:paraId="4F372F1C" w14:textId="77777777" w:rsidR="00047DBE" w:rsidRPr="00047DBE" w:rsidRDefault="00047DBE" w:rsidP="00047DBE">
      <w:pPr>
        <w:jc w:val="both"/>
        <w:rPr>
          <w:sz w:val="20"/>
          <w:szCs w:val="20"/>
        </w:rPr>
      </w:pPr>
    </w:p>
    <w:p w14:paraId="131734BE" w14:textId="77777777" w:rsidR="00047DBE" w:rsidRPr="00047DBE" w:rsidRDefault="00047DBE" w:rsidP="00047DBE">
      <w:pPr>
        <w:jc w:val="both"/>
        <w:rPr>
          <w:sz w:val="20"/>
          <w:szCs w:val="20"/>
        </w:rPr>
      </w:pPr>
      <w:r w:rsidRPr="00047DBE">
        <w:rPr>
          <w:sz w:val="20"/>
          <w:szCs w:val="20"/>
        </w:rPr>
        <w:t>Председатель Собрания представителей</w:t>
      </w:r>
    </w:p>
    <w:p w14:paraId="7C4F2241" w14:textId="77777777" w:rsidR="00047DBE" w:rsidRPr="00047DBE" w:rsidRDefault="00047DBE" w:rsidP="00047DBE">
      <w:pPr>
        <w:jc w:val="both"/>
        <w:rPr>
          <w:sz w:val="20"/>
          <w:szCs w:val="20"/>
        </w:rPr>
      </w:pPr>
      <w:r w:rsidRPr="00047DBE">
        <w:rPr>
          <w:sz w:val="20"/>
          <w:szCs w:val="20"/>
        </w:rPr>
        <w:t>Бессоновского района Пензенской области                                            С.И. Серебрякова</w:t>
      </w:r>
    </w:p>
    <w:p w14:paraId="02E21187" w14:textId="77777777" w:rsidR="00047DBE" w:rsidRPr="00047DBE" w:rsidRDefault="00047DBE" w:rsidP="00047DBE">
      <w:pPr>
        <w:rPr>
          <w:sz w:val="20"/>
          <w:szCs w:val="20"/>
        </w:rPr>
      </w:pPr>
    </w:p>
    <w:p w14:paraId="35C70989" w14:textId="77777777" w:rsidR="00047DBE" w:rsidRPr="00047DBE" w:rsidRDefault="00047DBE" w:rsidP="00047DBE">
      <w:pPr>
        <w:shd w:val="clear" w:color="auto" w:fill="FFFFFF"/>
        <w:jc w:val="both"/>
        <w:rPr>
          <w:sz w:val="20"/>
          <w:szCs w:val="20"/>
        </w:rPr>
      </w:pPr>
    </w:p>
    <w:p w14:paraId="2FC5AE08" w14:textId="77777777" w:rsidR="00047DBE" w:rsidRPr="00047DBE" w:rsidRDefault="00047DBE" w:rsidP="00047DBE">
      <w:pPr>
        <w:shd w:val="clear" w:color="auto" w:fill="FFFFFF"/>
        <w:jc w:val="both"/>
        <w:rPr>
          <w:sz w:val="20"/>
          <w:szCs w:val="20"/>
        </w:rPr>
      </w:pPr>
      <w:r w:rsidRPr="00047DBE">
        <w:rPr>
          <w:sz w:val="20"/>
          <w:szCs w:val="20"/>
        </w:rPr>
        <w:t xml:space="preserve">Глава Бессоновского района </w:t>
      </w:r>
    </w:p>
    <w:p w14:paraId="4DB22A8B" w14:textId="77777777" w:rsidR="00047DBE" w:rsidRPr="00047DBE" w:rsidRDefault="00047DBE" w:rsidP="00047DBE">
      <w:pPr>
        <w:shd w:val="clear" w:color="auto" w:fill="FFFFFF"/>
        <w:jc w:val="both"/>
        <w:rPr>
          <w:sz w:val="20"/>
          <w:szCs w:val="20"/>
        </w:rPr>
      </w:pPr>
      <w:r w:rsidRPr="00047DBE">
        <w:rPr>
          <w:sz w:val="20"/>
          <w:szCs w:val="20"/>
        </w:rPr>
        <w:t xml:space="preserve">Пензенской области                                                                                 Н.В. </w:t>
      </w:r>
      <w:proofErr w:type="spellStart"/>
      <w:r w:rsidRPr="00047DBE">
        <w:rPr>
          <w:sz w:val="20"/>
          <w:szCs w:val="20"/>
        </w:rPr>
        <w:t>Шалдаева</w:t>
      </w:r>
      <w:proofErr w:type="spellEnd"/>
    </w:p>
    <w:p w14:paraId="0C51485B" w14:textId="255187E7" w:rsidR="00047DBE" w:rsidRDefault="00047DBE" w:rsidP="00047DBE">
      <w:pPr>
        <w:rPr>
          <w:bCs/>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E41B3C" w:rsidRPr="00805DA0" w14:paraId="5231139D" w14:textId="77777777" w:rsidTr="006A141E">
        <w:trPr>
          <w:trHeight w:val="334"/>
        </w:trPr>
        <w:tc>
          <w:tcPr>
            <w:tcW w:w="10041" w:type="dxa"/>
          </w:tcPr>
          <w:p w14:paraId="7B733585" w14:textId="77777777" w:rsidR="00E41B3C" w:rsidRPr="00E74B97" w:rsidRDefault="00E41B3C" w:rsidP="006A141E">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0DD92A80" w14:textId="77777777" w:rsidR="00E41B3C" w:rsidRPr="00E74B97" w:rsidRDefault="00E41B3C" w:rsidP="006A141E">
            <w:pPr>
              <w:jc w:val="center"/>
              <w:rPr>
                <w:b/>
                <w:sz w:val="20"/>
                <w:szCs w:val="20"/>
              </w:rPr>
            </w:pPr>
            <w:r w:rsidRPr="00E74B97">
              <w:rPr>
                <w:b/>
                <w:sz w:val="20"/>
                <w:szCs w:val="20"/>
              </w:rPr>
              <w:t xml:space="preserve">БЕССОНОВСКОГО РАЙОНА </w:t>
            </w:r>
          </w:p>
          <w:p w14:paraId="5F403BA7" w14:textId="77777777" w:rsidR="00E41B3C" w:rsidRPr="00E74B97" w:rsidRDefault="00E41B3C" w:rsidP="006A141E">
            <w:pPr>
              <w:jc w:val="center"/>
              <w:rPr>
                <w:b/>
                <w:sz w:val="20"/>
                <w:szCs w:val="20"/>
              </w:rPr>
            </w:pPr>
            <w:r w:rsidRPr="00E74B97">
              <w:rPr>
                <w:b/>
                <w:sz w:val="20"/>
                <w:szCs w:val="20"/>
              </w:rPr>
              <w:t>ПЕНЗЕНСКОЙ ОБЛАСТИ</w:t>
            </w:r>
          </w:p>
          <w:p w14:paraId="3E3D56A0" w14:textId="77777777" w:rsidR="00E41B3C" w:rsidRPr="00805DA0" w:rsidRDefault="00E41B3C" w:rsidP="006A141E">
            <w:pPr>
              <w:jc w:val="center"/>
              <w:rPr>
                <w:b/>
                <w:sz w:val="20"/>
                <w:szCs w:val="20"/>
              </w:rPr>
            </w:pPr>
            <w:r w:rsidRPr="00E74B97">
              <w:rPr>
                <w:b/>
                <w:sz w:val="20"/>
                <w:szCs w:val="20"/>
              </w:rPr>
              <w:t>ПЯТОГО СОЗЫВА</w:t>
            </w:r>
          </w:p>
        </w:tc>
      </w:tr>
      <w:tr w:rsidR="00E41B3C" w:rsidRPr="00805DA0" w14:paraId="4CF51C67" w14:textId="77777777" w:rsidTr="006A141E">
        <w:trPr>
          <w:trHeight w:val="110"/>
        </w:trPr>
        <w:tc>
          <w:tcPr>
            <w:tcW w:w="10041" w:type="dxa"/>
          </w:tcPr>
          <w:p w14:paraId="3FCA3F8F" w14:textId="3C7849ED" w:rsidR="00E41B3C" w:rsidRPr="00805DA0" w:rsidRDefault="00E41B3C" w:rsidP="006A141E">
            <w:pPr>
              <w:spacing w:before="120"/>
              <w:jc w:val="center"/>
              <w:rPr>
                <w:sz w:val="20"/>
                <w:szCs w:val="20"/>
              </w:rPr>
            </w:pPr>
            <w:r w:rsidRPr="00805DA0">
              <w:rPr>
                <w:sz w:val="20"/>
                <w:szCs w:val="20"/>
              </w:rPr>
              <w:t xml:space="preserve">от </w:t>
            </w:r>
            <w:r>
              <w:rPr>
                <w:sz w:val="20"/>
                <w:szCs w:val="20"/>
              </w:rPr>
              <w:t>20</w:t>
            </w:r>
            <w:r w:rsidRPr="00586F0E">
              <w:rPr>
                <w:sz w:val="20"/>
                <w:szCs w:val="20"/>
              </w:rPr>
              <w:t xml:space="preserve"> </w:t>
            </w:r>
            <w:r>
              <w:rPr>
                <w:sz w:val="20"/>
                <w:szCs w:val="20"/>
              </w:rPr>
              <w:t>ноя</w:t>
            </w:r>
            <w:r w:rsidRPr="00586F0E">
              <w:rPr>
                <w:sz w:val="20"/>
                <w:szCs w:val="20"/>
              </w:rPr>
              <w:t xml:space="preserve">бря 2025 года </w:t>
            </w:r>
            <w:r w:rsidRPr="00805DA0">
              <w:rPr>
                <w:sz w:val="20"/>
                <w:szCs w:val="20"/>
              </w:rPr>
              <w:t xml:space="preserve">№ </w:t>
            </w:r>
            <w:r w:rsidRPr="00E41B3C">
              <w:rPr>
                <w:sz w:val="20"/>
                <w:szCs w:val="20"/>
              </w:rPr>
              <w:t>514-55/5</w:t>
            </w:r>
          </w:p>
        </w:tc>
      </w:tr>
    </w:tbl>
    <w:p w14:paraId="724F71E2" w14:textId="77777777" w:rsidR="00E41B3C" w:rsidRPr="00C46B97" w:rsidRDefault="00E41B3C" w:rsidP="00E41B3C">
      <w:pPr>
        <w:jc w:val="center"/>
        <w:rPr>
          <w:b/>
          <w:sz w:val="20"/>
          <w:szCs w:val="20"/>
        </w:rPr>
      </w:pPr>
    </w:p>
    <w:p w14:paraId="7F3CE024" w14:textId="77777777" w:rsidR="002429D3" w:rsidRPr="002429D3" w:rsidRDefault="002429D3" w:rsidP="002429D3">
      <w:pPr>
        <w:jc w:val="center"/>
        <w:rPr>
          <w:b/>
          <w:sz w:val="20"/>
          <w:szCs w:val="20"/>
        </w:rPr>
      </w:pPr>
      <w:r w:rsidRPr="002429D3">
        <w:rPr>
          <w:b/>
          <w:sz w:val="20"/>
          <w:szCs w:val="20"/>
        </w:rPr>
        <w:t xml:space="preserve">О внесении изменений в решение Собрания представителей Бессоновского района пятого созыва от 14 июня 2024 года № 306-34/5  </w:t>
      </w:r>
    </w:p>
    <w:p w14:paraId="5D6FC953" w14:textId="572E149B" w:rsidR="002429D3" w:rsidRPr="002429D3" w:rsidRDefault="002429D3" w:rsidP="002429D3">
      <w:pPr>
        <w:jc w:val="center"/>
        <w:rPr>
          <w:b/>
          <w:sz w:val="20"/>
          <w:szCs w:val="20"/>
        </w:rPr>
      </w:pPr>
      <w:r w:rsidRPr="002429D3">
        <w:rPr>
          <w:b/>
          <w:sz w:val="20"/>
          <w:szCs w:val="20"/>
        </w:rPr>
        <w:t xml:space="preserve">«О комиссии по делам несовершеннолетних и защите их прав </w:t>
      </w:r>
    </w:p>
    <w:p w14:paraId="23A6BAB1" w14:textId="12D1D060" w:rsidR="00E41B3C" w:rsidRDefault="002429D3" w:rsidP="002429D3">
      <w:pPr>
        <w:jc w:val="center"/>
        <w:rPr>
          <w:b/>
          <w:sz w:val="20"/>
          <w:szCs w:val="20"/>
        </w:rPr>
      </w:pPr>
      <w:r w:rsidRPr="002429D3">
        <w:rPr>
          <w:b/>
          <w:sz w:val="20"/>
          <w:szCs w:val="20"/>
        </w:rPr>
        <w:t>Бессоновского района»</w:t>
      </w:r>
    </w:p>
    <w:p w14:paraId="1633AAD9" w14:textId="77777777" w:rsidR="002429D3" w:rsidRPr="00805DA0" w:rsidRDefault="002429D3" w:rsidP="002429D3">
      <w:pPr>
        <w:jc w:val="center"/>
        <w:rPr>
          <w:sz w:val="20"/>
          <w:szCs w:val="20"/>
        </w:rPr>
      </w:pPr>
    </w:p>
    <w:p w14:paraId="5F43621C" w14:textId="6DB8DB84" w:rsidR="002429D3" w:rsidRPr="002429D3" w:rsidRDefault="002429D3" w:rsidP="002429D3">
      <w:pPr>
        <w:ind w:firstLine="851"/>
        <w:jc w:val="both"/>
        <w:rPr>
          <w:sz w:val="20"/>
          <w:szCs w:val="20"/>
        </w:rPr>
      </w:pPr>
      <w:r w:rsidRPr="002429D3">
        <w:rPr>
          <w:sz w:val="20"/>
          <w:szCs w:val="20"/>
        </w:rPr>
        <w:t>В соответствии с Законом Пензенской области «О комиссиях по делам несовершеннолетних и защите их прав в Пензенской области» от 29.03.2024 № 4175-ЗПО и кадровыми изменениями,</w:t>
      </w:r>
    </w:p>
    <w:p w14:paraId="3717B825" w14:textId="77777777" w:rsidR="002429D3" w:rsidRPr="002429D3" w:rsidRDefault="002429D3" w:rsidP="002429D3">
      <w:pPr>
        <w:jc w:val="both"/>
        <w:rPr>
          <w:b/>
          <w:sz w:val="20"/>
          <w:szCs w:val="20"/>
        </w:rPr>
      </w:pPr>
    </w:p>
    <w:p w14:paraId="24003378" w14:textId="77777777" w:rsidR="002429D3" w:rsidRPr="002429D3" w:rsidRDefault="002429D3" w:rsidP="002429D3">
      <w:pPr>
        <w:jc w:val="center"/>
        <w:rPr>
          <w:b/>
          <w:sz w:val="20"/>
          <w:szCs w:val="20"/>
        </w:rPr>
      </w:pPr>
      <w:r w:rsidRPr="002429D3">
        <w:rPr>
          <w:b/>
          <w:sz w:val="20"/>
          <w:szCs w:val="20"/>
        </w:rPr>
        <w:t>Собрание представителей Бессоновского района Пензенской области решило:</w:t>
      </w:r>
    </w:p>
    <w:p w14:paraId="36C335C5" w14:textId="77777777" w:rsidR="002429D3" w:rsidRPr="002429D3" w:rsidRDefault="002429D3" w:rsidP="002429D3">
      <w:pPr>
        <w:jc w:val="both"/>
        <w:rPr>
          <w:b/>
          <w:sz w:val="20"/>
          <w:szCs w:val="20"/>
        </w:rPr>
      </w:pPr>
    </w:p>
    <w:p w14:paraId="79F2A2BA" w14:textId="77777777" w:rsidR="002429D3" w:rsidRPr="002429D3" w:rsidRDefault="002429D3" w:rsidP="002429D3">
      <w:pPr>
        <w:numPr>
          <w:ilvl w:val="0"/>
          <w:numId w:val="44"/>
        </w:numPr>
        <w:ind w:left="0" w:firstLine="851"/>
        <w:jc w:val="both"/>
        <w:rPr>
          <w:sz w:val="20"/>
          <w:szCs w:val="20"/>
        </w:rPr>
      </w:pPr>
      <w:r w:rsidRPr="002429D3">
        <w:rPr>
          <w:sz w:val="20"/>
          <w:szCs w:val="20"/>
        </w:rPr>
        <w:lastRenderedPageBreak/>
        <w:t>Внести изменения в приложение № 1 к решению Собрания представителей Бессоновского района пятого созыва от 14 июня 2024 года № 306-34/5 «О комиссиях по делам несовершеннолетних и защите их прав Бессоновского района», изложив его в новой редакции согласно приложению №1 к настоящему решению.</w:t>
      </w:r>
    </w:p>
    <w:p w14:paraId="6C59A371" w14:textId="77777777" w:rsidR="002429D3" w:rsidRPr="002429D3" w:rsidRDefault="002429D3" w:rsidP="002429D3">
      <w:pPr>
        <w:numPr>
          <w:ilvl w:val="0"/>
          <w:numId w:val="44"/>
        </w:numPr>
        <w:ind w:left="0" w:firstLine="851"/>
        <w:jc w:val="both"/>
        <w:rPr>
          <w:sz w:val="20"/>
          <w:szCs w:val="20"/>
        </w:rPr>
      </w:pPr>
      <w:r w:rsidRPr="002429D3">
        <w:rPr>
          <w:sz w:val="20"/>
          <w:szCs w:val="20"/>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5E01937" w14:textId="575EF836" w:rsidR="002429D3" w:rsidRPr="002429D3" w:rsidRDefault="002429D3" w:rsidP="002429D3">
      <w:pPr>
        <w:numPr>
          <w:ilvl w:val="0"/>
          <w:numId w:val="44"/>
        </w:numPr>
        <w:ind w:left="0" w:firstLine="851"/>
        <w:jc w:val="both"/>
        <w:rPr>
          <w:sz w:val="20"/>
          <w:szCs w:val="20"/>
        </w:rPr>
      </w:pPr>
      <w:r w:rsidRPr="002429D3">
        <w:rPr>
          <w:sz w:val="20"/>
          <w:szCs w:val="20"/>
        </w:rPr>
        <w:t xml:space="preserve">Настоящее решение вступает в </w:t>
      </w:r>
      <w:r w:rsidRPr="002429D3">
        <w:rPr>
          <w:sz w:val="20"/>
          <w:szCs w:val="20"/>
        </w:rPr>
        <w:t>силу на</w:t>
      </w:r>
      <w:r w:rsidRPr="002429D3">
        <w:rPr>
          <w:sz w:val="20"/>
          <w:szCs w:val="20"/>
        </w:rPr>
        <w:t xml:space="preserve"> следующий день после дня его официального опубликования (обнародования).</w:t>
      </w:r>
    </w:p>
    <w:p w14:paraId="413433DD" w14:textId="77777777" w:rsidR="002429D3" w:rsidRPr="002429D3" w:rsidRDefault="002429D3" w:rsidP="002429D3">
      <w:pPr>
        <w:numPr>
          <w:ilvl w:val="0"/>
          <w:numId w:val="44"/>
        </w:numPr>
        <w:ind w:left="0" w:firstLine="851"/>
        <w:jc w:val="both"/>
        <w:rPr>
          <w:sz w:val="20"/>
          <w:szCs w:val="20"/>
        </w:rPr>
      </w:pPr>
      <w:r w:rsidRPr="002429D3">
        <w:rPr>
          <w:sz w:val="20"/>
          <w:szCs w:val="20"/>
        </w:rPr>
        <w:t>Контроль исполнения настоящего решения возложить на главу Бессоновского района Пензенской области.</w:t>
      </w:r>
    </w:p>
    <w:p w14:paraId="0AB679CF" w14:textId="77777777" w:rsidR="002429D3" w:rsidRPr="002429D3" w:rsidRDefault="002429D3" w:rsidP="002429D3">
      <w:pPr>
        <w:rPr>
          <w:sz w:val="20"/>
          <w:szCs w:val="20"/>
        </w:rPr>
      </w:pPr>
    </w:p>
    <w:p w14:paraId="156BA97B" w14:textId="77777777" w:rsidR="002429D3" w:rsidRPr="002429D3" w:rsidRDefault="002429D3" w:rsidP="002429D3">
      <w:pPr>
        <w:rPr>
          <w:sz w:val="20"/>
          <w:szCs w:val="20"/>
        </w:rPr>
      </w:pPr>
    </w:p>
    <w:p w14:paraId="5E519EC3" w14:textId="77777777" w:rsidR="002429D3" w:rsidRPr="002429D3" w:rsidRDefault="002429D3" w:rsidP="002429D3">
      <w:pPr>
        <w:rPr>
          <w:sz w:val="20"/>
          <w:szCs w:val="20"/>
        </w:rPr>
      </w:pPr>
      <w:r w:rsidRPr="002429D3">
        <w:rPr>
          <w:sz w:val="20"/>
          <w:szCs w:val="20"/>
        </w:rPr>
        <w:t xml:space="preserve">Председатель Собрания представителей </w:t>
      </w:r>
    </w:p>
    <w:p w14:paraId="7C4478D3" w14:textId="77777777" w:rsidR="002429D3" w:rsidRPr="002429D3" w:rsidRDefault="002429D3" w:rsidP="002429D3">
      <w:pPr>
        <w:rPr>
          <w:sz w:val="20"/>
          <w:szCs w:val="20"/>
        </w:rPr>
      </w:pPr>
      <w:r w:rsidRPr="002429D3">
        <w:rPr>
          <w:sz w:val="20"/>
          <w:szCs w:val="20"/>
        </w:rPr>
        <w:t>Бессоновского района Пензенской области                                    С.И. Серебрякова</w:t>
      </w:r>
    </w:p>
    <w:p w14:paraId="69DC3C9F" w14:textId="77777777" w:rsidR="002429D3" w:rsidRPr="002429D3" w:rsidRDefault="002429D3" w:rsidP="002429D3">
      <w:pPr>
        <w:jc w:val="right"/>
        <w:rPr>
          <w:sz w:val="20"/>
          <w:szCs w:val="20"/>
        </w:rPr>
      </w:pPr>
    </w:p>
    <w:p w14:paraId="410E9746" w14:textId="77777777" w:rsidR="002429D3" w:rsidRPr="002429D3" w:rsidRDefault="002429D3" w:rsidP="002429D3">
      <w:pPr>
        <w:jc w:val="right"/>
        <w:rPr>
          <w:sz w:val="20"/>
          <w:szCs w:val="20"/>
        </w:rPr>
      </w:pPr>
    </w:p>
    <w:p w14:paraId="67CE2767" w14:textId="77777777" w:rsidR="002429D3" w:rsidRPr="002429D3" w:rsidRDefault="002429D3" w:rsidP="002429D3">
      <w:pPr>
        <w:jc w:val="right"/>
        <w:rPr>
          <w:sz w:val="20"/>
          <w:szCs w:val="20"/>
        </w:rPr>
      </w:pPr>
      <w:r w:rsidRPr="002429D3">
        <w:rPr>
          <w:sz w:val="20"/>
          <w:szCs w:val="20"/>
        </w:rPr>
        <w:t xml:space="preserve">Приложение №1 </w:t>
      </w:r>
    </w:p>
    <w:p w14:paraId="6ACA857D" w14:textId="77777777" w:rsidR="002429D3" w:rsidRPr="002429D3" w:rsidRDefault="002429D3" w:rsidP="002429D3">
      <w:pPr>
        <w:jc w:val="right"/>
        <w:rPr>
          <w:sz w:val="20"/>
          <w:szCs w:val="20"/>
        </w:rPr>
      </w:pPr>
      <w:r w:rsidRPr="002429D3">
        <w:rPr>
          <w:sz w:val="20"/>
          <w:szCs w:val="20"/>
        </w:rPr>
        <w:t xml:space="preserve">к решению Собрания представителей </w:t>
      </w:r>
    </w:p>
    <w:p w14:paraId="766FFBE7" w14:textId="77777777" w:rsidR="002429D3" w:rsidRPr="002429D3" w:rsidRDefault="002429D3" w:rsidP="002429D3">
      <w:pPr>
        <w:jc w:val="right"/>
        <w:rPr>
          <w:sz w:val="20"/>
          <w:szCs w:val="20"/>
        </w:rPr>
      </w:pPr>
      <w:r w:rsidRPr="002429D3">
        <w:rPr>
          <w:sz w:val="20"/>
          <w:szCs w:val="20"/>
        </w:rPr>
        <w:t xml:space="preserve">Бессоновского района Пензенской области </w:t>
      </w:r>
    </w:p>
    <w:p w14:paraId="411FB18C" w14:textId="77777777" w:rsidR="002429D3" w:rsidRPr="002429D3" w:rsidRDefault="002429D3" w:rsidP="002429D3">
      <w:pPr>
        <w:jc w:val="right"/>
        <w:rPr>
          <w:sz w:val="20"/>
          <w:szCs w:val="20"/>
        </w:rPr>
      </w:pPr>
      <w:r w:rsidRPr="002429D3">
        <w:rPr>
          <w:sz w:val="20"/>
          <w:szCs w:val="20"/>
        </w:rPr>
        <w:t>пятого созыва</w:t>
      </w:r>
    </w:p>
    <w:p w14:paraId="77EB1F99" w14:textId="77777777" w:rsidR="002429D3" w:rsidRPr="002429D3" w:rsidRDefault="002429D3" w:rsidP="002429D3">
      <w:pPr>
        <w:jc w:val="right"/>
        <w:rPr>
          <w:sz w:val="20"/>
          <w:szCs w:val="20"/>
        </w:rPr>
      </w:pPr>
      <w:r w:rsidRPr="002429D3">
        <w:rPr>
          <w:sz w:val="20"/>
          <w:szCs w:val="20"/>
        </w:rPr>
        <w:t>от 20.11.2025 № 514-55/5</w:t>
      </w:r>
    </w:p>
    <w:p w14:paraId="12282553" w14:textId="77777777" w:rsidR="002429D3" w:rsidRPr="002429D3" w:rsidRDefault="002429D3" w:rsidP="002429D3">
      <w:pPr>
        <w:jc w:val="right"/>
        <w:rPr>
          <w:sz w:val="20"/>
          <w:szCs w:val="20"/>
        </w:rPr>
      </w:pPr>
    </w:p>
    <w:p w14:paraId="292C94A1" w14:textId="77777777" w:rsidR="002429D3" w:rsidRPr="002429D3" w:rsidRDefault="002429D3" w:rsidP="002429D3">
      <w:pPr>
        <w:jc w:val="right"/>
        <w:rPr>
          <w:sz w:val="20"/>
          <w:szCs w:val="20"/>
        </w:rPr>
      </w:pPr>
      <w:r w:rsidRPr="002429D3">
        <w:rPr>
          <w:sz w:val="20"/>
          <w:szCs w:val="20"/>
        </w:rPr>
        <w:t>«Приложение №1»</w:t>
      </w:r>
    </w:p>
    <w:p w14:paraId="2E4EB629" w14:textId="77777777" w:rsidR="002429D3" w:rsidRPr="002429D3" w:rsidRDefault="002429D3" w:rsidP="002429D3">
      <w:pPr>
        <w:jc w:val="right"/>
        <w:rPr>
          <w:sz w:val="20"/>
          <w:szCs w:val="20"/>
        </w:rPr>
      </w:pPr>
      <w:r w:rsidRPr="002429D3">
        <w:rPr>
          <w:sz w:val="20"/>
          <w:szCs w:val="20"/>
        </w:rPr>
        <w:t xml:space="preserve">к решению Собрания представителей </w:t>
      </w:r>
    </w:p>
    <w:p w14:paraId="1CAF1C49" w14:textId="77777777" w:rsidR="002429D3" w:rsidRPr="002429D3" w:rsidRDefault="002429D3" w:rsidP="002429D3">
      <w:pPr>
        <w:jc w:val="right"/>
        <w:rPr>
          <w:sz w:val="20"/>
          <w:szCs w:val="20"/>
        </w:rPr>
      </w:pPr>
      <w:r w:rsidRPr="002429D3">
        <w:rPr>
          <w:sz w:val="20"/>
          <w:szCs w:val="20"/>
        </w:rPr>
        <w:t xml:space="preserve">Бессоновского района Пензенской области </w:t>
      </w:r>
    </w:p>
    <w:p w14:paraId="04DCEAC0" w14:textId="77777777" w:rsidR="002429D3" w:rsidRPr="002429D3" w:rsidRDefault="002429D3" w:rsidP="002429D3">
      <w:pPr>
        <w:jc w:val="right"/>
        <w:rPr>
          <w:sz w:val="20"/>
          <w:szCs w:val="20"/>
        </w:rPr>
      </w:pPr>
      <w:r w:rsidRPr="002429D3">
        <w:rPr>
          <w:sz w:val="20"/>
          <w:szCs w:val="20"/>
        </w:rPr>
        <w:t>пятого созыва</w:t>
      </w:r>
    </w:p>
    <w:p w14:paraId="2A266D24" w14:textId="77777777" w:rsidR="002429D3" w:rsidRPr="002429D3" w:rsidRDefault="002429D3" w:rsidP="002429D3">
      <w:pPr>
        <w:jc w:val="right"/>
        <w:rPr>
          <w:sz w:val="20"/>
          <w:szCs w:val="20"/>
        </w:rPr>
      </w:pPr>
      <w:r w:rsidRPr="002429D3">
        <w:rPr>
          <w:sz w:val="20"/>
          <w:szCs w:val="20"/>
        </w:rPr>
        <w:t>от 14.06.2024 №306-34/5</w:t>
      </w:r>
    </w:p>
    <w:p w14:paraId="1F35CA0F" w14:textId="77777777" w:rsidR="002429D3" w:rsidRPr="002429D3" w:rsidRDefault="002429D3" w:rsidP="002429D3">
      <w:pPr>
        <w:jc w:val="center"/>
        <w:rPr>
          <w:b/>
          <w:sz w:val="20"/>
          <w:szCs w:val="20"/>
        </w:rPr>
      </w:pPr>
    </w:p>
    <w:p w14:paraId="6D955BF7" w14:textId="77777777" w:rsidR="002429D3" w:rsidRPr="002429D3" w:rsidRDefault="002429D3" w:rsidP="002429D3">
      <w:pPr>
        <w:jc w:val="center"/>
        <w:rPr>
          <w:b/>
          <w:sz w:val="20"/>
          <w:szCs w:val="20"/>
        </w:rPr>
      </w:pPr>
    </w:p>
    <w:p w14:paraId="15F60D9E" w14:textId="77777777" w:rsidR="002429D3" w:rsidRPr="002429D3" w:rsidRDefault="002429D3" w:rsidP="002429D3">
      <w:pPr>
        <w:jc w:val="center"/>
        <w:rPr>
          <w:b/>
          <w:sz w:val="20"/>
          <w:szCs w:val="20"/>
        </w:rPr>
      </w:pPr>
      <w:r w:rsidRPr="002429D3">
        <w:rPr>
          <w:b/>
          <w:sz w:val="20"/>
          <w:szCs w:val="20"/>
        </w:rPr>
        <w:t>СОСТАВ</w:t>
      </w:r>
    </w:p>
    <w:p w14:paraId="1B7515AE" w14:textId="77777777" w:rsidR="002429D3" w:rsidRPr="002429D3" w:rsidRDefault="002429D3" w:rsidP="002429D3">
      <w:pPr>
        <w:jc w:val="center"/>
        <w:rPr>
          <w:b/>
          <w:sz w:val="20"/>
          <w:szCs w:val="20"/>
        </w:rPr>
      </w:pPr>
      <w:r w:rsidRPr="002429D3">
        <w:rPr>
          <w:b/>
          <w:sz w:val="20"/>
          <w:szCs w:val="20"/>
        </w:rPr>
        <w:t xml:space="preserve">комиссии по делам несовершеннолетних и защите их прав </w:t>
      </w:r>
    </w:p>
    <w:p w14:paraId="75CD7F49" w14:textId="77777777" w:rsidR="002429D3" w:rsidRPr="002429D3" w:rsidRDefault="002429D3" w:rsidP="002429D3">
      <w:pPr>
        <w:jc w:val="center"/>
        <w:rPr>
          <w:b/>
          <w:sz w:val="20"/>
          <w:szCs w:val="20"/>
        </w:rPr>
      </w:pPr>
      <w:r w:rsidRPr="002429D3">
        <w:rPr>
          <w:b/>
          <w:sz w:val="20"/>
          <w:szCs w:val="20"/>
        </w:rPr>
        <w:t>Бессоновского района</w:t>
      </w:r>
    </w:p>
    <w:p w14:paraId="679913DF" w14:textId="77777777" w:rsidR="002429D3" w:rsidRPr="002429D3" w:rsidRDefault="002429D3" w:rsidP="002429D3">
      <w:pPr>
        <w:jc w:val="center"/>
        <w:rPr>
          <w:b/>
          <w:sz w:val="20"/>
          <w:szCs w:val="20"/>
        </w:rPr>
      </w:pPr>
    </w:p>
    <w:p w14:paraId="769C31B1" w14:textId="77777777" w:rsidR="002429D3" w:rsidRPr="002429D3" w:rsidRDefault="002429D3" w:rsidP="002429D3">
      <w:pPr>
        <w:jc w:val="center"/>
        <w:rPr>
          <w:b/>
          <w:sz w:val="20"/>
          <w:szCs w:val="20"/>
        </w:rPr>
      </w:pPr>
    </w:p>
    <w:tbl>
      <w:tblPr>
        <w:tblW w:w="9513" w:type="dxa"/>
        <w:tblInd w:w="93" w:type="dxa"/>
        <w:tblLook w:val="01E0" w:firstRow="1" w:lastRow="1" w:firstColumn="1" w:lastColumn="1" w:noHBand="0" w:noVBand="0"/>
      </w:tblPr>
      <w:tblGrid>
        <w:gridCol w:w="3480"/>
        <w:gridCol w:w="236"/>
        <w:gridCol w:w="5797"/>
      </w:tblGrid>
      <w:tr w:rsidR="002429D3" w:rsidRPr="002429D3" w14:paraId="13790888" w14:textId="77777777" w:rsidTr="002429D3">
        <w:trPr>
          <w:trHeight w:val="1342"/>
        </w:trPr>
        <w:tc>
          <w:tcPr>
            <w:tcW w:w="3480" w:type="dxa"/>
            <w:hideMark/>
          </w:tcPr>
          <w:p w14:paraId="612B51C7" w14:textId="77777777" w:rsidR="002429D3" w:rsidRPr="002429D3" w:rsidRDefault="002429D3">
            <w:pPr>
              <w:spacing w:line="276" w:lineRule="auto"/>
              <w:rPr>
                <w:color w:val="000000"/>
                <w:sz w:val="20"/>
                <w:szCs w:val="20"/>
              </w:rPr>
            </w:pPr>
            <w:r w:rsidRPr="002429D3">
              <w:rPr>
                <w:color w:val="000000"/>
                <w:sz w:val="20"/>
                <w:szCs w:val="20"/>
              </w:rPr>
              <w:t>Иванова</w:t>
            </w:r>
          </w:p>
          <w:p w14:paraId="55ED3082" w14:textId="77777777" w:rsidR="002429D3" w:rsidRPr="002429D3" w:rsidRDefault="002429D3">
            <w:pPr>
              <w:spacing w:line="276" w:lineRule="auto"/>
              <w:rPr>
                <w:color w:val="000000"/>
                <w:sz w:val="20"/>
                <w:szCs w:val="20"/>
              </w:rPr>
            </w:pPr>
            <w:r w:rsidRPr="002429D3">
              <w:rPr>
                <w:color w:val="000000"/>
                <w:sz w:val="20"/>
                <w:szCs w:val="20"/>
              </w:rPr>
              <w:t>Любовь Геннадьевна</w:t>
            </w:r>
          </w:p>
        </w:tc>
        <w:tc>
          <w:tcPr>
            <w:tcW w:w="236" w:type="dxa"/>
            <w:vAlign w:val="center"/>
            <w:hideMark/>
          </w:tcPr>
          <w:p w14:paraId="076AD6AD" w14:textId="77777777" w:rsidR="002429D3" w:rsidRPr="002429D3" w:rsidRDefault="002429D3">
            <w:pPr>
              <w:rPr>
                <w:color w:val="000000"/>
                <w:sz w:val="20"/>
                <w:szCs w:val="20"/>
              </w:rPr>
            </w:pPr>
          </w:p>
        </w:tc>
        <w:tc>
          <w:tcPr>
            <w:tcW w:w="5797" w:type="dxa"/>
            <w:hideMark/>
          </w:tcPr>
          <w:p w14:paraId="28BA7075" w14:textId="77777777" w:rsidR="002429D3" w:rsidRPr="002429D3" w:rsidRDefault="002429D3">
            <w:pPr>
              <w:spacing w:line="276" w:lineRule="auto"/>
              <w:jc w:val="both"/>
              <w:rPr>
                <w:color w:val="000000"/>
                <w:sz w:val="20"/>
                <w:szCs w:val="20"/>
              </w:rPr>
            </w:pPr>
            <w:r w:rsidRPr="002429D3">
              <w:rPr>
                <w:color w:val="000000"/>
                <w:sz w:val="20"/>
                <w:szCs w:val="20"/>
              </w:rPr>
              <w:t>председатель комиссии, заместитель главы местной администрации Бессоновского района Пензенской области (по согласованию);</w:t>
            </w:r>
          </w:p>
        </w:tc>
      </w:tr>
      <w:tr w:rsidR="002429D3" w:rsidRPr="002429D3" w14:paraId="0F3F7B48" w14:textId="77777777" w:rsidTr="002429D3">
        <w:trPr>
          <w:trHeight w:val="128"/>
        </w:trPr>
        <w:tc>
          <w:tcPr>
            <w:tcW w:w="3480" w:type="dxa"/>
            <w:vAlign w:val="center"/>
            <w:hideMark/>
          </w:tcPr>
          <w:p w14:paraId="2548FC96" w14:textId="77777777" w:rsidR="002429D3" w:rsidRPr="002429D3" w:rsidRDefault="002429D3">
            <w:pPr>
              <w:rPr>
                <w:color w:val="000000"/>
                <w:sz w:val="20"/>
                <w:szCs w:val="20"/>
              </w:rPr>
            </w:pPr>
          </w:p>
        </w:tc>
        <w:tc>
          <w:tcPr>
            <w:tcW w:w="236" w:type="dxa"/>
            <w:vAlign w:val="center"/>
            <w:hideMark/>
          </w:tcPr>
          <w:p w14:paraId="7C0EBC4A" w14:textId="77777777" w:rsidR="002429D3" w:rsidRPr="002429D3" w:rsidRDefault="002429D3">
            <w:pPr>
              <w:spacing w:line="276" w:lineRule="auto"/>
              <w:rPr>
                <w:rFonts w:eastAsiaTheme="minorHAnsi"/>
                <w:sz w:val="20"/>
                <w:szCs w:val="20"/>
              </w:rPr>
            </w:pPr>
          </w:p>
        </w:tc>
        <w:tc>
          <w:tcPr>
            <w:tcW w:w="5797" w:type="dxa"/>
            <w:noWrap/>
            <w:vAlign w:val="bottom"/>
            <w:hideMark/>
          </w:tcPr>
          <w:p w14:paraId="5C5A4CC1" w14:textId="77777777" w:rsidR="002429D3" w:rsidRPr="002429D3" w:rsidRDefault="002429D3">
            <w:pPr>
              <w:spacing w:line="276" w:lineRule="auto"/>
              <w:rPr>
                <w:rFonts w:eastAsiaTheme="minorHAnsi"/>
                <w:sz w:val="20"/>
                <w:szCs w:val="20"/>
              </w:rPr>
            </w:pPr>
          </w:p>
        </w:tc>
      </w:tr>
      <w:tr w:rsidR="002429D3" w:rsidRPr="002429D3" w14:paraId="25D52A46" w14:textId="77777777" w:rsidTr="002429D3">
        <w:trPr>
          <w:trHeight w:val="1335"/>
        </w:trPr>
        <w:tc>
          <w:tcPr>
            <w:tcW w:w="3480" w:type="dxa"/>
            <w:hideMark/>
          </w:tcPr>
          <w:p w14:paraId="1169339A" w14:textId="77777777" w:rsidR="002429D3" w:rsidRPr="002429D3" w:rsidRDefault="002429D3">
            <w:pPr>
              <w:spacing w:line="276" w:lineRule="auto"/>
              <w:rPr>
                <w:color w:val="000000"/>
                <w:sz w:val="20"/>
                <w:szCs w:val="20"/>
              </w:rPr>
            </w:pPr>
            <w:r w:rsidRPr="002429D3">
              <w:rPr>
                <w:color w:val="000000"/>
                <w:sz w:val="20"/>
                <w:szCs w:val="20"/>
              </w:rPr>
              <w:t>Самсонова</w:t>
            </w:r>
          </w:p>
          <w:p w14:paraId="0BED6880" w14:textId="77777777" w:rsidR="002429D3" w:rsidRPr="002429D3" w:rsidRDefault="002429D3">
            <w:pPr>
              <w:spacing w:line="276" w:lineRule="auto"/>
              <w:rPr>
                <w:color w:val="000000"/>
                <w:sz w:val="20"/>
                <w:szCs w:val="20"/>
              </w:rPr>
            </w:pPr>
            <w:r w:rsidRPr="002429D3">
              <w:rPr>
                <w:color w:val="000000"/>
                <w:sz w:val="20"/>
                <w:szCs w:val="20"/>
              </w:rPr>
              <w:t>Елена Александровна</w:t>
            </w:r>
          </w:p>
        </w:tc>
        <w:tc>
          <w:tcPr>
            <w:tcW w:w="236" w:type="dxa"/>
            <w:vAlign w:val="center"/>
            <w:hideMark/>
          </w:tcPr>
          <w:p w14:paraId="2DCEA9E7" w14:textId="77777777" w:rsidR="002429D3" w:rsidRPr="002429D3" w:rsidRDefault="002429D3">
            <w:pPr>
              <w:rPr>
                <w:color w:val="000000"/>
                <w:sz w:val="20"/>
                <w:szCs w:val="20"/>
              </w:rPr>
            </w:pPr>
          </w:p>
        </w:tc>
        <w:tc>
          <w:tcPr>
            <w:tcW w:w="5797" w:type="dxa"/>
            <w:hideMark/>
          </w:tcPr>
          <w:p w14:paraId="6C58CD9E" w14:textId="77777777" w:rsidR="002429D3" w:rsidRPr="002429D3" w:rsidRDefault="002429D3">
            <w:pPr>
              <w:spacing w:line="276" w:lineRule="auto"/>
              <w:jc w:val="both"/>
              <w:rPr>
                <w:color w:val="000000"/>
                <w:sz w:val="20"/>
                <w:szCs w:val="20"/>
              </w:rPr>
            </w:pPr>
            <w:r w:rsidRPr="002429D3">
              <w:rPr>
                <w:color w:val="000000"/>
                <w:sz w:val="20"/>
                <w:szCs w:val="20"/>
              </w:rPr>
              <w:t>заместитель председателя, директор «Бессоновский комплексный центр социального обслуживания» (по согласованию);</w:t>
            </w:r>
          </w:p>
        </w:tc>
      </w:tr>
      <w:tr w:rsidR="002429D3" w:rsidRPr="002429D3" w14:paraId="1AEFC140" w14:textId="77777777" w:rsidTr="002429D3">
        <w:trPr>
          <w:trHeight w:val="136"/>
        </w:trPr>
        <w:tc>
          <w:tcPr>
            <w:tcW w:w="3480" w:type="dxa"/>
            <w:vAlign w:val="center"/>
            <w:hideMark/>
          </w:tcPr>
          <w:p w14:paraId="7DC38D47" w14:textId="77777777" w:rsidR="002429D3" w:rsidRPr="002429D3" w:rsidRDefault="002429D3">
            <w:pPr>
              <w:rPr>
                <w:color w:val="000000"/>
                <w:sz w:val="20"/>
                <w:szCs w:val="20"/>
              </w:rPr>
            </w:pPr>
          </w:p>
        </w:tc>
        <w:tc>
          <w:tcPr>
            <w:tcW w:w="236" w:type="dxa"/>
            <w:vAlign w:val="center"/>
            <w:hideMark/>
          </w:tcPr>
          <w:p w14:paraId="520FD26E" w14:textId="77777777" w:rsidR="002429D3" w:rsidRPr="002429D3" w:rsidRDefault="002429D3">
            <w:pPr>
              <w:spacing w:line="276" w:lineRule="auto"/>
              <w:rPr>
                <w:rFonts w:eastAsiaTheme="minorHAnsi"/>
                <w:sz w:val="20"/>
                <w:szCs w:val="20"/>
              </w:rPr>
            </w:pPr>
          </w:p>
        </w:tc>
        <w:tc>
          <w:tcPr>
            <w:tcW w:w="5797" w:type="dxa"/>
            <w:noWrap/>
            <w:vAlign w:val="bottom"/>
            <w:hideMark/>
          </w:tcPr>
          <w:p w14:paraId="4408A6B2" w14:textId="77777777" w:rsidR="002429D3" w:rsidRPr="002429D3" w:rsidRDefault="002429D3">
            <w:pPr>
              <w:spacing w:line="276" w:lineRule="auto"/>
              <w:rPr>
                <w:rFonts w:eastAsiaTheme="minorHAnsi"/>
                <w:sz w:val="20"/>
                <w:szCs w:val="20"/>
              </w:rPr>
            </w:pPr>
          </w:p>
        </w:tc>
      </w:tr>
      <w:tr w:rsidR="002429D3" w:rsidRPr="002429D3" w14:paraId="6F774179" w14:textId="77777777" w:rsidTr="002429D3">
        <w:trPr>
          <w:trHeight w:val="1423"/>
        </w:trPr>
        <w:tc>
          <w:tcPr>
            <w:tcW w:w="3480" w:type="dxa"/>
            <w:hideMark/>
          </w:tcPr>
          <w:p w14:paraId="7AD56BC5" w14:textId="77777777" w:rsidR="002429D3" w:rsidRPr="002429D3" w:rsidRDefault="002429D3">
            <w:pPr>
              <w:spacing w:line="276" w:lineRule="auto"/>
              <w:rPr>
                <w:color w:val="000000"/>
                <w:sz w:val="20"/>
                <w:szCs w:val="20"/>
              </w:rPr>
            </w:pPr>
            <w:r w:rsidRPr="002429D3">
              <w:rPr>
                <w:color w:val="000000"/>
                <w:sz w:val="20"/>
                <w:szCs w:val="20"/>
              </w:rPr>
              <w:t>Гуськов</w:t>
            </w:r>
          </w:p>
          <w:p w14:paraId="68945542" w14:textId="77777777" w:rsidR="002429D3" w:rsidRPr="002429D3" w:rsidRDefault="002429D3">
            <w:pPr>
              <w:spacing w:line="276" w:lineRule="auto"/>
              <w:rPr>
                <w:color w:val="000000"/>
                <w:sz w:val="20"/>
                <w:szCs w:val="20"/>
              </w:rPr>
            </w:pPr>
            <w:r w:rsidRPr="002429D3">
              <w:rPr>
                <w:color w:val="000000"/>
                <w:sz w:val="20"/>
                <w:szCs w:val="20"/>
              </w:rPr>
              <w:t>Евгений Алексеевич</w:t>
            </w:r>
          </w:p>
        </w:tc>
        <w:tc>
          <w:tcPr>
            <w:tcW w:w="236" w:type="dxa"/>
            <w:vAlign w:val="center"/>
            <w:hideMark/>
          </w:tcPr>
          <w:p w14:paraId="1D97A603" w14:textId="77777777" w:rsidR="002429D3" w:rsidRPr="002429D3" w:rsidRDefault="002429D3">
            <w:pPr>
              <w:rPr>
                <w:color w:val="000000"/>
                <w:sz w:val="20"/>
                <w:szCs w:val="20"/>
              </w:rPr>
            </w:pPr>
          </w:p>
        </w:tc>
        <w:tc>
          <w:tcPr>
            <w:tcW w:w="5797" w:type="dxa"/>
            <w:hideMark/>
          </w:tcPr>
          <w:p w14:paraId="5DC87D2E" w14:textId="77777777" w:rsidR="002429D3" w:rsidRPr="002429D3" w:rsidRDefault="002429D3">
            <w:pPr>
              <w:spacing w:line="276" w:lineRule="auto"/>
              <w:jc w:val="both"/>
              <w:rPr>
                <w:color w:val="000000"/>
                <w:sz w:val="20"/>
                <w:szCs w:val="20"/>
              </w:rPr>
            </w:pPr>
            <w:r w:rsidRPr="002429D3">
              <w:rPr>
                <w:color w:val="000000"/>
                <w:sz w:val="20"/>
                <w:szCs w:val="20"/>
              </w:rPr>
              <w:t>заместитель председателя, начальник Управления образования муниципального района Бессоновского района Пензенской области (по согласованию);</w:t>
            </w:r>
          </w:p>
        </w:tc>
      </w:tr>
      <w:tr w:rsidR="002429D3" w:rsidRPr="002429D3" w14:paraId="7708697B" w14:textId="77777777" w:rsidTr="002429D3">
        <w:trPr>
          <w:trHeight w:val="165"/>
        </w:trPr>
        <w:tc>
          <w:tcPr>
            <w:tcW w:w="3480" w:type="dxa"/>
            <w:hideMark/>
          </w:tcPr>
          <w:p w14:paraId="4D17B126" w14:textId="77777777" w:rsidR="002429D3" w:rsidRPr="002429D3" w:rsidRDefault="002429D3">
            <w:pPr>
              <w:rPr>
                <w:color w:val="000000"/>
                <w:sz w:val="20"/>
                <w:szCs w:val="20"/>
              </w:rPr>
            </w:pPr>
          </w:p>
        </w:tc>
        <w:tc>
          <w:tcPr>
            <w:tcW w:w="236" w:type="dxa"/>
            <w:vAlign w:val="center"/>
            <w:hideMark/>
          </w:tcPr>
          <w:p w14:paraId="20F3D1C1" w14:textId="77777777" w:rsidR="002429D3" w:rsidRPr="002429D3" w:rsidRDefault="002429D3">
            <w:pPr>
              <w:spacing w:line="276" w:lineRule="auto"/>
              <w:rPr>
                <w:rFonts w:eastAsiaTheme="minorHAnsi"/>
                <w:sz w:val="20"/>
                <w:szCs w:val="20"/>
              </w:rPr>
            </w:pPr>
          </w:p>
        </w:tc>
        <w:tc>
          <w:tcPr>
            <w:tcW w:w="5797" w:type="dxa"/>
            <w:noWrap/>
            <w:vAlign w:val="bottom"/>
            <w:hideMark/>
          </w:tcPr>
          <w:p w14:paraId="44C28F83" w14:textId="77777777" w:rsidR="002429D3" w:rsidRPr="002429D3" w:rsidRDefault="002429D3">
            <w:pPr>
              <w:spacing w:line="276" w:lineRule="auto"/>
              <w:rPr>
                <w:rFonts w:eastAsiaTheme="minorHAnsi"/>
                <w:sz w:val="20"/>
                <w:szCs w:val="20"/>
              </w:rPr>
            </w:pPr>
          </w:p>
        </w:tc>
      </w:tr>
      <w:tr w:rsidR="002429D3" w:rsidRPr="002429D3" w14:paraId="13A9B905" w14:textId="77777777" w:rsidTr="002429D3">
        <w:trPr>
          <w:trHeight w:val="1974"/>
        </w:trPr>
        <w:tc>
          <w:tcPr>
            <w:tcW w:w="3480" w:type="dxa"/>
            <w:hideMark/>
          </w:tcPr>
          <w:p w14:paraId="18C38C2C" w14:textId="77777777" w:rsidR="002429D3" w:rsidRPr="002429D3" w:rsidRDefault="002429D3">
            <w:pPr>
              <w:spacing w:line="276" w:lineRule="auto"/>
              <w:rPr>
                <w:color w:val="000000"/>
                <w:sz w:val="20"/>
                <w:szCs w:val="20"/>
              </w:rPr>
            </w:pPr>
            <w:r w:rsidRPr="002429D3">
              <w:rPr>
                <w:color w:val="000000"/>
                <w:sz w:val="20"/>
                <w:szCs w:val="20"/>
              </w:rPr>
              <w:t>Хорева</w:t>
            </w:r>
          </w:p>
          <w:p w14:paraId="20E52A76" w14:textId="77777777" w:rsidR="002429D3" w:rsidRPr="002429D3" w:rsidRDefault="002429D3">
            <w:pPr>
              <w:spacing w:line="276" w:lineRule="auto"/>
              <w:rPr>
                <w:color w:val="000000"/>
                <w:sz w:val="20"/>
                <w:szCs w:val="20"/>
              </w:rPr>
            </w:pPr>
            <w:r w:rsidRPr="002429D3">
              <w:rPr>
                <w:color w:val="000000"/>
                <w:sz w:val="20"/>
                <w:szCs w:val="20"/>
              </w:rPr>
              <w:t>Анна Васильевна</w:t>
            </w:r>
          </w:p>
        </w:tc>
        <w:tc>
          <w:tcPr>
            <w:tcW w:w="236" w:type="dxa"/>
            <w:vAlign w:val="center"/>
            <w:hideMark/>
          </w:tcPr>
          <w:p w14:paraId="129AA65E" w14:textId="77777777" w:rsidR="002429D3" w:rsidRPr="002429D3" w:rsidRDefault="002429D3">
            <w:pPr>
              <w:rPr>
                <w:color w:val="000000"/>
                <w:sz w:val="20"/>
                <w:szCs w:val="20"/>
              </w:rPr>
            </w:pPr>
          </w:p>
        </w:tc>
        <w:tc>
          <w:tcPr>
            <w:tcW w:w="5797" w:type="dxa"/>
            <w:hideMark/>
          </w:tcPr>
          <w:p w14:paraId="51ED3226" w14:textId="4BA744FF" w:rsidR="002429D3" w:rsidRPr="002429D3" w:rsidRDefault="002429D3">
            <w:pPr>
              <w:spacing w:line="276" w:lineRule="auto"/>
              <w:jc w:val="both"/>
              <w:rPr>
                <w:color w:val="000000"/>
                <w:sz w:val="20"/>
                <w:szCs w:val="20"/>
              </w:rPr>
            </w:pPr>
            <w:r w:rsidRPr="002429D3">
              <w:rPr>
                <w:color w:val="000000"/>
                <w:sz w:val="20"/>
                <w:szCs w:val="20"/>
              </w:rPr>
              <w:t>ответственный секретарь</w:t>
            </w:r>
            <w:r w:rsidRPr="002429D3">
              <w:rPr>
                <w:color w:val="000000"/>
                <w:sz w:val="20"/>
                <w:szCs w:val="20"/>
              </w:rPr>
              <w:t>, 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bl>
    <w:p w14:paraId="712BA6CA" w14:textId="77777777" w:rsidR="002429D3" w:rsidRPr="002429D3" w:rsidRDefault="002429D3" w:rsidP="002429D3">
      <w:pPr>
        <w:rPr>
          <w:b/>
          <w:sz w:val="20"/>
          <w:szCs w:val="20"/>
        </w:rPr>
      </w:pPr>
    </w:p>
    <w:p w14:paraId="32AA9981" w14:textId="77777777" w:rsidR="002429D3" w:rsidRPr="002429D3" w:rsidRDefault="002429D3" w:rsidP="002429D3">
      <w:pPr>
        <w:jc w:val="center"/>
        <w:rPr>
          <w:b/>
          <w:sz w:val="20"/>
          <w:szCs w:val="20"/>
        </w:rPr>
      </w:pPr>
      <w:r w:rsidRPr="002429D3">
        <w:rPr>
          <w:b/>
          <w:sz w:val="20"/>
          <w:szCs w:val="20"/>
        </w:rPr>
        <w:lastRenderedPageBreak/>
        <w:t>Члены комиссии:</w:t>
      </w:r>
    </w:p>
    <w:p w14:paraId="55CFC919" w14:textId="77777777" w:rsidR="002429D3" w:rsidRPr="002429D3" w:rsidRDefault="002429D3" w:rsidP="002429D3">
      <w:pPr>
        <w:rPr>
          <w:sz w:val="20"/>
          <w:szCs w:val="20"/>
        </w:rPr>
      </w:pPr>
    </w:p>
    <w:tbl>
      <w:tblPr>
        <w:tblW w:w="9513" w:type="dxa"/>
        <w:tblInd w:w="93" w:type="dxa"/>
        <w:tblLook w:val="04A0" w:firstRow="1" w:lastRow="0" w:firstColumn="1" w:lastColumn="0" w:noHBand="0" w:noVBand="1"/>
      </w:tblPr>
      <w:tblGrid>
        <w:gridCol w:w="3480"/>
        <w:gridCol w:w="236"/>
        <w:gridCol w:w="5797"/>
      </w:tblGrid>
      <w:tr w:rsidR="002429D3" w:rsidRPr="002429D3" w14:paraId="778723FB" w14:textId="77777777" w:rsidTr="002429D3">
        <w:trPr>
          <w:trHeight w:val="1051"/>
        </w:trPr>
        <w:tc>
          <w:tcPr>
            <w:tcW w:w="3480" w:type="dxa"/>
            <w:hideMark/>
          </w:tcPr>
          <w:p w14:paraId="1F6298C1" w14:textId="77777777" w:rsidR="002429D3" w:rsidRPr="002429D3" w:rsidRDefault="002429D3">
            <w:pPr>
              <w:spacing w:line="276" w:lineRule="auto"/>
              <w:rPr>
                <w:color w:val="000000"/>
                <w:sz w:val="20"/>
                <w:szCs w:val="20"/>
              </w:rPr>
            </w:pPr>
            <w:proofErr w:type="spellStart"/>
            <w:r w:rsidRPr="002429D3">
              <w:rPr>
                <w:color w:val="000000"/>
                <w:sz w:val="20"/>
                <w:szCs w:val="20"/>
              </w:rPr>
              <w:t>Амплеев</w:t>
            </w:r>
            <w:proofErr w:type="spellEnd"/>
          </w:p>
          <w:p w14:paraId="248AE155" w14:textId="77777777" w:rsidR="002429D3" w:rsidRPr="002429D3" w:rsidRDefault="002429D3">
            <w:pPr>
              <w:spacing w:line="276" w:lineRule="auto"/>
              <w:rPr>
                <w:color w:val="000000"/>
                <w:sz w:val="20"/>
                <w:szCs w:val="20"/>
              </w:rPr>
            </w:pPr>
            <w:r w:rsidRPr="002429D3">
              <w:rPr>
                <w:color w:val="000000"/>
                <w:sz w:val="20"/>
                <w:szCs w:val="20"/>
              </w:rPr>
              <w:t>Алексей Константинович</w:t>
            </w:r>
          </w:p>
        </w:tc>
        <w:tc>
          <w:tcPr>
            <w:tcW w:w="236" w:type="dxa"/>
            <w:noWrap/>
            <w:vAlign w:val="bottom"/>
            <w:hideMark/>
          </w:tcPr>
          <w:p w14:paraId="7EF33CB6" w14:textId="77777777" w:rsidR="002429D3" w:rsidRPr="002429D3" w:rsidRDefault="002429D3">
            <w:pPr>
              <w:rPr>
                <w:color w:val="000000"/>
                <w:sz w:val="20"/>
                <w:szCs w:val="20"/>
              </w:rPr>
            </w:pPr>
          </w:p>
        </w:tc>
        <w:tc>
          <w:tcPr>
            <w:tcW w:w="5797" w:type="dxa"/>
            <w:hideMark/>
          </w:tcPr>
          <w:p w14:paraId="546D1338" w14:textId="77777777" w:rsidR="002429D3" w:rsidRPr="002429D3" w:rsidRDefault="002429D3">
            <w:pPr>
              <w:spacing w:line="276" w:lineRule="auto"/>
              <w:rPr>
                <w:color w:val="000000"/>
                <w:sz w:val="20"/>
                <w:szCs w:val="20"/>
              </w:rPr>
            </w:pPr>
            <w:r w:rsidRPr="002429D3">
              <w:rPr>
                <w:color w:val="000000"/>
                <w:sz w:val="20"/>
                <w:szCs w:val="20"/>
              </w:rPr>
              <w:t>врач-нарколог Государственного бюджетного учреждения здравоохранения «Бессоновская районная больница» (по согласованию);</w:t>
            </w:r>
          </w:p>
        </w:tc>
      </w:tr>
      <w:tr w:rsidR="002429D3" w:rsidRPr="002429D3" w14:paraId="2D7EF0F3" w14:textId="77777777" w:rsidTr="002429D3">
        <w:trPr>
          <w:trHeight w:val="165"/>
        </w:trPr>
        <w:tc>
          <w:tcPr>
            <w:tcW w:w="3480" w:type="dxa"/>
            <w:hideMark/>
          </w:tcPr>
          <w:p w14:paraId="167C4FD1" w14:textId="77777777" w:rsidR="002429D3" w:rsidRPr="002429D3" w:rsidRDefault="002429D3">
            <w:pPr>
              <w:rPr>
                <w:color w:val="000000"/>
                <w:sz w:val="20"/>
                <w:szCs w:val="20"/>
              </w:rPr>
            </w:pPr>
          </w:p>
        </w:tc>
        <w:tc>
          <w:tcPr>
            <w:tcW w:w="236" w:type="dxa"/>
            <w:noWrap/>
            <w:vAlign w:val="bottom"/>
            <w:hideMark/>
          </w:tcPr>
          <w:p w14:paraId="3A0ED3AD" w14:textId="77777777" w:rsidR="002429D3" w:rsidRPr="002429D3" w:rsidRDefault="002429D3">
            <w:pPr>
              <w:spacing w:line="276" w:lineRule="auto"/>
              <w:rPr>
                <w:rFonts w:eastAsiaTheme="minorHAnsi"/>
                <w:sz w:val="20"/>
                <w:szCs w:val="20"/>
              </w:rPr>
            </w:pPr>
          </w:p>
        </w:tc>
        <w:tc>
          <w:tcPr>
            <w:tcW w:w="5797" w:type="dxa"/>
            <w:hideMark/>
          </w:tcPr>
          <w:p w14:paraId="65DB6A03" w14:textId="77777777" w:rsidR="002429D3" w:rsidRPr="002429D3" w:rsidRDefault="002429D3">
            <w:pPr>
              <w:spacing w:line="276" w:lineRule="auto"/>
              <w:rPr>
                <w:rFonts w:eastAsiaTheme="minorHAnsi"/>
                <w:sz w:val="20"/>
                <w:szCs w:val="20"/>
              </w:rPr>
            </w:pPr>
          </w:p>
        </w:tc>
      </w:tr>
      <w:tr w:rsidR="002429D3" w:rsidRPr="002429D3" w14:paraId="031D60C2" w14:textId="77777777" w:rsidTr="002429D3">
        <w:trPr>
          <w:trHeight w:val="1058"/>
        </w:trPr>
        <w:tc>
          <w:tcPr>
            <w:tcW w:w="3480" w:type="dxa"/>
            <w:hideMark/>
          </w:tcPr>
          <w:p w14:paraId="79EE576A" w14:textId="77777777" w:rsidR="002429D3" w:rsidRPr="002429D3" w:rsidRDefault="002429D3">
            <w:pPr>
              <w:spacing w:line="276" w:lineRule="auto"/>
              <w:rPr>
                <w:color w:val="000000"/>
                <w:sz w:val="20"/>
                <w:szCs w:val="20"/>
              </w:rPr>
            </w:pPr>
            <w:r w:rsidRPr="002429D3">
              <w:rPr>
                <w:color w:val="000000"/>
                <w:sz w:val="20"/>
                <w:szCs w:val="20"/>
              </w:rPr>
              <w:t>Голованова</w:t>
            </w:r>
          </w:p>
          <w:p w14:paraId="479C861A" w14:textId="77777777" w:rsidR="002429D3" w:rsidRPr="002429D3" w:rsidRDefault="002429D3">
            <w:pPr>
              <w:spacing w:line="276" w:lineRule="auto"/>
              <w:rPr>
                <w:color w:val="000000"/>
                <w:sz w:val="20"/>
                <w:szCs w:val="20"/>
              </w:rPr>
            </w:pPr>
            <w:r w:rsidRPr="002429D3">
              <w:rPr>
                <w:color w:val="000000"/>
                <w:sz w:val="20"/>
                <w:szCs w:val="20"/>
              </w:rPr>
              <w:t>Наталья Валентиновна</w:t>
            </w:r>
          </w:p>
        </w:tc>
        <w:tc>
          <w:tcPr>
            <w:tcW w:w="236" w:type="dxa"/>
            <w:noWrap/>
            <w:vAlign w:val="bottom"/>
            <w:hideMark/>
          </w:tcPr>
          <w:p w14:paraId="5AD17261" w14:textId="77777777" w:rsidR="002429D3" w:rsidRPr="002429D3" w:rsidRDefault="002429D3">
            <w:pPr>
              <w:rPr>
                <w:color w:val="000000"/>
                <w:sz w:val="20"/>
                <w:szCs w:val="20"/>
              </w:rPr>
            </w:pPr>
          </w:p>
        </w:tc>
        <w:tc>
          <w:tcPr>
            <w:tcW w:w="5797" w:type="dxa"/>
            <w:hideMark/>
          </w:tcPr>
          <w:p w14:paraId="301DD266" w14:textId="77777777" w:rsidR="002429D3" w:rsidRPr="002429D3" w:rsidRDefault="002429D3">
            <w:pPr>
              <w:spacing w:line="276" w:lineRule="auto"/>
              <w:jc w:val="both"/>
              <w:rPr>
                <w:color w:val="000000"/>
                <w:sz w:val="20"/>
                <w:szCs w:val="20"/>
              </w:rPr>
            </w:pPr>
            <w:r w:rsidRPr="002429D3">
              <w:rPr>
                <w:color w:val="000000"/>
                <w:sz w:val="20"/>
                <w:szCs w:val="20"/>
              </w:rPr>
              <w:t>главный эксперт Управления образования Бессоновского района Пензенской области (по согласованию);</w:t>
            </w:r>
          </w:p>
        </w:tc>
      </w:tr>
      <w:tr w:rsidR="002429D3" w:rsidRPr="002429D3" w14:paraId="5AF48740" w14:textId="77777777" w:rsidTr="002429D3">
        <w:trPr>
          <w:trHeight w:val="165"/>
        </w:trPr>
        <w:tc>
          <w:tcPr>
            <w:tcW w:w="3480" w:type="dxa"/>
            <w:hideMark/>
          </w:tcPr>
          <w:p w14:paraId="1915B3D1" w14:textId="77777777" w:rsidR="002429D3" w:rsidRPr="002429D3" w:rsidRDefault="002429D3">
            <w:pPr>
              <w:rPr>
                <w:color w:val="000000"/>
                <w:sz w:val="20"/>
                <w:szCs w:val="20"/>
              </w:rPr>
            </w:pPr>
          </w:p>
        </w:tc>
        <w:tc>
          <w:tcPr>
            <w:tcW w:w="236" w:type="dxa"/>
            <w:noWrap/>
            <w:vAlign w:val="bottom"/>
            <w:hideMark/>
          </w:tcPr>
          <w:p w14:paraId="70A01B63" w14:textId="77777777" w:rsidR="002429D3" w:rsidRPr="002429D3" w:rsidRDefault="002429D3">
            <w:pPr>
              <w:spacing w:line="276" w:lineRule="auto"/>
              <w:rPr>
                <w:rFonts w:eastAsiaTheme="minorHAnsi"/>
                <w:sz w:val="20"/>
                <w:szCs w:val="20"/>
              </w:rPr>
            </w:pPr>
          </w:p>
        </w:tc>
        <w:tc>
          <w:tcPr>
            <w:tcW w:w="5797" w:type="dxa"/>
            <w:hideMark/>
          </w:tcPr>
          <w:p w14:paraId="49479A3A" w14:textId="77777777" w:rsidR="002429D3" w:rsidRPr="002429D3" w:rsidRDefault="002429D3">
            <w:pPr>
              <w:spacing w:line="276" w:lineRule="auto"/>
              <w:rPr>
                <w:rFonts w:eastAsiaTheme="minorHAnsi"/>
                <w:sz w:val="20"/>
                <w:szCs w:val="20"/>
              </w:rPr>
            </w:pPr>
          </w:p>
        </w:tc>
      </w:tr>
      <w:tr w:rsidR="002429D3" w:rsidRPr="002429D3" w14:paraId="22360F90" w14:textId="77777777" w:rsidTr="002429D3">
        <w:trPr>
          <w:trHeight w:val="2041"/>
        </w:trPr>
        <w:tc>
          <w:tcPr>
            <w:tcW w:w="3480" w:type="dxa"/>
            <w:hideMark/>
          </w:tcPr>
          <w:p w14:paraId="71F57677" w14:textId="77777777" w:rsidR="002429D3" w:rsidRPr="002429D3" w:rsidRDefault="002429D3">
            <w:pPr>
              <w:spacing w:line="276" w:lineRule="auto"/>
              <w:rPr>
                <w:color w:val="000000"/>
                <w:sz w:val="20"/>
                <w:szCs w:val="20"/>
              </w:rPr>
            </w:pPr>
            <w:r w:rsidRPr="002429D3">
              <w:rPr>
                <w:color w:val="000000"/>
                <w:sz w:val="20"/>
                <w:szCs w:val="20"/>
              </w:rPr>
              <w:t>Данилова</w:t>
            </w:r>
          </w:p>
          <w:p w14:paraId="70CEB9B9" w14:textId="77777777" w:rsidR="002429D3" w:rsidRPr="002429D3" w:rsidRDefault="002429D3">
            <w:pPr>
              <w:spacing w:line="276" w:lineRule="auto"/>
              <w:rPr>
                <w:color w:val="000000"/>
                <w:sz w:val="20"/>
                <w:szCs w:val="20"/>
              </w:rPr>
            </w:pPr>
            <w:r w:rsidRPr="002429D3">
              <w:rPr>
                <w:color w:val="000000"/>
                <w:sz w:val="20"/>
                <w:szCs w:val="20"/>
              </w:rPr>
              <w:t>Елена Владимировна</w:t>
            </w:r>
          </w:p>
        </w:tc>
        <w:tc>
          <w:tcPr>
            <w:tcW w:w="236" w:type="dxa"/>
            <w:noWrap/>
            <w:vAlign w:val="bottom"/>
            <w:hideMark/>
          </w:tcPr>
          <w:p w14:paraId="45B7F035" w14:textId="77777777" w:rsidR="002429D3" w:rsidRPr="002429D3" w:rsidRDefault="002429D3">
            <w:pPr>
              <w:rPr>
                <w:color w:val="000000"/>
                <w:sz w:val="20"/>
                <w:szCs w:val="20"/>
              </w:rPr>
            </w:pPr>
          </w:p>
        </w:tc>
        <w:tc>
          <w:tcPr>
            <w:tcW w:w="5797" w:type="dxa"/>
            <w:hideMark/>
          </w:tcPr>
          <w:p w14:paraId="3C8700CA" w14:textId="77777777" w:rsidR="002429D3" w:rsidRPr="002429D3" w:rsidRDefault="002429D3">
            <w:pPr>
              <w:spacing w:line="276" w:lineRule="auto"/>
              <w:jc w:val="both"/>
              <w:rPr>
                <w:color w:val="000000"/>
                <w:sz w:val="20"/>
                <w:szCs w:val="20"/>
              </w:rPr>
            </w:pPr>
            <w:r w:rsidRPr="002429D3">
              <w:rPr>
                <w:color w:val="000000"/>
                <w:sz w:val="20"/>
                <w:szCs w:val="20"/>
              </w:rPr>
              <w:t>заведующая отделением профилактики безнадзорности несовершеннолетних Муниципального бюджетного учреждения «Бессоновский комплексный центр социального обслуживания (по согласованию);</w:t>
            </w:r>
          </w:p>
        </w:tc>
      </w:tr>
      <w:tr w:rsidR="002429D3" w:rsidRPr="002429D3" w14:paraId="4763E71D" w14:textId="77777777" w:rsidTr="002429D3">
        <w:trPr>
          <w:trHeight w:val="165"/>
        </w:trPr>
        <w:tc>
          <w:tcPr>
            <w:tcW w:w="3480" w:type="dxa"/>
            <w:hideMark/>
          </w:tcPr>
          <w:p w14:paraId="0EFFDA69" w14:textId="77777777" w:rsidR="002429D3" w:rsidRPr="002429D3" w:rsidRDefault="002429D3">
            <w:pPr>
              <w:rPr>
                <w:color w:val="000000"/>
                <w:sz w:val="20"/>
                <w:szCs w:val="20"/>
              </w:rPr>
            </w:pPr>
          </w:p>
        </w:tc>
        <w:tc>
          <w:tcPr>
            <w:tcW w:w="236" w:type="dxa"/>
            <w:noWrap/>
            <w:vAlign w:val="bottom"/>
            <w:hideMark/>
          </w:tcPr>
          <w:p w14:paraId="086AB27C" w14:textId="77777777" w:rsidR="002429D3" w:rsidRPr="002429D3" w:rsidRDefault="002429D3">
            <w:pPr>
              <w:spacing w:line="276" w:lineRule="auto"/>
              <w:rPr>
                <w:rFonts w:eastAsiaTheme="minorHAnsi"/>
                <w:sz w:val="20"/>
                <w:szCs w:val="20"/>
              </w:rPr>
            </w:pPr>
          </w:p>
        </w:tc>
        <w:tc>
          <w:tcPr>
            <w:tcW w:w="5797" w:type="dxa"/>
            <w:hideMark/>
          </w:tcPr>
          <w:p w14:paraId="004DE557" w14:textId="77777777" w:rsidR="002429D3" w:rsidRPr="002429D3" w:rsidRDefault="002429D3">
            <w:pPr>
              <w:spacing w:line="276" w:lineRule="auto"/>
              <w:rPr>
                <w:rFonts w:eastAsiaTheme="minorHAnsi"/>
                <w:sz w:val="20"/>
                <w:szCs w:val="20"/>
              </w:rPr>
            </w:pPr>
          </w:p>
        </w:tc>
      </w:tr>
      <w:tr w:rsidR="002429D3" w:rsidRPr="002429D3" w14:paraId="2B12A314" w14:textId="77777777" w:rsidTr="002429D3">
        <w:trPr>
          <w:trHeight w:val="1360"/>
        </w:trPr>
        <w:tc>
          <w:tcPr>
            <w:tcW w:w="3480" w:type="dxa"/>
            <w:hideMark/>
          </w:tcPr>
          <w:p w14:paraId="5EA61954" w14:textId="77777777" w:rsidR="002429D3" w:rsidRPr="002429D3" w:rsidRDefault="002429D3">
            <w:pPr>
              <w:spacing w:line="276" w:lineRule="auto"/>
              <w:rPr>
                <w:color w:val="000000"/>
                <w:sz w:val="20"/>
                <w:szCs w:val="20"/>
              </w:rPr>
            </w:pPr>
            <w:r w:rsidRPr="002429D3">
              <w:rPr>
                <w:color w:val="000000"/>
                <w:sz w:val="20"/>
                <w:szCs w:val="20"/>
              </w:rPr>
              <w:t>Девяткин</w:t>
            </w:r>
          </w:p>
          <w:p w14:paraId="252692EB" w14:textId="77777777" w:rsidR="002429D3" w:rsidRPr="002429D3" w:rsidRDefault="002429D3">
            <w:pPr>
              <w:spacing w:line="276" w:lineRule="auto"/>
              <w:rPr>
                <w:color w:val="000000"/>
                <w:sz w:val="20"/>
                <w:szCs w:val="20"/>
              </w:rPr>
            </w:pPr>
            <w:r w:rsidRPr="002429D3">
              <w:rPr>
                <w:color w:val="000000"/>
                <w:sz w:val="20"/>
                <w:szCs w:val="20"/>
              </w:rPr>
              <w:t>Пётр Иванович</w:t>
            </w:r>
          </w:p>
        </w:tc>
        <w:tc>
          <w:tcPr>
            <w:tcW w:w="236" w:type="dxa"/>
            <w:noWrap/>
            <w:vAlign w:val="bottom"/>
            <w:hideMark/>
          </w:tcPr>
          <w:p w14:paraId="53DF0E52" w14:textId="77777777" w:rsidR="002429D3" w:rsidRPr="002429D3" w:rsidRDefault="002429D3">
            <w:pPr>
              <w:rPr>
                <w:color w:val="000000"/>
                <w:sz w:val="20"/>
                <w:szCs w:val="20"/>
              </w:rPr>
            </w:pPr>
          </w:p>
        </w:tc>
        <w:tc>
          <w:tcPr>
            <w:tcW w:w="5797" w:type="dxa"/>
            <w:hideMark/>
          </w:tcPr>
          <w:p w14:paraId="2F354E89" w14:textId="77777777" w:rsidR="002429D3" w:rsidRPr="002429D3" w:rsidRDefault="002429D3">
            <w:pPr>
              <w:spacing w:line="276" w:lineRule="auto"/>
              <w:jc w:val="both"/>
              <w:rPr>
                <w:color w:val="000000"/>
                <w:sz w:val="20"/>
                <w:szCs w:val="20"/>
              </w:rPr>
            </w:pPr>
            <w:r w:rsidRPr="002429D3">
              <w:rPr>
                <w:color w:val="000000"/>
                <w:sz w:val="20"/>
                <w:szCs w:val="20"/>
              </w:rPr>
              <w:t>начальник организационно – методического отдела Государственного бюджетного учреждения здравоохранения «Бессоновская районная больница» (по согласованию);</w:t>
            </w:r>
          </w:p>
        </w:tc>
      </w:tr>
      <w:tr w:rsidR="002429D3" w:rsidRPr="002429D3" w14:paraId="1BD5761B" w14:textId="77777777" w:rsidTr="002429D3">
        <w:trPr>
          <w:trHeight w:val="165"/>
        </w:trPr>
        <w:tc>
          <w:tcPr>
            <w:tcW w:w="3480" w:type="dxa"/>
            <w:hideMark/>
          </w:tcPr>
          <w:p w14:paraId="050710C8" w14:textId="77777777" w:rsidR="002429D3" w:rsidRPr="002429D3" w:rsidRDefault="002429D3">
            <w:pPr>
              <w:rPr>
                <w:color w:val="000000"/>
                <w:sz w:val="20"/>
                <w:szCs w:val="20"/>
              </w:rPr>
            </w:pPr>
          </w:p>
        </w:tc>
        <w:tc>
          <w:tcPr>
            <w:tcW w:w="236" w:type="dxa"/>
            <w:noWrap/>
            <w:vAlign w:val="bottom"/>
            <w:hideMark/>
          </w:tcPr>
          <w:p w14:paraId="7B1B8C50" w14:textId="77777777" w:rsidR="002429D3" w:rsidRPr="002429D3" w:rsidRDefault="002429D3">
            <w:pPr>
              <w:spacing w:line="276" w:lineRule="auto"/>
              <w:rPr>
                <w:rFonts w:eastAsiaTheme="minorHAnsi"/>
                <w:sz w:val="20"/>
                <w:szCs w:val="20"/>
              </w:rPr>
            </w:pPr>
          </w:p>
        </w:tc>
        <w:tc>
          <w:tcPr>
            <w:tcW w:w="5797" w:type="dxa"/>
            <w:hideMark/>
          </w:tcPr>
          <w:p w14:paraId="6AE2DA16" w14:textId="77777777" w:rsidR="002429D3" w:rsidRPr="002429D3" w:rsidRDefault="002429D3">
            <w:pPr>
              <w:spacing w:line="276" w:lineRule="auto"/>
              <w:rPr>
                <w:rFonts w:eastAsiaTheme="minorHAnsi"/>
                <w:sz w:val="20"/>
                <w:szCs w:val="20"/>
              </w:rPr>
            </w:pPr>
          </w:p>
        </w:tc>
      </w:tr>
      <w:tr w:rsidR="002429D3" w:rsidRPr="002429D3" w14:paraId="5E271EC4" w14:textId="77777777" w:rsidTr="002429D3">
        <w:trPr>
          <w:trHeight w:val="1380"/>
        </w:trPr>
        <w:tc>
          <w:tcPr>
            <w:tcW w:w="3480" w:type="dxa"/>
            <w:hideMark/>
          </w:tcPr>
          <w:p w14:paraId="6720A3E0" w14:textId="77777777" w:rsidR="002429D3" w:rsidRPr="002429D3" w:rsidRDefault="002429D3">
            <w:pPr>
              <w:spacing w:line="276" w:lineRule="auto"/>
              <w:rPr>
                <w:color w:val="000000"/>
                <w:sz w:val="20"/>
                <w:szCs w:val="20"/>
              </w:rPr>
            </w:pPr>
            <w:r w:rsidRPr="002429D3">
              <w:rPr>
                <w:color w:val="000000"/>
                <w:sz w:val="20"/>
                <w:szCs w:val="20"/>
              </w:rPr>
              <w:t>Ефимова</w:t>
            </w:r>
          </w:p>
          <w:p w14:paraId="6A3BBFCF" w14:textId="77777777" w:rsidR="002429D3" w:rsidRPr="002429D3" w:rsidRDefault="002429D3">
            <w:pPr>
              <w:spacing w:line="276" w:lineRule="auto"/>
              <w:rPr>
                <w:color w:val="000000"/>
                <w:sz w:val="20"/>
                <w:szCs w:val="20"/>
              </w:rPr>
            </w:pPr>
            <w:r w:rsidRPr="002429D3">
              <w:rPr>
                <w:color w:val="000000"/>
                <w:sz w:val="20"/>
                <w:szCs w:val="20"/>
              </w:rPr>
              <w:t>Татьяна Викторовна</w:t>
            </w:r>
          </w:p>
        </w:tc>
        <w:tc>
          <w:tcPr>
            <w:tcW w:w="236" w:type="dxa"/>
            <w:noWrap/>
            <w:vAlign w:val="bottom"/>
            <w:hideMark/>
          </w:tcPr>
          <w:p w14:paraId="113A5692" w14:textId="77777777" w:rsidR="002429D3" w:rsidRPr="002429D3" w:rsidRDefault="002429D3">
            <w:pPr>
              <w:rPr>
                <w:color w:val="000000"/>
                <w:sz w:val="20"/>
                <w:szCs w:val="20"/>
              </w:rPr>
            </w:pPr>
          </w:p>
        </w:tc>
        <w:tc>
          <w:tcPr>
            <w:tcW w:w="5797" w:type="dxa"/>
            <w:hideMark/>
          </w:tcPr>
          <w:p w14:paraId="0617E7E0" w14:textId="77777777" w:rsidR="002429D3" w:rsidRPr="002429D3" w:rsidRDefault="002429D3">
            <w:pPr>
              <w:spacing w:line="276" w:lineRule="auto"/>
              <w:jc w:val="both"/>
              <w:rPr>
                <w:color w:val="000000"/>
                <w:sz w:val="20"/>
                <w:szCs w:val="20"/>
              </w:rPr>
            </w:pPr>
            <w:r w:rsidRPr="002429D3">
              <w:rPr>
                <w:color w:val="000000"/>
                <w:sz w:val="20"/>
                <w:szCs w:val="20"/>
              </w:rPr>
              <w:t>начальник Управления социальной защиты населения администрации Бессоновского района Пензенской области (по согласованию);</w:t>
            </w:r>
          </w:p>
        </w:tc>
      </w:tr>
      <w:tr w:rsidR="002429D3" w:rsidRPr="002429D3" w14:paraId="3393458B" w14:textId="77777777" w:rsidTr="002429D3">
        <w:trPr>
          <w:trHeight w:val="165"/>
        </w:trPr>
        <w:tc>
          <w:tcPr>
            <w:tcW w:w="3480" w:type="dxa"/>
            <w:hideMark/>
          </w:tcPr>
          <w:p w14:paraId="1DD42D5B" w14:textId="77777777" w:rsidR="002429D3" w:rsidRPr="002429D3" w:rsidRDefault="002429D3">
            <w:pPr>
              <w:rPr>
                <w:color w:val="000000"/>
                <w:sz w:val="20"/>
                <w:szCs w:val="20"/>
              </w:rPr>
            </w:pPr>
          </w:p>
        </w:tc>
        <w:tc>
          <w:tcPr>
            <w:tcW w:w="236" w:type="dxa"/>
            <w:noWrap/>
            <w:vAlign w:val="bottom"/>
            <w:hideMark/>
          </w:tcPr>
          <w:p w14:paraId="6FDCC1F7" w14:textId="77777777" w:rsidR="002429D3" w:rsidRPr="002429D3" w:rsidRDefault="002429D3">
            <w:pPr>
              <w:spacing w:line="276" w:lineRule="auto"/>
              <w:rPr>
                <w:rFonts w:eastAsiaTheme="minorHAnsi"/>
                <w:sz w:val="20"/>
                <w:szCs w:val="20"/>
              </w:rPr>
            </w:pPr>
          </w:p>
        </w:tc>
        <w:tc>
          <w:tcPr>
            <w:tcW w:w="5797" w:type="dxa"/>
            <w:hideMark/>
          </w:tcPr>
          <w:p w14:paraId="030A0CA2" w14:textId="77777777" w:rsidR="002429D3" w:rsidRPr="002429D3" w:rsidRDefault="002429D3">
            <w:pPr>
              <w:spacing w:line="276" w:lineRule="auto"/>
              <w:rPr>
                <w:rFonts w:eastAsiaTheme="minorHAnsi"/>
                <w:sz w:val="20"/>
                <w:szCs w:val="20"/>
              </w:rPr>
            </w:pPr>
          </w:p>
        </w:tc>
      </w:tr>
      <w:tr w:rsidR="002429D3" w:rsidRPr="002429D3" w14:paraId="6C4A33F9" w14:textId="77777777" w:rsidTr="002429D3">
        <w:trPr>
          <w:trHeight w:val="2399"/>
        </w:trPr>
        <w:tc>
          <w:tcPr>
            <w:tcW w:w="3480" w:type="dxa"/>
            <w:hideMark/>
          </w:tcPr>
          <w:p w14:paraId="33DFC329" w14:textId="77777777" w:rsidR="002429D3" w:rsidRPr="002429D3" w:rsidRDefault="002429D3">
            <w:pPr>
              <w:spacing w:line="276" w:lineRule="auto"/>
              <w:rPr>
                <w:color w:val="000000"/>
                <w:sz w:val="20"/>
                <w:szCs w:val="20"/>
              </w:rPr>
            </w:pPr>
            <w:r w:rsidRPr="002429D3">
              <w:rPr>
                <w:color w:val="000000"/>
                <w:sz w:val="20"/>
                <w:szCs w:val="20"/>
              </w:rPr>
              <w:t>Калинин</w:t>
            </w:r>
          </w:p>
          <w:p w14:paraId="2A4EC853" w14:textId="77777777" w:rsidR="002429D3" w:rsidRPr="002429D3" w:rsidRDefault="002429D3">
            <w:pPr>
              <w:spacing w:line="276" w:lineRule="auto"/>
              <w:rPr>
                <w:color w:val="000000"/>
                <w:sz w:val="20"/>
                <w:szCs w:val="20"/>
              </w:rPr>
            </w:pPr>
            <w:r w:rsidRPr="002429D3">
              <w:rPr>
                <w:color w:val="000000"/>
                <w:sz w:val="20"/>
                <w:szCs w:val="20"/>
              </w:rPr>
              <w:t>Денис Алексеевич</w:t>
            </w:r>
          </w:p>
        </w:tc>
        <w:tc>
          <w:tcPr>
            <w:tcW w:w="236" w:type="dxa"/>
            <w:noWrap/>
            <w:vAlign w:val="bottom"/>
            <w:hideMark/>
          </w:tcPr>
          <w:p w14:paraId="2B67D61F" w14:textId="77777777" w:rsidR="002429D3" w:rsidRPr="002429D3" w:rsidRDefault="002429D3">
            <w:pPr>
              <w:rPr>
                <w:color w:val="000000"/>
                <w:sz w:val="20"/>
                <w:szCs w:val="20"/>
              </w:rPr>
            </w:pPr>
          </w:p>
        </w:tc>
        <w:tc>
          <w:tcPr>
            <w:tcW w:w="5797" w:type="dxa"/>
            <w:hideMark/>
          </w:tcPr>
          <w:p w14:paraId="498E1F0E" w14:textId="77777777" w:rsidR="002429D3" w:rsidRPr="002429D3" w:rsidRDefault="002429D3">
            <w:pPr>
              <w:spacing w:line="276" w:lineRule="auto"/>
              <w:jc w:val="both"/>
              <w:rPr>
                <w:color w:val="000000"/>
                <w:sz w:val="20"/>
                <w:szCs w:val="20"/>
              </w:rPr>
            </w:pPr>
            <w:r w:rsidRPr="002429D3">
              <w:rPr>
                <w:color w:val="000000"/>
                <w:sz w:val="20"/>
                <w:szCs w:val="20"/>
              </w:rPr>
              <w:t>старший инспектор Бессоновского межмуниципального филиала федерального казенного учреждения «Уголовно-исполнительная инспекция управления федеральной службы исполнения наказаний по Пензенской области», старший лейтенант внутренней службы (по согласованию);</w:t>
            </w:r>
          </w:p>
        </w:tc>
      </w:tr>
      <w:tr w:rsidR="002429D3" w:rsidRPr="002429D3" w14:paraId="2469B077" w14:textId="77777777" w:rsidTr="002429D3">
        <w:trPr>
          <w:trHeight w:val="165"/>
        </w:trPr>
        <w:tc>
          <w:tcPr>
            <w:tcW w:w="3480" w:type="dxa"/>
            <w:hideMark/>
          </w:tcPr>
          <w:p w14:paraId="75B8DA21" w14:textId="77777777" w:rsidR="002429D3" w:rsidRPr="002429D3" w:rsidRDefault="002429D3">
            <w:pPr>
              <w:rPr>
                <w:color w:val="000000"/>
                <w:sz w:val="20"/>
                <w:szCs w:val="20"/>
              </w:rPr>
            </w:pPr>
          </w:p>
        </w:tc>
        <w:tc>
          <w:tcPr>
            <w:tcW w:w="236" w:type="dxa"/>
            <w:noWrap/>
            <w:vAlign w:val="bottom"/>
            <w:hideMark/>
          </w:tcPr>
          <w:p w14:paraId="4F951BCC" w14:textId="77777777" w:rsidR="002429D3" w:rsidRPr="002429D3" w:rsidRDefault="002429D3">
            <w:pPr>
              <w:spacing w:line="276" w:lineRule="auto"/>
              <w:rPr>
                <w:rFonts w:eastAsiaTheme="minorHAnsi"/>
                <w:sz w:val="20"/>
                <w:szCs w:val="20"/>
              </w:rPr>
            </w:pPr>
          </w:p>
        </w:tc>
        <w:tc>
          <w:tcPr>
            <w:tcW w:w="5797" w:type="dxa"/>
            <w:hideMark/>
          </w:tcPr>
          <w:p w14:paraId="26584C09" w14:textId="77777777" w:rsidR="002429D3" w:rsidRPr="002429D3" w:rsidRDefault="002429D3">
            <w:pPr>
              <w:spacing w:line="276" w:lineRule="auto"/>
              <w:rPr>
                <w:rFonts w:eastAsiaTheme="minorHAnsi"/>
                <w:sz w:val="20"/>
                <w:szCs w:val="20"/>
              </w:rPr>
            </w:pPr>
          </w:p>
        </w:tc>
      </w:tr>
      <w:tr w:rsidR="002429D3" w:rsidRPr="002429D3" w14:paraId="7D133D22" w14:textId="77777777" w:rsidTr="002429D3">
        <w:trPr>
          <w:trHeight w:val="1196"/>
        </w:trPr>
        <w:tc>
          <w:tcPr>
            <w:tcW w:w="3480" w:type="dxa"/>
            <w:hideMark/>
          </w:tcPr>
          <w:p w14:paraId="05A38BBE" w14:textId="77777777" w:rsidR="002429D3" w:rsidRPr="002429D3" w:rsidRDefault="002429D3">
            <w:pPr>
              <w:spacing w:line="276" w:lineRule="auto"/>
              <w:rPr>
                <w:color w:val="000000"/>
                <w:sz w:val="20"/>
                <w:szCs w:val="20"/>
              </w:rPr>
            </w:pPr>
            <w:r w:rsidRPr="002429D3">
              <w:rPr>
                <w:color w:val="000000"/>
                <w:sz w:val="20"/>
                <w:szCs w:val="20"/>
              </w:rPr>
              <w:t>Ломакина</w:t>
            </w:r>
          </w:p>
          <w:p w14:paraId="6E34A893" w14:textId="77777777" w:rsidR="002429D3" w:rsidRPr="002429D3" w:rsidRDefault="002429D3">
            <w:pPr>
              <w:spacing w:line="276" w:lineRule="auto"/>
              <w:rPr>
                <w:color w:val="000000"/>
                <w:sz w:val="20"/>
                <w:szCs w:val="20"/>
              </w:rPr>
            </w:pPr>
            <w:r w:rsidRPr="002429D3">
              <w:rPr>
                <w:color w:val="000000"/>
                <w:sz w:val="20"/>
                <w:szCs w:val="20"/>
              </w:rPr>
              <w:t>Ольга Владиславовна</w:t>
            </w:r>
          </w:p>
        </w:tc>
        <w:tc>
          <w:tcPr>
            <w:tcW w:w="236" w:type="dxa"/>
            <w:noWrap/>
            <w:vAlign w:val="bottom"/>
            <w:hideMark/>
          </w:tcPr>
          <w:p w14:paraId="75340436" w14:textId="77777777" w:rsidR="002429D3" w:rsidRPr="002429D3" w:rsidRDefault="002429D3">
            <w:pPr>
              <w:rPr>
                <w:color w:val="000000"/>
                <w:sz w:val="20"/>
                <w:szCs w:val="20"/>
              </w:rPr>
            </w:pPr>
          </w:p>
        </w:tc>
        <w:tc>
          <w:tcPr>
            <w:tcW w:w="5797" w:type="dxa"/>
            <w:hideMark/>
          </w:tcPr>
          <w:p w14:paraId="679292B6" w14:textId="77777777" w:rsidR="002429D3" w:rsidRPr="002429D3" w:rsidRDefault="002429D3">
            <w:pPr>
              <w:spacing w:line="276" w:lineRule="auto"/>
              <w:jc w:val="both"/>
              <w:rPr>
                <w:color w:val="000000"/>
                <w:sz w:val="20"/>
                <w:szCs w:val="20"/>
              </w:rPr>
            </w:pPr>
            <w:r w:rsidRPr="002429D3">
              <w:rPr>
                <w:color w:val="000000"/>
                <w:sz w:val="20"/>
                <w:szCs w:val="20"/>
              </w:rPr>
              <w:t>главный специалист группы органа опеки и попечительства в отношении несовершеннолетних управления социальной защиты населения администрации Бессоновского района Пензенской области;</w:t>
            </w:r>
          </w:p>
        </w:tc>
      </w:tr>
      <w:tr w:rsidR="002429D3" w:rsidRPr="002429D3" w14:paraId="215F54F7" w14:textId="77777777" w:rsidTr="002429D3">
        <w:trPr>
          <w:trHeight w:val="149"/>
        </w:trPr>
        <w:tc>
          <w:tcPr>
            <w:tcW w:w="3480" w:type="dxa"/>
            <w:hideMark/>
          </w:tcPr>
          <w:p w14:paraId="661D4C91" w14:textId="77777777" w:rsidR="002429D3" w:rsidRPr="002429D3" w:rsidRDefault="002429D3">
            <w:pPr>
              <w:rPr>
                <w:color w:val="000000"/>
                <w:sz w:val="20"/>
                <w:szCs w:val="20"/>
              </w:rPr>
            </w:pPr>
          </w:p>
        </w:tc>
        <w:tc>
          <w:tcPr>
            <w:tcW w:w="236" w:type="dxa"/>
            <w:noWrap/>
            <w:vAlign w:val="bottom"/>
            <w:hideMark/>
          </w:tcPr>
          <w:p w14:paraId="0D0F4366" w14:textId="77777777" w:rsidR="002429D3" w:rsidRPr="002429D3" w:rsidRDefault="002429D3">
            <w:pPr>
              <w:spacing w:line="276" w:lineRule="auto"/>
              <w:rPr>
                <w:rFonts w:eastAsiaTheme="minorHAnsi"/>
                <w:sz w:val="20"/>
                <w:szCs w:val="20"/>
              </w:rPr>
            </w:pPr>
          </w:p>
        </w:tc>
        <w:tc>
          <w:tcPr>
            <w:tcW w:w="5797" w:type="dxa"/>
            <w:hideMark/>
          </w:tcPr>
          <w:p w14:paraId="1D99690A" w14:textId="77777777" w:rsidR="002429D3" w:rsidRPr="002429D3" w:rsidRDefault="002429D3">
            <w:pPr>
              <w:spacing w:line="276" w:lineRule="auto"/>
              <w:rPr>
                <w:rFonts w:eastAsiaTheme="minorHAnsi"/>
                <w:sz w:val="20"/>
                <w:szCs w:val="20"/>
              </w:rPr>
            </w:pPr>
          </w:p>
        </w:tc>
      </w:tr>
      <w:tr w:rsidR="002429D3" w:rsidRPr="002429D3" w14:paraId="65961CDB" w14:textId="77777777" w:rsidTr="002429D3">
        <w:trPr>
          <w:trHeight w:val="1627"/>
        </w:trPr>
        <w:tc>
          <w:tcPr>
            <w:tcW w:w="3480" w:type="dxa"/>
            <w:hideMark/>
          </w:tcPr>
          <w:p w14:paraId="614B4146" w14:textId="77777777" w:rsidR="002429D3" w:rsidRPr="002429D3" w:rsidRDefault="002429D3">
            <w:pPr>
              <w:spacing w:line="276" w:lineRule="auto"/>
              <w:rPr>
                <w:color w:val="000000"/>
                <w:sz w:val="20"/>
                <w:szCs w:val="20"/>
              </w:rPr>
            </w:pPr>
            <w:proofErr w:type="spellStart"/>
            <w:r w:rsidRPr="002429D3">
              <w:rPr>
                <w:color w:val="000000"/>
                <w:sz w:val="20"/>
                <w:szCs w:val="20"/>
              </w:rPr>
              <w:t>Меньшакова</w:t>
            </w:r>
            <w:proofErr w:type="spellEnd"/>
          </w:p>
          <w:p w14:paraId="1F140774" w14:textId="77777777" w:rsidR="002429D3" w:rsidRPr="002429D3" w:rsidRDefault="002429D3">
            <w:pPr>
              <w:spacing w:line="276" w:lineRule="auto"/>
              <w:rPr>
                <w:color w:val="000000"/>
                <w:sz w:val="20"/>
                <w:szCs w:val="20"/>
              </w:rPr>
            </w:pPr>
            <w:r w:rsidRPr="002429D3">
              <w:rPr>
                <w:color w:val="000000"/>
                <w:sz w:val="20"/>
                <w:szCs w:val="20"/>
              </w:rPr>
              <w:t>Марина Борисовна</w:t>
            </w:r>
          </w:p>
        </w:tc>
        <w:tc>
          <w:tcPr>
            <w:tcW w:w="236" w:type="dxa"/>
            <w:noWrap/>
            <w:vAlign w:val="bottom"/>
            <w:hideMark/>
          </w:tcPr>
          <w:p w14:paraId="5E6EABA1" w14:textId="77777777" w:rsidR="002429D3" w:rsidRPr="002429D3" w:rsidRDefault="002429D3">
            <w:pPr>
              <w:rPr>
                <w:color w:val="000000"/>
                <w:sz w:val="20"/>
                <w:szCs w:val="20"/>
              </w:rPr>
            </w:pPr>
          </w:p>
        </w:tc>
        <w:tc>
          <w:tcPr>
            <w:tcW w:w="5797" w:type="dxa"/>
            <w:hideMark/>
          </w:tcPr>
          <w:p w14:paraId="56BB2C0F" w14:textId="77777777" w:rsidR="002429D3" w:rsidRPr="002429D3" w:rsidRDefault="002429D3">
            <w:pPr>
              <w:spacing w:line="276" w:lineRule="auto"/>
              <w:jc w:val="both"/>
              <w:rPr>
                <w:color w:val="000000"/>
                <w:sz w:val="20"/>
                <w:szCs w:val="20"/>
              </w:rPr>
            </w:pPr>
            <w:r w:rsidRPr="002429D3">
              <w:rPr>
                <w:color w:val="000000"/>
                <w:sz w:val="20"/>
                <w:szCs w:val="20"/>
              </w:rPr>
              <w:t>директор филиала Государственного казенного учреждения Пензенской области «Центр занятости населения Пензенской области» по Бессоновскому району (по согласованию);</w:t>
            </w:r>
          </w:p>
        </w:tc>
      </w:tr>
      <w:tr w:rsidR="002429D3" w:rsidRPr="002429D3" w14:paraId="4E216E61" w14:textId="77777777" w:rsidTr="002429D3">
        <w:trPr>
          <w:trHeight w:val="165"/>
        </w:trPr>
        <w:tc>
          <w:tcPr>
            <w:tcW w:w="3480" w:type="dxa"/>
            <w:hideMark/>
          </w:tcPr>
          <w:p w14:paraId="4ADDDC7E" w14:textId="77777777" w:rsidR="002429D3" w:rsidRPr="002429D3" w:rsidRDefault="002429D3">
            <w:pPr>
              <w:rPr>
                <w:color w:val="000000"/>
                <w:sz w:val="20"/>
                <w:szCs w:val="20"/>
              </w:rPr>
            </w:pPr>
          </w:p>
        </w:tc>
        <w:tc>
          <w:tcPr>
            <w:tcW w:w="236" w:type="dxa"/>
            <w:noWrap/>
            <w:vAlign w:val="bottom"/>
            <w:hideMark/>
          </w:tcPr>
          <w:p w14:paraId="3C60ACEF" w14:textId="77777777" w:rsidR="002429D3" w:rsidRPr="002429D3" w:rsidRDefault="002429D3">
            <w:pPr>
              <w:spacing w:line="276" w:lineRule="auto"/>
              <w:rPr>
                <w:rFonts w:eastAsiaTheme="minorHAnsi"/>
                <w:sz w:val="20"/>
                <w:szCs w:val="20"/>
              </w:rPr>
            </w:pPr>
          </w:p>
        </w:tc>
        <w:tc>
          <w:tcPr>
            <w:tcW w:w="5797" w:type="dxa"/>
            <w:hideMark/>
          </w:tcPr>
          <w:p w14:paraId="63D71A86" w14:textId="77777777" w:rsidR="002429D3" w:rsidRPr="002429D3" w:rsidRDefault="002429D3">
            <w:pPr>
              <w:spacing w:line="276" w:lineRule="auto"/>
              <w:rPr>
                <w:rFonts w:eastAsiaTheme="minorHAnsi"/>
                <w:sz w:val="20"/>
                <w:szCs w:val="20"/>
              </w:rPr>
            </w:pPr>
          </w:p>
        </w:tc>
      </w:tr>
      <w:tr w:rsidR="002429D3" w:rsidRPr="002429D3" w14:paraId="42FD299B" w14:textId="77777777" w:rsidTr="002429D3">
        <w:trPr>
          <w:trHeight w:val="1300"/>
        </w:trPr>
        <w:tc>
          <w:tcPr>
            <w:tcW w:w="3480" w:type="dxa"/>
            <w:hideMark/>
          </w:tcPr>
          <w:p w14:paraId="7394680F" w14:textId="77777777" w:rsidR="002429D3" w:rsidRPr="002429D3" w:rsidRDefault="002429D3">
            <w:pPr>
              <w:spacing w:line="276" w:lineRule="auto"/>
              <w:rPr>
                <w:color w:val="000000"/>
                <w:sz w:val="20"/>
                <w:szCs w:val="20"/>
              </w:rPr>
            </w:pPr>
            <w:proofErr w:type="spellStart"/>
            <w:r w:rsidRPr="002429D3">
              <w:rPr>
                <w:color w:val="000000"/>
                <w:sz w:val="20"/>
                <w:szCs w:val="20"/>
              </w:rPr>
              <w:lastRenderedPageBreak/>
              <w:t>Микитюк</w:t>
            </w:r>
            <w:proofErr w:type="spellEnd"/>
          </w:p>
          <w:p w14:paraId="1F690C13" w14:textId="77777777" w:rsidR="002429D3" w:rsidRPr="002429D3" w:rsidRDefault="002429D3">
            <w:pPr>
              <w:spacing w:line="276" w:lineRule="auto"/>
              <w:rPr>
                <w:color w:val="000000"/>
                <w:sz w:val="20"/>
                <w:szCs w:val="20"/>
              </w:rPr>
            </w:pPr>
            <w:r w:rsidRPr="002429D3">
              <w:rPr>
                <w:color w:val="000000"/>
                <w:sz w:val="20"/>
                <w:szCs w:val="20"/>
              </w:rPr>
              <w:t>Эдуард Константинович</w:t>
            </w:r>
          </w:p>
        </w:tc>
        <w:tc>
          <w:tcPr>
            <w:tcW w:w="236" w:type="dxa"/>
            <w:noWrap/>
            <w:vAlign w:val="bottom"/>
            <w:hideMark/>
          </w:tcPr>
          <w:p w14:paraId="1C00FBDD" w14:textId="77777777" w:rsidR="002429D3" w:rsidRPr="002429D3" w:rsidRDefault="002429D3">
            <w:pPr>
              <w:rPr>
                <w:color w:val="000000"/>
                <w:sz w:val="20"/>
                <w:szCs w:val="20"/>
              </w:rPr>
            </w:pPr>
          </w:p>
        </w:tc>
        <w:tc>
          <w:tcPr>
            <w:tcW w:w="5797" w:type="dxa"/>
            <w:hideMark/>
          </w:tcPr>
          <w:p w14:paraId="6CCB0148" w14:textId="2F9199A2" w:rsidR="002429D3" w:rsidRPr="002429D3" w:rsidRDefault="002429D3">
            <w:pPr>
              <w:spacing w:line="276" w:lineRule="auto"/>
              <w:jc w:val="both"/>
              <w:rPr>
                <w:color w:val="000000"/>
                <w:sz w:val="20"/>
                <w:szCs w:val="20"/>
              </w:rPr>
            </w:pPr>
            <w:r w:rsidRPr="002429D3">
              <w:rPr>
                <w:color w:val="000000"/>
                <w:sz w:val="20"/>
                <w:szCs w:val="20"/>
              </w:rPr>
              <w:t>заместитель начальника</w:t>
            </w:r>
            <w:r w:rsidRPr="002429D3">
              <w:rPr>
                <w:color w:val="000000"/>
                <w:sz w:val="20"/>
                <w:szCs w:val="20"/>
              </w:rPr>
              <w:t xml:space="preserve"> полиции по охране общественного порядка отдела Министерства внутренних дел России по Бессоновскому району (по согласованию);</w:t>
            </w:r>
          </w:p>
        </w:tc>
      </w:tr>
      <w:tr w:rsidR="002429D3" w:rsidRPr="002429D3" w14:paraId="2F7D0215" w14:textId="77777777" w:rsidTr="002429D3">
        <w:trPr>
          <w:trHeight w:val="105"/>
        </w:trPr>
        <w:tc>
          <w:tcPr>
            <w:tcW w:w="3480" w:type="dxa"/>
            <w:hideMark/>
          </w:tcPr>
          <w:p w14:paraId="0532024B" w14:textId="77777777" w:rsidR="002429D3" w:rsidRPr="002429D3" w:rsidRDefault="002429D3">
            <w:pPr>
              <w:rPr>
                <w:color w:val="000000"/>
                <w:sz w:val="20"/>
                <w:szCs w:val="20"/>
              </w:rPr>
            </w:pPr>
          </w:p>
        </w:tc>
        <w:tc>
          <w:tcPr>
            <w:tcW w:w="236" w:type="dxa"/>
            <w:noWrap/>
            <w:vAlign w:val="bottom"/>
            <w:hideMark/>
          </w:tcPr>
          <w:p w14:paraId="6A8EA8B2" w14:textId="77777777" w:rsidR="002429D3" w:rsidRPr="002429D3" w:rsidRDefault="002429D3">
            <w:pPr>
              <w:spacing w:line="276" w:lineRule="auto"/>
              <w:rPr>
                <w:rFonts w:eastAsiaTheme="minorHAnsi"/>
                <w:sz w:val="20"/>
                <w:szCs w:val="20"/>
              </w:rPr>
            </w:pPr>
          </w:p>
        </w:tc>
        <w:tc>
          <w:tcPr>
            <w:tcW w:w="5797" w:type="dxa"/>
            <w:hideMark/>
          </w:tcPr>
          <w:p w14:paraId="7DEAB05E" w14:textId="77777777" w:rsidR="002429D3" w:rsidRPr="002429D3" w:rsidRDefault="002429D3">
            <w:pPr>
              <w:spacing w:line="276" w:lineRule="auto"/>
              <w:rPr>
                <w:rFonts w:eastAsiaTheme="minorHAnsi"/>
                <w:sz w:val="20"/>
                <w:szCs w:val="20"/>
              </w:rPr>
            </w:pPr>
          </w:p>
        </w:tc>
      </w:tr>
      <w:tr w:rsidR="002429D3" w:rsidRPr="002429D3" w14:paraId="3E6DB765" w14:textId="77777777" w:rsidTr="002429D3">
        <w:trPr>
          <w:trHeight w:val="1974"/>
        </w:trPr>
        <w:tc>
          <w:tcPr>
            <w:tcW w:w="3480" w:type="dxa"/>
            <w:hideMark/>
          </w:tcPr>
          <w:p w14:paraId="69C5A3E3" w14:textId="77777777" w:rsidR="002429D3" w:rsidRPr="002429D3" w:rsidRDefault="002429D3">
            <w:pPr>
              <w:spacing w:line="276" w:lineRule="auto"/>
              <w:rPr>
                <w:color w:val="000000"/>
                <w:sz w:val="20"/>
                <w:szCs w:val="20"/>
              </w:rPr>
            </w:pPr>
            <w:r w:rsidRPr="002429D3">
              <w:rPr>
                <w:color w:val="000000"/>
                <w:sz w:val="20"/>
                <w:szCs w:val="20"/>
              </w:rPr>
              <w:t>Новикова</w:t>
            </w:r>
          </w:p>
          <w:p w14:paraId="5E2D2783" w14:textId="77777777" w:rsidR="002429D3" w:rsidRPr="002429D3" w:rsidRDefault="002429D3">
            <w:pPr>
              <w:spacing w:line="276" w:lineRule="auto"/>
              <w:rPr>
                <w:color w:val="000000"/>
                <w:sz w:val="20"/>
                <w:szCs w:val="20"/>
              </w:rPr>
            </w:pPr>
            <w:r w:rsidRPr="002429D3">
              <w:rPr>
                <w:color w:val="000000"/>
                <w:sz w:val="20"/>
                <w:szCs w:val="20"/>
              </w:rPr>
              <w:t>Валентина Александровна</w:t>
            </w:r>
          </w:p>
        </w:tc>
        <w:tc>
          <w:tcPr>
            <w:tcW w:w="236" w:type="dxa"/>
            <w:noWrap/>
            <w:vAlign w:val="bottom"/>
            <w:hideMark/>
          </w:tcPr>
          <w:p w14:paraId="0551A396" w14:textId="77777777" w:rsidR="002429D3" w:rsidRPr="002429D3" w:rsidRDefault="002429D3">
            <w:pPr>
              <w:rPr>
                <w:color w:val="000000"/>
                <w:sz w:val="20"/>
                <w:szCs w:val="20"/>
              </w:rPr>
            </w:pPr>
          </w:p>
        </w:tc>
        <w:tc>
          <w:tcPr>
            <w:tcW w:w="5797" w:type="dxa"/>
            <w:hideMark/>
          </w:tcPr>
          <w:p w14:paraId="27FD608D" w14:textId="77777777" w:rsidR="002429D3" w:rsidRPr="002429D3" w:rsidRDefault="002429D3">
            <w:pPr>
              <w:spacing w:line="276" w:lineRule="auto"/>
              <w:jc w:val="both"/>
              <w:rPr>
                <w:color w:val="000000"/>
                <w:sz w:val="20"/>
                <w:szCs w:val="20"/>
              </w:rPr>
            </w:pPr>
            <w:r w:rsidRPr="002429D3">
              <w:rPr>
                <w:color w:val="000000"/>
                <w:sz w:val="20"/>
                <w:szCs w:val="20"/>
              </w:rPr>
              <w:t>специалист по организации работы в Бессоновском районе Регионального отделения Общероссийского общественно-государственного движения детей и молодежи «Движение первых» Пензенской области (по согласованию);</w:t>
            </w:r>
          </w:p>
        </w:tc>
      </w:tr>
      <w:tr w:rsidR="002429D3" w:rsidRPr="002429D3" w14:paraId="6217231E" w14:textId="77777777" w:rsidTr="002429D3">
        <w:trPr>
          <w:trHeight w:val="131"/>
        </w:trPr>
        <w:tc>
          <w:tcPr>
            <w:tcW w:w="3480" w:type="dxa"/>
            <w:hideMark/>
          </w:tcPr>
          <w:p w14:paraId="1221840C" w14:textId="77777777" w:rsidR="002429D3" w:rsidRPr="002429D3" w:rsidRDefault="002429D3">
            <w:pPr>
              <w:rPr>
                <w:color w:val="000000"/>
                <w:sz w:val="20"/>
                <w:szCs w:val="20"/>
              </w:rPr>
            </w:pPr>
          </w:p>
        </w:tc>
        <w:tc>
          <w:tcPr>
            <w:tcW w:w="236" w:type="dxa"/>
            <w:noWrap/>
            <w:vAlign w:val="bottom"/>
            <w:hideMark/>
          </w:tcPr>
          <w:p w14:paraId="2AD3787B" w14:textId="77777777" w:rsidR="002429D3" w:rsidRPr="002429D3" w:rsidRDefault="002429D3">
            <w:pPr>
              <w:spacing w:line="276" w:lineRule="auto"/>
              <w:rPr>
                <w:rFonts w:eastAsiaTheme="minorHAnsi"/>
                <w:sz w:val="20"/>
                <w:szCs w:val="20"/>
              </w:rPr>
            </w:pPr>
          </w:p>
        </w:tc>
        <w:tc>
          <w:tcPr>
            <w:tcW w:w="5797" w:type="dxa"/>
            <w:vAlign w:val="center"/>
            <w:hideMark/>
          </w:tcPr>
          <w:p w14:paraId="0DC1E266" w14:textId="77777777" w:rsidR="002429D3" w:rsidRPr="002429D3" w:rsidRDefault="002429D3">
            <w:pPr>
              <w:spacing w:line="276" w:lineRule="auto"/>
              <w:rPr>
                <w:rFonts w:eastAsiaTheme="minorHAnsi"/>
                <w:sz w:val="20"/>
                <w:szCs w:val="20"/>
              </w:rPr>
            </w:pPr>
          </w:p>
        </w:tc>
      </w:tr>
      <w:tr w:rsidR="002429D3" w:rsidRPr="002429D3" w14:paraId="7CD39931" w14:textId="77777777" w:rsidTr="002429D3">
        <w:trPr>
          <w:trHeight w:val="1370"/>
        </w:trPr>
        <w:tc>
          <w:tcPr>
            <w:tcW w:w="3480" w:type="dxa"/>
            <w:hideMark/>
          </w:tcPr>
          <w:p w14:paraId="2CAB1B5A" w14:textId="77777777" w:rsidR="002429D3" w:rsidRPr="002429D3" w:rsidRDefault="002429D3">
            <w:pPr>
              <w:spacing w:line="276" w:lineRule="auto"/>
              <w:rPr>
                <w:color w:val="000000"/>
                <w:sz w:val="20"/>
                <w:szCs w:val="20"/>
              </w:rPr>
            </w:pPr>
            <w:r w:rsidRPr="002429D3">
              <w:rPr>
                <w:color w:val="000000"/>
                <w:sz w:val="20"/>
                <w:szCs w:val="20"/>
              </w:rPr>
              <w:t>Паутова</w:t>
            </w:r>
          </w:p>
          <w:p w14:paraId="3B452349" w14:textId="77777777" w:rsidR="002429D3" w:rsidRPr="002429D3" w:rsidRDefault="002429D3">
            <w:pPr>
              <w:spacing w:line="276" w:lineRule="auto"/>
              <w:rPr>
                <w:color w:val="000000"/>
                <w:sz w:val="20"/>
                <w:szCs w:val="20"/>
              </w:rPr>
            </w:pPr>
            <w:r w:rsidRPr="002429D3">
              <w:rPr>
                <w:color w:val="000000"/>
                <w:sz w:val="20"/>
                <w:szCs w:val="20"/>
              </w:rPr>
              <w:t>Ирина Андреевна</w:t>
            </w:r>
          </w:p>
        </w:tc>
        <w:tc>
          <w:tcPr>
            <w:tcW w:w="236" w:type="dxa"/>
            <w:noWrap/>
            <w:vAlign w:val="bottom"/>
            <w:hideMark/>
          </w:tcPr>
          <w:p w14:paraId="66678E52" w14:textId="77777777" w:rsidR="002429D3" w:rsidRPr="002429D3" w:rsidRDefault="002429D3">
            <w:pPr>
              <w:rPr>
                <w:color w:val="000000"/>
                <w:sz w:val="20"/>
                <w:szCs w:val="20"/>
              </w:rPr>
            </w:pPr>
          </w:p>
        </w:tc>
        <w:tc>
          <w:tcPr>
            <w:tcW w:w="5797" w:type="dxa"/>
            <w:hideMark/>
          </w:tcPr>
          <w:p w14:paraId="2DCBC1B9" w14:textId="77777777" w:rsidR="002429D3" w:rsidRPr="002429D3" w:rsidRDefault="002429D3">
            <w:pPr>
              <w:spacing w:line="276" w:lineRule="auto"/>
              <w:jc w:val="both"/>
              <w:rPr>
                <w:color w:val="000000"/>
                <w:sz w:val="20"/>
                <w:szCs w:val="20"/>
              </w:rPr>
            </w:pPr>
            <w:r w:rsidRPr="002429D3">
              <w:rPr>
                <w:color w:val="000000"/>
                <w:sz w:val="20"/>
                <w:szCs w:val="20"/>
              </w:rPr>
              <w:t>начальник отдела по реализации молодежной политики, культуре, физкультуре и спорту администрации Бессоновского района (по согласованию);</w:t>
            </w:r>
          </w:p>
        </w:tc>
      </w:tr>
      <w:tr w:rsidR="002429D3" w:rsidRPr="002429D3" w14:paraId="6521AED7" w14:textId="77777777" w:rsidTr="002429D3">
        <w:trPr>
          <w:trHeight w:val="165"/>
        </w:trPr>
        <w:tc>
          <w:tcPr>
            <w:tcW w:w="3480" w:type="dxa"/>
            <w:hideMark/>
          </w:tcPr>
          <w:p w14:paraId="5CA8D579" w14:textId="77777777" w:rsidR="002429D3" w:rsidRPr="002429D3" w:rsidRDefault="002429D3">
            <w:pPr>
              <w:rPr>
                <w:color w:val="000000"/>
                <w:sz w:val="20"/>
                <w:szCs w:val="20"/>
              </w:rPr>
            </w:pPr>
          </w:p>
        </w:tc>
        <w:tc>
          <w:tcPr>
            <w:tcW w:w="236" w:type="dxa"/>
            <w:noWrap/>
            <w:vAlign w:val="bottom"/>
            <w:hideMark/>
          </w:tcPr>
          <w:p w14:paraId="541279B8" w14:textId="77777777" w:rsidR="002429D3" w:rsidRPr="002429D3" w:rsidRDefault="002429D3">
            <w:pPr>
              <w:spacing w:line="276" w:lineRule="auto"/>
              <w:rPr>
                <w:rFonts w:eastAsiaTheme="minorHAnsi"/>
                <w:sz w:val="20"/>
                <w:szCs w:val="20"/>
              </w:rPr>
            </w:pPr>
          </w:p>
        </w:tc>
        <w:tc>
          <w:tcPr>
            <w:tcW w:w="5797" w:type="dxa"/>
            <w:vAlign w:val="center"/>
            <w:hideMark/>
          </w:tcPr>
          <w:p w14:paraId="63D45DDC" w14:textId="77777777" w:rsidR="002429D3" w:rsidRPr="002429D3" w:rsidRDefault="002429D3">
            <w:pPr>
              <w:spacing w:line="276" w:lineRule="auto"/>
              <w:rPr>
                <w:rFonts w:eastAsiaTheme="minorHAnsi"/>
                <w:sz w:val="20"/>
                <w:szCs w:val="20"/>
              </w:rPr>
            </w:pPr>
          </w:p>
        </w:tc>
      </w:tr>
      <w:tr w:rsidR="002429D3" w:rsidRPr="002429D3" w14:paraId="29B77A76" w14:textId="77777777" w:rsidTr="002429D3">
        <w:trPr>
          <w:trHeight w:val="165"/>
        </w:trPr>
        <w:tc>
          <w:tcPr>
            <w:tcW w:w="3480" w:type="dxa"/>
            <w:hideMark/>
          </w:tcPr>
          <w:p w14:paraId="583D59DA" w14:textId="77777777" w:rsidR="002429D3" w:rsidRPr="002429D3" w:rsidRDefault="002429D3">
            <w:pPr>
              <w:spacing w:line="276" w:lineRule="auto"/>
              <w:rPr>
                <w:color w:val="000000"/>
                <w:sz w:val="20"/>
                <w:szCs w:val="20"/>
              </w:rPr>
            </w:pPr>
            <w:r w:rsidRPr="002429D3">
              <w:rPr>
                <w:color w:val="000000"/>
                <w:sz w:val="20"/>
                <w:szCs w:val="20"/>
              </w:rPr>
              <w:t>Подойницына</w:t>
            </w:r>
          </w:p>
          <w:p w14:paraId="44ACE1AD" w14:textId="77777777" w:rsidR="002429D3" w:rsidRPr="002429D3" w:rsidRDefault="002429D3">
            <w:pPr>
              <w:spacing w:line="276" w:lineRule="auto"/>
              <w:rPr>
                <w:color w:val="000000"/>
                <w:sz w:val="20"/>
                <w:szCs w:val="20"/>
              </w:rPr>
            </w:pPr>
            <w:r w:rsidRPr="002429D3">
              <w:rPr>
                <w:color w:val="000000"/>
                <w:sz w:val="20"/>
                <w:szCs w:val="20"/>
              </w:rPr>
              <w:t>Екатерина Владимировна</w:t>
            </w:r>
          </w:p>
        </w:tc>
        <w:tc>
          <w:tcPr>
            <w:tcW w:w="236" w:type="dxa"/>
            <w:noWrap/>
            <w:vAlign w:val="bottom"/>
            <w:hideMark/>
          </w:tcPr>
          <w:p w14:paraId="375A8FC0" w14:textId="77777777" w:rsidR="002429D3" w:rsidRPr="002429D3" w:rsidRDefault="002429D3">
            <w:pPr>
              <w:rPr>
                <w:color w:val="000000"/>
                <w:sz w:val="20"/>
                <w:szCs w:val="20"/>
              </w:rPr>
            </w:pPr>
          </w:p>
        </w:tc>
        <w:tc>
          <w:tcPr>
            <w:tcW w:w="5797" w:type="dxa"/>
            <w:vAlign w:val="center"/>
            <w:hideMark/>
          </w:tcPr>
          <w:p w14:paraId="284993CA" w14:textId="77777777" w:rsidR="002429D3" w:rsidRPr="002429D3" w:rsidRDefault="002429D3">
            <w:pPr>
              <w:spacing w:line="276" w:lineRule="auto"/>
              <w:jc w:val="both"/>
              <w:rPr>
                <w:color w:val="000000"/>
                <w:sz w:val="20"/>
                <w:szCs w:val="20"/>
              </w:rPr>
            </w:pPr>
            <w:r w:rsidRPr="002429D3">
              <w:rPr>
                <w:color w:val="000000"/>
                <w:sz w:val="20"/>
                <w:szCs w:val="20"/>
              </w:rPr>
              <w:t>главный специалист сектора по обеспечению деятельности комиссии по делам несовершеннолетних и защите их прав администрации Бессоновского района Пензенской области (по согласованию);</w:t>
            </w:r>
          </w:p>
        </w:tc>
      </w:tr>
      <w:tr w:rsidR="002429D3" w:rsidRPr="002429D3" w14:paraId="3125BD4D" w14:textId="77777777" w:rsidTr="002429D3">
        <w:trPr>
          <w:trHeight w:val="165"/>
        </w:trPr>
        <w:tc>
          <w:tcPr>
            <w:tcW w:w="3480" w:type="dxa"/>
            <w:hideMark/>
          </w:tcPr>
          <w:p w14:paraId="7EE1BEAE" w14:textId="77777777" w:rsidR="002429D3" w:rsidRPr="002429D3" w:rsidRDefault="002429D3">
            <w:pPr>
              <w:rPr>
                <w:color w:val="000000"/>
                <w:sz w:val="20"/>
                <w:szCs w:val="20"/>
              </w:rPr>
            </w:pPr>
          </w:p>
        </w:tc>
        <w:tc>
          <w:tcPr>
            <w:tcW w:w="236" w:type="dxa"/>
            <w:noWrap/>
            <w:vAlign w:val="bottom"/>
            <w:hideMark/>
          </w:tcPr>
          <w:p w14:paraId="355D13CB" w14:textId="77777777" w:rsidR="002429D3" w:rsidRPr="002429D3" w:rsidRDefault="002429D3">
            <w:pPr>
              <w:spacing w:line="276" w:lineRule="auto"/>
              <w:rPr>
                <w:rFonts w:eastAsiaTheme="minorHAnsi"/>
                <w:sz w:val="20"/>
                <w:szCs w:val="20"/>
              </w:rPr>
            </w:pPr>
          </w:p>
        </w:tc>
        <w:tc>
          <w:tcPr>
            <w:tcW w:w="5797" w:type="dxa"/>
            <w:vAlign w:val="center"/>
            <w:hideMark/>
          </w:tcPr>
          <w:p w14:paraId="4ECD32E1" w14:textId="77777777" w:rsidR="002429D3" w:rsidRPr="002429D3" w:rsidRDefault="002429D3">
            <w:pPr>
              <w:spacing w:line="276" w:lineRule="auto"/>
              <w:rPr>
                <w:rFonts w:eastAsiaTheme="minorHAnsi"/>
                <w:sz w:val="20"/>
                <w:szCs w:val="20"/>
              </w:rPr>
            </w:pPr>
          </w:p>
        </w:tc>
      </w:tr>
      <w:tr w:rsidR="002429D3" w:rsidRPr="002429D3" w14:paraId="26D34FDF" w14:textId="77777777" w:rsidTr="002429D3">
        <w:trPr>
          <w:trHeight w:val="2427"/>
        </w:trPr>
        <w:tc>
          <w:tcPr>
            <w:tcW w:w="3480" w:type="dxa"/>
            <w:hideMark/>
          </w:tcPr>
          <w:p w14:paraId="0FDC0B77" w14:textId="77777777" w:rsidR="002429D3" w:rsidRPr="002429D3" w:rsidRDefault="002429D3">
            <w:pPr>
              <w:spacing w:line="276" w:lineRule="auto"/>
              <w:rPr>
                <w:color w:val="000000"/>
                <w:sz w:val="20"/>
                <w:szCs w:val="20"/>
              </w:rPr>
            </w:pPr>
            <w:proofErr w:type="spellStart"/>
            <w:r w:rsidRPr="002429D3">
              <w:rPr>
                <w:color w:val="000000"/>
                <w:sz w:val="20"/>
                <w:szCs w:val="20"/>
              </w:rPr>
              <w:t>Юкин</w:t>
            </w:r>
            <w:proofErr w:type="spellEnd"/>
          </w:p>
          <w:p w14:paraId="07B09B91" w14:textId="77777777" w:rsidR="002429D3" w:rsidRPr="002429D3" w:rsidRDefault="002429D3">
            <w:pPr>
              <w:spacing w:line="276" w:lineRule="auto"/>
              <w:rPr>
                <w:color w:val="000000"/>
                <w:sz w:val="20"/>
                <w:szCs w:val="20"/>
              </w:rPr>
            </w:pPr>
            <w:r w:rsidRPr="002429D3">
              <w:rPr>
                <w:color w:val="000000"/>
                <w:sz w:val="20"/>
                <w:szCs w:val="20"/>
              </w:rPr>
              <w:t>Сергей Владимирович</w:t>
            </w:r>
          </w:p>
        </w:tc>
        <w:tc>
          <w:tcPr>
            <w:tcW w:w="236" w:type="dxa"/>
            <w:noWrap/>
            <w:vAlign w:val="bottom"/>
            <w:hideMark/>
          </w:tcPr>
          <w:p w14:paraId="1D4CBA28" w14:textId="77777777" w:rsidR="002429D3" w:rsidRPr="002429D3" w:rsidRDefault="002429D3">
            <w:pPr>
              <w:rPr>
                <w:color w:val="000000"/>
                <w:sz w:val="20"/>
                <w:szCs w:val="20"/>
              </w:rPr>
            </w:pPr>
          </w:p>
        </w:tc>
        <w:tc>
          <w:tcPr>
            <w:tcW w:w="5797" w:type="dxa"/>
            <w:hideMark/>
          </w:tcPr>
          <w:p w14:paraId="238E5804" w14:textId="092430A2" w:rsidR="002429D3" w:rsidRPr="002429D3" w:rsidRDefault="002429D3">
            <w:pPr>
              <w:spacing w:line="276" w:lineRule="auto"/>
              <w:jc w:val="both"/>
              <w:rPr>
                <w:color w:val="000000"/>
                <w:sz w:val="20"/>
                <w:szCs w:val="20"/>
              </w:rPr>
            </w:pPr>
            <w:r w:rsidRPr="002429D3">
              <w:rPr>
                <w:color w:val="000000"/>
                <w:sz w:val="20"/>
                <w:szCs w:val="20"/>
              </w:rPr>
              <w:t xml:space="preserve">начальник отделения надзорной деятельности и профилактической </w:t>
            </w:r>
            <w:r w:rsidRPr="002429D3">
              <w:rPr>
                <w:color w:val="000000"/>
                <w:sz w:val="20"/>
                <w:szCs w:val="20"/>
              </w:rPr>
              <w:t>работы Бессоновского</w:t>
            </w:r>
            <w:r w:rsidRPr="002429D3">
              <w:rPr>
                <w:color w:val="000000"/>
                <w:sz w:val="20"/>
                <w:szCs w:val="20"/>
              </w:rPr>
              <w:t xml:space="preserve"> района управления надзорной деятельности и профилактической </w:t>
            </w:r>
            <w:r w:rsidRPr="002429D3">
              <w:rPr>
                <w:color w:val="000000"/>
                <w:sz w:val="20"/>
                <w:szCs w:val="20"/>
              </w:rPr>
              <w:t>работы Главное</w:t>
            </w:r>
            <w:r w:rsidRPr="002429D3">
              <w:rPr>
                <w:color w:val="000000"/>
                <w:sz w:val="20"/>
                <w:szCs w:val="20"/>
              </w:rPr>
              <w:t xml:space="preserve"> управление Министерства чрезвычайных </w:t>
            </w:r>
            <w:r w:rsidRPr="002429D3">
              <w:rPr>
                <w:color w:val="000000"/>
                <w:sz w:val="20"/>
                <w:szCs w:val="20"/>
              </w:rPr>
              <w:t>ситуаций России</w:t>
            </w:r>
            <w:r w:rsidRPr="002429D3">
              <w:rPr>
                <w:color w:val="000000"/>
                <w:sz w:val="20"/>
                <w:szCs w:val="20"/>
              </w:rPr>
              <w:t xml:space="preserve"> по Пензенской области (по согласованию).</w:t>
            </w:r>
          </w:p>
        </w:tc>
      </w:tr>
    </w:tbl>
    <w:p w14:paraId="0D15BAE1" w14:textId="77777777" w:rsidR="00E41B3C" w:rsidRDefault="00E41B3C" w:rsidP="00047DBE">
      <w:pP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70028" w:rsidRPr="00805DA0" w14:paraId="565C0E8F" w14:textId="77777777" w:rsidTr="002C57BA">
        <w:trPr>
          <w:trHeight w:val="334"/>
        </w:trPr>
        <w:tc>
          <w:tcPr>
            <w:tcW w:w="10041" w:type="dxa"/>
          </w:tcPr>
          <w:p w14:paraId="1CD77C29" w14:textId="77777777" w:rsidR="00C46B97" w:rsidRPr="00E74B97" w:rsidRDefault="00C46B97" w:rsidP="00C46B97">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11C2F349" w14:textId="77777777" w:rsidR="00C46B97" w:rsidRPr="00E74B97" w:rsidRDefault="00C46B97" w:rsidP="00C46B97">
            <w:pPr>
              <w:jc w:val="center"/>
              <w:rPr>
                <w:b/>
                <w:sz w:val="20"/>
                <w:szCs w:val="20"/>
              </w:rPr>
            </w:pPr>
            <w:r w:rsidRPr="00E74B97">
              <w:rPr>
                <w:b/>
                <w:sz w:val="20"/>
                <w:szCs w:val="20"/>
              </w:rPr>
              <w:t xml:space="preserve">БЕССОНОВСКОГО РАЙОНА </w:t>
            </w:r>
          </w:p>
          <w:p w14:paraId="7EFBE872" w14:textId="77777777" w:rsidR="00C46B97" w:rsidRPr="00E74B97" w:rsidRDefault="00C46B97" w:rsidP="00C46B97">
            <w:pPr>
              <w:jc w:val="center"/>
              <w:rPr>
                <w:b/>
                <w:sz w:val="20"/>
                <w:szCs w:val="20"/>
              </w:rPr>
            </w:pPr>
            <w:r w:rsidRPr="00E74B97">
              <w:rPr>
                <w:b/>
                <w:sz w:val="20"/>
                <w:szCs w:val="20"/>
              </w:rPr>
              <w:t>ПЕНЗЕНСКОЙ ОБЛАСТИ</w:t>
            </w:r>
          </w:p>
          <w:p w14:paraId="6C99764B" w14:textId="21114EB5" w:rsidR="00770028" w:rsidRPr="00805DA0" w:rsidRDefault="00C46B97" w:rsidP="00C46B97">
            <w:pPr>
              <w:jc w:val="center"/>
              <w:rPr>
                <w:b/>
                <w:sz w:val="20"/>
                <w:szCs w:val="20"/>
              </w:rPr>
            </w:pPr>
            <w:r w:rsidRPr="00E74B97">
              <w:rPr>
                <w:b/>
                <w:sz w:val="20"/>
                <w:szCs w:val="20"/>
              </w:rPr>
              <w:t>ПЯТОГО СОЗЫВА</w:t>
            </w:r>
          </w:p>
        </w:tc>
      </w:tr>
      <w:tr w:rsidR="00770028" w:rsidRPr="00805DA0" w14:paraId="46EABBD8" w14:textId="77777777" w:rsidTr="002C57BA">
        <w:trPr>
          <w:trHeight w:val="110"/>
        </w:trPr>
        <w:tc>
          <w:tcPr>
            <w:tcW w:w="10041" w:type="dxa"/>
          </w:tcPr>
          <w:p w14:paraId="24A772C5" w14:textId="520AFA68" w:rsidR="00770028" w:rsidRPr="00805DA0" w:rsidRDefault="00770028" w:rsidP="002C57BA">
            <w:pPr>
              <w:spacing w:before="120"/>
              <w:jc w:val="center"/>
              <w:rPr>
                <w:sz w:val="20"/>
                <w:szCs w:val="20"/>
              </w:rPr>
            </w:pPr>
            <w:r w:rsidRPr="00805DA0">
              <w:rPr>
                <w:sz w:val="20"/>
                <w:szCs w:val="20"/>
              </w:rPr>
              <w:t xml:space="preserve">от </w:t>
            </w:r>
            <w:r w:rsidR="00C46B97">
              <w:rPr>
                <w:sz w:val="20"/>
                <w:szCs w:val="20"/>
              </w:rPr>
              <w:t>20</w:t>
            </w:r>
            <w:r w:rsidRPr="00586F0E">
              <w:rPr>
                <w:sz w:val="20"/>
                <w:szCs w:val="20"/>
              </w:rPr>
              <w:t xml:space="preserve"> </w:t>
            </w:r>
            <w:r>
              <w:rPr>
                <w:sz w:val="20"/>
                <w:szCs w:val="20"/>
              </w:rPr>
              <w:t>ноя</w:t>
            </w:r>
            <w:r w:rsidRPr="00586F0E">
              <w:rPr>
                <w:sz w:val="20"/>
                <w:szCs w:val="20"/>
              </w:rPr>
              <w:t xml:space="preserve">бря 2025 года </w:t>
            </w:r>
            <w:r w:rsidRPr="00805DA0">
              <w:rPr>
                <w:sz w:val="20"/>
                <w:szCs w:val="20"/>
              </w:rPr>
              <w:t xml:space="preserve">№ </w:t>
            </w:r>
            <w:r w:rsidR="00C46B97" w:rsidRPr="00C46B97">
              <w:rPr>
                <w:sz w:val="20"/>
                <w:szCs w:val="20"/>
              </w:rPr>
              <w:t>516-55/5</w:t>
            </w:r>
          </w:p>
        </w:tc>
      </w:tr>
    </w:tbl>
    <w:p w14:paraId="27481576" w14:textId="77777777" w:rsidR="00C46B97" w:rsidRPr="00C46B97" w:rsidRDefault="00C46B97" w:rsidP="00C46B97">
      <w:pPr>
        <w:jc w:val="center"/>
        <w:rPr>
          <w:b/>
          <w:sz w:val="20"/>
          <w:szCs w:val="20"/>
        </w:rPr>
      </w:pPr>
    </w:p>
    <w:p w14:paraId="20B40850" w14:textId="151C38C3" w:rsidR="00770028" w:rsidRDefault="00C46B97" w:rsidP="00C46B97">
      <w:pPr>
        <w:jc w:val="center"/>
        <w:rPr>
          <w:b/>
          <w:sz w:val="20"/>
          <w:szCs w:val="20"/>
        </w:rPr>
      </w:pPr>
      <w:r w:rsidRPr="00C46B97">
        <w:rPr>
          <w:b/>
          <w:sz w:val="20"/>
          <w:szCs w:val="20"/>
        </w:rPr>
        <w:t>Об утверждении Прогнозного плана приватизации муниципального имущества муниципального образования Бессоновский район Пензенской области на 2026 год и плановой период 2027-2028гг.</w:t>
      </w:r>
    </w:p>
    <w:p w14:paraId="788D1A6D" w14:textId="77777777" w:rsidR="00C46B97" w:rsidRPr="00805DA0" w:rsidRDefault="00C46B97" w:rsidP="00C46B97">
      <w:pPr>
        <w:jc w:val="center"/>
        <w:rPr>
          <w:sz w:val="20"/>
          <w:szCs w:val="20"/>
        </w:rPr>
      </w:pPr>
    </w:p>
    <w:p w14:paraId="54E1D3D3" w14:textId="77777777" w:rsidR="00E41B3C" w:rsidRPr="00E41B3C" w:rsidRDefault="00E41B3C" w:rsidP="00E41B3C">
      <w:pPr>
        <w:autoSpaceDE w:val="0"/>
        <w:autoSpaceDN w:val="0"/>
        <w:adjustRightInd w:val="0"/>
        <w:ind w:firstLine="720"/>
        <w:jc w:val="both"/>
        <w:rPr>
          <w:sz w:val="20"/>
          <w:szCs w:val="20"/>
        </w:rPr>
      </w:pPr>
      <w:r w:rsidRPr="00E41B3C">
        <w:rPr>
          <w:sz w:val="20"/>
          <w:szCs w:val="20"/>
        </w:rPr>
        <w:t xml:space="preserve">В соответствии с </w:t>
      </w:r>
      <w:hyperlink r:id="rId11" w:history="1">
        <w:r w:rsidRPr="00E41B3C">
          <w:rPr>
            <w:rStyle w:val="ad"/>
            <w:sz w:val="20"/>
            <w:szCs w:val="20"/>
          </w:rPr>
          <w:t>Федеральным законом</w:t>
        </w:r>
      </w:hyperlink>
      <w:r w:rsidRPr="00E41B3C">
        <w:rPr>
          <w:sz w:val="20"/>
          <w:szCs w:val="20"/>
        </w:rPr>
        <w:t xml:space="preserve"> от 21.12.2001 № 178-ФЗ «О приватизации государственного и муниципального имущества», Федеральным законом от 06.10.2003 № 131-ФЗ «Об общих принципах организации местного самоуправления в Российской Федерации», Уставом муниципального района Бессоновский район Пензенской области, решением Собрания представителей Бессоновского района Пензенской области второго созыва от 02.07.2010 № 367-48/2 «Об утверждении положения о порядке управления и распоряжения имуществом, находящимся в муниципальной собственности Бессоновского района», в целях проведения экономических реформ и исполнения бюджета Бессоновского района Пензенской области, </w:t>
      </w:r>
    </w:p>
    <w:p w14:paraId="76882555" w14:textId="77777777" w:rsidR="00E41B3C" w:rsidRPr="00E41B3C" w:rsidRDefault="00E41B3C" w:rsidP="00E41B3C">
      <w:pPr>
        <w:autoSpaceDE w:val="0"/>
        <w:autoSpaceDN w:val="0"/>
        <w:adjustRightInd w:val="0"/>
        <w:ind w:firstLine="720"/>
        <w:jc w:val="both"/>
        <w:rPr>
          <w:sz w:val="20"/>
          <w:szCs w:val="20"/>
        </w:rPr>
      </w:pPr>
    </w:p>
    <w:p w14:paraId="600D2C5B" w14:textId="77777777" w:rsidR="00E41B3C" w:rsidRPr="00E41B3C" w:rsidRDefault="00E41B3C" w:rsidP="00E41B3C">
      <w:pPr>
        <w:autoSpaceDE w:val="0"/>
        <w:autoSpaceDN w:val="0"/>
        <w:adjustRightInd w:val="0"/>
        <w:jc w:val="center"/>
        <w:rPr>
          <w:sz w:val="20"/>
          <w:szCs w:val="20"/>
        </w:rPr>
      </w:pPr>
      <w:r w:rsidRPr="00E41B3C">
        <w:rPr>
          <w:b/>
          <w:sz w:val="20"/>
          <w:szCs w:val="20"/>
        </w:rPr>
        <w:t>Собрание представителей Бессоновского района Пензенской области решило:</w:t>
      </w:r>
    </w:p>
    <w:p w14:paraId="746B9046" w14:textId="77777777" w:rsidR="00E41B3C" w:rsidRPr="00E41B3C" w:rsidRDefault="00E41B3C" w:rsidP="00E41B3C">
      <w:pPr>
        <w:autoSpaceDE w:val="0"/>
        <w:autoSpaceDN w:val="0"/>
        <w:adjustRightInd w:val="0"/>
        <w:ind w:firstLine="720"/>
        <w:jc w:val="both"/>
        <w:rPr>
          <w:sz w:val="20"/>
          <w:szCs w:val="20"/>
        </w:rPr>
      </w:pPr>
    </w:p>
    <w:p w14:paraId="5D8AB8E0" w14:textId="7B3E3012" w:rsidR="00E41B3C" w:rsidRPr="00E41B3C" w:rsidRDefault="00E41B3C" w:rsidP="00E41B3C">
      <w:pPr>
        <w:tabs>
          <w:tab w:val="left" w:pos="426"/>
        </w:tabs>
        <w:jc w:val="both"/>
        <w:rPr>
          <w:sz w:val="20"/>
          <w:szCs w:val="20"/>
        </w:rPr>
      </w:pPr>
      <w:r w:rsidRPr="00E41B3C">
        <w:rPr>
          <w:sz w:val="20"/>
          <w:szCs w:val="20"/>
        </w:rPr>
        <w:t xml:space="preserve">           1. Утвердить Прогнозный план приватизации муниципального имущества муниципального образования Бессоновский район Пензенской области на 2026 год и плановой период 2027 - 2028 гг., согласно приложению к настоящему решению.</w:t>
      </w:r>
    </w:p>
    <w:p w14:paraId="2DE3557F" w14:textId="77777777" w:rsidR="00E41B3C" w:rsidRPr="00E41B3C" w:rsidRDefault="00E41B3C" w:rsidP="00E41B3C">
      <w:pPr>
        <w:jc w:val="both"/>
        <w:rPr>
          <w:sz w:val="20"/>
          <w:szCs w:val="20"/>
        </w:rPr>
      </w:pPr>
      <w:bookmarkStart w:id="9" w:name="sub_2"/>
      <w:r w:rsidRPr="00E41B3C">
        <w:rPr>
          <w:sz w:val="20"/>
          <w:szCs w:val="20"/>
        </w:rPr>
        <w:lastRenderedPageBreak/>
        <w:t xml:space="preserve">            2. Рекомендовать Комитету по управлению муниципальным имуществом администрации Бессоновского района обеспечить в установленном порядке реализацию прогнозного плана приватизации муниципального имущества на 2026-2028 годы.</w:t>
      </w:r>
      <w:bookmarkEnd w:id="9"/>
    </w:p>
    <w:p w14:paraId="0553C71A" w14:textId="77777777" w:rsidR="00E41B3C" w:rsidRPr="00E41B3C" w:rsidRDefault="00E41B3C" w:rsidP="00E41B3C">
      <w:pPr>
        <w:ind w:firstLine="720"/>
        <w:jc w:val="both"/>
        <w:rPr>
          <w:sz w:val="20"/>
          <w:szCs w:val="20"/>
        </w:rPr>
      </w:pPr>
      <w:r w:rsidRPr="00E41B3C">
        <w:rPr>
          <w:sz w:val="20"/>
          <w:szCs w:val="20"/>
        </w:rPr>
        <w:t>3.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A09DB60" w14:textId="77777777" w:rsidR="00E41B3C" w:rsidRPr="00E41B3C" w:rsidRDefault="00E41B3C" w:rsidP="00E41B3C">
      <w:pPr>
        <w:jc w:val="both"/>
        <w:rPr>
          <w:sz w:val="20"/>
          <w:szCs w:val="20"/>
        </w:rPr>
      </w:pPr>
      <w:r w:rsidRPr="00E41B3C">
        <w:rPr>
          <w:sz w:val="20"/>
          <w:szCs w:val="20"/>
        </w:rPr>
        <w:t xml:space="preserve">           4. Настоящее решение вступает в силу на следующий день после дня его официального опубликования.</w:t>
      </w:r>
    </w:p>
    <w:p w14:paraId="6731F526" w14:textId="77777777" w:rsidR="00E41B3C" w:rsidRPr="00E41B3C" w:rsidRDefault="00E41B3C" w:rsidP="00E41B3C">
      <w:pPr>
        <w:jc w:val="both"/>
        <w:rPr>
          <w:sz w:val="20"/>
          <w:szCs w:val="20"/>
        </w:rPr>
      </w:pPr>
      <w:r w:rsidRPr="00E41B3C">
        <w:rPr>
          <w:sz w:val="20"/>
          <w:szCs w:val="20"/>
        </w:rPr>
        <w:t xml:space="preserve">           5. Контроль за исполнением настоящего решения возложить на главу Бессоновского района.</w:t>
      </w:r>
    </w:p>
    <w:p w14:paraId="029695A4" w14:textId="77777777" w:rsidR="00E41B3C" w:rsidRPr="00E41B3C" w:rsidRDefault="00E41B3C" w:rsidP="00E41B3C">
      <w:pPr>
        <w:jc w:val="both"/>
        <w:rPr>
          <w:sz w:val="20"/>
          <w:szCs w:val="20"/>
        </w:rPr>
      </w:pPr>
    </w:p>
    <w:p w14:paraId="65F75818" w14:textId="77777777" w:rsidR="00E41B3C" w:rsidRPr="00E41B3C" w:rsidRDefault="00E41B3C" w:rsidP="00E41B3C">
      <w:pPr>
        <w:shd w:val="clear" w:color="auto" w:fill="FFFFFF"/>
        <w:tabs>
          <w:tab w:val="left" w:pos="6945"/>
        </w:tabs>
        <w:rPr>
          <w:color w:val="000000"/>
          <w:spacing w:val="1"/>
          <w:sz w:val="20"/>
          <w:szCs w:val="20"/>
        </w:rPr>
      </w:pPr>
      <w:r w:rsidRPr="00E41B3C">
        <w:rPr>
          <w:color w:val="000000"/>
          <w:spacing w:val="1"/>
          <w:sz w:val="20"/>
          <w:szCs w:val="20"/>
        </w:rPr>
        <w:t xml:space="preserve">Председатель Собрания представителей </w:t>
      </w:r>
      <w:r w:rsidRPr="00E41B3C">
        <w:rPr>
          <w:color w:val="000000"/>
          <w:spacing w:val="1"/>
          <w:sz w:val="20"/>
          <w:szCs w:val="20"/>
        </w:rPr>
        <w:tab/>
        <w:t xml:space="preserve">          </w:t>
      </w:r>
    </w:p>
    <w:p w14:paraId="5CFB6E4E" w14:textId="77777777" w:rsidR="00E41B3C" w:rsidRPr="00E41B3C" w:rsidRDefault="00E41B3C" w:rsidP="00E41B3C">
      <w:pPr>
        <w:shd w:val="clear" w:color="auto" w:fill="FFFFFF"/>
        <w:tabs>
          <w:tab w:val="left" w:pos="8011"/>
        </w:tabs>
        <w:rPr>
          <w:sz w:val="20"/>
          <w:szCs w:val="20"/>
        </w:rPr>
      </w:pPr>
      <w:r w:rsidRPr="00E41B3C">
        <w:rPr>
          <w:color w:val="000000"/>
          <w:sz w:val="20"/>
          <w:szCs w:val="20"/>
        </w:rPr>
        <w:t>Бессоновского района Пензенской области                                                      С. И. Серебрякова</w:t>
      </w:r>
    </w:p>
    <w:p w14:paraId="34C39229" w14:textId="77777777" w:rsidR="00E41B3C" w:rsidRPr="00E41B3C" w:rsidRDefault="00E41B3C" w:rsidP="00E41B3C">
      <w:pPr>
        <w:shd w:val="clear" w:color="auto" w:fill="FFFFFF"/>
        <w:tabs>
          <w:tab w:val="left" w:pos="8011"/>
        </w:tabs>
        <w:rPr>
          <w:sz w:val="20"/>
          <w:szCs w:val="20"/>
        </w:rPr>
      </w:pPr>
    </w:p>
    <w:p w14:paraId="4A9F1869" w14:textId="77777777" w:rsidR="00E41B3C" w:rsidRDefault="00E41B3C" w:rsidP="00E41B3C">
      <w:pPr>
        <w:shd w:val="clear" w:color="auto" w:fill="FFFFFF"/>
        <w:tabs>
          <w:tab w:val="left" w:pos="8011"/>
        </w:tabs>
        <w:rPr>
          <w:sz w:val="20"/>
          <w:szCs w:val="20"/>
        </w:rPr>
      </w:pPr>
      <w:r w:rsidRPr="00E41B3C">
        <w:rPr>
          <w:sz w:val="20"/>
          <w:szCs w:val="20"/>
        </w:rPr>
        <w:t xml:space="preserve">Глава Бессоновского района Пензенской области                                           Н.В. </w:t>
      </w:r>
      <w:proofErr w:type="spellStart"/>
      <w:r w:rsidRPr="00E41B3C">
        <w:rPr>
          <w:sz w:val="20"/>
          <w:szCs w:val="20"/>
        </w:rPr>
        <w:t>Шалдаева</w:t>
      </w:r>
      <w:proofErr w:type="spellEnd"/>
      <w:r w:rsidRPr="00E41B3C">
        <w:rPr>
          <w:sz w:val="20"/>
          <w:szCs w:val="20"/>
        </w:rPr>
        <w:t xml:space="preserve">                            </w:t>
      </w:r>
    </w:p>
    <w:p w14:paraId="4DCAF0FB" w14:textId="5D7773B7" w:rsidR="00E41B3C" w:rsidRDefault="00E41B3C" w:rsidP="00E41B3C">
      <w:pPr>
        <w:shd w:val="clear" w:color="auto" w:fill="FFFFFF"/>
        <w:tabs>
          <w:tab w:val="left" w:pos="8011"/>
        </w:tabs>
        <w:rPr>
          <w:sz w:val="20"/>
          <w:szCs w:val="20"/>
        </w:rPr>
      </w:pPr>
      <w:r w:rsidRPr="00E41B3C">
        <w:rPr>
          <w:sz w:val="20"/>
          <w:szCs w:val="20"/>
        </w:rPr>
        <w:t xml:space="preserve">    </w:t>
      </w:r>
    </w:p>
    <w:p w14:paraId="72C41524" w14:textId="77777777" w:rsidR="00E41B3C" w:rsidRPr="00E41B3C" w:rsidRDefault="00E41B3C" w:rsidP="00E41B3C">
      <w:pPr>
        <w:ind w:left="7200"/>
        <w:jc w:val="right"/>
        <w:rPr>
          <w:sz w:val="20"/>
          <w:szCs w:val="20"/>
        </w:rPr>
      </w:pPr>
      <w:r w:rsidRPr="00E41B3C">
        <w:rPr>
          <w:sz w:val="20"/>
          <w:szCs w:val="20"/>
        </w:rPr>
        <w:t xml:space="preserve">Приложение </w:t>
      </w:r>
    </w:p>
    <w:p w14:paraId="676BF6FE" w14:textId="77777777" w:rsidR="00E41B3C" w:rsidRPr="00E41B3C" w:rsidRDefault="00E41B3C" w:rsidP="00E41B3C">
      <w:pPr>
        <w:jc w:val="right"/>
        <w:rPr>
          <w:sz w:val="20"/>
          <w:szCs w:val="20"/>
        </w:rPr>
      </w:pPr>
      <w:r w:rsidRPr="00E41B3C">
        <w:rPr>
          <w:sz w:val="20"/>
          <w:szCs w:val="20"/>
        </w:rPr>
        <w:t xml:space="preserve">к решению Собрания представителей </w:t>
      </w:r>
    </w:p>
    <w:p w14:paraId="33EF6449" w14:textId="54784152" w:rsidR="00E41B3C" w:rsidRPr="00E41B3C" w:rsidRDefault="00E41B3C" w:rsidP="00E41B3C">
      <w:pPr>
        <w:jc w:val="right"/>
        <w:rPr>
          <w:sz w:val="20"/>
          <w:szCs w:val="20"/>
        </w:rPr>
      </w:pPr>
      <w:r w:rsidRPr="00E41B3C">
        <w:rPr>
          <w:sz w:val="20"/>
          <w:szCs w:val="20"/>
        </w:rPr>
        <w:t xml:space="preserve">Бессоновского района Пензенской области </w:t>
      </w:r>
    </w:p>
    <w:p w14:paraId="01E72196" w14:textId="77777777" w:rsidR="00E41B3C" w:rsidRPr="00E41B3C" w:rsidRDefault="00E41B3C" w:rsidP="00E41B3C">
      <w:pPr>
        <w:jc w:val="right"/>
        <w:rPr>
          <w:sz w:val="20"/>
          <w:szCs w:val="20"/>
        </w:rPr>
      </w:pPr>
      <w:r w:rsidRPr="00E41B3C">
        <w:rPr>
          <w:sz w:val="20"/>
          <w:szCs w:val="20"/>
        </w:rPr>
        <w:t>пятого созыва</w:t>
      </w:r>
    </w:p>
    <w:p w14:paraId="1B001B89" w14:textId="77777777" w:rsidR="00E41B3C" w:rsidRPr="00E41B3C" w:rsidRDefault="00E41B3C" w:rsidP="00E41B3C">
      <w:pPr>
        <w:jc w:val="right"/>
        <w:rPr>
          <w:sz w:val="20"/>
          <w:szCs w:val="20"/>
        </w:rPr>
      </w:pPr>
      <w:r w:rsidRPr="00E41B3C">
        <w:rPr>
          <w:sz w:val="20"/>
          <w:szCs w:val="20"/>
        </w:rPr>
        <w:t xml:space="preserve">от 20.11.2025 № 516-55/5 </w:t>
      </w:r>
    </w:p>
    <w:p w14:paraId="6E2D1868" w14:textId="77777777" w:rsidR="00E41B3C" w:rsidRPr="00E41B3C" w:rsidRDefault="00E41B3C" w:rsidP="00E41B3C">
      <w:pPr>
        <w:jc w:val="right"/>
        <w:rPr>
          <w:sz w:val="20"/>
          <w:szCs w:val="20"/>
        </w:rPr>
      </w:pPr>
    </w:p>
    <w:p w14:paraId="530E431E" w14:textId="4864EC36" w:rsidR="00E41B3C" w:rsidRPr="00E41B3C" w:rsidRDefault="00E41B3C" w:rsidP="00E41B3C">
      <w:pPr>
        <w:keepNext/>
        <w:jc w:val="center"/>
        <w:outlineLvl w:val="0"/>
        <w:rPr>
          <w:b/>
          <w:bCs/>
          <w:sz w:val="20"/>
          <w:szCs w:val="20"/>
        </w:rPr>
      </w:pPr>
      <w:r w:rsidRPr="00E41B3C">
        <w:rPr>
          <w:b/>
          <w:bCs/>
          <w:sz w:val="20"/>
          <w:szCs w:val="20"/>
        </w:rPr>
        <w:t xml:space="preserve">Прогнозный план (программа) приватизации </w:t>
      </w:r>
      <w:r w:rsidRPr="00E41B3C">
        <w:rPr>
          <w:b/>
          <w:bCs/>
          <w:sz w:val="20"/>
          <w:szCs w:val="20"/>
        </w:rPr>
        <w:br/>
        <w:t>муниципального имущества муниципального образования Бессоновский район Пензенской области на 2026 год и плановой период 2027-2028 годы</w:t>
      </w:r>
    </w:p>
    <w:p w14:paraId="6531C11E" w14:textId="77777777" w:rsidR="00E41B3C" w:rsidRPr="00E41B3C" w:rsidRDefault="00E41B3C" w:rsidP="00E41B3C">
      <w:pPr>
        <w:rPr>
          <w:sz w:val="20"/>
          <w:szCs w:val="20"/>
        </w:rPr>
      </w:pPr>
    </w:p>
    <w:p w14:paraId="40CA9954" w14:textId="77777777" w:rsidR="00E41B3C" w:rsidRPr="00E41B3C" w:rsidRDefault="00E41B3C" w:rsidP="00E41B3C">
      <w:pPr>
        <w:keepNext/>
        <w:jc w:val="center"/>
        <w:outlineLvl w:val="0"/>
        <w:rPr>
          <w:b/>
          <w:bCs/>
          <w:sz w:val="20"/>
          <w:szCs w:val="20"/>
        </w:rPr>
      </w:pPr>
      <w:bookmarkStart w:id="10" w:name="sub_100"/>
      <w:r w:rsidRPr="00E41B3C">
        <w:rPr>
          <w:b/>
          <w:bCs/>
          <w:sz w:val="20"/>
          <w:szCs w:val="20"/>
        </w:rPr>
        <w:t>Раздел I. Основные направления и задачи приватизации муниципального имущества муниципального образования Бессоновский район Пензенской области на 2026 год и плановой период 2027-2028 годы</w:t>
      </w:r>
      <w:bookmarkEnd w:id="10"/>
    </w:p>
    <w:p w14:paraId="376907E7" w14:textId="77777777" w:rsidR="00E41B3C" w:rsidRPr="00E41B3C" w:rsidRDefault="00E41B3C" w:rsidP="00E41B3C">
      <w:pPr>
        <w:rPr>
          <w:sz w:val="20"/>
          <w:szCs w:val="20"/>
        </w:rPr>
      </w:pPr>
    </w:p>
    <w:p w14:paraId="53610155" w14:textId="77777777" w:rsidR="00E41B3C" w:rsidRPr="00E41B3C" w:rsidRDefault="00E41B3C" w:rsidP="00E41B3C">
      <w:pPr>
        <w:keepNext/>
        <w:jc w:val="center"/>
        <w:outlineLvl w:val="0"/>
        <w:rPr>
          <w:b/>
          <w:bCs/>
          <w:sz w:val="20"/>
          <w:szCs w:val="20"/>
        </w:rPr>
      </w:pPr>
      <w:bookmarkStart w:id="11" w:name="sub_101"/>
      <w:r w:rsidRPr="00E41B3C">
        <w:rPr>
          <w:b/>
          <w:bCs/>
          <w:sz w:val="20"/>
          <w:szCs w:val="20"/>
        </w:rPr>
        <w:t>1. Общие положения</w:t>
      </w:r>
    </w:p>
    <w:p w14:paraId="4B7D009B" w14:textId="77777777" w:rsidR="00E41B3C" w:rsidRPr="00E41B3C" w:rsidRDefault="00E41B3C" w:rsidP="00E41B3C">
      <w:pPr>
        <w:rPr>
          <w:sz w:val="20"/>
          <w:szCs w:val="20"/>
        </w:rPr>
      </w:pPr>
    </w:p>
    <w:bookmarkEnd w:id="11"/>
    <w:p w14:paraId="158D1546" w14:textId="77777777" w:rsidR="00E41B3C" w:rsidRPr="00E41B3C" w:rsidRDefault="00E41B3C" w:rsidP="00E41B3C">
      <w:pPr>
        <w:ind w:firstLine="851"/>
        <w:jc w:val="both"/>
        <w:rPr>
          <w:sz w:val="20"/>
          <w:szCs w:val="20"/>
        </w:rPr>
      </w:pPr>
      <w:r w:rsidRPr="00E41B3C">
        <w:rPr>
          <w:sz w:val="20"/>
          <w:szCs w:val="20"/>
        </w:rPr>
        <w:t>1.1.Прогнозный план (программа) приватизации муниципального имущества муниципального образования Бессоновский район на 2026 год   разработан в соответствии с Федеральным законом от 21 декабря 2001 г. № 178-ФЗ «О приватизации государственного и муниципального имущества», Федеральным законом от 06.10.2003 г. № 131 – ФЗ «Об общих принципах организации местного самоуправления в Российской Федерации», решением Собрания представителей Бессоновского района Пензенской области второго созыва № 367-48/2 от 02.07.2010 г. «Об утверждении положения о порядке управления и распоряжения имуществом, находящимся в муниципальной собственности Бессоновского района»</w:t>
      </w:r>
      <w:bookmarkStart w:id="12" w:name="sub_13"/>
      <w:r w:rsidRPr="00E41B3C">
        <w:rPr>
          <w:sz w:val="20"/>
          <w:szCs w:val="20"/>
        </w:rPr>
        <w:t>.</w:t>
      </w:r>
    </w:p>
    <w:p w14:paraId="6075E589" w14:textId="77777777" w:rsidR="00E41B3C" w:rsidRPr="00E41B3C" w:rsidRDefault="00E41B3C" w:rsidP="00E41B3C">
      <w:pPr>
        <w:ind w:firstLine="851"/>
        <w:jc w:val="both"/>
        <w:rPr>
          <w:sz w:val="20"/>
          <w:szCs w:val="20"/>
        </w:rPr>
      </w:pPr>
    </w:p>
    <w:p w14:paraId="25F3A112" w14:textId="77777777" w:rsidR="00E41B3C" w:rsidRPr="00E41B3C" w:rsidRDefault="00E41B3C" w:rsidP="00E41B3C">
      <w:pPr>
        <w:jc w:val="center"/>
        <w:rPr>
          <w:b/>
          <w:bCs/>
          <w:sz w:val="20"/>
          <w:szCs w:val="20"/>
        </w:rPr>
      </w:pPr>
      <w:r w:rsidRPr="00E41B3C">
        <w:rPr>
          <w:b/>
          <w:bCs/>
          <w:sz w:val="20"/>
          <w:szCs w:val="20"/>
        </w:rPr>
        <w:t>2.Основные цели и задачи</w:t>
      </w:r>
    </w:p>
    <w:p w14:paraId="0E770363" w14:textId="77777777" w:rsidR="00E41B3C" w:rsidRPr="00E41B3C" w:rsidRDefault="00E41B3C" w:rsidP="00E41B3C">
      <w:pPr>
        <w:jc w:val="both"/>
        <w:rPr>
          <w:b/>
          <w:bCs/>
          <w:color w:val="000080"/>
          <w:sz w:val="20"/>
          <w:szCs w:val="20"/>
        </w:rPr>
      </w:pPr>
    </w:p>
    <w:p w14:paraId="06C9AA43" w14:textId="77777777" w:rsidR="00E41B3C" w:rsidRPr="00E41B3C" w:rsidRDefault="00E41B3C" w:rsidP="00E41B3C">
      <w:pPr>
        <w:ind w:firstLine="851"/>
        <w:jc w:val="both"/>
        <w:rPr>
          <w:sz w:val="20"/>
          <w:szCs w:val="20"/>
        </w:rPr>
      </w:pPr>
      <w:r w:rsidRPr="00E41B3C">
        <w:rPr>
          <w:sz w:val="20"/>
          <w:szCs w:val="20"/>
        </w:rPr>
        <w:t>2.1. Прогнозный план распространяется на муниципальное имущество муниципального образования Бессоновский район.</w:t>
      </w:r>
    </w:p>
    <w:p w14:paraId="01956FC9" w14:textId="77777777" w:rsidR="00E41B3C" w:rsidRPr="00E41B3C" w:rsidRDefault="00E41B3C" w:rsidP="00E41B3C">
      <w:pPr>
        <w:jc w:val="both"/>
        <w:rPr>
          <w:sz w:val="20"/>
          <w:szCs w:val="20"/>
        </w:rPr>
      </w:pPr>
      <w:r w:rsidRPr="00E41B3C">
        <w:rPr>
          <w:sz w:val="20"/>
          <w:szCs w:val="20"/>
        </w:rPr>
        <w:t>Приватизация муниципального имущества будет направлена на решение следующих задач:</w:t>
      </w:r>
    </w:p>
    <w:bookmarkEnd w:id="12"/>
    <w:p w14:paraId="5CEE2246" w14:textId="77777777" w:rsidR="00E41B3C" w:rsidRPr="00E41B3C" w:rsidRDefault="00E41B3C" w:rsidP="00E41B3C">
      <w:pPr>
        <w:jc w:val="both"/>
        <w:rPr>
          <w:sz w:val="20"/>
          <w:szCs w:val="20"/>
        </w:rPr>
      </w:pPr>
      <w:r w:rsidRPr="00E41B3C">
        <w:rPr>
          <w:sz w:val="20"/>
          <w:szCs w:val="20"/>
        </w:rPr>
        <w:t>- оптимизация структуры муниципальной собственности;</w:t>
      </w:r>
    </w:p>
    <w:p w14:paraId="36A5B05F" w14:textId="77777777" w:rsidR="00E41B3C" w:rsidRPr="00E41B3C" w:rsidRDefault="00E41B3C" w:rsidP="00E41B3C">
      <w:pPr>
        <w:jc w:val="both"/>
        <w:rPr>
          <w:sz w:val="20"/>
          <w:szCs w:val="20"/>
        </w:rPr>
      </w:pPr>
      <w:r w:rsidRPr="00E41B3C">
        <w:rPr>
          <w:sz w:val="20"/>
          <w:szCs w:val="20"/>
        </w:rPr>
        <w:t>- привлечение к участию в приватизации субъектов малого и среднего предпринимательства;</w:t>
      </w:r>
    </w:p>
    <w:p w14:paraId="0D6C02C2" w14:textId="77777777" w:rsidR="00E41B3C" w:rsidRPr="00E41B3C" w:rsidRDefault="00E41B3C" w:rsidP="00E41B3C">
      <w:pPr>
        <w:jc w:val="both"/>
        <w:rPr>
          <w:sz w:val="20"/>
          <w:szCs w:val="20"/>
        </w:rPr>
      </w:pPr>
      <w:r w:rsidRPr="00E41B3C">
        <w:rPr>
          <w:sz w:val="20"/>
          <w:szCs w:val="20"/>
        </w:rPr>
        <w:t>- приватизация предприятий и объектов муниципальной собственности одновременно с земельными участками, на которых они расположены, в целях повышения их стоимости и инвестиционной привлекательности;</w:t>
      </w:r>
    </w:p>
    <w:p w14:paraId="03B28294" w14:textId="77777777" w:rsidR="00E41B3C" w:rsidRPr="00E41B3C" w:rsidRDefault="00E41B3C" w:rsidP="00E41B3C">
      <w:pPr>
        <w:jc w:val="both"/>
        <w:rPr>
          <w:sz w:val="20"/>
          <w:szCs w:val="20"/>
        </w:rPr>
      </w:pPr>
      <w:r w:rsidRPr="00E41B3C">
        <w:rPr>
          <w:sz w:val="20"/>
          <w:szCs w:val="20"/>
        </w:rPr>
        <w:t>- создание конкурентной среды;</w:t>
      </w:r>
    </w:p>
    <w:p w14:paraId="724820C9" w14:textId="77777777" w:rsidR="00E41B3C" w:rsidRPr="00E41B3C" w:rsidRDefault="00E41B3C" w:rsidP="00E41B3C">
      <w:pPr>
        <w:jc w:val="both"/>
        <w:rPr>
          <w:sz w:val="20"/>
          <w:szCs w:val="20"/>
        </w:rPr>
      </w:pPr>
      <w:r w:rsidRPr="00E41B3C">
        <w:rPr>
          <w:sz w:val="20"/>
          <w:szCs w:val="20"/>
        </w:rPr>
        <w:t>- отчуждение или перепрофилирование муниципального имущества, не предназначенного для решения вопросов местного значения, и приведение структуры имущества в соответствие с нормами действующего законодательства о местном самоуправлении;</w:t>
      </w:r>
    </w:p>
    <w:p w14:paraId="541EA1A0" w14:textId="77777777" w:rsidR="00E41B3C" w:rsidRPr="00E41B3C" w:rsidRDefault="00E41B3C" w:rsidP="00E41B3C">
      <w:pPr>
        <w:jc w:val="both"/>
        <w:rPr>
          <w:sz w:val="20"/>
          <w:szCs w:val="20"/>
        </w:rPr>
      </w:pPr>
      <w:r w:rsidRPr="00E41B3C">
        <w:rPr>
          <w:sz w:val="20"/>
          <w:szCs w:val="20"/>
        </w:rPr>
        <w:t xml:space="preserve">- пополнение доходной части бюджета Бессоновского района. </w:t>
      </w:r>
    </w:p>
    <w:p w14:paraId="362B5277" w14:textId="77777777" w:rsidR="00E41B3C" w:rsidRPr="00E41B3C" w:rsidRDefault="00E41B3C" w:rsidP="00E41B3C">
      <w:pPr>
        <w:jc w:val="both"/>
        <w:rPr>
          <w:sz w:val="20"/>
          <w:szCs w:val="20"/>
        </w:rPr>
      </w:pPr>
      <w:bookmarkStart w:id="13" w:name="sub_14"/>
    </w:p>
    <w:p w14:paraId="370762D1" w14:textId="77777777" w:rsidR="00E41B3C" w:rsidRPr="00E41B3C" w:rsidRDefault="00E41B3C" w:rsidP="00E41B3C">
      <w:pPr>
        <w:jc w:val="center"/>
        <w:rPr>
          <w:b/>
          <w:bCs/>
          <w:sz w:val="20"/>
          <w:szCs w:val="20"/>
        </w:rPr>
      </w:pPr>
      <w:r w:rsidRPr="00E41B3C">
        <w:rPr>
          <w:b/>
          <w:bCs/>
          <w:sz w:val="20"/>
          <w:szCs w:val="20"/>
        </w:rPr>
        <w:t>3. Способы приватизации муниципального имущества</w:t>
      </w:r>
    </w:p>
    <w:p w14:paraId="3166BF9F" w14:textId="77777777" w:rsidR="00E41B3C" w:rsidRPr="00E41B3C" w:rsidRDefault="00E41B3C" w:rsidP="00E41B3C">
      <w:pPr>
        <w:jc w:val="both"/>
        <w:rPr>
          <w:b/>
          <w:bCs/>
          <w:color w:val="000080"/>
          <w:sz w:val="20"/>
          <w:szCs w:val="20"/>
        </w:rPr>
      </w:pPr>
    </w:p>
    <w:bookmarkEnd w:id="13"/>
    <w:p w14:paraId="4DD20C7B" w14:textId="77777777" w:rsidR="00E41B3C" w:rsidRPr="00E41B3C" w:rsidRDefault="00E41B3C" w:rsidP="00E41B3C">
      <w:pPr>
        <w:ind w:firstLine="851"/>
        <w:jc w:val="both"/>
        <w:rPr>
          <w:sz w:val="20"/>
          <w:szCs w:val="20"/>
        </w:rPr>
      </w:pPr>
      <w:r w:rsidRPr="00E41B3C">
        <w:rPr>
          <w:sz w:val="20"/>
          <w:szCs w:val="20"/>
        </w:rPr>
        <w:t xml:space="preserve">3.1. Продажа объектов муниципальной собственности осуществляется в соответствии с Федеральным законом от 21 декабря 2001 года № 178-ФЗ «О приватизации государственного и муниципального имущества». </w:t>
      </w:r>
    </w:p>
    <w:p w14:paraId="0E359CBC" w14:textId="77777777" w:rsidR="00E41B3C" w:rsidRPr="00E41B3C" w:rsidRDefault="00E41B3C" w:rsidP="00E41B3C">
      <w:pPr>
        <w:ind w:firstLine="851"/>
        <w:jc w:val="both"/>
        <w:rPr>
          <w:sz w:val="20"/>
          <w:szCs w:val="20"/>
        </w:rPr>
      </w:pPr>
    </w:p>
    <w:p w14:paraId="39CA87CD" w14:textId="77777777" w:rsidR="00E41B3C" w:rsidRPr="00E41B3C" w:rsidRDefault="00E41B3C" w:rsidP="00E41B3C">
      <w:pPr>
        <w:jc w:val="center"/>
        <w:rPr>
          <w:sz w:val="20"/>
          <w:szCs w:val="20"/>
        </w:rPr>
      </w:pPr>
      <w:r w:rsidRPr="00E41B3C">
        <w:rPr>
          <w:b/>
          <w:bCs/>
          <w:sz w:val="20"/>
          <w:szCs w:val="20"/>
        </w:rPr>
        <w:t>4. В течение срока действия Прогнозного плана в него могут вноситься изменения и/или дополнения на основании решений Собрания представителей Бессоновского района Пензенской области.</w:t>
      </w:r>
      <w:bookmarkStart w:id="14" w:name="sub_16"/>
    </w:p>
    <w:p w14:paraId="29C8A375" w14:textId="77777777" w:rsidR="00E41B3C" w:rsidRPr="00E41B3C" w:rsidRDefault="00E41B3C" w:rsidP="00E41B3C">
      <w:pPr>
        <w:tabs>
          <w:tab w:val="left" w:pos="284"/>
        </w:tabs>
        <w:jc w:val="center"/>
        <w:rPr>
          <w:b/>
          <w:bCs/>
          <w:sz w:val="20"/>
          <w:szCs w:val="20"/>
        </w:rPr>
      </w:pPr>
    </w:p>
    <w:p w14:paraId="11338D22" w14:textId="77777777" w:rsidR="00E41B3C" w:rsidRPr="00E41B3C" w:rsidRDefault="00E41B3C" w:rsidP="00E41B3C">
      <w:pPr>
        <w:tabs>
          <w:tab w:val="left" w:pos="284"/>
        </w:tabs>
        <w:jc w:val="center"/>
        <w:rPr>
          <w:b/>
          <w:bCs/>
          <w:sz w:val="20"/>
          <w:szCs w:val="20"/>
        </w:rPr>
      </w:pPr>
      <w:r w:rsidRPr="00E41B3C">
        <w:rPr>
          <w:b/>
          <w:bCs/>
          <w:sz w:val="20"/>
          <w:szCs w:val="20"/>
        </w:rPr>
        <w:t>5. Объекты муниципальной собственности, не приватизированные в течение года, включаются в Прогнозный план на следующий год.</w:t>
      </w:r>
      <w:bookmarkStart w:id="15" w:name="sub_17"/>
      <w:bookmarkEnd w:id="14"/>
    </w:p>
    <w:p w14:paraId="01BA0BBA" w14:textId="77777777" w:rsidR="00E41B3C" w:rsidRPr="00E41B3C" w:rsidRDefault="00E41B3C" w:rsidP="00E41B3C">
      <w:pPr>
        <w:tabs>
          <w:tab w:val="left" w:pos="284"/>
        </w:tabs>
        <w:jc w:val="center"/>
        <w:rPr>
          <w:b/>
          <w:bCs/>
          <w:sz w:val="20"/>
          <w:szCs w:val="20"/>
        </w:rPr>
      </w:pPr>
    </w:p>
    <w:p w14:paraId="59607ECA" w14:textId="77777777" w:rsidR="00E41B3C" w:rsidRPr="00E41B3C" w:rsidRDefault="00E41B3C" w:rsidP="00E41B3C">
      <w:pPr>
        <w:keepNext/>
        <w:jc w:val="center"/>
        <w:outlineLvl w:val="0"/>
        <w:rPr>
          <w:b/>
          <w:bCs/>
          <w:sz w:val="20"/>
          <w:szCs w:val="20"/>
        </w:rPr>
      </w:pPr>
      <w:bookmarkStart w:id="16" w:name="sub_102"/>
      <w:bookmarkEnd w:id="15"/>
      <w:r w:rsidRPr="00E41B3C">
        <w:rPr>
          <w:b/>
          <w:bCs/>
          <w:sz w:val="20"/>
          <w:szCs w:val="20"/>
        </w:rPr>
        <w:t>6.  Прогноз поступлений в бюджет Бессоновского района доходов от продажи муниципального имущества</w:t>
      </w:r>
      <w:bookmarkEnd w:id="16"/>
    </w:p>
    <w:p w14:paraId="65ECE945" w14:textId="77777777" w:rsidR="00E41B3C" w:rsidRPr="00E41B3C" w:rsidRDefault="00E41B3C" w:rsidP="00E41B3C">
      <w:pPr>
        <w:rPr>
          <w:sz w:val="20"/>
          <w:szCs w:val="20"/>
        </w:rPr>
      </w:pPr>
    </w:p>
    <w:p w14:paraId="4CBDDD66" w14:textId="77777777" w:rsidR="00E41B3C" w:rsidRPr="00E41B3C" w:rsidRDefault="00E41B3C" w:rsidP="00E41B3C">
      <w:pPr>
        <w:ind w:firstLine="851"/>
        <w:jc w:val="both"/>
        <w:rPr>
          <w:sz w:val="20"/>
          <w:szCs w:val="20"/>
        </w:rPr>
      </w:pPr>
      <w:r w:rsidRPr="00E41B3C">
        <w:rPr>
          <w:sz w:val="20"/>
          <w:szCs w:val="20"/>
        </w:rPr>
        <w:lastRenderedPageBreak/>
        <w:t>Исходя из предварительной оценки прогнозируемой стоимости предлагаемых к приватизации объектов и реальной возможности реализации муниципального имущества, на 2026 и плановый период 2027-2028 годов ожидаются поступления в бюджет Бессоновского района доходов от приватизации имущества, находящегося в собственности муниципального образования Бессоновский район Пензенской области, в 2026 г. - в размере 50 тыс. рублей,  в 2027 г. - 0 млн. рублей , в 2028 г. - 0 млн. рублей.</w:t>
      </w:r>
    </w:p>
    <w:p w14:paraId="2AE36A06" w14:textId="77777777" w:rsidR="00E41B3C" w:rsidRPr="00E41B3C" w:rsidRDefault="00E41B3C" w:rsidP="00E41B3C">
      <w:pPr>
        <w:jc w:val="both"/>
        <w:rPr>
          <w:sz w:val="20"/>
          <w:szCs w:val="20"/>
        </w:rPr>
      </w:pPr>
    </w:p>
    <w:p w14:paraId="71672518" w14:textId="77777777" w:rsidR="00E41B3C" w:rsidRPr="00E41B3C" w:rsidRDefault="00E41B3C" w:rsidP="00E41B3C">
      <w:pPr>
        <w:keepNext/>
        <w:jc w:val="center"/>
        <w:outlineLvl w:val="0"/>
        <w:rPr>
          <w:b/>
          <w:bCs/>
          <w:sz w:val="20"/>
          <w:szCs w:val="20"/>
        </w:rPr>
      </w:pPr>
      <w:bookmarkStart w:id="17" w:name="sub_200"/>
      <w:r w:rsidRPr="00E41B3C">
        <w:rPr>
          <w:b/>
          <w:bCs/>
          <w:sz w:val="20"/>
          <w:szCs w:val="20"/>
        </w:rPr>
        <w:t>Раздел II. Муниципальное имущество Бессоновского района, приватизация которого планируется в 2026-2028 годах</w:t>
      </w:r>
      <w:bookmarkEnd w:id="17"/>
    </w:p>
    <w:p w14:paraId="1D06FD69" w14:textId="77777777" w:rsidR="00E41B3C" w:rsidRPr="00E41B3C" w:rsidRDefault="00E41B3C" w:rsidP="00E41B3C">
      <w:pPr>
        <w:rPr>
          <w:sz w:val="20"/>
          <w:szCs w:val="20"/>
        </w:rPr>
      </w:pPr>
    </w:p>
    <w:p w14:paraId="30346A01" w14:textId="77777777" w:rsidR="00E41B3C" w:rsidRPr="00E41B3C" w:rsidRDefault="00E41B3C" w:rsidP="00E41B3C">
      <w:pPr>
        <w:keepNext/>
        <w:jc w:val="center"/>
        <w:outlineLvl w:val="0"/>
        <w:rPr>
          <w:b/>
          <w:bCs/>
          <w:sz w:val="20"/>
          <w:szCs w:val="20"/>
        </w:rPr>
      </w:pPr>
      <w:bookmarkStart w:id="18" w:name="sub_201"/>
      <w:r w:rsidRPr="00E41B3C">
        <w:rPr>
          <w:b/>
          <w:bCs/>
          <w:sz w:val="20"/>
          <w:szCs w:val="20"/>
        </w:rPr>
        <w:t>1. Прогнозный перечень муниципального имущества Бессоновского района Пензенской области, разрешенного к приватизации в 2026-2028годах</w:t>
      </w:r>
      <w:bookmarkEnd w:id="18"/>
    </w:p>
    <w:p w14:paraId="65D37F6E" w14:textId="77777777" w:rsidR="00E41B3C" w:rsidRPr="00E41B3C" w:rsidRDefault="00E41B3C" w:rsidP="00E41B3C">
      <w:pPr>
        <w:rPr>
          <w:sz w:val="20"/>
          <w:szCs w:val="20"/>
        </w:rPr>
      </w:pPr>
    </w:p>
    <w:p w14:paraId="7DCC7B58" w14:textId="77777777" w:rsidR="00E41B3C" w:rsidRPr="00E41B3C" w:rsidRDefault="00E41B3C" w:rsidP="00E41B3C">
      <w:pPr>
        <w:ind w:firstLine="708"/>
        <w:jc w:val="center"/>
        <w:rPr>
          <w:b/>
          <w:bCs/>
          <w:sz w:val="20"/>
          <w:szCs w:val="20"/>
        </w:rPr>
      </w:pPr>
      <w:r w:rsidRPr="00E41B3C">
        <w:rPr>
          <w:b/>
          <w:bCs/>
          <w:sz w:val="20"/>
          <w:szCs w:val="20"/>
        </w:rPr>
        <w:t>1.1. Недвижимое имущество</w:t>
      </w:r>
    </w:p>
    <w:p w14:paraId="28A4DDC0" w14:textId="77777777" w:rsidR="00E41B3C" w:rsidRPr="00E41B3C" w:rsidRDefault="00E41B3C" w:rsidP="00E41B3C">
      <w:pPr>
        <w:ind w:firstLine="708"/>
        <w:jc w:val="both"/>
        <w:rPr>
          <w:b/>
          <w:bCs/>
          <w:sz w:val="20"/>
          <w:szCs w:val="20"/>
        </w:rPr>
      </w:pPr>
    </w:p>
    <w:tbl>
      <w:tblPr>
        <w:tblW w:w="993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9"/>
        <w:gridCol w:w="1702"/>
        <w:gridCol w:w="1702"/>
        <w:gridCol w:w="1560"/>
        <w:gridCol w:w="1277"/>
        <w:gridCol w:w="1276"/>
        <w:gridCol w:w="1844"/>
      </w:tblGrid>
      <w:tr w:rsidR="00E41B3C" w:rsidRPr="00E41B3C" w14:paraId="05B82000" w14:textId="77777777" w:rsidTr="00E41B3C">
        <w:trPr>
          <w:trHeight w:val="1711"/>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7DBCF1D"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w:t>
            </w:r>
          </w:p>
          <w:p w14:paraId="26A56680"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5A039C"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49399C"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Адрес (местоположение)</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33E985"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Свидетельства о регистрации права собственности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92509B"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Балансовая/ остаточная стоимость, руб.</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2B3A7B"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Прогнозная цена,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56F3103" w14:textId="77777777" w:rsidR="00E41B3C" w:rsidRPr="00E41B3C" w:rsidRDefault="00E41B3C">
            <w:pPr>
              <w:autoSpaceDE w:val="0"/>
              <w:autoSpaceDN w:val="0"/>
              <w:adjustRightInd w:val="0"/>
              <w:spacing w:line="276" w:lineRule="auto"/>
              <w:jc w:val="both"/>
              <w:rPr>
                <w:b/>
                <w:sz w:val="20"/>
                <w:szCs w:val="20"/>
              </w:rPr>
            </w:pPr>
            <w:r w:rsidRPr="00E41B3C">
              <w:rPr>
                <w:b/>
                <w:sz w:val="20"/>
                <w:szCs w:val="20"/>
              </w:rPr>
              <w:t>Способ приватизации</w:t>
            </w:r>
          </w:p>
        </w:tc>
      </w:tr>
      <w:tr w:rsidR="00E41B3C" w:rsidRPr="00E41B3C" w14:paraId="561D029E" w14:textId="77777777" w:rsidTr="00E41B3C">
        <w:trPr>
          <w:jc w:val="center"/>
        </w:trPr>
        <w:tc>
          <w:tcPr>
            <w:tcW w:w="568" w:type="dxa"/>
            <w:tcBorders>
              <w:top w:val="single" w:sz="4" w:space="0" w:color="auto"/>
              <w:left w:val="single" w:sz="4" w:space="0" w:color="auto"/>
              <w:bottom w:val="single" w:sz="4" w:space="0" w:color="auto"/>
              <w:right w:val="single" w:sz="4" w:space="0" w:color="auto"/>
            </w:tcBorders>
            <w:hideMark/>
          </w:tcPr>
          <w:p w14:paraId="03B066A9" w14:textId="77777777" w:rsidR="00E41B3C" w:rsidRPr="00E41B3C" w:rsidRDefault="00E41B3C">
            <w:pPr>
              <w:autoSpaceDE w:val="0"/>
              <w:autoSpaceDN w:val="0"/>
              <w:adjustRightInd w:val="0"/>
              <w:spacing w:line="276" w:lineRule="auto"/>
              <w:jc w:val="both"/>
              <w:rPr>
                <w:sz w:val="20"/>
                <w:szCs w:val="20"/>
              </w:rPr>
            </w:pPr>
            <w:r w:rsidRPr="00E41B3C">
              <w:rPr>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14:paraId="215F1FE3" w14:textId="77777777" w:rsidR="00E41B3C" w:rsidRPr="00E41B3C" w:rsidRDefault="00E41B3C">
            <w:pPr>
              <w:spacing w:line="276" w:lineRule="auto"/>
              <w:jc w:val="both"/>
              <w:rPr>
                <w:sz w:val="20"/>
                <w:szCs w:val="20"/>
              </w:rPr>
            </w:pPr>
            <w:r w:rsidRPr="00E41B3C">
              <w:rPr>
                <w:sz w:val="20"/>
                <w:szCs w:val="20"/>
              </w:rPr>
              <w:t xml:space="preserve">Нежилое здание - котельная с кадастровым номером 58:05:0280102:417 </w:t>
            </w:r>
          </w:p>
        </w:tc>
        <w:tc>
          <w:tcPr>
            <w:tcW w:w="1701" w:type="dxa"/>
            <w:tcBorders>
              <w:top w:val="single" w:sz="4" w:space="0" w:color="auto"/>
              <w:left w:val="single" w:sz="4" w:space="0" w:color="auto"/>
              <w:bottom w:val="single" w:sz="4" w:space="0" w:color="auto"/>
              <w:right w:val="single" w:sz="4" w:space="0" w:color="auto"/>
            </w:tcBorders>
            <w:hideMark/>
          </w:tcPr>
          <w:p w14:paraId="59570DAC" w14:textId="77777777" w:rsidR="00E41B3C" w:rsidRPr="00E41B3C" w:rsidRDefault="00E41B3C">
            <w:pPr>
              <w:spacing w:line="276" w:lineRule="auto"/>
              <w:jc w:val="both"/>
              <w:rPr>
                <w:sz w:val="20"/>
                <w:szCs w:val="20"/>
              </w:rPr>
            </w:pPr>
            <w:r w:rsidRPr="00E41B3C">
              <w:rPr>
                <w:sz w:val="20"/>
                <w:szCs w:val="20"/>
              </w:rPr>
              <w:t xml:space="preserve">Пензенская область, Бессоновский район, с. </w:t>
            </w:r>
            <w:proofErr w:type="spellStart"/>
            <w:r w:rsidRPr="00E41B3C">
              <w:rPr>
                <w:sz w:val="20"/>
                <w:szCs w:val="20"/>
              </w:rPr>
              <w:t>Проказна</w:t>
            </w:r>
            <w:proofErr w:type="spellEnd"/>
            <w:r w:rsidRPr="00E41B3C">
              <w:rPr>
                <w:sz w:val="20"/>
                <w:szCs w:val="20"/>
              </w:rPr>
              <w:t xml:space="preserve">, </w:t>
            </w:r>
            <w:proofErr w:type="spellStart"/>
            <w:r w:rsidRPr="00E41B3C">
              <w:rPr>
                <w:sz w:val="20"/>
                <w:szCs w:val="20"/>
              </w:rPr>
              <w:t>ул.Школьная</w:t>
            </w:r>
            <w:proofErr w:type="spellEnd"/>
            <w:r w:rsidRPr="00E41B3C">
              <w:rPr>
                <w:sz w:val="20"/>
                <w:szCs w:val="20"/>
              </w:rPr>
              <w:t>, 1 В</w:t>
            </w:r>
          </w:p>
        </w:tc>
        <w:tc>
          <w:tcPr>
            <w:tcW w:w="1559" w:type="dxa"/>
            <w:tcBorders>
              <w:top w:val="single" w:sz="4" w:space="0" w:color="auto"/>
              <w:left w:val="single" w:sz="4" w:space="0" w:color="auto"/>
              <w:bottom w:val="single" w:sz="4" w:space="0" w:color="auto"/>
              <w:right w:val="single" w:sz="4" w:space="0" w:color="auto"/>
            </w:tcBorders>
            <w:hideMark/>
          </w:tcPr>
          <w:p w14:paraId="7BB460E3" w14:textId="77777777" w:rsidR="00E41B3C" w:rsidRPr="00E41B3C" w:rsidRDefault="00E41B3C">
            <w:pPr>
              <w:spacing w:line="276" w:lineRule="auto"/>
              <w:jc w:val="center"/>
              <w:rPr>
                <w:sz w:val="20"/>
                <w:szCs w:val="20"/>
              </w:rPr>
            </w:pPr>
            <w:r w:rsidRPr="00E41B3C">
              <w:rPr>
                <w:sz w:val="20"/>
                <w:szCs w:val="20"/>
              </w:rPr>
              <w:t>58-58-05 /003/2011-649</w:t>
            </w:r>
          </w:p>
        </w:tc>
        <w:tc>
          <w:tcPr>
            <w:tcW w:w="1276" w:type="dxa"/>
            <w:tcBorders>
              <w:top w:val="single" w:sz="4" w:space="0" w:color="auto"/>
              <w:left w:val="single" w:sz="4" w:space="0" w:color="auto"/>
              <w:bottom w:val="single" w:sz="4" w:space="0" w:color="auto"/>
              <w:right w:val="single" w:sz="4" w:space="0" w:color="auto"/>
            </w:tcBorders>
            <w:hideMark/>
          </w:tcPr>
          <w:p w14:paraId="51F5E9C3" w14:textId="77777777" w:rsidR="00E41B3C" w:rsidRPr="00E41B3C" w:rsidRDefault="00E41B3C">
            <w:pPr>
              <w:spacing w:line="276" w:lineRule="auto"/>
              <w:jc w:val="center"/>
              <w:rPr>
                <w:sz w:val="20"/>
                <w:szCs w:val="20"/>
              </w:rPr>
            </w:pPr>
            <w:r w:rsidRPr="00E41B3C">
              <w:rPr>
                <w:sz w:val="20"/>
                <w:szCs w:val="20"/>
              </w:rPr>
              <w:t>99 822,85</w:t>
            </w:r>
          </w:p>
        </w:tc>
        <w:tc>
          <w:tcPr>
            <w:tcW w:w="1275" w:type="dxa"/>
            <w:tcBorders>
              <w:top w:val="single" w:sz="4" w:space="0" w:color="auto"/>
              <w:left w:val="single" w:sz="4" w:space="0" w:color="auto"/>
              <w:bottom w:val="single" w:sz="4" w:space="0" w:color="auto"/>
              <w:right w:val="single" w:sz="4" w:space="0" w:color="auto"/>
            </w:tcBorders>
            <w:hideMark/>
          </w:tcPr>
          <w:p w14:paraId="6215BD12" w14:textId="77777777" w:rsidR="00E41B3C" w:rsidRPr="00E41B3C" w:rsidRDefault="00E41B3C">
            <w:pPr>
              <w:spacing w:line="276" w:lineRule="auto"/>
              <w:jc w:val="center"/>
              <w:rPr>
                <w:sz w:val="20"/>
                <w:szCs w:val="20"/>
              </w:rPr>
            </w:pPr>
            <w:r w:rsidRPr="00E41B3C">
              <w:rPr>
                <w:sz w:val="20"/>
                <w:szCs w:val="20"/>
              </w:rPr>
              <w:t>50 000</w:t>
            </w:r>
          </w:p>
        </w:tc>
        <w:tc>
          <w:tcPr>
            <w:tcW w:w="1843" w:type="dxa"/>
            <w:tcBorders>
              <w:top w:val="single" w:sz="4" w:space="0" w:color="auto"/>
              <w:left w:val="single" w:sz="4" w:space="0" w:color="auto"/>
              <w:bottom w:val="single" w:sz="4" w:space="0" w:color="auto"/>
              <w:right w:val="single" w:sz="4" w:space="0" w:color="auto"/>
            </w:tcBorders>
            <w:hideMark/>
          </w:tcPr>
          <w:p w14:paraId="77035691" w14:textId="1BC70C1E" w:rsidR="00E41B3C" w:rsidRPr="00E41B3C" w:rsidRDefault="00E41B3C">
            <w:pPr>
              <w:spacing w:line="276" w:lineRule="auto"/>
              <w:jc w:val="both"/>
              <w:rPr>
                <w:sz w:val="20"/>
                <w:szCs w:val="20"/>
              </w:rPr>
            </w:pPr>
            <w:r w:rsidRPr="00E41B3C">
              <w:rPr>
                <w:sz w:val="20"/>
                <w:szCs w:val="20"/>
              </w:rPr>
              <w:t>Согласно ст. 29 ФЗ от 21.12.2001 г. №178-ФЗ и решению об условиях приватизации</w:t>
            </w:r>
          </w:p>
        </w:tc>
      </w:tr>
    </w:tbl>
    <w:p w14:paraId="1C027988" w14:textId="77777777" w:rsidR="00E41B3C" w:rsidRDefault="00E41B3C" w:rsidP="00206CE7">
      <w:pP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AF6CD2" w:rsidRPr="00805DA0" w14:paraId="3F46AE50" w14:textId="77777777" w:rsidTr="00CD327D">
        <w:trPr>
          <w:trHeight w:val="334"/>
        </w:trPr>
        <w:tc>
          <w:tcPr>
            <w:tcW w:w="10041" w:type="dxa"/>
          </w:tcPr>
          <w:p w14:paraId="5E553A70" w14:textId="77777777" w:rsidR="00E41B3C" w:rsidRPr="00E74B97" w:rsidRDefault="00E41B3C" w:rsidP="00E41B3C">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06AFBEDF" w14:textId="77777777" w:rsidR="00E41B3C" w:rsidRPr="00E74B97" w:rsidRDefault="00E41B3C" w:rsidP="00E41B3C">
            <w:pPr>
              <w:jc w:val="center"/>
              <w:rPr>
                <w:b/>
                <w:sz w:val="20"/>
                <w:szCs w:val="20"/>
              </w:rPr>
            </w:pPr>
            <w:r w:rsidRPr="00E74B97">
              <w:rPr>
                <w:b/>
                <w:sz w:val="20"/>
                <w:szCs w:val="20"/>
              </w:rPr>
              <w:t xml:space="preserve">БЕССОНОВСКОГО РАЙОНА </w:t>
            </w:r>
          </w:p>
          <w:p w14:paraId="1F3A1EDF" w14:textId="77777777" w:rsidR="00E41B3C" w:rsidRPr="00E74B97" w:rsidRDefault="00E41B3C" w:rsidP="00E41B3C">
            <w:pPr>
              <w:jc w:val="center"/>
              <w:rPr>
                <w:b/>
                <w:sz w:val="20"/>
                <w:szCs w:val="20"/>
              </w:rPr>
            </w:pPr>
            <w:r w:rsidRPr="00E74B97">
              <w:rPr>
                <w:b/>
                <w:sz w:val="20"/>
                <w:szCs w:val="20"/>
              </w:rPr>
              <w:t>ПЕНЗЕНСКОЙ ОБЛАСТИ</w:t>
            </w:r>
          </w:p>
          <w:p w14:paraId="7377355A" w14:textId="13BF0AC9" w:rsidR="00AF6CD2" w:rsidRPr="00805DA0" w:rsidRDefault="00E41B3C" w:rsidP="00E41B3C">
            <w:pPr>
              <w:jc w:val="center"/>
              <w:rPr>
                <w:b/>
                <w:sz w:val="20"/>
                <w:szCs w:val="20"/>
              </w:rPr>
            </w:pPr>
            <w:r w:rsidRPr="00E74B97">
              <w:rPr>
                <w:b/>
                <w:sz w:val="20"/>
                <w:szCs w:val="20"/>
              </w:rPr>
              <w:t>ПЯТОГО СОЗЫВА</w:t>
            </w:r>
          </w:p>
        </w:tc>
      </w:tr>
      <w:tr w:rsidR="00AF6CD2" w:rsidRPr="00805DA0" w14:paraId="51F94B12" w14:textId="77777777" w:rsidTr="00CD327D">
        <w:trPr>
          <w:trHeight w:val="110"/>
        </w:trPr>
        <w:tc>
          <w:tcPr>
            <w:tcW w:w="10041" w:type="dxa"/>
          </w:tcPr>
          <w:p w14:paraId="159A0D34" w14:textId="73970EC9" w:rsidR="00AF6CD2" w:rsidRPr="00805DA0" w:rsidRDefault="00AF6CD2" w:rsidP="00CD327D">
            <w:pPr>
              <w:spacing w:before="120"/>
              <w:jc w:val="center"/>
              <w:rPr>
                <w:sz w:val="20"/>
                <w:szCs w:val="20"/>
              </w:rPr>
            </w:pPr>
            <w:r w:rsidRPr="00805DA0">
              <w:rPr>
                <w:sz w:val="20"/>
                <w:szCs w:val="20"/>
              </w:rPr>
              <w:t xml:space="preserve">от </w:t>
            </w:r>
            <w:r w:rsidR="00E41B3C">
              <w:rPr>
                <w:sz w:val="20"/>
                <w:szCs w:val="20"/>
              </w:rPr>
              <w:t>20</w:t>
            </w:r>
            <w:r w:rsidRPr="00586F0E">
              <w:rPr>
                <w:sz w:val="20"/>
                <w:szCs w:val="20"/>
              </w:rPr>
              <w:t xml:space="preserve"> </w:t>
            </w:r>
            <w:r w:rsidR="004D2F7A">
              <w:rPr>
                <w:sz w:val="20"/>
                <w:szCs w:val="20"/>
              </w:rPr>
              <w:t>ноя</w:t>
            </w:r>
            <w:r w:rsidRPr="00586F0E">
              <w:rPr>
                <w:sz w:val="20"/>
                <w:szCs w:val="20"/>
              </w:rPr>
              <w:t xml:space="preserve">бря 2025 года </w:t>
            </w:r>
            <w:r w:rsidRPr="00805DA0">
              <w:rPr>
                <w:sz w:val="20"/>
                <w:szCs w:val="20"/>
              </w:rPr>
              <w:t xml:space="preserve">№ </w:t>
            </w:r>
            <w:r w:rsidR="00E41B3C" w:rsidRPr="00E41B3C">
              <w:rPr>
                <w:sz w:val="20"/>
                <w:szCs w:val="20"/>
              </w:rPr>
              <w:t>517-55/5</w:t>
            </w:r>
          </w:p>
        </w:tc>
      </w:tr>
    </w:tbl>
    <w:p w14:paraId="63C1E0CE" w14:textId="77777777" w:rsidR="00AF6CD2" w:rsidRPr="00805DA0" w:rsidRDefault="00AF6CD2" w:rsidP="00AF6CD2">
      <w:pPr>
        <w:tabs>
          <w:tab w:val="left" w:pos="2220"/>
        </w:tabs>
        <w:rPr>
          <w:b/>
          <w:sz w:val="20"/>
          <w:szCs w:val="20"/>
        </w:rPr>
      </w:pPr>
    </w:p>
    <w:p w14:paraId="3E7B2159" w14:textId="2DB1B5B5" w:rsidR="004D2F7A" w:rsidRDefault="00E41B3C" w:rsidP="00AF6CD2">
      <w:pPr>
        <w:jc w:val="center"/>
        <w:rPr>
          <w:b/>
          <w:sz w:val="20"/>
          <w:szCs w:val="20"/>
        </w:rPr>
      </w:pPr>
      <w:r w:rsidRPr="00E41B3C">
        <w:rPr>
          <w:b/>
          <w:sz w:val="20"/>
          <w:szCs w:val="20"/>
        </w:rPr>
        <w:t>О внесении изменений в решение Собрания представителей Бессоновского района Пензенской области второго созыва от 13.08.2010 года №376-51/2 «Об утверждении методики расчета арендной платы за пользование муниципальным имуществом Бессоновского района»</w:t>
      </w:r>
    </w:p>
    <w:p w14:paraId="15949B6D" w14:textId="77777777" w:rsidR="00E41B3C" w:rsidRPr="00805DA0" w:rsidRDefault="00E41B3C" w:rsidP="00AF6CD2">
      <w:pPr>
        <w:jc w:val="center"/>
        <w:rPr>
          <w:sz w:val="20"/>
          <w:szCs w:val="20"/>
        </w:rPr>
      </w:pPr>
    </w:p>
    <w:p w14:paraId="774E76B0" w14:textId="77777777" w:rsidR="00E41B3C" w:rsidRPr="00E41B3C" w:rsidRDefault="00E41B3C" w:rsidP="00E41B3C">
      <w:pPr>
        <w:ind w:firstLine="851"/>
        <w:jc w:val="both"/>
        <w:rPr>
          <w:bCs/>
          <w:sz w:val="20"/>
          <w:szCs w:val="20"/>
        </w:rPr>
      </w:pPr>
      <w:r w:rsidRPr="00E41B3C">
        <w:rPr>
          <w:sz w:val="20"/>
          <w:szCs w:val="20"/>
        </w:rPr>
        <w:t xml:space="preserve">В соответствии со статьей 51 Федерального закона Российской Федерации от 06.10.2003 № 131-ФЗ «Об общих принципах организации местного самоуправления в Российской Федерации», Федеральным законом Российской Федерации от 30.09.2004 № 885-пП «Об утверждении методики расчета арендной платы», руководствуясь ст.1 Закона Пензенской области от 02.11.2004 №665-ЗПО «О ставках арендной платы, платы за пользование имуществом Пензенской области» (с изменениями), ст.13, ст.33 Устава муниципального района  Бессоновский район Пензенской области, </w:t>
      </w:r>
    </w:p>
    <w:p w14:paraId="182C44A9" w14:textId="77777777" w:rsidR="00E41B3C" w:rsidRPr="00E41B3C" w:rsidRDefault="00E41B3C" w:rsidP="00E41B3C">
      <w:pPr>
        <w:shd w:val="clear" w:color="auto" w:fill="FFFFFF"/>
        <w:tabs>
          <w:tab w:val="left" w:leader="dot" w:pos="960"/>
        </w:tabs>
        <w:ind w:left="326"/>
        <w:jc w:val="center"/>
        <w:rPr>
          <w:b/>
          <w:sz w:val="20"/>
          <w:szCs w:val="20"/>
        </w:rPr>
      </w:pPr>
    </w:p>
    <w:p w14:paraId="7552D1A5" w14:textId="77777777" w:rsidR="00E41B3C" w:rsidRPr="00E41B3C" w:rsidRDefault="00E41B3C" w:rsidP="00E41B3C">
      <w:pPr>
        <w:shd w:val="clear" w:color="auto" w:fill="FFFFFF"/>
        <w:tabs>
          <w:tab w:val="left" w:leader="dot" w:pos="960"/>
        </w:tabs>
        <w:jc w:val="center"/>
        <w:rPr>
          <w:b/>
          <w:bCs/>
          <w:spacing w:val="-3"/>
          <w:sz w:val="20"/>
          <w:szCs w:val="20"/>
        </w:rPr>
      </w:pPr>
      <w:r w:rsidRPr="00E41B3C">
        <w:rPr>
          <w:b/>
          <w:sz w:val="20"/>
          <w:szCs w:val="20"/>
        </w:rPr>
        <w:t xml:space="preserve">Собрание представителей Бессоновского района Пензенской области </w:t>
      </w:r>
      <w:r w:rsidRPr="00E41B3C">
        <w:rPr>
          <w:b/>
          <w:bCs/>
          <w:spacing w:val="-3"/>
          <w:sz w:val="20"/>
          <w:szCs w:val="20"/>
        </w:rPr>
        <w:t>решило:</w:t>
      </w:r>
    </w:p>
    <w:p w14:paraId="0541A75F" w14:textId="77777777" w:rsidR="00E41B3C" w:rsidRPr="00E41B3C" w:rsidRDefault="00E41B3C" w:rsidP="00E41B3C">
      <w:pPr>
        <w:shd w:val="clear" w:color="auto" w:fill="FFFFFF"/>
        <w:tabs>
          <w:tab w:val="left" w:leader="dot" w:pos="960"/>
        </w:tabs>
        <w:ind w:left="326"/>
        <w:jc w:val="center"/>
        <w:rPr>
          <w:b/>
          <w:bCs/>
          <w:color w:val="000000"/>
          <w:spacing w:val="-3"/>
          <w:sz w:val="20"/>
          <w:szCs w:val="20"/>
        </w:rPr>
      </w:pPr>
    </w:p>
    <w:p w14:paraId="42BEA7E0" w14:textId="77777777" w:rsidR="00E41B3C" w:rsidRPr="00E41B3C" w:rsidRDefault="00E41B3C" w:rsidP="00E41B3C">
      <w:pPr>
        <w:ind w:firstLine="851"/>
        <w:jc w:val="both"/>
        <w:rPr>
          <w:sz w:val="20"/>
          <w:szCs w:val="20"/>
        </w:rPr>
      </w:pPr>
      <w:r w:rsidRPr="00E41B3C">
        <w:rPr>
          <w:sz w:val="20"/>
          <w:szCs w:val="20"/>
        </w:rPr>
        <w:t>1. Внести в решение Собрания представителей Бессоновского района Пензенской области от 13.08.2010 г. № 376-51/2 «Об утверждении методики расчета арендной платы за пользование муниципальным имуществом Бессоновского района» следующие изменения:</w:t>
      </w:r>
    </w:p>
    <w:p w14:paraId="273B1757" w14:textId="6F002F68" w:rsidR="00E41B3C" w:rsidRPr="00E41B3C" w:rsidRDefault="00E41B3C" w:rsidP="00E41B3C">
      <w:pPr>
        <w:ind w:firstLine="851"/>
        <w:jc w:val="both"/>
        <w:rPr>
          <w:sz w:val="20"/>
          <w:szCs w:val="20"/>
        </w:rPr>
      </w:pPr>
      <w:r w:rsidRPr="00E41B3C">
        <w:rPr>
          <w:sz w:val="20"/>
          <w:szCs w:val="20"/>
        </w:rPr>
        <w:t>1.1. Пункт 4 изложить в новой редакции: «Установить базовую ставку арендной платы за один квадратный метр общей площади нежилых помещений при расчете арендной платы равной - 190 рублей»;</w:t>
      </w:r>
    </w:p>
    <w:p w14:paraId="20FB2BB7" w14:textId="77777777" w:rsidR="00E41B3C" w:rsidRPr="00E41B3C" w:rsidRDefault="00E41B3C" w:rsidP="00E41B3C">
      <w:pPr>
        <w:ind w:firstLine="851"/>
        <w:jc w:val="both"/>
        <w:rPr>
          <w:sz w:val="20"/>
          <w:szCs w:val="20"/>
        </w:rPr>
      </w:pPr>
      <w:r w:rsidRPr="00E41B3C">
        <w:rPr>
          <w:sz w:val="20"/>
          <w:szCs w:val="20"/>
        </w:rPr>
        <w:t>1.2. Пункт 5 изложить в новой редакции: «Установить минимальный размер годовой арендной платы за один квадратный метр общей площади нежилых помещений для размещения федеральных, областных и муниципальных учреждений при расчете арендной платы равной – 538 рублей».</w:t>
      </w:r>
    </w:p>
    <w:p w14:paraId="5EC8CD6A" w14:textId="77777777" w:rsidR="00E41B3C" w:rsidRPr="00E41B3C" w:rsidRDefault="00E41B3C" w:rsidP="00E41B3C">
      <w:pPr>
        <w:ind w:firstLine="851"/>
        <w:jc w:val="both"/>
        <w:rPr>
          <w:sz w:val="20"/>
          <w:szCs w:val="20"/>
        </w:rPr>
      </w:pPr>
      <w:r w:rsidRPr="00E41B3C">
        <w:rPr>
          <w:sz w:val="20"/>
          <w:szCs w:val="20"/>
        </w:rPr>
        <w:t>1.3. Пункт 6 изложить в новой редакции: «Для расчета арендной платы за муниципальное движимое имущество утвердить коэффициент инфляции на 2021 – 1,04, на 2022 – 1,055, на 2023 – 1,045, на 2024–1,045, на 2025-1,04»</w:t>
      </w:r>
    </w:p>
    <w:p w14:paraId="587D55B7" w14:textId="77777777" w:rsidR="00E41B3C" w:rsidRPr="00E41B3C" w:rsidRDefault="00E41B3C" w:rsidP="00E41B3C">
      <w:pPr>
        <w:ind w:firstLine="851"/>
        <w:jc w:val="both"/>
        <w:rPr>
          <w:sz w:val="20"/>
          <w:szCs w:val="20"/>
        </w:rPr>
      </w:pPr>
      <w:r w:rsidRPr="00E41B3C">
        <w:rPr>
          <w:sz w:val="20"/>
          <w:szCs w:val="20"/>
        </w:rPr>
        <w:t>1.4. Пункт 7 изложить в новой редакции: «Ставка годовой арендной платы за один квадратный метр общей площади нежилых помещений для сельскохозяйственных товаропроизводителей, у которых доля производства сельскохозяйственной продукции в общем объеме производства составляет не менее 70 процентов, при расчете арендной платы применяется в размере 123 рублей».</w:t>
      </w:r>
    </w:p>
    <w:p w14:paraId="5B4E3122" w14:textId="77777777" w:rsidR="00E41B3C" w:rsidRPr="00E41B3C" w:rsidRDefault="00E41B3C" w:rsidP="00E41B3C">
      <w:pPr>
        <w:ind w:firstLine="851"/>
        <w:jc w:val="both"/>
        <w:rPr>
          <w:sz w:val="20"/>
          <w:szCs w:val="20"/>
        </w:rPr>
      </w:pPr>
      <w:r w:rsidRPr="00E41B3C">
        <w:rPr>
          <w:sz w:val="20"/>
          <w:szCs w:val="20"/>
        </w:rPr>
        <w:t>1.5. Пункт 5.1. изложить в новой редакции: «Минимальная ставка годовой арендной платы за один квадратный метр общей площади нежилых помещений при расчете арендной платы применяется в размере – 621 рублей».</w:t>
      </w:r>
    </w:p>
    <w:p w14:paraId="61BFD584" w14:textId="77777777" w:rsidR="00E41B3C" w:rsidRPr="00E41B3C" w:rsidRDefault="00E41B3C" w:rsidP="00E41B3C">
      <w:pPr>
        <w:ind w:firstLine="851"/>
        <w:jc w:val="both"/>
        <w:rPr>
          <w:sz w:val="20"/>
          <w:szCs w:val="20"/>
        </w:rPr>
      </w:pPr>
      <w:r w:rsidRPr="00E41B3C">
        <w:rPr>
          <w:sz w:val="20"/>
          <w:szCs w:val="20"/>
        </w:rPr>
        <w:lastRenderedPageBreak/>
        <w:t>2. 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телекоммуникационной сети Интернет.</w:t>
      </w:r>
    </w:p>
    <w:p w14:paraId="176F25F0" w14:textId="77777777" w:rsidR="00E41B3C" w:rsidRPr="00E41B3C" w:rsidRDefault="00E41B3C" w:rsidP="00E41B3C">
      <w:pPr>
        <w:ind w:firstLine="851"/>
        <w:jc w:val="both"/>
        <w:rPr>
          <w:sz w:val="20"/>
          <w:szCs w:val="20"/>
        </w:rPr>
      </w:pPr>
      <w:r w:rsidRPr="00E41B3C">
        <w:rPr>
          <w:sz w:val="20"/>
          <w:szCs w:val="20"/>
        </w:rPr>
        <w:t>3. Настоящее решение вступает в силу с 01.01.2026 года.</w:t>
      </w:r>
    </w:p>
    <w:p w14:paraId="1E0F1AC4" w14:textId="77777777" w:rsidR="00E41B3C" w:rsidRPr="00E41B3C" w:rsidRDefault="00E41B3C" w:rsidP="00E41B3C">
      <w:pPr>
        <w:shd w:val="clear" w:color="auto" w:fill="FFFFFF"/>
        <w:ind w:firstLine="851"/>
        <w:jc w:val="both"/>
        <w:rPr>
          <w:sz w:val="20"/>
          <w:szCs w:val="20"/>
          <w:lang w:val="x-none" w:eastAsia="x-none"/>
        </w:rPr>
      </w:pPr>
      <w:r w:rsidRPr="00E41B3C">
        <w:rPr>
          <w:bCs/>
          <w:sz w:val="20"/>
          <w:szCs w:val="20"/>
        </w:rPr>
        <w:t xml:space="preserve">4. </w:t>
      </w:r>
      <w:r w:rsidRPr="00E41B3C">
        <w:rPr>
          <w:sz w:val="20"/>
          <w:szCs w:val="20"/>
        </w:rPr>
        <w:t>Контроль за исполнением настоящего решения возложить на главу Бессоновского района.</w:t>
      </w:r>
    </w:p>
    <w:p w14:paraId="44829BFB" w14:textId="77777777" w:rsidR="00E41B3C" w:rsidRPr="00E41B3C" w:rsidRDefault="00E41B3C" w:rsidP="00E41B3C">
      <w:pPr>
        <w:shd w:val="clear" w:color="auto" w:fill="FFFFFF"/>
        <w:ind w:firstLine="708"/>
        <w:jc w:val="both"/>
        <w:rPr>
          <w:sz w:val="20"/>
          <w:szCs w:val="20"/>
          <w:lang w:val="x-none" w:eastAsia="x-none"/>
        </w:rPr>
      </w:pPr>
    </w:p>
    <w:p w14:paraId="61A6D0A9" w14:textId="77777777" w:rsidR="00E41B3C" w:rsidRPr="00E41B3C" w:rsidRDefault="00E41B3C" w:rsidP="00E41B3C">
      <w:pPr>
        <w:shd w:val="clear" w:color="auto" w:fill="FFFFFF"/>
        <w:ind w:firstLine="708"/>
        <w:jc w:val="both"/>
        <w:rPr>
          <w:sz w:val="20"/>
          <w:szCs w:val="20"/>
          <w:lang w:val="x-none" w:eastAsia="x-none"/>
        </w:rPr>
      </w:pPr>
    </w:p>
    <w:p w14:paraId="579FD37C" w14:textId="77777777" w:rsidR="00E41B3C" w:rsidRPr="00E41B3C" w:rsidRDefault="00E41B3C" w:rsidP="00E41B3C">
      <w:pPr>
        <w:shd w:val="clear" w:color="auto" w:fill="FFFFFF"/>
        <w:ind w:firstLine="708"/>
        <w:jc w:val="both"/>
        <w:rPr>
          <w:sz w:val="20"/>
          <w:szCs w:val="20"/>
          <w:lang w:val="x-none" w:eastAsia="x-none"/>
        </w:rPr>
      </w:pPr>
    </w:p>
    <w:p w14:paraId="29813210" w14:textId="77777777" w:rsidR="00E41B3C" w:rsidRPr="00E41B3C" w:rsidRDefault="00E41B3C" w:rsidP="00E41B3C">
      <w:pPr>
        <w:shd w:val="clear" w:color="auto" w:fill="FFFFFF"/>
        <w:jc w:val="both"/>
        <w:rPr>
          <w:sz w:val="20"/>
          <w:szCs w:val="20"/>
          <w:lang w:val="x-none" w:eastAsia="x-none"/>
        </w:rPr>
      </w:pPr>
      <w:r w:rsidRPr="00E41B3C">
        <w:rPr>
          <w:sz w:val="20"/>
          <w:szCs w:val="20"/>
          <w:lang w:val="x-none" w:eastAsia="x-none"/>
        </w:rPr>
        <w:t>Председатель Собрания представителей</w:t>
      </w:r>
    </w:p>
    <w:p w14:paraId="5C6A4682" w14:textId="77777777" w:rsidR="00E41B3C" w:rsidRPr="00E41B3C" w:rsidRDefault="00E41B3C" w:rsidP="00E41B3C">
      <w:pPr>
        <w:shd w:val="clear" w:color="auto" w:fill="FFFFFF"/>
        <w:jc w:val="both"/>
        <w:rPr>
          <w:sz w:val="20"/>
          <w:szCs w:val="20"/>
          <w:lang w:val="x-none" w:eastAsia="x-none"/>
        </w:rPr>
      </w:pPr>
      <w:r w:rsidRPr="00E41B3C">
        <w:rPr>
          <w:sz w:val="20"/>
          <w:szCs w:val="20"/>
          <w:lang w:val="x-none" w:eastAsia="x-none"/>
        </w:rPr>
        <w:t>Бессоновского района Пензенской области                             С.И. Серебрякова</w:t>
      </w:r>
    </w:p>
    <w:p w14:paraId="741FD9FE" w14:textId="77777777" w:rsidR="00E41B3C" w:rsidRPr="00E41B3C" w:rsidRDefault="00E41B3C" w:rsidP="00E41B3C">
      <w:pPr>
        <w:shd w:val="clear" w:color="auto" w:fill="FFFFFF"/>
        <w:jc w:val="both"/>
        <w:rPr>
          <w:sz w:val="20"/>
          <w:szCs w:val="20"/>
          <w:lang w:val="x-none" w:eastAsia="x-none"/>
        </w:rPr>
      </w:pPr>
    </w:p>
    <w:p w14:paraId="04FACD47" w14:textId="77777777" w:rsidR="00E41B3C" w:rsidRPr="00E41B3C" w:rsidRDefault="00E41B3C" w:rsidP="00E41B3C">
      <w:pPr>
        <w:shd w:val="clear" w:color="auto" w:fill="FFFFFF"/>
        <w:ind w:firstLine="708"/>
        <w:jc w:val="both"/>
        <w:rPr>
          <w:sz w:val="20"/>
          <w:szCs w:val="20"/>
          <w:lang w:val="x-none" w:eastAsia="x-none"/>
        </w:rPr>
      </w:pPr>
    </w:p>
    <w:p w14:paraId="24A1D4C4" w14:textId="77777777" w:rsidR="00E41B3C" w:rsidRPr="00E41B3C" w:rsidRDefault="00E41B3C" w:rsidP="00E41B3C">
      <w:pPr>
        <w:shd w:val="clear" w:color="auto" w:fill="FFFFFF"/>
        <w:ind w:firstLine="708"/>
        <w:jc w:val="both"/>
        <w:rPr>
          <w:sz w:val="20"/>
          <w:szCs w:val="20"/>
          <w:lang w:val="x-none" w:eastAsia="x-none"/>
        </w:rPr>
      </w:pPr>
    </w:p>
    <w:p w14:paraId="6F6C30FA" w14:textId="77777777" w:rsidR="00E41B3C" w:rsidRPr="00E41B3C" w:rsidRDefault="00E41B3C" w:rsidP="00E41B3C">
      <w:pPr>
        <w:shd w:val="clear" w:color="auto" w:fill="FFFFFF"/>
        <w:jc w:val="both"/>
        <w:rPr>
          <w:sz w:val="20"/>
          <w:szCs w:val="20"/>
          <w:lang w:eastAsia="x-none"/>
        </w:rPr>
      </w:pPr>
      <w:r w:rsidRPr="00E41B3C">
        <w:rPr>
          <w:sz w:val="20"/>
          <w:szCs w:val="20"/>
          <w:lang w:val="x-none" w:eastAsia="x-none"/>
        </w:rPr>
        <w:t xml:space="preserve">Глава Бессоновского района </w:t>
      </w:r>
    </w:p>
    <w:p w14:paraId="249FD57E" w14:textId="77777777" w:rsidR="00E41B3C" w:rsidRPr="00E41B3C" w:rsidRDefault="00E41B3C" w:rsidP="00E41B3C">
      <w:pPr>
        <w:shd w:val="clear" w:color="auto" w:fill="FFFFFF"/>
        <w:jc w:val="both"/>
        <w:rPr>
          <w:color w:val="000000"/>
          <w:sz w:val="20"/>
          <w:szCs w:val="20"/>
        </w:rPr>
      </w:pPr>
      <w:r w:rsidRPr="00E41B3C">
        <w:rPr>
          <w:sz w:val="20"/>
          <w:szCs w:val="20"/>
          <w:lang w:val="x-none" w:eastAsia="x-none"/>
        </w:rPr>
        <w:t>Пензенской области</w:t>
      </w:r>
      <w:r w:rsidRPr="00E41B3C">
        <w:rPr>
          <w:sz w:val="20"/>
          <w:szCs w:val="20"/>
          <w:lang w:val="x-none" w:eastAsia="x-none"/>
        </w:rPr>
        <w:tab/>
        <w:t xml:space="preserve">          </w:t>
      </w:r>
      <w:r w:rsidRPr="00E41B3C">
        <w:rPr>
          <w:sz w:val="20"/>
          <w:szCs w:val="20"/>
          <w:lang w:val="x-none" w:eastAsia="x-none"/>
        </w:rPr>
        <w:tab/>
        <w:t xml:space="preserve"> </w:t>
      </w:r>
      <w:r w:rsidRPr="00E41B3C">
        <w:rPr>
          <w:sz w:val="20"/>
          <w:szCs w:val="20"/>
          <w:lang w:eastAsia="x-none"/>
        </w:rPr>
        <w:t xml:space="preserve">                                                  </w:t>
      </w:r>
      <w:r w:rsidRPr="00E41B3C">
        <w:rPr>
          <w:sz w:val="20"/>
          <w:szCs w:val="20"/>
          <w:lang w:val="x-none" w:eastAsia="x-none"/>
        </w:rPr>
        <w:t xml:space="preserve">  Н.В. </w:t>
      </w:r>
      <w:proofErr w:type="spellStart"/>
      <w:r w:rsidRPr="00E41B3C">
        <w:rPr>
          <w:sz w:val="20"/>
          <w:szCs w:val="20"/>
          <w:lang w:val="x-none" w:eastAsia="x-none"/>
        </w:rPr>
        <w:t>Шалдаева</w:t>
      </w:r>
      <w:proofErr w:type="spellEnd"/>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CC4FFB" w:rsidRPr="00805DA0" w14:paraId="56D2541F" w14:textId="77777777" w:rsidTr="00CD327D">
        <w:trPr>
          <w:trHeight w:val="334"/>
        </w:trPr>
        <w:tc>
          <w:tcPr>
            <w:tcW w:w="10041" w:type="dxa"/>
          </w:tcPr>
          <w:p w14:paraId="40B21698" w14:textId="77777777" w:rsidR="00E41B3C" w:rsidRDefault="00E41B3C" w:rsidP="00CD327D">
            <w:pPr>
              <w:jc w:val="center"/>
              <w:rPr>
                <w:b/>
                <w:sz w:val="20"/>
                <w:szCs w:val="20"/>
              </w:rPr>
            </w:pPr>
          </w:p>
          <w:p w14:paraId="0486F17D" w14:textId="77777777" w:rsidR="00E41B3C" w:rsidRPr="00E74B97" w:rsidRDefault="00E41B3C" w:rsidP="00E41B3C">
            <w:pPr>
              <w:jc w:val="center"/>
              <w:rPr>
                <w:b/>
                <w:sz w:val="20"/>
                <w:szCs w:val="20"/>
              </w:rPr>
            </w:pPr>
            <w:r>
              <w:rPr>
                <w:b/>
                <w:sz w:val="20"/>
                <w:szCs w:val="20"/>
              </w:rPr>
              <w:t>РЕШЕН</w:t>
            </w:r>
            <w:r w:rsidRPr="00805DA0">
              <w:rPr>
                <w:b/>
                <w:sz w:val="20"/>
                <w:szCs w:val="20"/>
              </w:rPr>
              <w:t>ИЕ</w:t>
            </w:r>
            <w:r>
              <w:t xml:space="preserve"> </w:t>
            </w:r>
            <w:r w:rsidRPr="00E74B97">
              <w:rPr>
                <w:b/>
                <w:sz w:val="20"/>
                <w:szCs w:val="20"/>
              </w:rPr>
              <w:t>СОБРАНИЕ ПРЕДСТАВИТЕЛЕЙ</w:t>
            </w:r>
          </w:p>
          <w:p w14:paraId="47EAFB10" w14:textId="77777777" w:rsidR="00E41B3C" w:rsidRPr="00E74B97" w:rsidRDefault="00E41B3C" w:rsidP="00E41B3C">
            <w:pPr>
              <w:jc w:val="center"/>
              <w:rPr>
                <w:b/>
                <w:sz w:val="20"/>
                <w:szCs w:val="20"/>
              </w:rPr>
            </w:pPr>
            <w:r w:rsidRPr="00E74B97">
              <w:rPr>
                <w:b/>
                <w:sz w:val="20"/>
                <w:szCs w:val="20"/>
              </w:rPr>
              <w:t xml:space="preserve">БЕССОНОВСКОГО РАЙОНА </w:t>
            </w:r>
          </w:p>
          <w:p w14:paraId="1CAE6690" w14:textId="77777777" w:rsidR="00E41B3C" w:rsidRPr="00E74B97" w:rsidRDefault="00E41B3C" w:rsidP="00E41B3C">
            <w:pPr>
              <w:jc w:val="center"/>
              <w:rPr>
                <w:b/>
                <w:sz w:val="20"/>
                <w:szCs w:val="20"/>
              </w:rPr>
            </w:pPr>
            <w:r w:rsidRPr="00E74B97">
              <w:rPr>
                <w:b/>
                <w:sz w:val="20"/>
                <w:szCs w:val="20"/>
              </w:rPr>
              <w:t>ПЕНЗЕНСКОЙ ОБЛАСТИ</w:t>
            </w:r>
          </w:p>
          <w:p w14:paraId="1EA90FDD" w14:textId="69A15C4E" w:rsidR="00CC4FFB" w:rsidRPr="00805DA0" w:rsidRDefault="00E41B3C" w:rsidP="00E41B3C">
            <w:pPr>
              <w:jc w:val="center"/>
              <w:rPr>
                <w:b/>
                <w:sz w:val="20"/>
                <w:szCs w:val="20"/>
              </w:rPr>
            </w:pPr>
            <w:r w:rsidRPr="00E74B97">
              <w:rPr>
                <w:b/>
                <w:sz w:val="20"/>
                <w:szCs w:val="20"/>
              </w:rPr>
              <w:t>ПЯТОГО СОЗЫВА</w:t>
            </w:r>
          </w:p>
        </w:tc>
      </w:tr>
      <w:tr w:rsidR="00CC4FFB" w:rsidRPr="00805DA0" w14:paraId="28904C91" w14:textId="77777777" w:rsidTr="00CD327D">
        <w:trPr>
          <w:trHeight w:val="110"/>
        </w:trPr>
        <w:tc>
          <w:tcPr>
            <w:tcW w:w="10041" w:type="dxa"/>
          </w:tcPr>
          <w:p w14:paraId="5DF20400" w14:textId="4C50921C" w:rsidR="00CC4FFB" w:rsidRPr="00805DA0" w:rsidRDefault="00CC4FFB" w:rsidP="00CD327D">
            <w:pPr>
              <w:spacing w:before="120"/>
              <w:jc w:val="center"/>
              <w:rPr>
                <w:sz w:val="20"/>
                <w:szCs w:val="20"/>
              </w:rPr>
            </w:pPr>
            <w:r w:rsidRPr="00805DA0">
              <w:rPr>
                <w:sz w:val="20"/>
                <w:szCs w:val="20"/>
              </w:rPr>
              <w:t>от</w:t>
            </w:r>
            <w:r>
              <w:t xml:space="preserve"> </w:t>
            </w:r>
            <w:r w:rsidR="00E41B3C">
              <w:rPr>
                <w:sz w:val="20"/>
                <w:szCs w:val="20"/>
              </w:rPr>
              <w:t>20</w:t>
            </w:r>
            <w:r w:rsidR="002606D6">
              <w:rPr>
                <w:sz w:val="20"/>
                <w:szCs w:val="20"/>
              </w:rPr>
              <w:t xml:space="preserve"> </w:t>
            </w:r>
            <w:r w:rsidRPr="00CC4FFB">
              <w:rPr>
                <w:sz w:val="20"/>
                <w:szCs w:val="20"/>
              </w:rPr>
              <w:t>ноября 2025 года</w:t>
            </w:r>
            <w:r w:rsidRPr="00586F0E">
              <w:rPr>
                <w:sz w:val="20"/>
                <w:szCs w:val="20"/>
              </w:rPr>
              <w:t xml:space="preserve"> </w:t>
            </w:r>
            <w:r w:rsidRPr="00805DA0">
              <w:rPr>
                <w:sz w:val="20"/>
                <w:szCs w:val="20"/>
              </w:rPr>
              <w:t>№</w:t>
            </w:r>
            <w:r w:rsidR="00E41B3C">
              <w:t xml:space="preserve"> </w:t>
            </w:r>
            <w:r w:rsidR="00E41B3C" w:rsidRPr="00E41B3C">
              <w:rPr>
                <w:sz w:val="20"/>
                <w:szCs w:val="20"/>
              </w:rPr>
              <w:t>523-55/5</w:t>
            </w:r>
          </w:p>
        </w:tc>
      </w:tr>
    </w:tbl>
    <w:p w14:paraId="42D624FA" w14:textId="77777777" w:rsidR="00CC4FFB" w:rsidRPr="00805DA0" w:rsidRDefault="00CC4FFB" w:rsidP="00CC4FFB">
      <w:pPr>
        <w:tabs>
          <w:tab w:val="left" w:pos="2220"/>
        </w:tabs>
        <w:rPr>
          <w:b/>
          <w:sz w:val="20"/>
          <w:szCs w:val="20"/>
        </w:rPr>
      </w:pPr>
    </w:p>
    <w:p w14:paraId="31ADC843" w14:textId="77777777" w:rsidR="00E41B3C" w:rsidRPr="00E41B3C" w:rsidRDefault="00E41B3C" w:rsidP="00E41B3C">
      <w:pPr>
        <w:jc w:val="center"/>
        <w:rPr>
          <w:b/>
          <w:sz w:val="20"/>
          <w:szCs w:val="20"/>
        </w:rPr>
      </w:pPr>
      <w:r w:rsidRPr="00E41B3C">
        <w:rPr>
          <w:b/>
          <w:sz w:val="20"/>
          <w:szCs w:val="20"/>
        </w:rPr>
        <w:t xml:space="preserve">О назначении публичных слушаний по проекту бюджета Бессоновского района Пензенской области на 2026 год и на плановый период 2027 </w:t>
      </w:r>
    </w:p>
    <w:p w14:paraId="74B0BCC8" w14:textId="5D11C0FF" w:rsidR="002606D6" w:rsidRDefault="00E41B3C" w:rsidP="00E41B3C">
      <w:pPr>
        <w:jc w:val="center"/>
        <w:rPr>
          <w:b/>
          <w:sz w:val="20"/>
          <w:szCs w:val="20"/>
        </w:rPr>
      </w:pPr>
      <w:r w:rsidRPr="00E41B3C">
        <w:rPr>
          <w:b/>
          <w:sz w:val="20"/>
          <w:szCs w:val="20"/>
        </w:rPr>
        <w:t>и 2028 годов</w:t>
      </w:r>
    </w:p>
    <w:p w14:paraId="0D25D56D" w14:textId="77777777" w:rsidR="00E41B3C" w:rsidRPr="00805DA0" w:rsidRDefault="00E41B3C" w:rsidP="00E41B3C">
      <w:pPr>
        <w:jc w:val="center"/>
        <w:rPr>
          <w:sz w:val="20"/>
          <w:szCs w:val="20"/>
        </w:rPr>
      </w:pPr>
    </w:p>
    <w:p w14:paraId="08BF5E34" w14:textId="77777777" w:rsidR="00E41B3C" w:rsidRPr="00E41B3C" w:rsidRDefault="00E41B3C" w:rsidP="00E41B3C">
      <w:pPr>
        <w:ind w:firstLine="870"/>
        <w:jc w:val="both"/>
        <w:rPr>
          <w:sz w:val="20"/>
          <w:szCs w:val="20"/>
        </w:rPr>
      </w:pPr>
      <w:r w:rsidRPr="00E41B3C">
        <w:rPr>
          <w:sz w:val="20"/>
          <w:szCs w:val="20"/>
        </w:rPr>
        <w:t>В соответствии с  ст. 171, 185 Бюджетного кодекса Российской Федерации, ст. 28, 52  Федерального закона от 6 октября 2003 г. № 131-ФЗ «Об общих принципах организации местного самоуправления в Российской Федерации», руководствуясь Решением Собрания представителей Бессоновского района № 582-76/3 от 13.09.2016 г. «Об утверждении Положения о порядке проведения публичных слушаний в Бессоновском районе Пензенской области» (с изменениями), в соответствии с Уставом муниципального района Бессоновский район Пензенской области и в целях выявления общественного мнения,</w:t>
      </w:r>
    </w:p>
    <w:p w14:paraId="308DA27F" w14:textId="77777777" w:rsidR="00E41B3C" w:rsidRPr="00E41B3C" w:rsidRDefault="00E41B3C" w:rsidP="00E41B3C">
      <w:pPr>
        <w:ind w:firstLine="870"/>
        <w:jc w:val="both"/>
        <w:rPr>
          <w:sz w:val="20"/>
          <w:szCs w:val="20"/>
        </w:rPr>
      </w:pPr>
    </w:p>
    <w:p w14:paraId="449F9F0E" w14:textId="77777777" w:rsidR="00E41B3C" w:rsidRPr="00E41B3C" w:rsidRDefault="00E41B3C" w:rsidP="00E41B3C">
      <w:pPr>
        <w:jc w:val="center"/>
        <w:rPr>
          <w:b/>
          <w:bCs/>
          <w:sz w:val="20"/>
          <w:szCs w:val="20"/>
        </w:rPr>
      </w:pPr>
      <w:r w:rsidRPr="00E41B3C">
        <w:rPr>
          <w:b/>
          <w:bCs/>
          <w:sz w:val="20"/>
          <w:szCs w:val="20"/>
        </w:rPr>
        <w:t>Собрание представителей Бессоновского района Пензенской области решило:</w:t>
      </w:r>
    </w:p>
    <w:p w14:paraId="3AA5A96A" w14:textId="77777777" w:rsidR="00E41B3C" w:rsidRPr="00E41B3C" w:rsidRDefault="00E41B3C" w:rsidP="00E41B3C">
      <w:pPr>
        <w:jc w:val="both"/>
        <w:rPr>
          <w:sz w:val="20"/>
          <w:szCs w:val="20"/>
        </w:rPr>
      </w:pPr>
    </w:p>
    <w:p w14:paraId="00610C5F" w14:textId="016FF722" w:rsidR="00E41B3C" w:rsidRPr="00E41B3C" w:rsidRDefault="00E41B3C" w:rsidP="00E41B3C">
      <w:pPr>
        <w:widowControl w:val="0"/>
        <w:numPr>
          <w:ilvl w:val="0"/>
          <w:numId w:val="41"/>
        </w:numPr>
        <w:suppressAutoHyphens/>
        <w:ind w:left="0" w:firstLine="840"/>
        <w:jc w:val="both"/>
        <w:rPr>
          <w:sz w:val="20"/>
          <w:szCs w:val="20"/>
        </w:rPr>
      </w:pPr>
      <w:r w:rsidRPr="00E41B3C">
        <w:rPr>
          <w:sz w:val="20"/>
          <w:szCs w:val="20"/>
        </w:rPr>
        <w:t xml:space="preserve">Назначить и провести 03.12.2025 г. в 10:00 часов по адресу: Пензенская область, Бессоновский район, с. Бессоновка, ул. Комсомольская, д.1, Финансовое управления администрации Бессоновского района   Пензенской области публичные слушания по проекту Решения о бюджете Бессоновского района Пензенской </w:t>
      </w:r>
      <w:r w:rsidRPr="00E41B3C">
        <w:rPr>
          <w:sz w:val="20"/>
          <w:szCs w:val="20"/>
        </w:rPr>
        <w:t>области на</w:t>
      </w:r>
      <w:r w:rsidRPr="00E41B3C">
        <w:rPr>
          <w:sz w:val="20"/>
          <w:szCs w:val="20"/>
        </w:rPr>
        <w:t xml:space="preserve"> 2026 год и плановый период 2027 и 2028 годов.  </w:t>
      </w:r>
    </w:p>
    <w:p w14:paraId="26244938" w14:textId="77777777" w:rsidR="00E41B3C" w:rsidRPr="00E41B3C" w:rsidRDefault="00E41B3C" w:rsidP="00E41B3C">
      <w:pPr>
        <w:widowControl w:val="0"/>
        <w:numPr>
          <w:ilvl w:val="0"/>
          <w:numId w:val="41"/>
        </w:numPr>
        <w:suppressAutoHyphens/>
        <w:ind w:left="0" w:firstLine="840"/>
        <w:jc w:val="both"/>
        <w:rPr>
          <w:sz w:val="20"/>
          <w:szCs w:val="20"/>
        </w:rPr>
      </w:pPr>
      <w:r w:rsidRPr="00E41B3C">
        <w:rPr>
          <w:sz w:val="20"/>
          <w:szCs w:val="20"/>
        </w:rPr>
        <w:t>Для организации публичных слушаний создать организационный комитет в следующем составе:</w:t>
      </w:r>
    </w:p>
    <w:p w14:paraId="59199F5E" w14:textId="283182E1" w:rsidR="00E41B3C" w:rsidRPr="00E41B3C" w:rsidRDefault="00E41B3C" w:rsidP="00E41B3C">
      <w:pPr>
        <w:ind w:firstLine="840"/>
        <w:jc w:val="both"/>
        <w:rPr>
          <w:sz w:val="20"/>
          <w:szCs w:val="20"/>
        </w:rPr>
      </w:pPr>
      <w:r w:rsidRPr="00E41B3C">
        <w:rPr>
          <w:sz w:val="20"/>
          <w:szCs w:val="20"/>
        </w:rPr>
        <w:t xml:space="preserve">- С.И. Серебрякова - председатель Собрания представителей Бессоновского </w:t>
      </w:r>
      <w:r w:rsidRPr="00E41B3C">
        <w:rPr>
          <w:sz w:val="20"/>
          <w:szCs w:val="20"/>
        </w:rPr>
        <w:t>района Пензенской</w:t>
      </w:r>
      <w:r w:rsidRPr="00E41B3C">
        <w:rPr>
          <w:sz w:val="20"/>
          <w:szCs w:val="20"/>
        </w:rPr>
        <w:t xml:space="preserve"> области (по согласованию);</w:t>
      </w:r>
    </w:p>
    <w:p w14:paraId="4703BFF3" w14:textId="7D2DACCA" w:rsidR="00E41B3C" w:rsidRPr="00E41B3C" w:rsidRDefault="00E41B3C" w:rsidP="00E41B3C">
      <w:pPr>
        <w:ind w:firstLine="840"/>
        <w:jc w:val="both"/>
        <w:rPr>
          <w:sz w:val="20"/>
          <w:szCs w:val="20"/>
        </w:rPr>
      </w:pPr>
      <w:r w:rsidRPr="00E41B3C">
        <w:rPr>
          <w:sz w:val="20"/>
          <w:szCs w:val="20"/>
        </w:rPr>
        <w:t xml:space="preserve">- С.А. </w:t>
      </w:r>
      <w:proofErr w:type="spellStart"/>
      <w:r w:rsidRPr="00E41B3C">
        <w:rPr>
          <w:sz w:val="20"/>
          <w:szCs w:val="20"/>
        </w:rPr>
        <w:t>Кузечкин</w:t>
      </w:r>
      <w:proofErr w:type="spellEnd"/>
      <w:r w:rsidRPr="00E41B3C">
        <w:rPr>
          <w:sz w:val="20"/>
          <w:szCs w:val="20"/>
        </w:rPr>
        <w:t xml:space="preserve"> – руководитель аппарата местной администрации Бессоновского </w:t>
      </w:r>
      <w:r w:rsidRPr="00E41B3C">
        <w:rPr>
          <w:sz w:val="20"/>
          <w:szCs w:val="20"/>
        </w:rPr>
        <w:t>района Пензенской</w:t>
      </w:r>
      <w:r w:rsidRPr="00E41B3C">
        <w:rPr>
          <w:sz w:val="20"/>
          <w:szCs w:val="20"/>
        </w:rPr>
        <w:t xml:space="preserve"> области (по согласованию);</w:t>
      </w:r>
    </w:p>
    <w:p w14:paraId="75E7AF35" w14:textId="3A700F22" w:rsidR="00E41B3C" w:rsidRPr="00E41B3C" w:rsidRDefault="00E41B3C" w:rsidP="00E41B3C">
      <w:pPr>
        <w:ind w:left="-15"/>
        <w:jc w:val="both"/>
        <w:rPr>
          <w:sz w:val="20"/>
          <w:szCs w:val="20"/>
        </w:rPr>
      </w:pPr>
      <w:r w:rsidRPr="00E41B3C">
        <w:rPr>
          <w:sz w:val="20"/>
          <w:szCs w:val="20"/>
        </w:rPr>
        <w:t xml:space="preserve">            - </w:t>
      </w:r>
      <w:proofErr w:type="spellStart"/>
      <w:r w:rsidRPr="00E41B3C">
        <w:rPr>
          <w:sz w:val="20"/>
          <w:szCs w:val="20"/>
        </w:rPr>
        <w:t>И.Г.Антонова</w:t>
      </w:r>
      <w:proofErr w:type="spellEnd"/>
      <w:r w:rsidRPr="00E41B3C">
        <w:rPr>
          <w:sz w:val="20"/>
          <w:szCs w:val="20"/>
        </w:rPr>
        <w:t xml:space="preserve"> - заместитель главы местной администрации Бессоновского </w:t>
      </w:r>
      <w:r w:rsidRPr="00E41B3C">
        <w:rPr>
          <w:sz w:val="20"/>
          <w:szCs w:val="20"/>
        </w:rPr>
        <w:t>района Пензенской</w:t>
      </w:r>
      <w:r w:rsidRPr="00E41B3C">
        <w:rPr>
          <w:sz w:val="20"/>
          <w:szCs w:val="20"/>
        </w:rPr>
        <w:t xml:space="preserve"> области (по согласованию);</w:t>
      </w:r>
    </w:p>
    <w:p w14:paraId="54396D9A" w14:textId="69A4EE2F" w:rsidR="00E41B3C" w:rsidRPr="00E41B3C" w:rsidRDefault="00E41B3C" w:rsidP="00E41B3C">
      <w:pPr>
        <w:ind w:left="-15"/>
        <w:jc w:val="both"/>
        <w:rPr>
          <w:sz w:val="20"/>
          <w:szCs w:val="20"/>
        </w:rPr>
      </w:pPr>
      <w:r w:rsidRPr="00E41B3C">
        <w:rPr>
          <w:sz w:val="20"/>
          <w:szCs w:val="20"/>
        </w:rPr>
        <w:t xml:space="preserve">            - Л.В. </w:t>
      </w:r>
      <w:proofErr w:type="spellStart"/>
      <w:r w:rsidRPr="00E41B3C">
        <w:rPr>
          <w:sz w:val="20"/>
          <w:szCs w:val="20"/>
        </w:rPr>
        <w:t>Юкина</w:t>
      </w:r>
      <w:proofErr w:type="spellEnd"/>
      <w:r w:rsidRPr="00E41B3C">
        <w:rPr>
          <w:sz w:val="20"/>
          <w:szCs w:val="20"/>
        </w:rPr>
        <w:t xml:space="preserve"> -</w:t>
      </w:r>
      <w:r w:rsidRPr="00E41B3C">
        <w:rPr>
          <w:sz w:val="20"/>
          <w:szCs w:val="20"/>
        </w:rPr>
        <w:t xml:space="preserve"> начальник Финансового управления администрации Бессоновского района Пензенской области (по согласованию);</w:t>
      </w:r>
    </w:p>
    <w:p w14:paraId="3A2E95C5" w14:textId="31FA20B1" w:rsidR="00E41B3C" w:rsidRPr="00E41B3C" w:rsidRDefault="00E41B3C" w:rsidP="00E41B3C">
      <w:pPr>
        <w:ind w:firstLine="840"/>
        <w:jc w:val="both"/>
        <w:rPr>
          <w:sz w:val="20"/>
          <w:szCs w:val="20"/>
        </w:rPr>
      </w:pPr>
      <w:r w:rsidRPr="00E41B3C">
        <w:rPr>
          <w:sz w:val="20"/>
          <w:szCs w:val="20"/>
        </w:rPr>
        <w:t xml:space="preserve">- И.В. </w:t>
      </w:r>
      <w:r w:rsidRPr="00E41B3C">
        <w:rPr>
          <w:sz w:val="20"/>
          <w:szCs w:val="20"/>
        </w:rPr>
        <w:t>Асташкина –</w:t>
      </w:r>
      <w:r w:rsidRPr="00E41B3C">
        <w:rPr>
          <w:sz w:val="20"/>
          <w:szCs w:val="20"/>
        </w:rPr>
        <w:t xml:space="preserve"> начальник юридического отдела администрации Бессоновского района Пензенской области (по согласованию).</w:t>
      </w:r>
    </w:p>
    <w:p w14:paraId="283484D4" w14:textId="77777777" w:rsidR="00E41B3C" w:rsidRPr="00E41B3C" w:rsidRDefault="00E41B3C" w:rsidP="00E41B3C">
      <w:pPr>
        <w:widowControl w:val="0"/>
        <w:numPr>
          <w:ilvl w:val="0"/>
          <w:numId w:val="41"/>
        </w:numPr>
        <w:suppressAutoHyphens/>
        <w:ind w:left="0" w:firstLine="840"/>
        <w:jc w:val="both"/>
        <w:rPr>
          <w:sz w:val="20"/>
          <w:szCs w:val="20"/>
        </w:rPr>
      </w:pPr>
      <w:r w:rsidRPr="00E41B3C">
        <w:rPr>
          <w:sz w:val="20"/>
          <w:szCs w:val="20"/>
        </w:rPr>
        <w:t>Организационному комитету по подготовке и проведению публичных слушаний:</w:t>
      </w:r>
    </w:p>
    <w:p w14:paraId="01D87FD4" w14:textId="77777777" w:rsidR="00E41B3C" w:rsidRPr="00E41B3C" w:rsidRDefault="00E41B3C" w:rsidP="00E41B3C">
      <w:pPr>
        <w:widowControl w:val="0"/>
        <w:numPr>
          <w:ilvl w:val="0"/>
          <w:numId w:val="42"/>
        </w:numPr>
        <w:suppressAutoHyphens/>
        <w:ind w:left="0" w:firstLine="851"/>
        <w:jc w:val="both"/>
        <w:rPr>
          <w:sz w:val="20"/>
          <w:szCs w:val="20"/>
        </w:rPr>
      </w:pPr>
      <w:r w:rsidRPr="00E41B3C">
        <w:rPr>
          <w:sz w:val="20"/>
          <w:szCs w:val="20"/>
        </w:rPr>
        <w:t>Провести первое заседание в срок до 25 ноября 2025 г. и осуществить необходимые мероприятия, связанные с проведением публичных слушаний.</w:t>
      </w:r>
    </w:p>
    <w:p w14:paraId="69AC8E14" w14:textId="77777777" w:rsidR="00E41B3C" w:rsidRPr="00E41B3C" w:rsidRDefault="00E41B3C" w:rsidP="00E41B3C">
      <w:pPr>
        <w:widowControl w:val="0"/>
        <w:numPr>
          <w:ilvl w:val="0"/>
          <w:numId w:val="42"/>
        </w:numPr>
        <w:suppressAutoHyphens/>
        <w:ind w:left="0" w:firstLine="851"/>
        <w:jc w:val="both"/>
        <w:rPr>
          <w:sz w:val="20"/>
          <w:szCs w:val="20"/>
        </w:rPr>
      </w:pPr>
      <w:r w:rsidRPr="00E41B3C">
        <w:rPr>
          <w:sz w:val="20"/>
          <w:szCs w:val="20"/>
        </w:rPr>
        <w:t>Обеспечить размещения информации на официальном сайте администрации района в сети Интернет.</w:t>
      </w:r>
    </w:p>
    <w:p w14:paraId="1BD37999" w14:textId="4AD437A2" w:rsidR="00E41B3C" w:rsidRPr="00E41B3C" w:rsidRDefault="00E41B3C" w:rsidP="00E41B3C">
      <w:pPr>
        <w:widowControl w:val="0"/>
        <w:numPr>
          <w:ilvl w:val="0"/>
          <w:numId w:val="42"/>
        </w:numPr>
        <w:suppressAutoHyphens/>
        <w:ind w:left="0" w:firstLine="851"/>
        <w:jc w:val="both"/>
        <w:rPr>
          <w:sz w:val="20"/>
          <w:szCs w:val="20"/>
        </w:rPr>
      </w:pPr>
      <w:r w:rsidRPr="00E41B3C">
        <w:rPr>
          <w:sz w:val="20"/>
          <w:szCs w:val="20"/>
        </w:rPr>
        <w:t xml:space="preserve">Установить, что предложения граждан по Решению о проекте направляются в письменной форме в оргкомитет по адресу: с. Бессоновка, ул. Комсомольская, 1 </w:t>
      </w:r>
      <w:r w:rsidRPr="00E41B3C">
        <w:rPr>
          <w:sz w:val="20"/>
          <w:szCs w:val="20"/>
        </w:rPr>
        <w:t>с 26</w:t>
      </w:r>
      <w:r w:rsidRPr="00E41B3C">
        <w:rPr>
          <w:sz w:val="20"/>
          <w:szCs w:val="20"/>
        </w:rPr>
        <w:t xml:space="preserve"> ноября 2025 </w:t>
      </w:r>
      <w:r w:rsidRPr="00E41B3C">
        <w:rPr>
          <w:sz w:val="20"/>
          <w:szCs w:val="20"/>
        </w:rPr>
        <w:t>года по</w:t>
      </w:r>
      <w:r w:rsidRPr="00E41B3C">
        <w:rPr>
          <w:sz w:val="20"/>
          <w:szCs w:val="20"/>
        </w:rPr>
        <w:t xml:space="preserve"> 2 </w:t>
      </w:r>
      <w:r w:rsidR="00831833" w:rsidRPr="00E41B3C">
        <w:rPr>
          <w:sz w:val="20"/>
          <w:szCs w:val="20"/>
        </w:rPr>
        <w:t>декабря 2025</w:t>
      </w:r>
      <w:r w:rsidRPr="00E41B3C">
        <w:rPr>
          <w:sz w:val="20"/>
          <w:szCs w:val="20"/>
        </w:rPr>
        <w:t xml:space="preserve"> года с 9:00 до 15:00 часов.</w:t>
      </w:r>
    </w:p>
    <w:p w14:paraId="1AECB561" w14:textId="77777777" w:rsidR="00E41B3C" w:rsidRPr="00E41B3C" w:rsidRDefault="00E41B3C" w:rsidP="00E41B3C">
      <w:pPr>
        <w:pStyle w:val="afff1"/>
        <w:widowControl w:val="0"/>
        <w:numPr>
          <w:ilvl w:val="2"/>
          <w:numId w:val="43"/>
        </w:numPr>
        <w:suppressAutoHyphens/>
        <w:spacing w:after="0" w:line="240" w:lineRule="auto"/>
        <w:ind w:left="0" w:firstLine="709"/>
        <w:contextualSpacing/>
        <w:jc w:val="both"/>
        <w:rPr>
          <w:rFonts w:ascii="Times New Roman" w:hAnsi="Times New Roman"/>
        </w:rPr>
      </w:pPr>
      <w:r w:rsidRPr="00E41B3C">
        <w:rPr>
          <w:rFonts w:ascii="Times New Roman" w:hAnsi="Times New Roman"/>
        </w:rPr>
        <w:t>Настоящее решение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коммуникационной сети «Интернет».</w:t>
      </w:r>
    </w:p>
    <w:p w14:paraId="05F71911" w14:textId="5804C00C" w:rsidR="00E41B3C" w:rsidRPr="00E41B3C" w:rsidRDefault="00E41B3C" w:rsidP="00E41B3C">
      <w:pPr>
        <w:widowControl w:val="0"/>
        <w:numPr>
          <w:ilvl w:val="2"/>
          <w:numId w:val="43"/>
        </w:numPr>
        <w:suppressAutoHyphens/>
        <w:ind w:left="0" w:firstLine="709"/>
        <w:jc w:val="both"/>
        <w:rPr>
          <w:sz w:val="20"/>
          <w:szCs w:val="20"/>
        </w:rPr>
      </w:pPr>
      <w:r w:rsidRPr="00E41B3C">
        <w:rPr>
          <w:sz w:val="20"/>
          <w:szCs w:val="20"/>
        </w:rPr>
        <w:t xml:space="preserve">Настоящее решение вступает в </w:t>
      </w:r>
      <w:r w:rsidRPr="00E41B3C">
        <w:rPr>
          <w:sz w:val="20"/>
          <w:szCs w:val="20"/>
        </w:rPr>
        <w:t>силу на</w:t>
      </w:r>
      <w:r w:rsidRPr="00E41B3C">
        <w:rPr>
          <w:sz w:val="20"/>
          <w:szCs w:val="20"/>
        </w:rPr>
        <w:t xml:space="preserve"> следующий день после дня его официального опубликования.</w:t>
      </w:r>
    </w:p>
    <w:p w14:paraId="738957F2" w14:textId="77777777" w:rsidR="00E41B3C" w:rsidRPr="00E41B3C" w:rsidRDefault="00E41B3C" w:rsidP="00E41B3C">
      <w:pPr>
        <w:widowControl w:val="0"/>
        <w:numPr>
          <w:ilvl w:val="2"/>
          <w:numId w:val="43"/>
        </w:numPr>
        <w:suppressAutoHyphens/>
        <w:ind w:left="0" w:firstLine="709"/>
        <w:jc w:val="both"/>
        <w:rPr>
          <w:sz w:val="20"/>
          <w:szCs w:val="20"/>
        </w:rPr>
      </w:pPr>
      <w:r w:rsidRPr="00E41B3C">
        <w:rPr>
          <w:sz w:val="20"/>
          <w:szCs w:val="20"/>
        </w:rPr>
        <w:t>Контроль за исполнением настоящего решения возложить на Финансовое управление администрации Бессоновского района Пензенской области.</w:t>
      </w:r>
    </w:p>
    <w:p w14:paraId="76FFD6A5" w14:textId="77777777" w:rsidR="00E41B3C" w:rsidRPr="00E41B3C" w:rsidRDefault="00E41B3C" w:rsidP="00E41B3C">
      <w:pPr>
        <w:jc w:val="both"/>
        <w:rPr>
          <w:sz w:val="20"/>
          <w:szCs w:val="20"/>
        </w:rPr>
      </w:pPr>
    </w:p>
    <w:p w14:paraId="4FDA8255" w14:textId="77777777" w:rsidR="00E41B3C" w:rsidRPr="00E41B3C" w:rsidRDefault="00E41B3C" w:rsidP="00E41B3C">
      <w:pPr>
        <w:jc w:val="both"/>
        <w:rPr>
          <w:sz w:val="20"/>
          <w:szCs w:val="20"/>
        </w:rPr>
      </w:pPr>
    </w:p>
    <w:p w14:paraId="0CC6E39A" w14:textId="5B5D63B0" w:rsidR="00E41B3C" w:rsidRPr="00E41B3C" w:rsidRDefault="00E41B3C" w:rsidP="00E41B3C">
      <w:pPr>
        <w:jc w:val="both"/>
        <w:rPr>
          <w:sz w:val="20"/>
          <w:szCs w:val="20"/>
        </w:rPr>
      </w:pPr>
      <w:r w:rsidRPr="00E41B3C">
        <w:rPr>
          <w:sz w:val="20"/>
          <w:szCs w:val="20"/>
        </w:rPr>
        <w:t>Председатель Собрания</w:t>
      </w:r>
      <w:r w:rsidRPr="00E41B3C">
        <w:rPr>
          <w:sz w:val="20"/>
          <w:szCs w:val="20"/>
        </w:rPr>
        <w:t xml:space="preserve"> представителей </w:t>
      </w:r>
    </w:p>
    <w:p w14:paraId="451653ED" w14:textId="77777777" w:rsidR="00E41B3C" w:rsidRPr="00E41B3C" w:rsidRDefault="00E41B3C" w:rsidP="00E41B3C">
      <w:pPr>
        <w:jc w:val="both"/>
        <w:rPr>
          <w:sz w:val="20"/>
          <w:szCs w:val="20"/>
        </w:rPr>
      </w:pPr>
      <w:r w:rsidRPr="00E41B3C">
        <w:rPr>
          <w:sz w:val="20"/>
          <w:szCs w:val="20"/>
        </w:rPr>
        <w:t xml:space="preserve">Бессоновского района Пензенской области                              С.И. Серебрякова                                           </w:t>
      </w:r>
    </w:p>
    <w:p w14:paraId="049E81CB" w14:textId="77777777" w:rsidR="00E41B3C" w:rsidRPr="00E41B3C" w:rsidRDefault="00E41B3C" w:rsidP="00E41B3C">
      <w:pPr>
        <w:jc w:val="both"/>
        <w:rPr>
          <w:sz w:val="20"/>
          <w:szCs w:val="20"/>
        </w:rPr>
      </w:pPr>
    </w:p>
    <w:p w14:paraId="4FE6024A" w14:textId="77777777" w:rsidR="00E41B3C" w:rsidRPr="00E41B3C" w:rsidRDefault="00E41B3C" w:rsidP="00E41B3C">
      <w:pPr>
        <w:tabs>
          <w:tab w:val="center" w:pos="4803"/>
        </w:tabs>
        <w:snapToGrid w:val="0"/>
        <w:rPr>
          <w:sz w:val="20"/>
          <w:szCs w:val="20"/>
        </w:rPr>
      </w:pPr>
    </w:p>
    <w:p w14:paraId="45F2BDE7" w14:textId="77777777" w:rsidR="00E41B3C" w:rsidRPr="00E41B3C" w:rsidRDefault="00E41B3C" w:rsidP="00E41B3C">
      <w:pPr>
        <w:tabs>
          <w:tab w:val="center" w:pos="4803"/>
        </w:tabs>
        <w:snapToGrid w:val="0"/>
        <w:rPr>
          <w:sz w:val="20"/>
          <w:szCs w:val="20"/>
        </w:rPr>
      </w:pPr>
    </w:p>
    <w:p w14:paraId="0C6C2BC6" w14:textId="77777777" w:rsidR="00E41B3C" w:rsidRPr="00E41B3C" w:rsidRDefault="00E41B3C" w:rsidP="00E41B3C">
      <w:pPr>
        <w:tabs>
          <w:tab w:val="center" w:pos="4803"/>
        </w:tabs>
        <w:snapToGrid w:val="0"/>
        <w:rPr>
          <w:sz w:val="20"/>
          <w:szCs w:val="20"/>
        </w:rPr>
      </w:pPr>
      <w:r w:rsidRPr="00E41B3C">
        <w:rPr>
          <w:sz w:val="20"/>
          <w:szCs w:val="20"/>
        </w:rPr>
        <w:t xml:space="preserve">Глава Бессоновского района </w:t>
      </w:r>
    </w:p>
    <w:p w14:paraId="2CD81124" w14:textId="77777777" w:rsidR="00E41B3C" w:rsidRPr="00E41B3C" w:rsidRDefault="00E41B3C" w:rsidP="00E41B3C">
      <w:pPr>
        <w:jc w:val="both"/>
        <w:rPr>
          <w:sz w:val="20"/>
          <w:szCs w:val="20"/>
        </w:rPr>
      </w:pPr>
      <w:r w:rsidRPr="00E41B3C">
        <w:rPr>
          <w:sz w:val="20"/>
          <w:szCs w:val="20"/>
        </w:rPr>
        <w:t xml:space="preserve">Пензенской области                                                                     Н.В. </w:t>
      </w:r>
      <w:proofErr w:type="spellStart"/>
      <w:r w:rsidRPr="00E41B3C">
        <w:rPr>
          <w:sz w:val="20"/>
          <w:szCs w:val="20"/>
        </w:rPr>
        <w:t>Шалдаева</w:t>
      </w:r>
      <w:proofErr w:type="spellEnd"/>
    </w:p>
    <w:p w14:paraId="65EB6F43" w14:textId="14184019" w:rsidR="002C330E" w:rsidRDefault="002C330E" w:rsidP="00F81F24">
      <w:pPr>
        <w:autoSpaceDE w:val="0"/>
        <w:autoSpaceDN w:val="0"/>
        <w:adjustRightInd w:val="0"/>
        <w:jc w:val="both"/>
        <w:rPr>
          <w:sz w:val="20"/>
          <w:szCs w:val="20"/>
        </w:rPr>
      </w:pPr>
    </w:p>
    <w:p w14:paraId="015FC1FF" w14:textId="77777777" w:rsidR="002C330E" w:rsidRDefault="002C330E" w:rsidP="00F81F24">
      <w:pPr>
        <w:autoSpaceDE w:val="0"/>
        <w:autoSpaceDN w:val="0"/>
        <w:adjustRightInd w:val="0"/>
        <w:jc w:val="both"/>
        <w:rPr>
          <w:sz w:val="20"/>
          <w:szCs w:val="20"/>
        </w:rPr>
      </w:pPr>
    </w:p>
    <w:p w14:paraId="2701E270" w14:textId="77777777" w:rsidR="00F81F24" w:rsidRDefault="00F81F24" w:rsidP="00F81F24">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headerReference w:type="default" r:id="rId12"/>
          <w:footerReference w:type="even" r:id="rId13"/>
          <w:headerReference w:type="first" r:id="rId14"/>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6"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F2B1" w14:textId="77777777" w:rsidR="00FA2BF9" w:rsidRDefault="00FA2BF9" w:rsidP="00D4696B">
      <w:r>
        <w:separator/>
      </w:r>
    </w:p>
  </w:endnote>
  <w:endnote w:type="continuationSeparator" w:id="0">
    <w:p w14:paraId="52D868B7" w14:textId="77777777" w:rsidR="00FA2BF9" w:rsidRDefault="00FA2BF9"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A4FFC" w14:textId="77777777" w:rsidR="00FA2BF9" w:rsidRDefault="00FA2BF9" w:rsidP="00D4696B">
      <w:r>
        <w:separator/>
      </w:r>
    </w:p>
  </w:footnote>
  <w:footnote w:type="continuationSeparator" w:id="0">
    <w:p w14:paraId="0E360230" w14:textId="77777777" w:rsidR="00FA2BF9" w:rsidRDefault="00FA2BF9"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E0C458"/>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4"/>
    <w:multiLevelType w:val="multilevel"/>
    <w:tmpl w:val="38FC97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1" w15:restartNumberingAfterBreak="0">
    <w:nsid w:val="13D87BC9"/>
    <w:multiLevelType w:val="hybridMultilevel"/>
    <w:tmpl w:val="9056D772"/>
    <w:lvl w:ilvl="0" w:tplc="3F62FBBA">
      <w:start w:val="1"/>
      <w:numFmt w:val="russianLower"/>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15016CD7"/>
    <w:multiLevelType w:val="multilevel"/>
    <w:tmpl w:val="8BE2C094"/>
    <w:lvl w:ilvl="0">
      <w:start w:val="1"/>
      <w:numFmt w:val="decimal"/>
      <w:lvlText w:val="%1"/>
      <w:lvlJc w:val="left"/>
      <w:pPr>
        <w:ind w:left="375" w:hanging="375"/>
      </w:pPr>
      <w:rPr>
        <w:color w:val="000000"/>
      </w:rPr>
    </w:lvl>
    <w:lvl w:ilvl="1">
      <w:start w:val="1"/>
      <w:numFmt w:val="decimal"/>
      <w:lvlText w:val="%1.%2"/>
      <w:lvlJc w:val="left"/>
      <w:pPr>
        <w:ind w:left="1084" w:hanging="375"/>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13"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15:restartNumberingAfterBreak="0">
    <w:nsid w:val="202B3F0C"/>
    <w:multiLevelType w:val="multilevel"/>
    <w:tmpl w:val="1B7CD974"/>
    <w:lvl w:ilvl="0">
      <w:start w:val="1"/>
      <w:numFmt w:val="decimal"/>
      <w:lvlText w:val="%1."/>
      <w:lvlJc w:val="left"/>
      <w:pPr>
        <w:ind w:left="1346" w:hanging="920"/>
      </w:pPr>
      <w:rPr>
        <w:b w:val="0"/>
      </w:rPr>
    </w:lvl>
    <w:lvl w:ilvl="1">
      <w:start w:val="1"/>
      <w:numFmt w:val="decimal"/>
      <w:isLgl/>
      <w:lvlText w:val="%1.%2."/>
      <w:lvlJc w:val="left"/>
      <w:pPr>
        <w:ind w:left="1218" w:hanging="720"/>
      </w:pPr>
    </w:lvl>
    <w:lvl w:ilvl="2">
      <w:start w:val="1"/>
      <w:numFmt w:val="decimal"/>
      <w:isLgl/>
      <w:lvlText w:val="%1.%2.%3."/>
      <w:lvlJc w:val="left"/>
      <w:pPr>
        <w:ind w:left="1290" w:hanging="720"/>
      </w:pPr>
    </w:lvl>
    <w:lvl w:ilvl="3">
      <w:start w:val="1"/>
      <w:numFmt w:val="decimal"/>
      <w:isLgl/>
      <w:lvlText w:val="%1.%2.%3.%4."/>
      <w:lvlJc w:val="left"/>
      <w:pPr>
        <w:ind w:left="1722" w:hanging="1080"/>
      </w:pPr>
    </w:lvl>
    <w:lvl w:ilvl="4">
      <w:start w:val="1"/>
      <w:numFmt w:val="decimal"/>
      <w:isLgl/>
      <w:lvlText w:val="%1.%2.%3.%4.%5."/>
      <w:lvlJc w:val="left"/>
      <w:pPr>
        <w:ind w:left="1794" w:hanging="1080"/>
      </w:pPr>
    </w:lvl>
    <w:lvl w:ilvl="5">
      <w:start w:val="1"/>
      <w:numFmt w:val="decimal"/>
      <w:isLgl/>
      <w:lvlText w:val="%1.%2.%3.%4.%5.%6."/>
      <w:lvlJc w:val="left"/>
      <w:pPr>
        <w:ind w:left="2226" w:hanging="1440"/>
      </w:pPr>
    </w:lvl>
    <w:lvl w:ilvl="6">
      <w:start w:val="1"/>
      <w:numFmt w:val="decimal"/>
      <w:isLgl/>
      <w:lvlText w:val="%1.%2.%3.%4.%5.%6.%7."/>
      <w:lvlJc w:val="left"/>
      <w:pPr>
        <w:ind w:left="2658" w:hanging="1800"/>
      </w:pPr>
    </w:lvl>
    <w:lvl w:ilvl="7">
      <w:start w:val="1"/>
      <w:numFmt w:val="decimal"/>
      <w:isLgl/>
      <w:lvlText w:val="%1.%2.%3.%4.%5.%6.%7.%8."/>
      <w:lvlJc w:val="left"/>
      <w:pPr>
        <w:ind w:left="2730" w:hanging="1800"/>
      </w:pPr>
    </w:lvl>
    <w:lvl w:ilvl="8">
      <w:start w:val="1"/>
      <w:numFmt w:val="decimal"/>
      <w:isLgl/>
      <w:lvlText w:val="%1.%2.%3.%4.%5.%6.%7.%8.%9."/>
      <w:lvlJc w:val="left"/>
      <w:pPr>
        <w:ind w:left="3162" w:hanging="2160"/>
      </w:pPr>
    </w:lvl>
  </w:abstractNum>
  <w:abstractNum w:abstractNumId="15" w15:restartNumberingAfterBreak="0">
    <w:nsid w:val="30166C30"/>
    <w:multiLevelType w:val="hybridMultilevel"/>
    <w:tmpl w:val="7F64940E"/>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6F7B3B"/>
    <w:multiLevelType w:val="hybridMultilevel"/>
    <w:tmpl w:val="ED74FFC8"/>
    <w:lvl w:ilvl="0" w:tplc="42C60E7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00515A"/>
    <w:multiLevelType w:val="hybridMultilevel"/>
    <w:tmpl w:val="7348EFFC"/>
    <w:lvl w:ilvl="0" w:tplc="497688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15:restartNumberingAfterBreak="0">
    <w:nsid w:val="39AC38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4FAD5A2A"/>
    <w:multiLevelType w:val="hybridMultilevel"/>
    <w:tmpl w:val="5CFCBCE8"/>
    <w:lvl w:ilvl="0" w:tplc="31B69B74">
      <w:start w:val="18"/>
      <w:numFmt w:val="bullet"/>
      <w:lvlText w:val="-"/>
      <w:lvlJc w:val="left"/>
      <w:pPr>
        <w:ind w:left="1080" w:hanging="360"/>
      </w:pPr>
      <w:rPr>
        <w:rFonts w:ascii="Times New Roman" w:eastAsiaTheme="minorEastAsia"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FCD2982"/>
    <w:multiLevelType w:val="hybridMultilevel"/>
    <w:tmpl w:val="6E2E7C1E"/>
    <w:lvl w:ilvl="0" w:tplc="25046168">
      <w:start w:val="1"/>
      <w:numFmt w:val="decimal"/>
      <w:lvlText w:val="%1."/>
      <w:lvlJc w:val="left"/>
      <w:pPr>
        <w:tabs>
          <w:tab w:val="num" w:pos="840"/>
        </w:tabs>
        <w:ind w:left="840" w:hanging="4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6" w15:restartNumberingAfterBreak="0">
    <w:nsid w:val="54FA3C53"/>
    <w:multiLevelType w:val="hybridMultilevel"/>
    <w:tmpl w:val="94C6E24A"/>
    <w:lvl w:ilvl="0" w:tplc="F1F4BE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8" w15:restartNumberingAfterBreak="0">
    <w:nsid w:val="5B870DCC"/>
    <w:multiLevelType w:val="hybridMultilevel"/>
    <w:tmpl w:val="ACF24A04"/>
    <w:lvl w:ilvl="0" w:tplc="5E32089C">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5F7A1B78"/>
    <w:multiLevelType w:val="hybridMultilevel"/>
    <w:tmpl w:val="0DE460E2"/>
    <w:lvl w:ilvl="0" w:tplc="6A025BF4">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en-US"/>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54354E"/>
    <w:multiLevelType w:val="hybridMultilevel"/>
    <w:tmpl w:val="47748D5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65C507C2"/>
    <w:multiLevelType w:val="hybridMultilevel"/>
    <w:tmpl w:val="23C6C1EA"/>
    <w:lvl w:ilvl="0" w:tplc="941200BA">
      <w:start w:val="1"/>
      <w:numFmt w:val="decimal"/>
      <w:lvlText w:val="Вариант %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5EE2EEF"/>
    <w:multiLevelType w:val="hybridMultilevel"/>
    <w:tmpl w:val="F1329EF6"/>
    <w:lvl w:ilvl="0" w:tplc="45C0436C">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8833CC7"/>
    <w:multiLevelType w:val="hybridMultilevel"/>
    <w:tmpl w:val="DC8A494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8F1227D"/>
    <w:multiLevelType w:val="multilevel"/>
    <w:tmpl w:val="F104BF8C"/>
    <w:lvl w:ilvl="0">
      <w:start w:val="1"/>
      <w:numFmt w:val="none"/>
      <w:lvlText w:val=""/>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D245B68"/>
    <w:multiLevelType w:val="hybridMultilevel"/>
    <w:tmpl w:val="DED674D4"/>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06220CC"/>
    <w:multiLevelType w:val="hybridMultilevel"/>
    <w:tmpl w:val="B470A0A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721B4394"/>
    <w:multiLevelType w:val="hybridMultilevel"/>
    <w:tmpl w:val="9AEE1E3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A2E011C"/>
    <w:multiLevelType w:val="hybridMultilevel"/>
    <w:tmpl w:val="96467E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41" w15:restartNumberingAfterBreak="0">
    <w:nsid w:val="7D056B88"/>
    <w:multiLevelType w:val="hybridMultilevel"/>
    <w:tmpl w:val="E51C286E"/>
    <w:lvl w:ilvl="0" w:tplc="C3F2BA2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40"/>
  </w:num>
  <w:num w:numId="4">
    <w:abstractNumId w:val="25"/>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7"/>
  </w:num>
  <w:num w:numId="7">
    <w:abstractNumId w:val="22"/>
  </w:num>
  <w:num w:numId="8">
    <w:abstractNumId w:val="39"/>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37"/>
  </w:num>
  <w:num w:numId="16">
    <w:abstractNumId w:val="36"/>
  </w:num>
  <w:num w:numId="17">
    <w:abstractNumId w:val="34"/>
  </w:num>
  <w:num w:numId="18">
    <w:abstractNumId w:val="15"/>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31"/>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63"/>
        <w:lvlJc w:val="left"/>
        <w:rPr>
          <w:rFonts w:ascii="Times New Roman" w:hAnsi="Times New Roman" w:hint="default"/>
        </w:rPr>
      </w:lvl>
    </w:lvlOverride>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lvlOverride w:ilvl="2"/>
    <w:lvlOverride w:ilvl="3"/>
    <w:lvlOverride w:ilvl="4"/>
    <w:lvlOverride w:ilvl="5"/>
    <w:lvlOverride w:ilvl="6"/>
    <w:lvlOverride w:ilvl="7"/>
    <w:lvlOverride w:ilvl="8"/>
  </w:num>
  <w:num w:numId="43">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5C1"/>
    <w:rsid w:val="000228C8"/>
    <w:rsid w:val="00022E86"/>
    <w:rsid w:val="00024064"/>
    <w:rsid w:val="00024FD8"/>
    <w:rsid w:val="0002639D"/>
    <w:rsid w:val="00032E80"/>
    <w:rsid w:val="00041863"/>
    <w:rsid w:val="00042338"/>
    <w:rsid w:val="000449C3"/>
    <w:rsid w:val="00047D80"/>
    <w:rsid w:val="00047DBE"/>
    <w:rsid w:val="0005187E"/>
    <w:rsid w:val="000539C9"/>
    <w:rsid w:val="00062383"/>
    <w:rsid w:val="000627AF"/>
    <w:rsid w:val="00073069"/>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1371"/>
    <w:rsid w:val="001366CC"/>
    <w:rsid w:val="00136F90"/>
    <w:rsid w:val="001379FF"/>
    <w:rsid w:val="00142DF4"/>
    <w:rsid w:val="00145EE6"/>
    <w:rsid w:val="001471DE"/>
    <w:rsid w:val="00150FA1"/>
    <w:rsid w:val="0015444B"/>
    <w:rsid w:val="00156789"/>
    <w:rsid w:val="00156A7D"/>
    <w:rsid w:val="00157390"/>
    <w:rsid w:val="00161E2C"/>
    <w:rsid w:val="00173A62"/>
    <w:rsid w:val="0017481B"/>
    <w:rsid w:val="0018121E"/>
    <w:rsid w:val="00182973"/>
    <w:rsid w:val="001830B1"/>
    <w:rsid w:val="0018371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6CE7"/>
    <w:rsid w:val="00207C99"/>
    <w:rsid w:val="00210D64"/>
    <w:rsid w:val="0021111D"/>
    <w:rsid w:val="002159C6"/>
    <w:rsid w:val="002169E6"/>
    <w:rsid w:val="0021733D"/>
    <w:rsid w:val="002173B5"/>
    <w:rsid w:val="00217DC0"/>
    <w:rsid w:val="002216C5"/>
    <w:rsid w:val="002230B9"/>
    <w:rsid w:val="002266E7"/>
    <w:rsid w:val="00237A91"/>
    <w:rsid w:val="0024017D"/>
    <w:rsid w:val="002429D3"/>
    <w:rsid w:val="00243AA0"/>
    <w:rsid w:val="002440EA"/>
    <w:rsid w:val="002510F5"/>
    <w:rsid w:val="00251781"/>
    <w:rsid w:val="00253CD2"/>
    <w:rsid w:val="002606D6"/>
    <w:rsid w:val="00263DE5"/>
    <w:rsid w:val="0026445F"/>
    <w:rsid w:val="002767BE"/>
    <w:rsid w:val="00277104"/>
    <w:rsid w:val="00280A8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1926"/>
    <w:rsid w:val="002E2144"/>
    <w:rsid w:val="002E52FA"/>
    <w:rsid w:val="002E5F6B"/>
    <w:rsid w:val="002E7B01"/>
    <w:rsid w:val="002F183A"/>
    <w:rsid w:val="002F3B40"/>
    <w:rsid w:val="00302DB6"/>
    <w:rsid w:val="00306C5C"/>
    <w:rsid w:val="0030732D"/>
    <w:rsid w:val="00310C8D"/>
    <w:rsid w:val="00310E37"/>
    <w:rsid w:val="00316411"/>
    <w:rsid w:val="00321271"/>
    <w:rsid w:val="00327250"/>
    <w:rsid w:val="00331E25"/>
    <w:rsid w:val="003408E9"/>
    <w:rsid w:val="0034102B"/>
    <w:rsid w:val="00345601"/>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804"/>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222C"/>
    <w:rsid w:val="004932B3"/>
    <w:rsid w:val="004953AB"/>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2F7A"/>
    <w:rsid w:val="004D32F5"/>
    <w:rsid w:val="004D3419"/>
    <w:rsid w:val="004D347C"/>
    <w:rsid w:val="004D40A3"/>
    <w:rsid w:val="004D4282"/>
    <w:rsid w:val="004D4793"/>
    <w:rsid w:val="004D4AB0"/>
    <w:rsid w:val="004D5006"/>
    <w:rsid w:val="004D5A28"/>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229B"/>
    <w:rsid w:val="005940C2"/>
    <w:rsid w:val="00594EBC"/>
    <w:rsid w:val="00595852"/>
    <w:rsid w:val="005A0E8C"/>
    <w:rsid w:val="005A1EF9"/>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67485"/>
    <w:rsid w:val="00770028"/>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F0D3B"/>
    <w:rsid w:val="008010F8"/>
    <w:rsid w:val="00801677"/>
    <w:rsid w:val="00801DA2"/>
    <w:rsid w:val="00805DA0"/>
    <w:rsid w:val="00806938"/>
    <w:rsid w:val="008113EF"/>
    <w:rsid w:val="00812177"/>
    <w:rsid w:val="00816441"/>
    <w:rsid w:val="0082221B"/>
    <w:rsid w:val="008262F4"/>
    <w:rsid w:val="00831833"/>
    <w:rsid w:val="00831E54"/>
    <w:rsid w:val="00834CDF"/>
    <w:rsid w:val="00836D32"/>
    <w:rsid w:val="008400E4"/>
    <w:rsid w:val="008432F4"/>
    <w:rsid w:val="008469B5"/>
    <w:rsid w:val="0085091D"/>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BE3"/>
    <w:rsid w:val="00997C66"/>
    <w:rsid w:val="009A20EE"/>
    <w:rsid w:val="009A22F1"/>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BBA"/>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5844"/>
    <w:rsid w:val="00A559D0"/>
    <w:rsid w:val="00A6017A"/>
    <w:rsid w:val="00A60C20"/>
    <w:rsid w:val="00A61485"/>
    <w:rsid w:val="00A61CE6"/>
    <w:rsid w:val="00A62796"/>
    <w:rsid w:val="00A63802"/>
    <w:rsid w:val="00A67B0A"/>
    <w:rsid w:val="00A72497"/>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4737"/>
    <w:rsid w:val="00B24813"/>
    <w:rsid w:val="00B26383"/>
    <w:rsid w:val="00B27F19"/>
    <w:rsid w:val="00B31C75"/>
    <w:rsid w:val="00B331F6"/>
    <w:rsid w:val="00B335EA"/>
    <w:rsid w:val="00B356DE"/>
    <w:rsid w:val="00B40853"/>
    <w:rsid w:val="00B423F1"/>
    <w:rsid w:val="00B42538"/>
    <w:rsid w:val="00B45692"/>
    <w:rsid w:val="00B4637F"/>
    <w:rsid w:val="00B464DA"/>
    <w:rsid w:val="00B512DB"/>
    <w:rsid w:val="00B5227D"/>
    <w:rsid w:val="00B53BED"/>
    <w:rsid w:val="00B61856"/>
    <w:rsid w:val="00B65DEA"/>
    <w:rsid w:val="00B6798E"/>
    <w:rsid w:val="00B706B2"/>
    <w:rsid w:val="00B76BD6"/>
    <w:rsid w:val="00B77988"/>
    <w:rsid w:val="00B81E21"/>
    <w:rsid w:val="00B823E6"/>
    <w:rsid w:val="00B860C3"/>
    <w:rsid w:val="00B92237"/>
    <w:rsid w:val="00B94492"/>
    <w:rsid w:val="00B944EC"/>
    <w:rsid w:val="00B94FE8"/>
    <w:rsid w:val="00B952E9"/>
    <w:rsid w:val="00B96818"/>
    <w:rsid w:val="00B96A07"/>
    <w:rsid w:val="00BA208D"/>
    <w:rsid w:val="00BA5195"/>
    <w:rsid w:val="00BA6449"/>
    <w:rsid w:val="00BA73B5"/>
    <w:rsid w:val="00BA77BC"/>
    <w:rsid w:val="00BB3E3E"/>
    <w:rsid w:val="00BB611D"/>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2C5B"/>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6B97"/>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FA4"/>
    <w:rsid w:val="00CC06DE"/>
    <w:rsid w:val="00CC4FFB"/>
    <w:rsid w:val="00CC74E6"/>
    <w:rsid w:val="00CC758E"/>
    <w:rsid w:val="00CD29B0"/>
    <w:rsid w:val="00CD46DC"/>
    <w:rsid w:val="00CE0549"/>
    <w:rsid w:val="00CE55F8"/>
    <w:rsid w:val="00CE60FD"/>
    <w:rsid w:val="00CF2DE0"/>
    <w:rsid w:val="00CF2F5F"/>
    <w:rsid w:val="00CF4D93"/>
    <w:rsid w:val="00CF6815"/>
    <w:rsid w:val="00CF6BCF"/>
    <w:rsid w:val="00D0004D"/>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842A3"/>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998"/>
    <w:rsid w:val="00DC5B5A"/>
    <w:rsid w:val="00DD2DA0"/>
    <w:rsid w:val="00DD72E7"/>
    <w:rsid w:val="00DE4D16"/>
    <w:rsid w:val="00DE61B0"/>
    <w:rsid w:val="00DF32A7"/>
    <w:rsid w:val="00DF3722"/>
    <w:rsid w:val="00DF421A"/>
    <w:rsid w:val="00DF53D9"/>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42E3"/>
    <w:rsid w:val="00E37253"/>
    <w:rsid w:val="00E37274"/>
    <w:rsid w:val="00E374AB"/>
    <w:rsid w:val="00E40502"/>
    <w:rsid w:val="00E40555"/>
    <w:rsid w:val="00E41B3C"/>
    <w:rsid w:val="00E428D8"/>
    <w:rsid w:val="00E44564"/>
    <w:rsid w:val="00E4495E"/>
    <w:rsid w:val="00E5100F"/>
    <w:rsid w:val="00E52CC3"/>
    <w:rsid w:val="00E53909"/>
    <w:rsid w:val="00E55B1C"/>
    <w:rsid w:val="00E56542"/>
    <w:rsid w:val="00E57385"/>
    <w:rsid w:val="00E619DB"/>
    <w:rsid w:val="00E63DD9"/>
    <w:rsid w:val="00E640E8"/>
    <w:rsid w:val="00E64A19"/>
    <w:rsid w:val="00E6518F"/>
    <w:rsid w:val="00E66A65"/>
    <w:rsid w:val="00E74B97"/>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3CDF"/>
    <w:rsid w:val="00F45BAC"/>
    <w:rsid w:val="00F53C73"/>
    <w:rsid w:val="00F56518"/>
    <w:rsid w:val="00F701C2"/>
    <w:rsid w:val="00F70DC4"/>
    <w:rsid w:val="00F718A2"/>
    <w:rsid w:val="00F76243"/>
    <w:rsid w:val="00F81F24"/>
    <w:rsid w:val="00F82FEE"/>
    <w:rsid w:val="00F871F1"/>
    <w:rsid w:val="00F9334E"/>
    <w:rsid w:val="00F97229"/>
    <w:rsid w:val="00F9765D"/>
    <w:rsid w:val="00FA2BF9"/>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uiPriority w:val="99"/>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9"/>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2506486">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139230117">
      <w:bodyDiv w:val="1"/>
      <w:marLeft w:val="0"/>
      <w:marRight w:val="0"/>
      <w:marTop w:val="0"/>
      <w:marBottom w:val="0"/>
      <w:divBdr>
        <w:top w:val="none" w:sz="0" w:space="0" w:color="auto"/>
        <w:left w:val="none" w:sz="0" w:space="0" w:color="auto"/>
        <w:bottom w:val="none" w:sz="0" w:space="0" w:color="auto"/>
        <w:right w:val="none" w:sz="0" w:space="0" w:color="auto"/>
      </w:divBdr>
    </w:div>
    <w:div w:id="162791712">
      <w:bodyDiv w:val="1"/>
      <w:marLeft w:val="0"/>
      <w:marRight w:val="0"/>
      <w:marTop w:val="0"/>
      <w:marBottom w:val="0"/>
      <w:divBdr>
        <w:top w:val="none" w:sz="0" w:space="0" w:color="auto"/>
        <w:left w:val="none" w:sz="0" w:space="0" w:color="auto"/>
        <w:bottom w:val="none" w:sz="0" w:space="0" w:color="auto"/>
        <w:right w:val="none" w:sz="0" w:space="0" w:color="auto"/>
      </w:divBdr>
    </w:div>
    <w:div w:id="166095827">
      <w:bodyDiv w:val="1"/>
      <w:marLeft w:val="0"/>
      <w:marRight w:val="0"/>
      <w:marTop w:val="0"/>
      <w:marBottom w:val="0"/>
      <w:divBdr>
        <w:top w:val="none" w:sz="0" w:space="0" w:color="auto"/>
        <w:left w:val="none" w:sz="0" w:space="0" w:color="auto"/>
        <w:bottom w:val="none" w:sz="0" w:space="0" w:color="auto"/>
        <w:right w:val="none" w:sz="0" w:space="0" w:color="auto"/>
      </w:divBdr>
    </w:div>
    <w:div w:id="17203349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5300343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5582798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1669727">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136969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1549173">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2312243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2949831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09180628">
      <w:bodyDiv w:val="1"/>
      <w:marLeft w:val="0"/>
      <w:marRight w:val="0"/>
      <w:marTop w:val="0"/>
      <w:marBottom w:val="0"/>
      <w:divBdr>
        <w:top w:val="none" w:sz="0" w:space="0" w:color="auto"/>
        <w:left w:val="none" w:sz="0" w:space="0" w:color="auto"/>
        <w:bottom w:val="none" w:sz="0" w:space="0" w:color="auto"/>
        <w:right w:val="none" w:sz="0" w:space="0" w:color="auto"/>
      </w:divBdr>
    </w:div>
    <w:div w:id="1718890325">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58404923">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077883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besson_adm@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505.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4205</Words>
  <Characters>23971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7</cp:revision>
  <cp:lastPrinted>2019-08-08T06:26:00Z</cp:lastPrinted>
  <dcterms:created xsi:type="dcterms:W3CDTF">2025-11-24T05:38:00Z</dcterms:created>
  <dcterms:modified xsi:type="dcterms:W3CDTF">2025-11-24T07:33:00Z</dcterms:modified>
</cp:coreProperties>
</file>