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3B4EEC6F"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" filled="f" stroked="f">
                      <o:lock v:ext="edit" shapetype="t"/>
                      <v:textbox style="mso-fit-shape-to-text:t">
                        <w:txbxContent>
                          <w:p w14:paraId="544590A2"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EA5A0B" w:rsidRPr="00BF5295" w:rsidRDefault="00EA5A0B"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2BB5AFA1" w14:textId="75463743" w:rsidR="008725C1" w:rsidRPr="00567EB5" w:rsidRDefault="008725C1" w:rsidP="001F70F3">
            <w:pPr>
              <w:jc w:val="center"/>
              <w:rPr>
                <w:b/>
                <w:bCs/>
                <w:sz w:val="36"/>
                <w:szCs w:val="36"/>
              </w:rPr>
            </w:pPr>
            <w:r w:rsidRPr="00567EB5">
              <w:rPr>
                <w:b/>
                <w:bCs/>
                <w:sz w:val="36"/>
                <w:szCs w:val="36"/>
              </w:rPr>
              <w:t xml:space="preserve">№ </w:t>
            </w:r>
            <w:r w:rsidR="0049222C">
              <w:rPr>
                <w:b/>
                <w:bCs/>
                <w:sz w:val="36"/>
                <w:szCs w:val="36"/>
              </w:rPr>
              <w:t>3</w:t>
            </w:r>
            <w:r w:rsidR="005D0A35">
              <w:rPr>
                <w:b/>
                <w:bCs/>
                <w:sz w:val="36"/>
                <w:szCs w:val="36"/>
              </w:rPr>
              <w:t>7</w:t>
            </w:r>
            <w:r w:rsidRPr="00567EB5">
              <w:rPr>
                <w:b/>
                <w:bCs/>
                <w:sz w:val="36"/>
                <w:szCs w:val="36"/>
              </w:rPr>
              <w:t xml:space="preserve"> (</w:t>
            </w:r>
            <w:r w:rsidR="00A9764C">
              <w:rPr>
                <w:b/>
                <w:bCs/>
                <w:sz w:val="36"/>
                <w:szCs w:val="36"/>
              </w:rPr>
              <w:t>6</w:t>
            </w:r>
            <w:r w:rsidR="00AA7357">
              <w:rPr>
                <w:b/>
                <w:bCs/>
                <w:sz w:val="36"/>
                <w:szCs w:val="36"/>
              </w:rPr>
              <w:t>6</w:t>
            </w:r>
            <w:r w:rsidR="005D0A35">
              <w:rPr>
                <w:b/>
                <w:bCs/>
                <w:sz w:val="36"/>
                <w:szCs w:val="36"/>
              </w:rPr>
              <w:t>4</w:t>
            </w:r>
            <w:r w:rsidRPr="00567EB5">
              <w:rPr>
                <w:b/>
                <w:bCs/>
                <w:sz w:val="36"/>
                <w:szCs w:val="36"/>
              </w:rPr>
              <w:t>)</w:t>
            </w:r>
          </w:p>
          <w:p w14:paraId="741F8FF2" w14:textId="621E3EAB" w:rsidR="008725C1" w:rsidRPr="00806938" w:rsidRDefault="008725C1" w:rsidP="003F6407">
            <w:pPr>
              <w:jc w:val="center"/>
              <w:rPr>
                <w:b/>
                <w:bCs/>
                <w:sz w:val="36"/>
                <w:szCs w:val="36"/>
              </w:rPr>
            </w:pPr>
            <w:r w:rsidRPr="00567EB5">
              <w:rPr>
                <w:b/>
                <w:bCs/>
                <w:sz w:val="36"/>
                <w:szCs w:val="36"/>
              </w:rPr>
              <w:t xml:space="preserve">от </w:t>
            </w:r>
            <w:r w:rsidR="005D0A35">
              <w:rPr>
                <w:b/>
                <w:bCs/>
                <w:sz w:val="36"/>
                <w:szCs w:val="36"/>
              </w:rPr>
              <w:t>06</w:t>
            </w:r>
            <w:r w:rsidR="003A5B07" w:rsidRPr="00567EB5">
              <w:rPr>
                <w:b/>
                <w:bCs/>
                <w:sz w:val="36"/>
                <w:szCs w:val="36"/>
              </w:rPr>
              <w:t xml:space="preserve"> </w:t>
            </w:r>
            <w:r w:rsidR="005D0A35">
              <w:rPr>
                <w:b/>
                <w:bCs/>
                <w:sz w:val="36"/>
                <w:szCs w:val="36"/>
              </w:rPr>
              <w:t>ноя</w:t>
            </w:r>
            <w:r w:rsidR="0049222C">
              <w:rPr>
                <w:b/>
                <w:bCs/>
                <w:sz w:val="36"/>
                <w:szCs w:val="36"/>
              </w:rPr>
              <w:t>бря</w:t>
            </w:r>
            <w:r w:rsidR="003A5B07" w:rsidRPr="00567EB5">
              <w:rPr>
                <w:b/>
                <w:bCs/>
                <w:sz w:val="36"/>
                <w:szCs w:val="36"/>
              </w:rPr>
              <w:t xml:space="preserve"> 202</w:t>
            </w:r>
            <w:r w:rsidR="00945DD3">
              <w:rPr>
                <w:b/>
                <w:bCs/>
                <w:sz w:val="36"/>
                <w:szCs w:val="36"/>
              </w:rPr>
              <w:t>5</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r w:rsidRPr="003B10B5">
              <w:rPr>
                <w:b/>
                <w:bCs/>
              </w:rPr>
              <w:t>с.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3"/>
        <w:gridCol w:w="535"/>
      </w:tblGrid>
      <w:tr w:rsidR="00934C3B" w:rsidRPr="005437BF" w14:paraId="649A22D0" w14:textId="77777777" w:rsidTr="002159C6">
        <w:tc>
          <w:tcPr>
            <w:tcW w:w="4732" w:type="pct"/>
          </w:tcPr>
          <w:p w14:paraId="44D79E13" w14:textId="2050A62A" w:rsidR="00934C3B" w:rsidRDefault="008A3508" w:rsidP="00E52CC3">
            <w:pPr>
              <w:jc w:val="both"/>
              <w:rPr>
                <w:b/>
                <w:bCs/>
                <w:sz w:val="20"/>
                <w:szCs w:val="20"/>
              </w:rPr>
            </w:pPr>
            <w:r>
              <w:rPr>
                <w:b/>
                <w:sz w:val="20"/>
                <w:szCs w:val="20"/>
              </w:rPr>
              <w:lastRenderedPageBreak/>
              <w:t>Постановлени</w:t>
            </w:r>
            <w:r w:rsidR="00AC0D2D">
              <w:rPr>
                <w:b/>
                <w:sz w:val="20"/>
                <w:szCs w:val="20"/>
              </w:rPr>
              <w:t>е</w:t>
            </w:r>
            <w:r w:rsidR="00DA6FFA" w:rsidRPr="00DA6FFA">
              <w:rPr>
                <w:b/>
                <w:bCs/>
                <w:sz w:val="20"/>
                <w:szCs w:val="20"/>
              </w:rPr>
              <w:t xml:space="preserve"> </w:t>
            </w:r>
            <w:r w:rsidR="00F43CDF" w:rsidRPr="00F43CDF">
              <w:rPr>
                <w:b/>
                <w:bCs/>
                <w:sz w:val="20"/>
                <w:szCs w:val="20"/>
              </w:rPr>
              <w:t>от 28 октября 2025 года № 1097</w:t>
            </w:r>
            <w:r w:rsidR="00DA6FFA">
              <w:rPr>
                <w:b/>
                <w:bCs/>
                <w:sz w:val="20"/>
                <w:szCs w:val="20"/>
              </w:rPr>
              <w:t xml:space="preserve">. </w:t>
            </w:r>
            <w:r w:rsidR="00F43CDF" w:rsidRPr="00F43CDF">
              <w:rPr>
                <w:b/>
                <w:bCs/>
                <w:sz w:val="20"/>
                <w:szCs w:val="20"/>
              </w:rPr>
              <w:t>Об индексации заработной платы работников муниципальных учреждений Бессоновского района Пензенской области</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CC74E6" w:rsidRPr="005437BF" w14:paraId="71C5DA6A" w14:textId="77777777" w:rsidTr="002159C6">
        <w:tc>
          <w:tcPr>
            <w:tcW w:w="4732" w:type="pct"/>
          </w:tcPr>
          <w:p w14:paraId="08367BBA" w14:textId="422E3CAA" w:rsidR="00CC74E6" w:rsidRPr="00DA6FFA" w:rsidRDefault="008A3508" w:rsidP="00E52CC3">
            <w:pPr>
              <w:autoSpaceDE w:val="0"/>
              <w:autoSpaceDN w:val="0"/>
              <w:adjustRightInd w:val="0"/>
              <w:jc w:val="both"/>
              <w:rPr>
                <w:b/>
                <w:bCs/>
                <w:sz w:val="20"/>
                <w:szCs w:val="20"/>
              </w:rPr>
            </w:pPr>
            <w:r>
              <w:rPr>
                <w:b/>
                <w:sz w:val="20"/>
                <w:szCs w:val="20"/>
              </w:rPr>
              <w:t>Постановление</w:t>
            </w:r>
            <w:r w:rsidR="00AC0D2D" w:rsidRPr="00DA6FFA">
              <w:rPr>
                <w:b/>
                <w:bCs/>
                <w:sz w:val="20"/>
                <w:szCs w:val="20"/>
              </w:rPr>
              <w:t xml:space="preserve"> </w:t>
            </w:r>
            <w:r w:rsidR="00F43CDF" w:rsidRPr="00F43CDF">
              <w:rPr>
                <w:b/>
                <w:bCs/>
                <w:sz w:val="20"/>
                <w:szCs w:val="20"/>
              </w:rPr>
              <w:t>от 31 октября 2025 года № 1109</w:t>
            </w:r>
            <w:r w:rsidR="00DA6FFA">
              <w:rPr>
                <w:b/>
                <w:bCs/>
                <w:sz w:val="20"/>
                <w:szCs w:val="20"/>
              </w:rPr>
              <w:t xml:space="preserve">. </w:t>
            </w:r>
            <w:r w:rsidR="00F43CDF" w:rsidRPr="00F43CDF">
              <w:rPr>
                <w:b/>
                <w:sz w:val="20"/>
                <w:szCs w:val="20"/>
              </w:rPr>
              <w:t>О внесении изменений в постановление администрации Бессоновского района Пензенской области № 1439 от 22.12.2023 «Об утверждении перечня главных администраторов доходов бюджета и источников финансирования дефицита бюджета, порядка и сроков внесения изменений в перечень главных администраторов доходов и источников финансирования дефицита бюджета Бессоновского района Пензенской области»</w:t>
            </w:r>
          </w:p>
        </w:tc>
        <w:tc>
          <w:tcPr>
            <w:tcW w:w="268" w:type="pct"/>
            <w:vAlign w:val="center"/>
          </w:tcPr>
          <w:p w14:paraId="2D355335" w14:textId="5FAFF573" w:rsidR="00CC74E6" w:rsidRDefault="00F43CDF" w:rsidP="005437BF">
            <w:pPr>
              <w:jc w:val="center"/>
              <w:rPr>
                <w:b/>
                <w:bCs/>
                <w:sz w:val="20"/>
                <w:szCs w:val="20"/>
              </w:rPr>
            </w:pPr>
            <w:r>
              <w:rPr>
                <w:b/>
                <w:bCs/>
                <w:sz w:val="20"/>
                <w:szCs w:val="20"/>
              </w:rPr>
              <w:t>3</w:t>
            </w:r>
          </w:p>
        </w:tc>
      </w:tr>
      <w:tr w:rsidR="00F43CDF" w:rsidRPr="005437BF" w14:paraId="23B9E6FF" w14:textId="77777777" w:rsidTr="002159C6">
        <w:tc>
          <w:tcPr>
            <w:tcW w:w="4732" w:type="pct"/>
          </w:tcPr>
          <w:p w14:paraId="4A220A6F" w14:textId="1B8B5FC9" w:rsidR="00F43CDF" w:rsidRDefault="00F43CDF" w:rsidP="00E52CC3">
            <w:pPr>
              <w:autoSpaceDE w:val="0"/>
              <w:autoSpaceDN w:val="0"/>
              <w:adjustRightInd w:val="0"/>
              <w:jc w:val="both"/>
              <w:rPr>
                <w:b/>
                <w:sz w:val="20"/>
                <w:szCs w:val="20"/>
              </w:rPr>
            </w:pPr>
            <w:r>
              <w:rPr>
                <w:b/>
                <w:sz w:val="20"/>
                <w:szCs w:val="20"/>
              </w:rPr>
              <w:t>Постановление</w:t>
            </w:r>
            <w:r w:rsidRPr="00F43CDF">
              <w:rPr>
                <w:b/>
                <w:sz w:val="20"/>
                <w:szCs w:val="20"/>
              </w:rPr>
              <w:t xml:space="preserve"> </w:t>
            </w:r>
            <w:r w:rsidRPr="00F43CDF">
              <w:rPr>
                <w:b/>
                <w:sz w:val="20"/>
                <w:szCs w:val="20"/>
              </w:rPr>
              <w:t>от 31 октября 2025 года № 1117</w:t>
            </w:r>
            <w:r>
              <w:rPr>
                <w:b/>
                <w:sz w:val="20"/>
                <w:szCs w:val="20"/>
              </w:rPr>
              <w:t xml:space="preserve">. </w:t>
            </w:r>
            <w:r w:rsidRPr="00F43CDF">
              <w:rPr>
                <w:b/>
                <w:sz w:val="20"/>
                <w:szCs w:val="20"/>
              </w:rPr>
              <w:t>О внесении изменений в постановление от 17 апреля 2023 года № 370 «Об образовании избирательных участков на территории Бессоновского района»</w:t>
            </w:r>
          </w:p>
        </w:tc>
        <w:tc>
          <w:tcPr>
            <w:tcW w:w="268" w:type="pct"/>
            <w:vAlign w:val="center"/>
          </w:tcPr>
          <w:p w14:paraId="16F72E5A" w14:textId="3D173C9A" w:rsidR="00F43CDF" w:rsidRDefault="00F43CDF" w:rsidP="005437BF">
            <w:pPr>
              <w:jc w:val="center"/>
              <w:rPr>
                <w:b/>
                <w:bCs/>
                <w:sz w:val="20"/>
                <w:szCs w:val="20"/>
              </w:rPr>
            </w:pPr>
            <w:r>
              <w:rPr>
                <w:b/>
                <w:bCs/>
                <w:sz w:val="20"/>
                <w:szCs w:val="20"/>
              </w:rPr>
              <w:t>21</w:t>
            </w:r>
          </w:p>
        </w:tc>
      </w:tr>
      <w:tr w:rsidR="00F43CDF" w:rsidRPr="005437BF" w14:paraId="2FCE1B95" w14:textId="77777777" w:rsidTr="002159C6">
        <w:tc>
          <w:tcPr>
            <w:tcW w:w="4732" w:type="pct"/>
          </w:tcPr>
          <w:p w14:paraId="2F2C8CB1" w14:textId="33FD6545" w:rsidR="00F43CDF" w:rsidRDefault="00F43CDF" w:rsidP="00E52CC3">
            <w:pPr>
              <w:autoSpaceDE w:val="0"/>
              <w:autoSpaceDN w:val="0"/>
              <w:adjustRightInd w:val="0"/>
              <w:jc w:val="both"/>
              <w:rPr>
                <w:b/>
                <w:sz w:val="20"/>
                <w:szCs w:val="20"/>
              </w:rPr>
            </w:pPr>
            <w:r>
              <w:rPr>
                <w:b/>
                <w:sz w:val="20"/>
                <w:szCs w:val="20"/>
              </w:rPr>
              <w:t>Постановление</w:t>
            </w:r>
            <w:r w:rsidRPr="00F43CDF">
              <w:rPr>
                <w:b/>
                <w:sz w:val="20"/>
                <w:szCs w:val="20"/>
              </w:rPr>
              <w:t xml:space="preserve"> </w:t>
            </w:r>
            <w:r w:rsidRPr="00F43CDF">
              <w:rPr>
                <w:b/>
                <w:sz w:val="20"/>
                <w:szCs w:val="20"/>
              </w:rPr>
              <w:t>от 06 ноября 2025 года № 1118</w:t>
            </w:r>
            <w:r>
              <w:rPr>
                <w:b/>
                <w:sz w:val="20"/>
                <w:szCs w:val="20"/>
              </w:rPr>
              <w:t xml:space="preserve">. </w:t>
            </w:r>
            <w:r w:rsidRPr="00F43CDF">
              <w:rPr>
                <w:b/>
                <w:sz w:val="20"/>
                <w:szCs w:val="20"/>
              </w:rPr>
              <w:t>О внесении изменений в Положение о порядке оплаты труда руководителей муниципальных учреждений Бессоновского района Пензенской области, функции и полномочия учредителя, в отношении которых осуществляет администрации Бессоновского района Пензенской области, утвержденное постановлением администрации Бессоновского района Пензенской области от 31.01.2024 N 113</w:t>
            </w:r>
          </w:p>
        </w:tc>
        <w:tc>
          <w:tcPr>
            <w:tcW w:w="268" w:type="pct"/>
            <w:vAlign w:val="center"/>
          </w:tcPr>
          <w:p w14:paraId="5B1E2DC1" w14:textId="02531C14" w:rsidR="00F43CDF" w:rsidRDefault="00F43CDF" w:rsidP="005437BF">
            <w:pPr>
              <w:jc w:val="center"/>
              <w:rPr>
                <w:b/>
                <w:bCs/>
                <w:sz w:val="20"/>
                <w:szCs w:val="20"/>
              </w:rPr>
            </w:pPr>
            <w:r>
              <w:rPr>
                <w:b/>
                <w:bCs/>
                <w:sz w:val="20"/>
                <w:szCs w:val="20"/>
              </w:rPr>
              <w:t>26</w:t>
            </w:r>
          </w:p>
        </w:tc>
      </w:tr>
      <w:tr w:rsidR="00F43CDF" w:rsidRPr="005437BF" w14:paraId="41C80A1B" w14:textId="77777777" w:rsidTr="002159C6">
        <w:tc>
          <w:tcPr>
            <w:tcW w:w="4732" w:type="pct"/>
          </w:tcPr>
          <w:p w14:paraId="2C145D3E" w14:textId="6B439CDB" w:rsidR="00F43CDF" w:rsidRDefault="00F43CDF" w:rsidP="00E52CC3">
            <w:pPr>
              <w:autoSpaceDE w:val="0"/>
              <w:autoSpaceDN w:val="0"/>
              <w:adjustRightInd w:val="0"/>
              <w:jc w:val="both"/>
              <w:rPr>
                <w:b/>
                <w:sz w:val="20"/>
                <w:szCs w:val="20"/>
              </w:rPr>
            </w:pPr>
            <w:r>
              <w:rPr>
                <w:b/>
                <w:sz w:val="20"/>
                <w:szCs w:val="20"/>
              </w:rPr>
              <w:t>Постановление</w:t>
            </w:r>
            <w:r w:rsidRPr="00F43CDF">
              <w:rPr>
                <w:b/>
                <w:sz w:val="20"/>
                <w:szCs w:val="20"/>
              </w:rPr>
              <w:t xml:space="preserve"> от 06 ноября 2025 года № 1119</w:t>
            </w:r>
            <w:r>
              <w:rPr>
                <w:b/>
                <w:sz w:val="20"/>
                <w:szCs w:val="20"/>
              </w:rPr>
              <w:t xml:space="preserve">. </w:t>
            </w:r>
            <w:r w:rsidRPr="00F43CDF">
              <w:rPr>
                <w:b/>
                <w:sz w:val="20"/>
                <w:szCs w:val="20"/>
              </w:rPr>
              <w:t>О внесении изменений в Положение о системе оплаты труда работников муниципальных бюджетных, автономных учреждений культуры Бессоновского района, подведомственных администрации Бессоновского района, утвержденное постановлением администрации Бессоновского района Пензенской области от 09.01.2014 № 3 (с последующими изменениями)О внесении изменений в постановление от 17 апреля 2023 года № 370 «Об образовании избирательных участков на территории Бессоновского района»</w:t>
            </w:r>
          </w:p>
        </w:tc>
        <w:tc>
          <w:tcPr>
            <w:tcW w:w="268" w:type="pct"/>
            <w:vAlign w:val="center"/>
          </w:tcPr>
          <w:p w14:paraId="2449E44C" w14:textId="7C975274" w:rsidR="00F43CDF" w:rsidRDefault="00F43CDF" w:rsidP="005437BF">
            <w:pPr>
              <w:jc w:val="center"/>
              <w:rPr>
                <w:b/>
                <w:bCs/>
                <w:sz w:val="20"/>
                <w:szCs w:val="20"/>
              </w:rPr>
            </w:pPr>
            <w:r>
              <w:rPr>
                <w:b/>
                <w:bCs/>
                <w:sz w:val="20"/>
                <w:szCs w:val="20"/>
              </w:rPr>
              <w:t>26</w:t>
            </w:r>
          </w:p>
        </w:tc>
      </w:tr>
      <w:tr w:rsidR="00F43CDF" w:rsidRPr="005437BF" w14:paraId="0868F3B8" w14:textId="77777777" w:rsidTr="002159C6">
        <w:tc>
          <w:tcPr>
            <w:tcW w:w="4732" w:type="pct"/>
          </w:tcPr>
          <w:p w14:paraId="6F49B6F9" w14:textId="74E2E2A8" w:rsidR="00F43CDF" w:rsidRDefault="00F43CDF" w:rsidP="00E52CC3">
            <w:pPr>
              <w:autoSpaceDE w:val="0"/>
              <w:autoSpaceDN w:val="0"/>
              <w:adjustRightInd w:val="0"/>
              <w:jc w:val="both"/>
              <w:rPr>
                <w:b/>
                <w:sz w:val="20"/>
                <w:szCs w:val="20"/>
              </w:rPr>
            </w:pPr>
            <w:r>
              <w:rPr>
                <w:b/>
                <w:sz w:val="20"/>
                <w:szCs w:val="20"/>
              </w:rPr>
              <w:t>Постановление</w:t>
            </w:r>
            <w:r w:rsidRPr="00F43CDF">
              <w:rPr>
                <w:b/>
                <w:sz w:val="20"/>
                <w:szCs w:val="20"/>
              </w:rPr>
              <w:t xml:space="preserve"> от 06 ноября 2025 года № 1120</w:t>
            </w:r>
            <w:r>
              <w:rPr>
                <w:b/>
                <w:sz w:val="20"/>
                <w:szCs w:val="20"/>
              </w:rPr>
              <w:t xml:space="preserve">. </w:t>
            </w:r>
            <w:r w:rsidRPr="00F43CDF">
              <w:rPr>
                <w:b/>
                <w:sz w:val="20"/>
                <w:szCs w:val="20"/>
              </w:rPr>
              <w:t>О внесении изменений в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функции и полномочия учредителя, в отношении которого осуществляет администрация Бессоновского района Пензенской области</w:t>
            </w:r>
          </w:p>
        </w:tc>
        <w:tc>
          <w:tcPr>
            <w:tcW w:w="268" w:type="pct"/>
            <w:vAlign w:val="center"/>
          </w:tcPr>
          <w:p w14:paraId="79FD606B" w14:textId="07661D22" w:rsidR="00F43CDF" w:rsidRDefault="00F43CDF" w:rsidP="005437BF">
            <w:pPr>
              <w:jc w:val="center"/>
              <w:rPr>
                <w:b/>
                <w:bCs/>
                <w:sz w:val="20"/>
                <w:szCs w:val="20"/>
              </w:rPr>
            </w:pPr>
            <w:r>
              <w:rPr>
                <w:b/>
                <w:bCs/>
                <w:sz w:val="20"/>
                <w:szCs w:val="20"/>
              </w:rPr>
              <w:t>28</w:t>
            </w:r>
          </w:p>
        </w:tc>
      </w:tr>
    </w:tbl>
    <w:p w14:paraId="4B07D90D" w14:textId="721BA8EB" w:rsidR="006F6430" w:rsidRDefault="006F6430" w:rsidP="00062383">
      <w:pPr>
        <w:spacing w:after="200" w:line="276" w:lineRule="auto"/>
      </w:pPr>
    </w:p>
    <w:p w14:paraId="7A7A7AEF" w14:textId="77777777" w:rsidR="0002639D" w:rsidRDefault="0002639D">
      <w:pPr>
        <w:sectPr w:rsidR="0002639D" w:rsidSect="00EA5A0B">
          <w:headerReference w:type="even" r:id="rId9"/>
          <w:headerReference w:type="default" r:id="rId10"/>
          <w:pgSz w:w="11907" w:h="16840"/>
          <w:pgMar w:top="992" w:right="567" w:bottom="851" w:left="1134" w:header="720" w:footer="720" w:gutter="0"/>
          <w:cols w:space="720"/>
          <w:titlePg/>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1A2B2B" w14:paraId="26ABFEB2" w14:textId="77777777" w:rsidTr="00FA3184">
        <w:trPr>
          <w:trHeight w:val="396"/>
        </w:trPr>
        <w:tc>
          <w:tcPr>
            <w:tcW w:w="9996" w:type="dxa"/>
          </w:tcPr>
          <w:p w14:paraId="56CA36FA" w14:textId="77777777" w:rsidR="001A2B2B" w:rsidRDefault="001A2B2B" w:rsidP="001A2B2B">
            <w:pPr>
              <w:rPr>
                <w:b/>
                <w:sz w:val="28"/>
              </w:rPr>
            </w:pPr>
          </w:p>
        </w:tc>
      </w:tr>
      <w:tr w:rsidR="001A2B2B" w:rsidRPr="00805DA0" w14:paraId="2DF9392B" w14:textId="77777777" w:rsidTr="00FA3184">
        <w:trPr>
          <w:trHeight w:val="562"/>
        </w:trPr>
        <w:tc>
          <w:tcPr>
            <w:tcW w:w="9996" w:type="dxa"/>
          </w:tcPr>
          <w:p w14:paraId="15780643" w14:textId="77777777" w:rsidR="005A1EF9" w:rsidRPr="00805DA0" w:rsidRDefault="005A1EF9" w:rsidP="005A1EF9">
            <w:pPr>
              <w:jc w:val="center"/>
              <w:rPr>
                <w:b/>
                <w:sz w:val="20"/>
                <w:szCs w:val="20"/>
              </w:rPr>
            </w:pPr>
            <w:r w:rsidRPr="00805DA0">
              <w:rPr>
                <w:b/>
                <w:sz w:val="20"/>
                <w:szCs w:val="20"/>
              </w:rPr>
              <w:t>ПОСТАНОВЛЕНИЕ АДМИНИСТРАЦИЯ БЕССОНОВСКОГО РАЙОНА</w:t>
            </w:r>
          </w:p>
          <w:p w14:paraId="2F56BF64" w14:textId="3894FFAC" w:rsidR="001A2B2B" w:rsidRPr="00805DA0" w:rsidRDefault="005A1EF9" w:rsidP="005A1EF9">
            <w:pPr>
              <w:jc w:val="center"/>
              <w:rPr>
                <w:b/>
                <w:sz w:val="20"/>
                <w:szCs w:val="20"/>
              </w:rPr>
            </w:pPr>
            <w:r w:rsidRPr="00805DA0">
              <w:rPr>
                <w:b/>
                <w:sz w:val="20"/>
                <w:szCs w:val="20"/>
              </w:rPr>
              <w:t>ПЕНЗЕНСКОЙ ОБЛАСТИ</w:t>
            </w:r>
          </w:p>
        </w:tc>
      </w:tr>
      <w:tr w:rsidR="001A2B2B" w:rsidRPr="00805DA0" w14:paraId="6BCC2EA2" w14:textId="77777777" w:rsidTr="00FA3184">
        <w:trPr>
          <w:trHeight w:val="437"/>
        </w:trPr>
        <w:tc>
          <w:tcPr>
            <w:tcW w:w="9996" w:type="dxa"/>
          </w:tcPr>
          <w:p w14:paraId="4D12F84B" w14:textId="7B3D5B8F" w:rsidR="001A2B2B" w:rsidRPr="00805DA0" w:rsidRDefault="001A2B2B" w:rsidP="001A2B2B">
            <w:pPr>
              <w:jc w:val="center"/>
              <w:rPr>
                <w:b/>
                <w:sz w:val="20"/>
                <w:szCs w:val="20"/>
              </w:rPr>
            </w:pPr>
            <w:r w:rsidRPr="00805DA0">
              <w:rPr>
                <w:sz w:val="20"/>
                <w:szCs w:val="20"/>
              </w:rPr>
              <w:t xml:space="preserve"> </w:t>
            </w:r>
            <w:r w:rsidR="00A67B0A" w:rsidRPr="00805DA0">
              <w:rPr>
                <w:sz w:val="20"/>
                <w:szCs w:val="20"/>
              </w:rPr>
              <w:t xml:space="preserve">от </w:t>
            </w:r>
            <w:r w:rsidR="00586F0E" w:rsidRPr="00586F0E">
              <w:rPr>
                <w:sz w:val="20"/>
                <w:szCs w:val="20"/>
              </w:rPr>
              <w:t>28 октября 2025 года</w:t>
            </w:r>
            <w:r w:rsidR="00B03920" w:rsidRPr="00805DA0">
              <w:rPr>
                <w:sz w:val="20"/>
                <w:szCs w:val="20"/>
              </w:rPr>
              <w:t xml:space="preserve"> </w:t>
            </w:r>
            <w:r w:rsidR="00A67B0A" w:rsidRPr="00805DA0">
              <w:rPr>
                <w:sz w:val="20"/>
                <w:szCs w:val="20"/>
              </w:rPr>
              <w:t xml:space="preserve">№ </w:t>
            </w:r>
            <w:r w:rsidR="00586F0E" w:rsidRPr="00586F0E">
              <w:rPr>
                <w:sz w:val="20"/>
                <w:szCs w:val="20"/>
              </w:rPr>
              <w:t>1097</w:t>
            </w:r>
          </w:p>
        </w:tc>
      </w:tr>
      <w:tr w:rsidR="001A2B2B" w:rsidRPr="00805DA0" w14:paraId="700F243B" w14:textId="77777777" w:rsidTr="00FA3184">
        <w:trPr>
          <w:trHeight w:val="374"/>
        </w:trPr>
        <w:tc>
          <w:tcPr>
            <w:tcW w:w="9996" w:type="dxa"/>
            <w:vAlign w:val="center"/>
          </w:tcPr>
          <w:p w14:paraId="503A850D" w14:textId="4454790C" w:rsidR="001A2B2B" w:rsidRPr="00805DA0" w:rsidRDefault="00586F0E" w:rsidP="00B03920">
            <w:pPr>
              <w:pStyle w:val="ConsPlusTitle"/>
              <w:widowControl/>
              <w:jc w:val="center"/>
              <w:rPr>
                <w:b w:val="0"/>
                <w:sz w:val="20"/>
                <w:szCs w:val="20"/>
              </w:rPr>
            </w:pPr>
            <w:r w:rsidRPr="00586F0E">
              <w:rPr>
                <w:bCs w:val="0"/>
                <w:sz w:val="20"/>
                <w:szCs w:val="20"/>
              </w:rPr>
              <w:t>Об индексации заработной платы работников муниципальных учреждений Бессоновского района Пензенской области</w:t>
            </w:r>
          </w:p>
        </w:tc>
      </w:tr>
    </w:tbl>
    <w:p w14:paraId="48F07F44" w14:textId="77777777" w:rsidR="001A2B2B" w:rsidRPr="00805DA0" w:rsidRDefault="001A2B2B" w:rsidP="001A2B2B">
      <w:pPr>
        <w:autoSpaceDE w:val="0"/>
        <w:autoSpaceDN w:val="0"/>
        <w:adjustRightInd w:val="0"/>
        <w:jc w:val="both"/>
        <w:rPr>
          <w:sz w:val="20"/>
          <w:szCs w:val="20"/>
        </w:rPr>
      </w:pPr>
    </w:p>
    <w:p w14:paraId="5A5B4D38" w14:textId="77777777" w:rsidR="00586F0E" w:rsidRPr="00586F0E" w:rsidRDefault="00586F0E" w:rsidP="00586F0E">
      <w:pPr>
        <w:rPr>
          <w:bCs/>
          <w:color w:val="0D0D0D"/>
          <w:sz w:val="20"/>
          <w:szCs w:val="20"/>
        </w:rPr>
      </w:pPr>
      <w:r w:rsidRPr="00586F0E">
        <w:rPr>
          <w:bCs/>
          <w:color w:val="0D0D0D"/>
          <w:sz w:val="20"/>
          <w:szCs w:val="20"/>
        </w:rPr>
        <w:t xml:space="preserve">       В целях реализации трудовых прав работников муниципальных учреждений Бессоновского района Пензенской области на повышение уровня заработной платы, руководствуясь статьей 134 Трудового кодекса Российской Федерации,  постановлением Правительства Пензенской области №  847 - </w:t>
      </w:r>
      <w:proofErr w:type="spellStart"/>
      <w:r w:rsidRPr="00586F0E">
        <w:rPr>
          <w:bCs/>
          <w:color w:val="0D0D0D"/>
          <w:sz w:val="20"/>
          <w:szCs w:val="20"/>
        </w:rPr>
        <w:t>пП</w:t>
      </w:r>
      <w:proofErr w:type="spellEnd"/>
      <w:r w:rsidRPr="00586F0E">
        <w:rPr>
          <w:bCs/>
          <w:color w:val="0D0D0D"/>
          <w:sz w:val="20"/>
          <w:szCs w:val="20"/>
        </w:rPr>
        <w:t xml:space="preserve"> от 02.10.2025  «Об индексации заработной платы работников государственных учреждений (организаций) Пензенской области» в соответствии с Уставом муниципального района Бессоновский район Пензенской области,  администрация Бессоновского района   п о с т а н о в л я е т:</w:t>
      </w:r>
    </w:p>
    <w:p w14:paraId="7BAE30E3" w14:textId="77777777" w:rsidR="00586F0E" w:rsidRPr="00586F0E" w:rsidRDefault="00586F0E" w:rsidP="00586F0E">
      <w:pPr>
        <w:rPr>
          <w:bCs/>
          <w:color w:val="0D0D0D"/>
          <w:sz w:val="20"/>
          <w:szCs w:val="20"/>
        </w:rPr>
      </w:pPr>
      <w:r w:rsidRPr="00586F0E">
        <w:rPr>
          <w:bCs/>
          <w:color w:val="0D0D0D"/>
          <w:sz w:val="20"/>
          <w:szCs w:val="20"/>
        </w:rPr>
        <w:t xml:space="preserve">     1. Органам местного самоуправления Бессоновского района Пензенской области, в ведении которых находятся муниципальные учреждения Бессоновского района:</w:t>
      </w:r>
    </w:p>
    <w:p w14:paraId="6496629C" w14:textId="77777777" w:rsidR="00586F0E" w:rsidRPr="00586F0E" w:rsidRDefault="00586F0E" w:rsidP="00586F0E">
      <w:pPr>
        <w:rPr>
          <w:bCs/>
          <w:color w:val="0D0D0D"/>
          <w:sz w:val="20"/>
          <w:szCs w:val="20"/>
        </w:rPr>
      </w:pPr>
      <w:r w:rsidRPr="00586F0E">
        <w:rPr>
          <w:bCs/>
          <w:color w:val="0D0D0D"/>
          <w:sz w:val="20"/>
          <w:szCs w:val="20"/>
        </w:rPr>
        <w:t xml:space="preserve">    1.1. Проиндексировать с 1 октября 2025 года на 7,6 процента оклады (должностные или базовые оклады), ставки заработной платы работников муниципальных учреждений Бессоновского района Пензенской области, финансируемых из бюджета Бессоновского района Пензенской области.</w:t>
      </w:r>
    </w:p>
    <w:p w14:paraId="7851D51B" w14:textId="77777777" w:rsidR="00586F0E" w:rsidRPr="00586F0E" w:rsidRDefault="00586F0E" w:rsidP="00586F0E">
      <w:pPr>
        <w:rPr>
          <w:bCs/>
          <w:color w:val="0D0D0D"/>
          <w:sz w:val="20"/>
          <w:szCs w:val="20"/>
        </w:rPr>
      </w:pPr>
      <w:r w:rsidRPr="00586F0E">
        <w:rPr>
          <w:bCs/>
          <w:color w:val="0D0D0D"/>
          <w:sz w:val="20"/>
          <w:szCs w:val="20"/>
        </w:rPr>
        <w:t xml:space="preserve">    1.2. Внести в положения об оплате труда работников муниципальных учреждений Бессоновского района Пензенской области соответствующие изменения по увеличению окладов (должностных или базовых), ставок заработной платы работников муниципальных учреждений Бессоновского района Пензенской области.</w:t>
      </w:r>
    </w:p>
    <w:p w14:paraId="76697639" w14:textId="77777777" w:rsidR="00586F0E" w:rsidRPr="00586F0E" w:rsidRDefault="00586F0E" w:rsidP="00586F0E">
      <w:pPr>
        <w:rPr>
          <w:bCs/>
          <w:color w:val="0D0D0D"/>
          <w:sz w:val="20"/>
          <w:szCs w:val="20"/>
        </w:rPr>
      </w:pPr>
      <w:r w:rsidRPr="00586F0E">
        <w:rPr>
          <w:bCs/>
          <w:color w:val="0D0D0D"/>
          <w:sz w:val="20"/>
          <w:szCs w:val="20"/>
        </w:rPr>
        <w:t xml:space="preserve">     2. Установить, что при индексации окладов (должностных или базовых окладов), ставок заработной платы их размеры подлежат округлению до целого рубля в сторону увеличения.</w:t>
      </w:r>
    </w:p>
    <w:p w14:paraId="46E96E01" w14:textId="77777777" w:rsidR="00586F0E" w:rsidRPr="00586F0E" w:rsidRDefault="00586F0E" w:rsidP="00586F0E">
      <w:pPr>
        <w:rPr>
          <w:bCs/>
          <w:color w:val="0D0D0D"/>
          <w:sz w:val="20"/>
          <w:szCs w:val="20"/>
        </w:rPr>
      </w:pPr>
      <w:r w:rsidRPr="00586F0E">
        <w:rPr>
          <w:bCs/>
          <w:color w:val="0D0D0D"/>
          <w:sz w:val="20"/>
          <w:szCs w:val="20"/>
        </w:rPr>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042DFB9A" w14:textId="77777777" w:rsidR="00586F0E" w:rsidRPr="00586F0E" w:rsidRDefault="00586F0E" w:rsidP="00586F0E">
      <w:pPr>
        <w:rPr>
          <w:bCs/>
          <w:color w:val="0D0D0D"/>
          <w:sz w:val="20"/>
          <w:szCs w:val="20"/>
        </w:rPr>
      </w:pPr>
      <w:r w:rsidRPr="00586F0E">
        <w:rPr>
          <w:bCs/>
          <w:color w:val="0D0D0D"/>
          <w:sz w:val="20"/>
          <w:szCs w:val="20"/>
        </w:rPr>
        <w:t>4. Настоящее постановление вступает в силу на следующий день после дня его официального опубликования.</w:t>
      </w:r>
    </w:p>
    <w:p w14:paraId="7319F140" w14:textId="77777777" w:rsidR="00586F0E" w:rsidRPr="00586F0E" w:rsidRDefault="00586F0E" w:rsidP="00586F0E">
      <w:pPr>
        <w:rPr>
          <w:bCs/>
          <w:color w:val="0D0D0D"/>
          <w:sz w:val="20"/>
          <w:szCs w:val="20"/>
        </w:rPr>
      </w:pPr>
      <w:r w:rsidRPr="00586F0E">
        <w:rPr>
          <w:bCs/>
          <w:color w:val="0D0D0D"/>
          <w:sz w:val="20"/>
          <w:szCs w:val="20"/>
        </w:rPr>
        <w:t xml:space="preserve">         5. Контроль за исполнением настоящего постановления возложить на руководителя аппарата администрации Бессоновского района Пензенской области.</w:t>
      </w:r>
    </w:p>
    <w:p w14:paraId="454907D4" w14:textId="77777777" w:rsidR="00586F0E" w:rsidRPr="00586F0E" w:rsidRDefault="00586F0E" w:rsidP="00586F0E">
      <w:pPr>
        <w:rPr>
          <w:bCs/>
          <w:color w:val="0D0D0D"/>
          <w:sz w:val="20"/>
          <w:szCs w:val="20"/>
        </w:rPr>
      </w:pPr>
    </w:p>
    <w:p w14:paraId="1DBE394B" w14:textId="77777777" w:rsidR="00586F0E" w:rsidRPr="00586F0E" w:rsidRDefault="00586F0E" w:rsidP="00586F0E">
      <w:pPr>
        <w:rPr>
          <w:bCs/>
          <w:color w:val="0D0D0D"/>
          <w:sz w:val="20"/>
          <w:szCs w:val="20"/>
        </w:rPr>
      </w:pPr>
    </w:p>
    <w:p w14:paraId="25A8AD97" w14:textId="77777777" w:rsidR="00586F0E" w:rsidRPr="00586F0E" w:rsidRDefault="00586F0E" w:rsidP="00586F0E">
      <w:pPr>
        <w:rPr>
          <w:bCs/>
          <w:color w:val="0D0D0D"/>
          <w:sz w:val="20"/>
          <w:szCs w:val="20"/>
        </w:rPr>
      </w:pPr>
    </w:p>
    <w:p w14:paraId="53184E4C" w14:textId="77777777" w:rsidR="00586F0E" w:rsidRPr="00586F0E" w:rsidRDefault="00586F0E" w:rsidP="00586F0E">
      <w:pPr>
        <w:rPr>
          <w:bCs/>
          <w:color w:val="0D0D0D"/>
          <w:sz w:val="20"/>
          <w:szCs w:val="20"/>
        </w:rPr>
      </w:pPr>
      <w:r w:rsidRPr="00586F0E">
        <w:rPr>
          <w:bCs/>
          <w:color w:val="0D0D0D"/>
          <w:sz w:val="20"/>
          <w:szCs w:val="20"/>
        </w:rPr>
        <w:t xml:space="preserve">Глава Бессоновского района                                                  Н.В. </w:t>
      </w:r>
      <w:proofErr w:type="spellStart"/>
      <w:r w:rsidRPr="00586F0E">
        <w:rPr>
          <w:bCs/>
          <w:color w:val="0D0D0D"/>
          <w:sz w:val="20"/>
          <w:szCs w:val="20"/>
        </w:rPr>
        <w:t>Шалдаева</w:t>
      </w:r>
      <w:proofErr w:type="spellEnd"/>
    </w:p>
    <w:p w14:paraId="4AAC3FB5" w14:textId="07B71B01" w:rsidR="00794B19" w:rsidRPr="00805DA0" w:rsidRDefault="00794B19" w:rsidP="00805DA0">
      <w:pPr>
        <w:rPr>
          <w:bCs/>
          <w:color w:val="0D0D0D"/>
          <w:sz w:val="20"/>
          <w:szCs w:val="20"/>
        </w:rPr>
      </w:pPr>
    </w:p>
    <w:p w14:paraId="16912B4A" w14:textId="77777777" w:rsidR="00805DA0" w:rsidRPr="00805DA0" w:rsidRDefault="00805DA0" w:rsidP="00586F0E">
      <w:pPr>
        <w:shd w:val="clear" w:color="auto" w:fill="FFFFFF"/>
        <w:jc w:val="both"/>
        <w:rPr>
          <w:color w:val="000000"/>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0F0FDB" w:rsidRPr="00805DA0" w14:paraId="7DE13F55" w14:textId="77777777" w:rsidTr="00AC0D2D">
        <w:trPr>
          <w:trHeight w:val="334"/>
        </w:trPr>
        <w:tc>
          <w:tcPr>
            <w:tcW w:w="10041" w:type="dxa"/>
          </w:tcPr>
          <w:p w14:paraId="3D92B554" w14:textId="77777777" w:rsidR="00B03920" w:rsidRPr="00805DA0" w:rsidRDefault="00B03920" w:rsidP="00B03920">
            <w:pPr>
              <w:jc w:val="center"/>
              <w:rPr>
                <w:b/>
                <w:sz w:val="20"/>
                <w:szCs w:val="20"/>
              </w:rPr>
            </w:pPr>
            <w:r w:rsidRPr="00805DA0">
              <w:rPr>
                <w:b/>
                <w:sz w:val="20"/>
                <w:szCs w:val="20"/>
              </w:rPr>
              <w:t>ПОСТАНОВЛЕНИЕ АДМИНИСТРАЦИЯ БЕССОНОВСКОГО РАЙОНА</w:t>
            </w:r>
          </w:p>
          <w:p w14:paraId="094A2E5C" w14:textId="4043357A" w:rsidR="000F0FDB" w:rsidRPr="00805DA0" w:rsidRDefault="00B03920" w:rsidP="00B03920">
            <w:pPr>
              <w:jc w:val="center"/>
              <w:rPr>
                <w:b/>
                <w:sz w:val="20"/>
                <w:szCs w:val="20"/>
              </w:rPr>
            </w:pPr>
            <w:r w:rsidRPr="00805DA0">
              <w:rPr>
                <w:b/>
                <w:sz w:val="20"/>
                <w:szCs w:val="20"/>
              </w:rPr>
              <w:t>ПЕНЗЕНСКОЙ ОБЛАСТИ</w:t>
            </w:r>
          </w:p>
        </w:tc>
      </w:tr>
      <w:tr w:rsidR="000F0FDB" w:rsidRPr="00805DA0" w14:paraId="677BFB4F" w14:textId="77777777" w:rsidTr="00AC0D2D">
        <w:trPr>
          <w:trHeight w:val="110"/>
        </w:trPr>
        <w:tc>
          <w:tcPr>
            <w:tcW w:w="10041" w:type="dxa"/>
          </w:tcPr>
          <w:p w14:paraId="45479DC2" w14:textId="477CEE18" w:rsidR="000F0FDB" w:rsidRPr="00805DA0" w:rsidRDefault="00B944EC" w:rsidP="00B03920">
            <w:pPr>
              <w:spacing w:before="120"/>
              <w:jc w:val="center"/>
              <w:rPr>
                <w:sz w:val="20"/>
                <w:szCs w:val="20"/>
              </w:rPr>
            </w:pPr>
            <w:r w:rsidRPr="00805DA0">
              <w:rPr>
                <w:sz w:val="20"/>
                <w:szCs w:val="20"/>
              </w:rPr>
              <w:t xml:space="preserve">от </w:t>
            </w:r>
            <w:r w:rsidR="00586F0E" w:rsidRPr="00586F0E">
              <w:rPr>
                <w:sz w:val="20"/>
                <w:szCs w:val="20"/>
              </w:rPr>
              <w:t>31 октября 2025 года</w:t>
            </w:r>
            <w:r w:rsidR="00586F0E" w:rsidRPr="00586F0E">
              <w:rPr>
                <w:sz w:val="20"/>
                <w:szCs w:val="20"/>
              </w:rPr>
              <w:t xml:space="preserve"> </w:t>
            </w:r>
            <w:r w:rsidRPr="00805DA0">
              <w:rPr>
                <w:sz w:val="20"/>
                <w:szCs w:val="20"/>
              </w:rPr>
              <w:t xml:space="preserve">№ </w:t>
            </w:r>
            <w:r w:rsidR="00586F0E" w:rsidRPr="00586F0E">
              <w:rPr>
                <w:sz w:val="20"/>
                <w:szCs w:val="20"/>
              </w:rPr>
              <w:t>1109</w:t>
            </w:r>
          </w:p>
        </w:tc>
      </w:tr>
    </w:tbl>
    <w:p w14:paraId="3D7148D1" w14:textId="77777777" w:rsidR="00C35739" w:rsidRPr="00805DA0" w:rsidRDefault="00C35739" w:rsidP="00EC614C">
      <w:pPr>
        <w:tabs>
          <w:tab w:val="left" w:pos="2220"/>
        </w:tabs>
        <w:rPr>
          <w:b/>
          <w:sz w:val="20"/>
          <w:szCs w:val="20"/>
        </w:rPr>
      </w:pPr>
    </w:p>
    <w:p w14:paraId="26BD6ACE" w14:textId="2903EAAB" w:rsidR="00B944EC" w:rsidRPr="00805DA0" w:rsidRDefault="00586F0E" w:rsidP="00B944EC">
      <w:pPr>
        <w:jc w:val="center"/>
        <w:rPr>
          <w:b/>
          <w:sz w:val="20"/>
          <w:szCs w:val="20"/>
        </w:rPr>
      </w:pPr>
      <w:r w:rsidRPr="00586F0E">
        <w:rPr>
          <w:b/>
          <w:sz w:val="20"/>
          <w:szCs w:val="20"/>
        </w:rPr>
        <w:t>О внесении изменений в постановление администрации Бессоновского района Пензенской области № 1439 от 22.12.2023 «Об утверждении перечня главных администраторов доходов бюджета и источников финансирования дефицита бюджета, порядка и сроков внесения изменений в перечень главных администраторов доходов и источников финансирования дефицита бюджета Бессоновского района Пензенской области»</w:t>
      </w:r>
    </w:p>
    <w:p w14:paraId="3EA06FB1" w14:textId="77777777" w:rsidR="00B65DEA" w:rsidRPr="00805DA0" w:rsidRDefault="00B65DEA" w:rsidP="00B944EC">
      <w:pPr>
        <w:jc w:val="center"/>
        <w:rPr>
          <w:sz w:val="20"/>
          <w:szCs w:val="20"/>
        </w:rPr>
      </w:pPr>
    </w:p>
    <w:p w14:paraId="34F4D4AD" w14:textId="77777777" w:rsidR="00586F0E" w:rsidRPr="00586F0E" w:rsidRDefault="00586F0E" w:rsidP="00586F0E">
      <w:pPr>
        <w:tabs>
          <w:tab w:val="center" w:pos="4818"/>
        </w:tabs>
        <w:rPr>
          <w:sz w:val="20"/>
          <w:szCs w:val="20"/>
        </w:rPr>
      </w:pPr>
      <w:r w:rsidRPr="00586F0E">
        <w:rPr>
          <w:sz w:val="20"/>
          <w:szCs w:val="20"/>
        </w:rPr>
        <w:t>В соответствии со статьей 20, 160.1, пунктом 4 статьи 160.2 Бюджетного кодекса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руководствуясь Уставом муниципального района Бессоновский район Пензенской области, администрация Бессоновского района Пензенской области  п о с т а н о в л я е т:</w:t>
      </w:r>
    </w:p>
    <w:p w14:paraId="2F8FC66B" w14:textId="77777777" w:rsidR="00586F0E" w:rsidRPr="00586F0E" w:rsidRDefault="00586F0E" w:rsidP="00586F0E">
      <w:pPr>
        <w:tabs>
          <w:tab w:val="center" w:pos="4818"/>
        </w:tabs>
        <w:rPr>
          <w:sz w:val="20"/>
          <w:szCs w:val="20"/>
        </w:rPr>
      </w:pPr>
    </w:p>
    <w:p w14:paraId="39BBBAFB" w14:textId="452B4BB3" w:rsidR="00586F0E" w:rsidRPr="00586F0E" w:rsidRDefault="00586F0E" w:rsidP="00586F0E">
      <w:pPr>
        <w:tabs>
          <w:tab w:val="center" w:pos="4818"/>
        </w:tabs>
        <w:rPr>
          <w:sz w:val="20"/>
          <w:szCs w:val="20"/>
        </w:rPr>
      </w:pPr>
      <w:r w:rsidRPr="00586F0E">
        <w:rPr>
          <w:sz w:val="20"/>
          <w:szCs w:val="20"/>
        </w:rPr>
        <w:t>1.</w:t>
      </w:r>
      <w:r w:rsidRPr="00586F0E">
        <w:rPr>
          <w:sz w:val="20"/>
          <w:szCs w:val="20"/>
        </w:rPr>
        <w:tab/>
        <w:t>Внести в постановление администрации Бессоновского района Пензенской области № 1439 от 22.12.2023 «Об утверждении перечня главных администраторов доходов бюджета и источников финансирования дефицита бюджета, порядка и сроков внесения изменений в перечень главных администраторов доходов и источников финансирования дефицита бюджета Бессоновского района Пензенской области» следующие изменения, изложив Приложение 1 в новой редакции, согласно приложению.</w:t>
      </w:r>
    </w:p>
    <w:p w14:paraId="0375A46E" w14:textId="77777777" w:rsidR="00586F0E" w:rsidRPr="00586F0E" w:rsidRDefault="00586F0E" w:rsidP="00586F0E">
      <w:pPr>
        <w:tabs>
          <w:tab w:val="center" w:pos="4818"/>
        </w:tabs>
        <w:rPr>
          <w:sz w:val="20"/>
          <w:szCs w:val="20"/>
        </w:rPr>
      </w:pPr>
    </w:p>
    <w:p w14:paraId="5331D425" w14:textId="77777777" w:rsidR="00586F0E" w:rsidRPr="00586F0E" w:rsidRDefault="00586F0E" w:rsidP="00586F0E">
      <w:pPr>
        <w:tabs>
          <w:tab w:val="center" w:pos="4818"/>
        </w:tabs>
        <w:rPr>
          <w:sz w:val="20"/>
          <w:szCs w:val="20"/>
        </w:rPr>
      </w:pPr>
      <w:r w:rsidRPr="00586F0E">
        <w:rPr>
          <w:sz w:val="20"/>
          <w:szCs w:val="20"/>
        </w:rPr>
        <w:t>2.</w:t>
      </w:r>
      <w:r w:rsidRPr="00586F0E">
        <w:rPr>
          <w:sz w:val="20"/>
          <w:szCs w:val="20"/>
        </w:rPr>
        <w:tab/>
        <w:t>Настоящее постановление вступает в силу на следующий день после дня его официального опубликования.</w:t>
      </w:r>
    </w:p>
    <w:p w14:paraId="39A47485" w14:textId="77777777" w:rsidR="00586F0E" w:rsidRPr="00586F0E" w:rsidRDefault="00586F0E" w:rsidP="00586F0E">
      <w:pPr>
        <w:tabs>
          <w:tab w:val="center" w:pos="4818"/>
        </w:tabs>
        <w:rPr>
          <w:sz w:val="20"/>
          <w:szCs w:val="20"/>
        </w:rPr>
      </w:pPr>
      <w:r w:rsidRPr="00586F0E">
        <w:rPr>
          <w:sz w:val="20"/>
          <w:szCs w:val="20"/>
        </w:rPr>
        <w:lastRenderedPageBreak/>
        <w:t>3.</w:t>
      </w:r>
      <w:r w:rsidRPr="00586F0E">
        <w:rPr>
          <w:sz w:val="20"/>
          <w:szCs w:val="20"/>
        </w:rPr>
        <w:tab/>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w:t>
      </w:r>
    </w:p>
    <w:p w14:paraId="7516ED6D" w14:textId="77777777" w:rsidR="00586F0E" w:rsidRPr="00586F0E" w:rsidRDefault="00586F0E" w:rsidP="00586F0E">
      <w:pPr>
        <w:tabs>
          <w:tab w:val="center" w:pos="4818"/>
        </w:tabs>
        <w:rPr>
          <w:sz w:val="20"/>
          <w:szCs w:val="20"/>
        </w:rPr>
      </w:pPr>
      <w:r w:rsidRPr="00586F0E">
        <w:rPr>
          <w:sz w:val="20"/>
          <w:szCs w:val="20"/>
        </w:rPr>
        <w:t>4.</w:t>
      </w:r>
      <w:r w:rsidRPr="00586F0E">
        <w:rPr>
          <w:sz w:val="20"/>
          <w:szCs w:val="20"/>
        </w:rPr>
        <w:tab/>
        <w:t>Контроль за исполнением настоящего постановления возложить на начальника Финансового управления администрации Бессоновского района Пензенской области.</w:t>
      </w:r>
    </w:p>
    <w:p w14:paraId="0B9F6A02" w14:textId="77777777" w:rsidR="00586F0E" w:rsidRPr="00586F0E" w:rsidRDefault="00586F0E" w:rsidP="00586F0E">
      <w:pPr>
        <w:tabs>
          <w:tab w:val="center" w:pos="4818"/>
        </w:tabs>
        <w:rPr>
          <w:sz w:val="20"/>
          <w:szCs w:val="20"/>
        </w:rPr>
      </w:pPr>
    </w:p>
    <w:p w14:paraId="76569E0B" w14:textId="7DB2887E" w:rsidR="00B65DEA" w:rsidRPr="00805DA0" w:rsidRDefault="00586F0E" w:rsidP="00586F0E">
      <w:pPr>
        <w:tabs>
          <w:tab w:val="center" w:pos="4818"/>
        </w:tabs>
        <w:rPr>
          <w:sz w:val="20"/>
          <w:szCs w:val="20"/>
        </w:rPr>
      </w:pPr>
      <w:r w:rsidRPr="00586F0E">
        <w:rPr>
          <w:sz w:val="20"/>
          <w:szCs w:val="20"/>
        </w:rPr>
        <w:t>Глава Бессоновского района</w:t>
      </w:r>
      <w:r w:rsidRPr="00586F0E">
        <w:rPr>
          <w:sz w:val="20"/>
          <w:szCs w:val="20"/>
        </w:rPr>
        <w:tab/>
      </w:r>
      <w:r w:rsidRPr="00586F0E">
        <w:rPr>
          <w:sz w:val="20"/>
          <w:szCs w:val="20"/>
        </w:rPr>
        <w:tab/>
      </w:r>
      <w:r w:rsidRPr="00586F0E">
        <w:rPr>
          <w:sz w:val="20"/>
          <w:szCs w:val="20"/>
        </w:rPr>
        <w:tab/>
      </w:r>
      <w:r w:rsidRPr="00586F0E">
        <w:rPr>
          <w:sz w:val="20"/>
          <w:szCs w:val="20"/>
        </w:rPr>
        <w:tab/>
      </w:r>
      <w:r w:rsidRPr="00586F0E">
        <w:rPr>
          <w:sz w:val="20"/>
          <w:szCs w:val="20"/>
        </w:rPr>
        <w:tab/>
      </w:r>
      <w:r w:rsidRPr="00586F0E">
        <w:rPr>
          <w:sz w:val="20"/>
          <w:szCs w:val="20"/>
        </w:rPr>
        <w:tab/>
        <w:t xml:space="preserve">Н.В. </w:t>
      </w:r>
      <w:proofErr w:type="spellStart"/>
      <w:r w:rsidRPr="00586F0E">
        <w:rPr>
          <w:sz w:val="20"/>
          <w:szCs w:val="20"/>
        </w:rPr>
        <w:t>Шалдаева</w:t>
      </w:r>
      <w:proofErr w:type="spellEnd"/>
    </w:p>
    <w:p w14:paraId="263B4894" w14:textId="4B5C2989" w:rsidR="00586F0E" w:rsidRPr="00586F0E" w:rsidRDefault="00586F0E" w:rsidP="00022E86">
      <w:pPr>
        <w:rPr>
          <w:color w:val="000000"/>
          <w:sz w:val="20"/>
          <w:szCs w:val="20"/>
        </w:rPr>
      </w:pPr>
    </w:p>
    <w:p w14:paraId="7D216910" w14:textId="77777777" w:rsidR="00586F0E" w:rsidRPr="00586F0E" w:rsidRDefault="00586F0E" w:rsidP="00586F0E">
      <w:pPr>
        <w:jc w:val="right"/>
        <w:rPr>
          <w:sz w:val="20"/>
          <w:szCs w:val="20"/>
        </w:rPr>
      </w:pPr>
      <w:r w:rsidRPr="00586F0E">
        <w:rPr>
          <w:sz w:val="20"/>
          <w:szCs w:val="20"/>
        </w:rPr>
        <w:t>Приложение 1</w:t>
      </w:r>
    </w:p>
    <w:p w14:paraId="05C87A89" w14:textId="77777777" w:rsidR="00586F0E" w:rsidRPr="00586F0E" w:rsidRDefault="00586F0E" w:rsidP="00586F0E">
      <w:pPr>
        <w:jc w:val="right"/>
        <w:rPr>
          <w:sz w:val="20"/>
          <w:szCs w:val="20"/>
        </w:rPr>
      </w:pPr>
      <w:r w:rsidRPr="00586F0E">
        <w:rPr>
          <w:sz w:val="20"/>
          <w:szCs w:val="20"/>
        </w:rPr>
        <w:t>к постановлению администрации</w:t>
      </w:r>
    </w:p>
    <w:p w14:paraId="771186A6" w14:textId="77777777" w:rsidR="00586F0E" w:rsidRPr="00586F0E" w:rsidRDefault="00586F0E" w:rsidP="00586F0E">
      <w:pPr>
        <w:jc w:val="right"/>
        <w:rPr>
          <w:sz w:val="20"/>
          <w:szCs w:val="20"/>
        </w:rPr>
      </w:pPr>
      <w:r w:rsidRPr="00586F0E">
        <w:rPr>
          <w:sz w:val="20"/>
          <w:szCs w:val="20"/>
        </w:rPr>
        <w:t>Бессоновского района Пензенской области</w:t>
      </w:r>
    </w:p>
    <w:p w14:paraId="766786F0" w14:textId="1783F45C" w:rsidR="00586F0E" w:rsidRPr="00586F0E" w:rsidRDefault="00586F0E" w:rsidP="00022E86">
      <w:pPr>
        <w:jc w:val="right"/>
        <w:rPr>
          <w:sz w:val="20"/>
          <w:szCs w:val="20"/>
        </w:rPr>
      </w:pPr>
      <w:r w:rsidRPr="00586F0E">
        <w:rPr>
          <w:sz w:val="20"/>
          <w:szCs w:val="20"/>
        </w:rPr>
        <w:t>от 31 октября 2025 года № 1109</w:t>
      </w:r>
    </w:p>
    <w:p w14:paraId="7CB0901B" w14:textId="77777777" w:rsidR="00586F0E" w:rsidRPr="00586F0E" w:rsidRDefault="00586F0E" w:rsidP="00586F0E">
      <w:pPr>
        <w:jc w:val="right"/>
        <w:rPr>
          <w:sz w:val="20"/>
          <w:szCs w:val="20"/>
        </w:rPr>
      </w:pPr>
      <w:r w:rsidRPr="00586F0E">
        <w:rPr>
          <w:sz w:val="20"/>
          <w:szCs w:val="20"/>
        </w:rPr>
        <w:t>«Приложение 1</w:t>
      </w:r>
    </w:p>
    <w:p w14:paraId="1C9563CE" w14:textId="77777777" w:rsidR="00586F0E" w:rsidRPr="00586F0E" w:rsidRDefault="00586F0E" w:rsidP="00586F0E">
      <w:pPr>
        <w:jc w:val="right"/>
        <w:rPr>
          <w:sz w:val="20"/>
          <w:szCs w:val="20"/>
        </w:rPr>
      </w:pPr>
      <w:r w:rsidRPr="00586F0E">
        <w:rPr>
          <w:sz w:val="20"/>
          <w:szCs w:val="20"/>
        </w:rPr>
        <w:t>к постановлению администрации</w:t>
      </w:r>
    </w:p>
    <w:p w14:paraId="2A22A363" w14:textId="77777777" w:rsidR="00586F0E" w:rsidRPr="00586F0E" w:rsidRDefault="00586F0E" w:rsidP="00586F0E">
      <w:pPr>
        <w:jc w:val="right"/>
        <w:rPr>
          <w:sz w:val="20"/>
          <w:szCs w:val="20"/>
        </w:rPr>
      </w:pPr>
      <w:r w:rsidRPr="00586F0E">
        <w:rPr>
          <w:sz w:val="20"/>
          <w:szCs w:val="20"/>
        </w:rPr>
        <w:t>Бессоновского района Пензенской области</w:t>
      </w:r>
    </w:p>
    <w:p w14:paraId="0DE2E6BB" w14:textId="313E9133" w:rsidR="00586F0E" w:rsidRPr="00586F0E" w:rsidRDefault="00586F0E" w:rsidP="00586F0E">
      <w:pPr>
        <w:jc w:val="right"/>
        <w:rPr>
          <w:sz w:val="20"/>
          <w:szCs w:val="20"/>
        </w:rPr>
      </w:pPr>
      <w:r w:rsidRPr="00586F0E">
        <w:rPr>
          <w:sz w:val="20"/>
          <w:szCs w:val="20"/>
        </w:rPr>
        <w:t>от 22.12.2023 № 1439</w:t>
      </w:r>
    </w:p>
    <w:p w14:paraId="54BA5EA3" w14:textId="77777777" w:rsidR="00586F0E" w:rsidRPr="00586F0E" w:rsidRDefault="00586F0E" w:rsidP="00586F0E">
      <w:pPr>
        <w:rPr>
          <w:sz w:val="20"/>
          <w:szCs w:val="20"/>
        </w:rPr>
      </w:pPr>
    </w:p>
    <w:p w14:paraId="0CCD70BB" w14:textId="77777777" w:rsidR="00586F0E" w:rsidRPr="00586F0E" w:rsidRDefault="00586F0E" w:rsidP="00586F0E">
      <w:pPr>
        <w:jc w:val="center"/>
        <w:rPr>
          <w:sz w:val="20"/>
          <w:szCs w:val="20"/>
        </w:rPr>
      </w:pPr>
      <w:r w:rsidRPr="00586F0E">
        <w:rPr>
          <w:b/>
          <w:bCs/>
          <w:snapToGrid w:val="0"/>
          <w:sz w:val="20"/>
          <w:szCs w:val="20"/>
          <w:lang w:eastAsia="x-none"/>
        </w:rPr>
        <w:t>Перечень главных администраторов доходов бюджета Бессоновского района</w:t>
      </w:r>
      <w:r w:rsidRPr="00586F0E">
        <w:rPr>
          <w:b/>
          <w:bCs/>
          <w:snapToGrid w:val="0"/>
          <w:sz w:val="20"/>
          <w:szCs w:val="20"/>
          <w:lang w:val="x-none" w:eastAsia="x-none"/>
        </w:rPr>
        <w:t xml:space="preserve"> </w:t>
      </w:r>
      <w:r w:rsidRPr="00586F0E">
        <w:rPr>
          <w:b/>
          <w:bCs/>
          <w:snapToGrid w:val="0"/>
          <w:sz w:val="20"/>
          <w:szCs w:val="20"/>
          <w:lang w:eastAsia="x-none"/>
        </w:rPr>
        <w:t>Пензенской области</w:t>
      </w:r>
    </w:p>
    <w:p w14:paraId="406A5D6C" w14:textId="77777777" w:rsidR="00586F0E" w:rsidRPr="00586F0E" w:rsidRDefault="00586F0E" w:rsidP="00586F0E">
      <w:pPr>
        <w:rPr>
          <w:sz w:val="20"/>
          <w:szCs w:val="20"/>
        </w:rPr>
      </w:pPr>
    </w:p>
    <w:tbl>
      <w:tblPr>
        <w:tblW w:w="10440" w:type="dxa"/>
        <w:jc w:val="center"/>
        <w:tblLayout w:type="fixed"/>
        <w:tblCellMar>
          <w:top w:w="57" w:type="dxa"/>
          <w:bottom w:w="57" w:type="dxa"/>
        </w:tblCellMar>
        <w:tblLook w:val="04A0" w:firstRow="1" w:lastRow="0" w:firstColumn="1" w:lastColumn="0" w:noHBand="0" w:noVBand="1"/>
      </w:tblPr>
      <w:tblGrid>
        <w:gridCol w:w="1326"/>
        <w:gridCol w:w="2634"/>
        <w:gridCol w:w="59"/>
        <w:gridCol w:w="6421"/>
      </w:tblGrid>
      <w:tr w:rsidR="00586F0E" w:rsidRPr="00586F0E" w14:paraId="1CB70162" w14:textId="77777777" w:rsidTr="00586F0E">
        <w:trPr>
          <w:trHeight w:val="1260"/>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4B8EC782" w14:textId="77777777" w:rsidR="00586F0E" w:rsidRPr="00586F0E" w:rsidRDefault="00586F0E">
            <w:pPr>
              <w:jc w:val="center"/>
              <w:rPr>
                <w:b/>
                <w:bCs/>
                <w:sz w:val="20"/>
                <w:szCs w:val="20"/>
              </w:rPr>
            </w:pPr>
            <w:r w:rsidRPr="00586F0E">
              <w:rPr>
                <w:b/>
                <w:bCs/>
                <w:sz w:val="20"/>
                <w:szCs w:val="20"/>
              </w:rPr>
              <w:t>Код главного администратора</w:t>
            </w:r>
          </w:p>
        </w:tc>
        <w:tc>
          <w:tcPr>
            <w:tcW w:w="2634" w:type="dxa"/>
            <w:tcBorders>
              <w:top w:val="single" w:sz="4" w:space="0" w:color="auto"/>
              <w:left w:val="nil"/>
              <w:bottom w:val="single" w:sz="4" w:space="0" w:color="auto"/>
              <w:right w:val="single" w:sz="4" w:space="0" w:color="auto"/>
            </w:tcBorders>
            <w:vAlign w:val="center"/>
            <w:hideMark/>
          </w:tcPr>
          <w:p w14:paraId="3F88A6CF" w14:textId="77777777" w:rsidR="00586F0E" w:rsidRPr="00586F0E" w:rsidRDefault="00586F0E">
            <w:pPr>
              <w:jc w:val="center"/>
              <w:rPr>
                <w:b/>
                <w:bCs/>
                <w:sz w:val="20"/>
                <w:szCs w:val="20"/>
              </w:rPr>
            </w:pPr>
            <w:r w:rsidRPr="00586F0E">
              <w:rPr>
                <w:b/>
                <w:bCs/>
                <w:sz w:val="20"/>
                <w:szCs w:val="20"/>
              </w:rPr>
              <w:t>Код вида (подвида) доходов  бюджета района</w:t>
            </w:r>
          </w:p>
        </w:tc>
        <w:tc>
          <w:tcPr>
            <w:tcW w:w="6480" w:type="dxa"/>
            <w:gridSpan w:val="2"/>
            <w:tcBorders>
              <w:top w:val="single" w:sz="4" w:space="0" w:color="auto"/>
              <w:left w:val="nil"/>
              <w:bottom w:val="single" w:sz="4" w:space="0" w:color="auto"/>
              <w:right w:val="single" w:sz="4" w:space="0" w:color="auto"/>
            </w:tcBorders>
            <w:vAlign w:val="center"/>
            <w:hideMark/>
          </w:tcPr>
          <w:p w14:paraId="78743235" w14:textId="77777777" w:rsidR="00586F0E" w:rsidRPr="00586F0E" w:rsidRDefault="00586F0E">
            <w:pPr>
              <w:jc w:val="center"/>
              <w:rPr>
                <w:b/>
                <w:bCs/>
                <w:sz w:val="20"/>
                <w:szCs w:val="20"/>
              </w:rPr>
            </w:pPr>
            <w:r w:rsidRPr="00586F0E">
              <w:rPr>
                <w:b/>
                <w:bCs/>
                <w:sz w:val="20"/>
                <w:szCs w:val="20"/>
              </w:rPr>
              <w:t>Наименование  кода вида (подвида)  доходов бюджета Бессоновского района</w:t>
            </w:r>
          </w:p>
        </w:tc>
      </w:tr>
      <w:tr w:rsidR="00586F0E" w:rsidRPr="00586F0E" w14:paraId="5FA55815" w14:textId="77777777" w:rsidTr="00586F0E">
        <w:trPr>
          <w:trHeight w:val="270"/>
          <w:jc w:val="center"/>
        </w:trPr>
        <w:tc>
          <w:tcPr>
            <w:tcW w:w="1326" w:type="dxa"/>
            <w:tcBorders>
              <w:top w:val="nil"/>
              <w:left w:val="single" w:sz="4" w:space="0" w:color="auto"/>
              <w:bottom w:val="single" w:sz="4" w:space="0" w:color="auto"/>
              <w:right w:val="single" w:sz="4" w:space="0" w:color="auto"/>
            </w:tcBorders>
            <w:noWrap/>
            <w:vAlign w:val="bottom"/>
            <w:hideMark/>
          </w:tcPr>
          <w:p w14:paraId="33BCD642" w14:textId="77777777" w:rsidR="00586F0E" w:rsidRPr="00586F0E" w:rsidRDefault="00586F0E">
            <w:pPr>
              <w:jc w:val="center"/>
              <w:rPr>
                <w:b/>
                <w:bCs/>
                <w:sz w:val="20"/>
                <w:szCs w:val="20"/>
              </w:rPr>
            </w:pPr>
            <w:r w:rsidRPr="00586F0E">
              <w:rPr>
                <w:b/>
                <w:bCs/>
                <w:sz w:val="20"/>
                <w:szCs w:val="20"/>
              </w:rPr>
              <w:t>Итого</w:t>
            </w:r>
          </w:p>
        </w:tc>
        <w:tc>
          <w:tcPr>
            <w:tcW w:w="2634" w:type="dxa"/>
            <w:tcBorders>
              <w:top w:val="nil"/>
              <w:left w:val="nil"/>
              <w:bottom w:val="single" w:sz="4" w:space="0" w:color="auto"/>
              <w:right w:val="single" w:sz="4" w:space="0" w:color="auto"/>
            </w:tcBorders>
            <w:noWrap/>
            <w:vAlign w:val="bottom"/>
            <w:hideMark/>
          </w:tcPr>
          <w:p w14:paraId="6E746AA8" w14:textId="77777777" w:rsidR="00586F0E" w:rsidRPr="00586F0E" w:rsidRDefault="00586F0E">
            <w:pPr>
              <w:jc w:val="center"/>
              <w:rPr>
                <w:b/>
                <w:bCs/>
                <w:sz w:val="20"/>
                <w:szCs w:val="20"/>
              </w:rPr>
            </w:pPr>
            <w:r w:rsidRPr="00586F0E">
              <w:rPr>
                <w:b/>
                <w:bCs/>
                <w:sz w:val="20"/>
                <w:szCs w:val="20"/>
              </w:rPr>
              <w:t> </w:t>
            </w:r>
          </w:p>
        </w:tc>
        <w:tc>
          <w:tcPr>
            <w:tcW w:w="6480" w:type="dxa"/>
            <w:gridSpan w:val="2"/>
            <w:tcBorders>
              <w:top w:val="nil"/>
              <w:left w:val="nil"/>
              <w:bottom w:val="single" w:sz="4" w:space="0" w:color="auto"/>
              <w:right w:val="single" w:sz="4" w:space="0" w:color="auto"/>
            </w:tcBorders>
            <w:noWrap/>
            <w:vAlign w:val="bottom"/>
            <w:hideMark/>
          </w:tcPr>
          <w:p w14:paraId="032C9038" w14:textId="77777777" w:rsidR="00586F0E" w:rsidRPr="00586F0E" w:rsidRDefault="00586F0E">
            <w:pPr>
              <w:rPr>
                <w:b/>
                <w:bCs/>
                <w:sz w:val="20"/>
                <w:szCs w:val="20"/>
              </w:rPr>
            </w:pPr>
            <w:r w:rsidRPr="00586F0E">
              <w:rPr>
                <w:b/>
                <w:bCs/>
                <w:sz w:val="20"/>
                <w:szCs w:val="20"/>
              </w:rPr>
              <w:t> </w:t>
            </w:r>
          </w:p>
        </w:tc>
      </w:tr>
      <w:tr w:rsidR="00586F0E" w:rsidRPr="00586F0E" w14:paraId="2673006B"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hideMark/>
          </w:tcPr>
          <w:p w14:paraId="6531101F" w14:textId="77777777" w:rsidR="00586F0E" w:rsidRPr="00586F0E" w:rsidRDefault="00586F0E">
            <w:pPr>
              <w:jc w:val="center"/>
              <w:rPr>
                <w:b/>
                <w:bCs/>
                <w:sz w:val="20"/>
                <w:szCs w:val="20"/>
              </w:rPr>
            </w:pPr>
            <w:r w:rsidRPr="00586F0E">
              <w:rPr>
                <w:b/>
                <w:bCs/>
                <w:sz w:val="20"/>
                <w:szCs w:val="20"/>
              </w:rPr>
              <w:t>048</w:t>
            </w:r>
          </w:p>
        </w:tc>
        <w:tc>
          <w:tcPr>
            <w:tcW w:w="9114" w:type="dxa"/>
            <w:gridSpan w:val="3"/>
            <w:tcBorders>
              <w:top w:val="single" w:sz="4" w:space="0" w:color="auto"/>
              <w:left w:val="nil"/>
              <w:bottom w:val="single" w:sz="4" w:space="0" w:color="auto"/>
              <w:right w:val="single" w:sz="4" w:space="0" w:color="000000"/>
            </w:tcBorders>
            <w:vAlign w:val="center"/>
            <w:hideMark/>
          </w:tcPr>
          <w:p w14:paraId="264454B9" w14:textId="77777777" w:rsidR="00586F0E" w:rsidRPr="00586F0E" w:rsidRDefault="00586F0E">
            <w:pPr>
              <w:jc w:val="center"/>
              <w:rPr>
                <w:b/>
                <w:bCs/>
                <w:sz w:val="20"/>
                <w:szCs w:val="20"/>
              </w:rPr>
            </w:pPr>
            <w:r w:rsidRPr="00586F0E">
              <w:rPr>
                <w:b/>
                <w:bCs/>
                <w:sz w:val="20"/>
                <w:szCs w:val="20"/>
              </w:rPr>
              <w:t>Межрегиональное управление Федеральной службы по надзору в сфере природопользования по Саратовской и Пензенской областям</w:t>
            </w:r>
          </w:p>
        </w:tc>
      </w:tr>
      <w:tr w:rsidR="00586F0E" w:rsidRPr="00586F0E" w14:paraId="0851E210" w14:textId="77777777" w:rsidTr="00586F0E">
        <w:trPr>
          <w:trHeight w:val="765"/>
          <w:jc w:val="center"/>
        </w:trPr>
        <w:tc>
          <w:tcPr>
            <w:tcW w:w="1326" w:type="dxa"/>
            <w:tcBorders>
              <w:top w:val="single" w:sz="4" w:space="0" w:color="auto"/>
              <w:left w:val="single" w:sz="4" w:space="0" w:color="auto"/>
              <w:bottom w:val="single" w:sz="4" w:space="0" w:color="auto"/>
              <w:right w:val="single" w:sz="4" w:space="0" w:color="auto"/>
            </w:tcBorders>
            <w:vAlign w:val="center"/>
          </w:tcPr>
          <w:p w14:paraId="24E3E017"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55189651" w14:textId="77777777" w:rsidR="00586F0E" w:rsidRPr="00586F0E" w:rsidRDefault="00586F0E">
            <w:pPr>
              <w:jc w:val="center"/>
              <w:outlineLvl w:val="0"/>
              <w:rPr>
                <w:sz w:val="20"/>
                <w:szCs w:val="20"/>
              </w:rPr>
            </w:pPr>
            <w:r w:rsidRPr="00586F0E">
              <w:rPr>
                <w:sz w:val="20"/>
                <w:szCs w:val="20"/>
              </w:rPr>
              <w:t>1 12 01010 01 0000 120</w:t>
            </w:r>
          </w:p>
        </w:tc>
        <w:tc>
          <w:tcPr>
            <w:tcW w:w="6480" w:type="dxa"/>
            <w:gridSpan w:val="2"/>
            <w:tcBorders>
              <w:top w:val="single" w:sz="4" w:space="0" w:color="auto"/>
              <w:left w:val="nil"/>
              <w:bottom w:val="single" w:sz="4" w:space="0" w:color="auto"/>
              <w:right w:val="single" w:sz="4" w:space="0" w:color="auto"/>
            </w:tcBorders>
            <w:vAlign w:val="center"/>
            <w:hideMark/>
          </w:tcPr>
          <w:p w14:paraId="2B4B719A" w14:textId="77777777" w:rsidR="00586F0E" w:rsidRPr="00586F0E" w:rsidRDefault="00586F0E">
            <w:pPr>
              <w:outlineLvl w:val="0"/>
              <w:rPr>
                <w:sz w:val="20"/>
                <w:szCs w:val="20"/>
              </w:rPr>
            </w:pPr>
            <w:r w:rsidRPr="00586F0E">
              <w:rPr>
                <w:sz w:val="20"/>
                <w:szCs w:val="20"/>
              </w:rPr>
              <w:t>Плата за выбросы загрязняющих веществ в атмосферный воздух стационарными объектами</w:t>
            </w:r>
          </w:p>
        </w:tc>
      </w:tr>
      <w:tr w:rsidR="00586F0E" w:rsidRPr="00586F0E" w14:paraId="71734C06" w14:textId="77777777" w:rsidTr="00586F0E">
        <w:trPr>
          <w:trHeight w:val="709"/>
          <w:jc w:val="center"/>
        </w:trPr>
        <w:tc>
          <w:tcPr>
            <w:tcW w:w="1326" w:type="dxa"/>
            <w:tcBorders>
              <w:top w:val="nil"/>
              <w:left w:val="single" w:sz="4" w:space="0" w:color="auto"/>
              <w:bottom w:val="single" w:sz="4" w:space="0" w:color="auto"/>
              <w:right w:val="single" w:sz="4" w:space="0" w:color="auto"/>
            </w:tcBorders>
            <w:vAlign w:val="center"/>
          </w:tcPr>
          <w:p w14:paraId="485A2D5E"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68B59C5" w14:textId="77777777" w:rsidR="00586F0E" w:rsidRPr="00586F0E" w:rsidRDefault="00586F0E">
            <w:pPr>
              <w:jc w:val="center"/>
              <w:outlineLvl w:val="0"/>
              <w:rPr>
                <w:sz w:val="20"/>
                <w:szCs w:val="20"/>
              </w:rPr>
            </w:pPr>
            <w:r w:rsidRPr="00586F0E">
              <w:rPr>
                <w:sz w:val="20"/>
                <w:szCs w:val="20"/>
              </w:rPr>
              <w:t>1 12 01030 01 0000 120</w:t>
            </w:r>
          </w:p>
        </w:tc>
        <w:tc>
          <w:tcPr>
            <w:tcW w:w="6480" w:type="dxa"/>
            <w:gridSpan w:val="2"/>
            <w:tcBorders>
              <w:top w:val="nil"/>
              <w:left w:val="nil"/>
              <w:bottom w:val="single" w:sz="4" w:space="0" w:color="auto"/>
              <w:right w:val="single" w:sz="4" w:space="0" w:color="auto"/>
            </w:tcBorders>
            <w:vAlign w:val="center"/>
            <w:hideMark/>
          </w:tcPr>
          <w:p w14:paraId="6AFFC69C" w14:textId="77777777" w:rsidR="00586F0E" w:rsidRPr="00586F0E" w:rsidRDefault="00586F0E">
            <w:pPr>
              <w:outlineLvl w:val="0"/>
              <w:rPr>
                <w:sz w:val="20"/>
                <w:szCs w:val="20"/>
              </w:rPr>
            </w:pPr>
            <w:r w:rsidRPr="00586F0E">
              <w:rPr>
                <w:sz w:val="20"/>
                <w:szCs w:val="20"/>
              </w:rPr>
              <w:t>Плата за сбросы загрязняющих веществ в водные объекты</w:t>
            </w:r>
          </w:p>
        </w:tc>
      </w:tr>
      <w:tr w:rsidR="00586F0E" w:rsidRPr="00586F0E" w14:paraId="65E97583"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6F387E0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54802D9" w14:textId="77777777" w:rsidR="00586F0E" w:rsidRPr="00586F0E" w:rsidRDefault="00586F0E">
            <w:pPr>
              <w:jc w:val="center"/>
              <w:outlineLvl w:val="0"/>
              <w:rPr>
                <w:sz w:val="20"/>
                <w:szCs w:val="20"/>
              </w:rPr>
            </w:pPr>
            <w:r w:rsidRPr="00586F0E">
              <w:rPr>
                <w:sz w:val="20"/>
                <w:szCs w:val="20"/>
              </w:rPr>
              <w:t>1 12 01040 01 0000 120</w:t>
            </w:r>
          </w:p>
        </w:tc>
        <w:tc>
          <w:tcPr>
            <w:tcW w:w="6480" w:type="dxa"/>
            <w:gridSpan w:val="2"/>
            <w:tcBorders>
              <w:top w:val="nil"/>
              <w:left w:val="nil"/>
              <w:bottom w:val="single" w:sz="4" w:space="0" w:color="auto"/>
              <w:right w:val="single" w:sz="4" w:space="0" w:color="auto"/>
            </w:tcBorders>
            <w:vAlign w:val="center"/>
            <w:hideMark/>
          </w:tcPr>
          <w:p w14:paraId="16A2281C" w14:textId="77777777" w:rsidR="00586F0E" w:rsidRPr="00586F0E" w:rsidRDefault="00586F0E">
            <w:pPr>
              <w:outlineLvl w:val="0"/>
              <w:rPr>
                <w:sz w:val="20"/>
                <w:szCs w:val="20"/>
              </w:rPr>
            </w:pPr>
            <w:r w:rsidRPr="00586F0E">
              <w:rPr>
                <w:sz w:val="20"/>
                <w:szCs w:val="20"/>
              </w:rPr>
              <w:t>Плата за размещение отходов производства и потребления</w:t>
            </w:r>
          </w:p>
        </w:tc>
      </w:tr>
      <w:tr w:rsidR="00586F0E" w:rsidRPr="00586F0E" w14:paraId="0EBCF30B" w14:textId="77777777" w:rsidTr="00586F0E">
        <w:trPr>
          <w:trHeight w:val="628"/>
          <w:jc w:val="center"/>
        </w:trPr>
        <w:tc>
          <w:tcPr>
            <w:tcW w:w="1326" w:type="dxa"/>
            <w:tcBorders>
              <w:top w:val="nil"/>
              <w:left w:val="single" w:sz="4" w:space="0" w:color="auto"/>
              <w:bottom w:val="single" w:sz="4" w:space="0" w:color="auto"/>
              <w:right w:val="single" w:sz="4" w:space="0" w:color="auto"/>
            </w:tcBorders>
            <w:vAlign w:val="center"/>
          </w:tcPr>
          <w:p w14:paraId="484E1D6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7CAA0BA" w14:textId="77777777" w:rsidR="00586F0E" w:rsidRPr="00586F0E" w:rsidRDefault="00586F0E">
            <w:pPr>
              <w:jc w:val="center"/>
              <w:outlineLvl w:val="0"/>
              <w:rPr>
                <w:sz w:val="20"/>
                <w:szCs w:val="20"/>
                <w:lang w:val="en-US"/>
              </w:rPr>
            </w:pPr>
            <w:r w:rsidRPr="00586F0E">
              <w:rPr>
                <w:sz w:val="20"/>
                <w:szCs w:val="20"/>
                <w:lang w:val="en-US"/>
              </w:rPr>
              <w:t>1 16 11130 01 0000 140</w:t>
            </w:r>
          </w:p>
        </w:tc>
        <w:tc>
          <w:tcPr>
            <w:tcW w:w="6480" w:type="dxa"/>
            <w:gridSpan w:val="2"/>
            <w:tcBorders>
              <w:top w:val="nil"/>
              <w:left w:val="nil"/>
              <w:bottom w:val="single" w:sz="4" w:space="0" w:color="auto"/>
              <w:right w:val="single" w:sz="4" w:space="0" w:color="auto"/>
            </w:tcBorders>
            <w:vAlign w:val="center"/>
            <w:hideMark/>
          </w:tcPr>
          <w:p w14:paraId="3384F522" w14:textId="77777777" w:rsidR="00586F0E" w:rsidRPr="00586F0E" w:rsidRDefault="00586F0E">
            <w:pPr>
              <w:outlineLvl w:val="0"/>
              <w:rPr>
                <w:sz w:val="20"/>
                <w:szCs w:val="20"/>
              </w:rPr>
            </w:pPr>
            <w:r w:rsidRPr="00586F0E">
              <w:rPr>
                <w:sz w:val="20"/>
                <w:szCs w:val="20"/>
              </w:rPr>
              <w:t>Платежи по искам о возмещении вреда, причиненного почвам, а также платежи, уплачиваемые при добровольном возмещении вреда, причиненного почвам, подлежащие зачислению в бюджет муниципального образования (за исключением вреда, причиненного на особо охраняемых природных территориях)</w:t>
            </w:r>
          </w:p>
        </w:tc>
      </w:tr>
      <w:tr w:rsidR="00586F0E" w:rsidRPr="00586F0E" w14:paraId="74A6A327"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01C4B0BC" w14:textId="77777777" w:rsidR="00586F0E" w:rsidRPr="00586F0E" w:rsidRDefault="00586F0E">
            <w:pPr>
              <w:jc w:val="center"/>
              <w:rPr>
                <w:b/>
                <w:bCs/>
                <w:sz w:val="20"/>
                <w:szCs w:val="20"/>
              </w:rPr>
            </w:pPr>
            <w:r w:rsidRPr="00586F0E">
              <w:rPr>
                <w:b/>
                <w:bCs/>
                <w:sz w:val="20"/>
                <w:szCs w:val="20"/>
              </w:rPr>
              <w:t>076</w:t>
            </w:r>
          </w:p>
        </w:tc>
        <w:tc>
          <w:tcPr>
            <w:tcW w:w="9114" w:type="dxa"/>
            <w:gridSpan w:val="3"/>
            <w:tcBorders>
              <w:top w:val="single" w:sz="4" w:space="0" w:color="auto"/>
              <w:left w:val="nil"/>
              <w:bottom w:val="single" w:sz="4" w:space="0" w:color="auto"/>
              <w:right w:val="single" w:sz="4" w:space="0" w:color="000000"/>
            </w:tcBorders>
            <w:vAlign w:val="center"/>
            <w:hideMark/>
          </w:tcPr>
          <w:p w14:paraId="71BCD790" w14:textId="77777777" w:rsidR="00586F0E" w:rsidRPr="00586F0E" w:rsidRDefault="00586F0E">
            <w:pPr>
              <w:jc w:val="center"/>
              <w:rPr>
                <w:b/>
                <w:bCs/>
                <w:sz w:val="20"/>
                <w:szCs w:val="20"/>
              </w:rPr>
            </w:pPr>
            <w:r w:rsidRPr="00586F0E">
              <w:rPr>
                <w:b/>
                <w:bCs/>
                <w:sz w:val="20"/>
                <w:szCs w:val="20"/>
              </w:rPr>
              <w:t>Волго-Камское территориальное управление Федерального агентства по рыболовству</w:t>
            </w:r>
          </w:p>
        </w:tc>
      </w:tr>
      <w:tr w:rsidR="00586F0E" w:rsidRPr="00586F0E" w14:paraId="672FB07F"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000000"/>
            </w:tcBorders>
            <w:vAlign w:val="center"/>
          </w:tcPr>
          <w:p w14:paraId="37CDF90B" w14:textId="77777777" w:rsidR="00586F0E" w:rsidRPr="00586F0E" w:rsidRDefault="00586F0E">
            <w:pPr>
              <w:jc w:val="center"/>
              <w:rPr>
                <w:b/>
                <w:bCs/>
                <w:sz w:val="20"/>
                <w:szCs w:val="20"/>
              </w:rPr>
            </w:pPr>
          </w:p>
        </w:tc>
        <w:tc>
          <w:tcPr>
            <w:tcW w:w="2693" w:type="dxa"/>
            <w:gridSpan w:val="2"/>
            <w:tcBorders>
              <w:top w:val="single" w:sz="4" w:space="0" w:color="auto"/>
              <w:left w:val="single" w:sz="4" w:space="0" w:color="auto"/>
              <w:bottom w:val="single" w:sz="4" w:space="0" w:color="auto"/>
              <w:right w:val="single" w:sz="4" w:space="0" w:color="000000"/>
            </w:tcBorders>
            <w:vAlign w:val="center"/>
            <w:hideMark/>
          </w:tcPr>
          <w:p w14:paraId="73D7E7CB" w14:textId="77777777" w:rsidR="00586F0E" w:rsidRPr="00586F0E" w:rsidRDefault="00586F0E">
            <w:pPr>
              <w:jc w:val="center"/>
              <w:rPr>
                <w:bCs/>
                <w:sz w:val="20"/>
                <w:szCs w:val="20"/>
              </w:rPr>
            </w:pPr>
            <w:r w:rsidRPr="00586F0E">
              <w:rPr>
                <w:bCs/>
                <w:sz w:val="20"/>
                <w:szCs w:val="20"/>
              </w:rPr>
              <w:t>1 16 11050 01 0000 140</w:t>
            </w:r>
          </w:p>
        </w:tc>
        <w:tc>
          <w:tcPr>
            <w:tcW w:w="6421" w:type="dxa"/>
            <w:tcBorders>
              <w:top w:val="single" w:sz="4" w:space="0" w:color="auto"/>
              <w:left w:val="single" w:sz="4" w:space="0" w:color="auto"/>
              <w:bottom w:val="single" w:sz="4" w:space="0" w:color="auto"/>
              <w:right w:val="single" w:sz="4" w:space="0" w:color="000000"/>
            </w:tcBorders>
            <w:vAlign w:val="center"/>
          </w:tcPr>
          <w:p w14:paraId="3CE45DEB" w14:textId="77777777" w:rsidR="00586F0E" w:rsidRPr="00586F0E" w:rsidRDefault="00586F0E">
            <w:pPr>
              <w:rPr>
                <w:bCs/>
                <w:sz w:val="20"/>
                <w:szCs w:val="20"/>
              </w:rPr>
            </w:pPr>
            <w:r w:rsidRPr="00586F0E">
              <w:rPr>
                <w:bCs/>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p w14:paraId="1FF3CDED" w14:textId="77777777" w:rsidR="00586F0E" w:rsidRPr="00586F0E" w:rsidRDefault="00586F0E">
            <w:pPr>
              <w:rPr>
                <w:bCs/>
                <w:sz w:val="20"/>
                <w:szCs w:val="20"/>
              </w:rPr>
            </w:pPr>
          </w:p>
        </w:tc>
      </w:tr>
      <w:tr w:rsidR="00586F0E" w:rsidRPr="00586F0E" w14:paraId="05EB3646"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2B92E935" w14:textId="77777777" w:rsidR="00586F0E" w:rsidRPr="00586F0E" w:rsidRDefault="00586F0E">
            <w:pPr>
              <w:jc w:val="center"/>
              <w:rPr>
                <w:b/>
                <w:bCs/>
                <w:sz w:val="20"/>
                <w:szCs w:val="20"/>
              </w:rPr>
            </w:pPr>
            <w:bookmarkStart w:id="0" w:name="RANGE!A19"/>
            <w:r w:rsidRPr="00586F0E">
              <w:rPr>
                <w:b/>
                <w:bCs/>
                <w:sz w:val="20"/>
                <w:szCs w:val="20"/>
              </w:rPr>
              <w:t>182</w:t>
            </w:r>
            <w:bookmarkEnd w:id="0"/>
          </w:p>
        </w:tc>
        <w:tc>
          <w:tcPr>
            <w:tcW w:w="9114" w:type="dxa"/>
            <w:gridSpan w:val="3"/>
            <w:tcBorders>
              <w:top w:val="single" w:sz="4" w:space="0" w:color="auto"/>
              <w:left w:val="nil"/>
              <w:bottom w:val="single" w:sz="4" w:space="0" w:color="auto"/>
              <w:right w:val="single" w:sz="4" w:space="0" w:color="000000"/>
            </w:tcBorders>
            <w:vAlign w:val="center"/>
            <w:hideMark/>
          </w:tcPr>
          <w:p w14:paraId="3E094D67" w14:textId="77777777" w:rsidR="00586F0E" w:rsidRPr="00586F0E" w:rsidRDefault="00586F0E">
            <w:pPr>
              <w:jc w:val="center"/>
              <w:rPr>
                <w:b/>
                <w:bCs/>
                <w:sz w:val="20"/>
                <w:szCs w:val="20"/>
              </w:rPr>
            </w:pPr>
            <w:r w:rsidRPr="00586F0E">
              <w:rPr>
                <w:b/>
                <w:bCs/>
                <w:sz w:val="20"/>
                <w:szCs w:val="20"/>
              </w:rPr>
              <w:t>Управление Федеральной налоговой службы по Пензенской области</w:t>
            </w:r>
          </w:p>
        </w:tc>
      </w:tr>
      <w:tr w:rsidR="00586F0E" w:rsidRPr="00586F0E" w14:paraId="11C7598B" w14:textId="77777777" w:rsidTr="00586F0E">
        <w:trPr>
          <w:trHeight w:val="1275"/>
          <w:jc w:val="center"/>
        </w:trPr>
        <w:tc>
          <w:tcPr>
            <w:tcW w:w="1326" w:type="dxa"/>
            <w:tcBorders>
              <w:top w:val="single" w:sz="4" w:space="0" w:color="auto"/>
              <w:left w:val="single" w:sz="4" w:space="0" w:color="auto"/>
              <w:bottom w:val="single" w:sz="4" w:space="0" w:color="auto"/>
              <w:right w:val="single" w:sz="4" w:space="0" w:color="auto"/>
            </w:tcBorders>
            <w:vAlign w:val="center"/>
          </w:tcPr>
          <w:p w14:paraId="2B8DC458"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78B21E2F" w14:textId="77777777" w:rsidR="00586F0E" w:rsidRPr="00586F0E" w:rsidRDefault="00586F0E">
            <w:pPr>
              <w:jc w:val="center"/>
              <w:outlineLvl w:val="0"/>
              <w:rPr>
                <w:sz w:val="20"/>
                <w:szCs w:val="20"/>
              </w:rPr>
            </w:pPr>
            <w:r w:rsidRPr="00586F0E">
              <w:rPr>
                <w:sz w:val="20"/>
                <w:szCs w:val="20"/>
              </w:rPr>
              <w:t>1 01 02010 01 0000 110</w:t>
            </w:r>
          </w:p>
        </w:tc>
        <w:tc>
          <w:tcPr>
            <w:tcW w:w="6480" w:type="dxa"/>
            <w:gridSpan w:val="2"/>
            <w:tcBorders>
              <w:top w:val="single" w:sz="4" w:space="0" w:color="auto"/>
              <w:left w:val="nil"/>
              <w:bottom w:val="single" w:sz="4" w:space="0" w:color="auto"/>
              <w:right w:val="single" w:sz="4" w:space="0" w:color="auto"/>
            </w:tcBorders>
            <w:vAlign w:val="center"/>
            <w:hideMark/>
          </w:tcPr>
          <w:p w14:paraId="643CF672" w14:textId="77777777" w:rsidR="00586F0E" w:rsidRPr="00586F0E" w:rsidRDefault="00586F0E">
            <w:pPr>
              <w:outlineLvl w:val="0"/>
              <w:rPr>
                <w:sz w:val="20"/>
                <w:szCs w:val="20"/>
              </w:rPr>
            </w:pPr>
            <w:r w:rsidRPr="00586F0E">
              <w:rPr>
                <w:sz w:val="20"/>
                <w:szCs w:val="20"/>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w:t>
            </w:r>
            <w:r w:rsidRPr="00586F0E">
              <w:rPr>
                <w:sz w:val="20"/>
                <w:szCs w:val="20"/>
              </w:rPr>
              <w:lastRenderedPageBreak/>
              <w:t>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
        </w:tc>
      </w:tr>
      <w:tr w:rsidR="00586F0E" w:rsidRPr="00586F0E" w14:paraId="73C98047" w14:textId="77777777" w:rsidTr="00586F0E">
        <w:trPr>
          <w:trHeight w:val="651"/>
          <w:jc w:val="center"/>
        </w:trPr>
        <w:tc>
          <w:tcPr>
            <w:tcW w:w="1326" w:type="dxa"/>
            <w:tcBorders>
              <w:top w:val="nil"/>
              <w:left w:val="single" w:sz="4" w:space="0" w:color="auto"/>
              <w:bottom w:val="single" w:sz="4" w:space="0" w:color="auto"/>
              <w:right w:val="single" w:sz="4" w:space="0" w:color="auto"/>
            </w:tcBorders>
            <w:vAlign w:val="center"/>
          </w:tcPr>
          <w:p w14:paraId="27C2F31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CF407F9" w14:textId="77777777" w:rsidR="00586F0E" w:rsidRPr="00586F0E" w:rsidRDefault="00586F0E">
            <w:pPr>
              <w:jc w:val="center"/>
              <w:outlineLvl w:val="0"/>
              <w:rPr>
                <w:sz w:val="20"/>
                <w:szCs w:val="20"/>
              </w:rPr>
            </w:pPr>
            <w:r w:rsidRPr="00586F0E">
              <w:rPr>
                <w:sz w:val="20"/>
                <w:szCs w:val="20"/>
              </w:rPr>
              <w:t>1 01 02020 01 0000 110</w:t>
            </w:r>
          </w:p>
        </w:tc>
        <w:tc>
          <w:tcPr>
            <w:tcW w:w="6480" w:type="dxa"/>
            <w:gridSpan w:val="2"/>
            <w:tcBorders>
              <w:top w:val="nil"/>
              <w:left w:val="nil"/>
              <w:bottom w:val="single" w:sz="4" w:space="0" w:color="auto"/>
              <w:right w:val="single" w:sz="4" w:space="0" w:color="auto"/>
            </w:tcBorders>
            <w:vAlign w:val="center"/>
            <w:hideMark/>
          </w:tcPr>
          <w:p w14:paraId="38E2E720" w14:textId="77777777" w:rsidR="00586F0E" w:rsidRPr="00586F0E" w:rsidRDefault="00586F0E">
            <w:pPr>
              <w:outlineLvl w:val="0"/>
              <w:rPr>
                <w:sz w:val="20"/>
                <w:szCs w:val="20"/>
              </w:rPr>
            </w:pPr>
            <w:r w:rsidRPr="00586F0E">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r>
      <w:tr w:rsidR="00586F0E" w:rsidRPr="00586F0E" w14:paraId="783A3CED"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144B12D7"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F1E7D14" w14:textId="77777777" w:rsidR="00586F0E" w:rsidRPr="00586F0E" w:rsidRDefault="00586F0E">
            <w:pPr>
              <w:jc w:val="center"/>
              <w:outlineLvl w:val="0"/>
              <w:rPr>
                <w:sz w:val="20"/>
                <w:szCs w:val="20"/>
                <w:lang w:val="en-US"/>
              </w:rPr>
            </w:pPr>
            <w:r w:rsidRPr="00586F0E">
              <w:rPr>
                <w:sz w:val="20"/>
                <w:szCs w:val="20"/>
                <w:lang w:val="en-US"/>
              </w:rPr>
              <w:t>1 01 02021 01 0000 110</w:t>
            </w:r>
          </w:p>
        </w:tc>
        <w:tc>
          <w:tcPr>
            <w:tcW w:w="6480" w:type="dxa"/>
            <w:gridSpan w:val="2"/>
            <w:tcBorders>
              <w:top w:val="nil"/>
              <w:left w:val="nil"/>
              <w:bottom w:val="single" w:sz="4" w:space="0" w:color="auto"/>
              <w:right w:val="single" w:sz="4" w:space="0" w:color="auto"/>
            </w:tcBorders>
            <w:vAlign w:val="center"/>
            <w:hideMark/>
          </w:tcPr>
          <w:p w14:paraId="6FB119DE" w14:textId="77777777" w:rsidR="00586F0E" w:rsidRPr="00586F0E" w:rsidRDefault="00586F0E">
            <w:pPr>
              <w:outlineLvl w:val="0"/>
              <w:rPr>
                <w:sz w:val="20"/>
                <w:szCs w:val="20"/>
              </w:rPr>
            </w:pPr>
            <w:r w:rsidRPr="00586F0E">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w:t>
            </w:r>
          </w:p>
        </w:tc>
      </w:tr>
      <w:tr w:rsidR="00586F0E" w:rsidRPr="00586F0E" w14:paraId="4D6F3D35"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6D4043DC"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5784130" w14:textId="77777777" w:rsidR="00586F0E" w:rsidRPr="00586F0E" w:rsidRDefault="00586F0E">
            <w:pPr>
              <w:jc w:val="center"/>
              <w:outlineLvl w:val="0"/>
              <w:rPr>
                <w:sz w:val="20"/>
                <w:szCs w:val="20"/>
                <w:lang w:val="en-US"/>
              </w:rPr>
            </w:pPr>
            <w:r w:rsidRPr="00586F0E">
              <w:rPr>
                <w:sz w:val="20"/>
                <w:szCs w:val="20"/>
                <w:lang w:val="en-US"/>
              </w:rPr>
              <w:t>1 01 02022 01 0000 110</w:t>
            </w:r>
          </w:p>
        </w:tc>
        <w:tc>
          <w:tcPr>
            <w:tcW w:w="6480" w:type="dxa"/>
            <w:gridSpan w:val="2"/>
            <w:tcBorders>
              <w:top w:val="nil"/>
              <w:left w:val="nil"/>
              <w:bottom w:val="single" w:sz="4" w:space="0" w:color="auto"/>
              <w:right w:val="single" w:sz="4" w:space="0" w:color="auto"/>
            </w:tcBorders>
            <w:vAlign w:val="center"/>
            <w:hideMark/>
          </w:tcPr>
          <w:p w14:paraId="0169A86E" w14:textId="77777777" w:rsidR="00586F0E" w:rsidRPr="00586F0E" w:rsidRDefault="00586F0E">
            <w:pPr>
              <w:outlineLvl w:val="0"/>
              <w:rPr>
                <w:sz w:val="20"/>
                <w:szCs w:val="20"/>
              </w:rPr>
            </w:pPr>
            <w:r w:rsidRPr="00586F0E">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w:t>
            </w:r>
          </w:p>
        </w:tc>
      </w:tr>
      <w:tr w:rsidR="00586F0E" w:rsidRPr="00586F0E" w14:paraId="23E4B1F9"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3F8BEB67"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5D2A8DA" w14:textId="77777777" w:rsidR="00586F0E" w:rsidRPr="00586F0E" w:rsidRDefault="00586F0E">
            <w:pPr>
              <w:jc w:val="center"/>
              <w:outlineLvl w:val="0"/>
              <w:rPr>
                <w:sz w:val="20"/>
                <w:szCs w:val="20"/>
              </w:rPr>
            </w:pPr>
            <w:r w:rsidRPr="00586F0E">
              <w:rPr>
                <w:sz w:val="20"/>
                <w:szCs w:val="20"/>
              </w:rPr>
              <w:t>1 01 02030 01 0000 110</w:t>
            </w:r>
          </w:p>
        </w:tc>
        <w:tc>
          <w:tcPr>
            <w:tcW w:w="6480" w:type="dxa"/>
            <w:gridSpan w:val="2"/>
            <w:tcBorders>
              <w:top w:val="nil"/>
              <w:left w:val="nil"/>
              <w:bottom w:val="single" w:sz="4" w:space="0" w:color="auto"/>
              <w:right w:val="single" w:sz="4" w:space="0" w:color="auto"/>
            </w:tcBorders>
            <w:vAlign w:val="center"/>
            <w:hideMark/>
          </w:tcPr>
          <w:p w14:paraId="2DA4BC9E" w14:textId="77777777" w:rsidR="00586F0E" w:rsidRPr="00586F0E" w:rsidRDefault="00586F0E">
            <w:pPr>
              <w:outlineLvl w:val="0"/>
              <w:rPr>
                <w:sz w:val="20"/>
                <w:szCs w:val="20"/>
              </w:rPr>
            </w:pPr>
            <w:r w:rsidRPr="00586F0E">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r>
      <w:tr w:rsidR="00586F0E" w:rsidRPr="00586F0E" w14:paraId="3E4CC6AA" w14:textId="77777777" w:rsidTr="00586F0E">
        <w:trPr>
          <w:trHeight w:val="1530"/>
          <w:jc w:val="center"/>
        </w:trPr>
        <w:tc>
          <w:tcPr>
            <w:tcW w:w="1326" w:type="dxa"/>
            <w:tcBorders>
              <w:top w:val="nil"/>
              <w:left w:val="single" w:sz="4" w:space="0" w:color="auto"/>
              <w:bottom w:val="single" w:sz="4" w:space="0" w:color="auto"/>
              <w:right w:val="single" w:sz="4" w:space="0" w:color="auto"/>
            </w:tcBorders>
            <w:vAlign w:val="center"/>
          </w:tcPr>
          <w:p w14:paraId="178C5641"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DD5C94F" w14:textId="77777777" w:rsidR="00586F0E" w:rsidRPr="00586F0E" w:rsidRDefault="00586F0E">
            <w:pPr>
              <w:jc w:val="center"/>
              <w:outlineLvl w:val="0"/>
              <w:rPr>
                <w:sz w:val="20"/>
                <w:szCs w:val="20"/>
              </w:rPr>
            </w:pPr>
            <w:r w:rsidRPr="00586F0E">
              <w:rPr>
                <w:sz w:val="20"/>
                <w:szCs w:val="20"/>
              </w:rPr>
              <w:t>1 01 02040 01 0000 110</w:t>
            </w:r>
          </w:p>
        </w:tc>
        <w:tc>
          <w:tcPr>
            <w:tcW w:w="6480" w:type="dxa"/>
            <w:gridSpan w:val="2"/>
            <w:tcBorders>
              <w:top w:val="nil"/>
              <w:left w:val="nil"/>
              <w:bottom w:val="single" w:sz="4" w:space="0" w:color="auto"/>
              <w:right w:val="single" w:sz="4" w:space="0" w:color="auto"/>
            </w:tcBorders>
            <w:vAlign w:val="center"/>
            <w:hideMark/>
          </w:tcPr>
          <w:p w14:paraId="0D98E9C4" w14:textId="77777777" w:rsidR="00586F0E" w:rsidRPr="00586F0E" w:rsidRDefault="00586F0E">
            <w:pPr>
              <w:outlineLvl w:val="0"/>
              <w:rPr>
                <w:sz w:val="20"/>
                <w:szCs w:val="20"/>
              </w:rPr>
            </w:pPr>
            <w:r w:rsidRPr="00586F0E">
              <w:rPr>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586F0E" w:rsidRPr="00586F0E" w14:paraId="2545878E" w14:textId="77777777" w:rsidTr="00586F0E">
        <w:trPr>
          <w:trHeight w:val="1530"/>
          <w:jc w:val="center"/>
        </w:trPr>
        <w:tc>
          <w:tcPr>
            <w:tcW w:w="1326" w:type="dxa"/>
            <w:tcBorders>
              <w:top w:val="nil"/>
              <w:left w:val="single" w:sz="4" w:space="0" w:color="auto"/>
              <w:bottom w:val="single" w:sz="4" w:space="0" w:color="auto"/>
              <w:right w:val="single" w:sz="4" w:space="0" w:color="auto"/>
            </w:tcBorders>
            <w:vAlign w:val="center"/>
          </w:tcPr>
          <w:p w14:paraId="226E460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B80F49F" w14:textId="77777777" w:rsidR="00586F0E" w:rsidRPr="00586F0E" w:rsidRDefault="00586F0E">
            <w:pPr>
              <w:jc w:val="center"/>
              <w:outlineLvl w:val="0"/>
              <w:rPr>
                <w:sz w:val="20"/>
                <w:szCs w:val="20"/>
              </w:rPr>
            </w:pPr>
            <w:r w:rsidRPr="00586F0E">
              <w:rPr>
                <w:sz w:val="20"/>
                <w:szCs w:val="20"/>
              </w:rPr>
              <w:t>1 01 02080 01 0000 110</w:t>
            </w:r>
          </w:p>
        </w:tc>
        <w:tc>
          <w:tcPr>
            <w:tcW w:w="6480" w:type="dxa"/>
            <w:gridSpan w:val="2"/>
            <w:tcBorders>
              <w:top w:val="nil"/>
              <w:left w:val="nil"/>
              <w:bottom w:val="single" w:sz="4" w:space="0" w:color="auto"/>
              <w:right w:val="single" w:sz="4" w:space="0" w:color="auto"/>
            </w:tcBorders>
            <w:vAlign w:val="center"/>
            <w:hideMark/>
          </w:tcPr>
          <w:p w14:paraId="1D356A8E" w14:textId="77777777" w:rsidR="00586F0E" w:rsidRPr="00586F0E" w:rsidRDefault="00586F0E">
            <w:pPr>
              <w:outlineLvl w:val="0"/>
              <w:rPr>
                <w:sz w:val="20"/>
                <w:szCs w:val="20"/>
              </w:rPr>
            </w:pPr>
            <w:r w:rsidRPr="00586F0E">
              <w:rPr>
                <w:sz w:val="20"/>
                <w:szCs w:val="20"/>
              </w:rPr>
              <w:t xml:space="preserve">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w:t>
            </w:r>
            <w:r w:rsidRPr="00586F0E">
              <w:rPr>
                <w:sz w:val="20"/>
                <w:szCs w:val="20"/>
              </w:rPr>
              <w:lastRenderedPageBreak/>
              <w:t>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
        </w:tc>
      </w:tr>
      <w:tr w:rsidR="00586F0E" w:rsidRPr="00586F0E" w14:paraId="4D59804A"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76E0E60"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42A7721" w14:textId="77777777" w:rsidR="00586F0E" w:rsidRPr="00586F0E" w:rsidRDefault="00586F0E">
            <w:pPr>
              <w:jc w:val="center"/>
              <w:outlineLvl w:val="0"/>
              <w:rPr>
                <w:sz w:val="20"/>
                <w:szCs w:val="20"/>
              </w:rPr>
            </w:pPr>
            <w:r w:rsidRPr="00586F0E">
              <w:rPr>
                <w:sz w:val="20"/>
                <w:szCs w:val="20"/>
              </w:rPr>
              <w:t>1 01 02130 01 0000 110</w:t>
            </w:r>
          </w:p>
        </w:tc>
        <w:tc>
          <w:tcPr>
            <w:tcW w:w="6480" w:type="dxa"/>
            <w:gridSpan w:val="2"/>
            <w:tcBorders>
              <w:top w:val="nil"/>
              <w:left w:val="nil"/>
              <w:bottom w:val="single" w:sz="4" w:space="0" w:color="auto"/>
              <w:right w:val="single" w:sz="4" w:space="0" w:color="auto"/>
            </w:tcBorders>
            <w:vAlign w:val="center"/>
            <w:hideMark/>
          </w:tcPr>
          <w:p w14:paraId="7C29095F" w14:textId="77777777" w:rsidR="00586F0E" w:rsidRPr="00586F0E" w:rsidRDefault="00586F0E">
            <w:pPr>
              <w:outlineLvl w:val="0"/>
              <w:rPr>
                <w:sz w:val="20"/>
                <w:szCs w:val="20"/>
              </w:rPr>
            </w:pPr>
            <w:r w:rsidRPr="00586F0E">
              <w:rPr>
                <w:sz w:val="20"/>
                <w:szCs w:val="2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
        </w:tc>
      </w:tr>
      <w:tr w:rsidR="00586F0E" w:rsidRPr="00586F0E" w14:paraId="060D99D6"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D9B7D9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12EA4A2" w14:textId="77777777" w:rsidR="00586F0E" w:rsidRPr="00586F0E" w:rsidRDefault="00586F0E">
            <w:pPr>
              <w:jc w:val="center"/>
              <w:outlineLvl w:val="0"/>
              <w:rPr>
                <w:sz w:val="20"/>
                <w:szCs w:val="20"/>
              </w:rPr>
            </w:pPr>
            <w:r w:rsidRPr="00586F0E">
              <w:rPr>
                <w:sz w:val="20"/>
                <w:szCs w:val="20"/>
              </w:rPr>
              <w:t>1 01 02140 01 0000 110</w:t>
            </w:r>
          </w:p>
        </w:tc>
        <w:tc>
          <w:tcPr>
            <w:tcW w:w="6480" w:type="dxa"/>
            <w:gridSpan w:val="2"/>
            <w:tcBorders>
              <w:top w:val="nil"/>
              <w:left w:val="nil"/>
              <w:bottom w:val="single" w:sz="4" w:space="0" w:color="auto"/>
              <w:right w:val="single" w:sz="4" w:space="0" w:color="auto"/>
            </w:tcBorders>
            <w:vAlign w:val="center"/>
            <w:hideMark/>
          </w:tcPr>
          <w:p w14:paraId="056EC87A" w14:textId="77777777" w:rsidR="00586F0E" w:rsidRPr="00586F0E" w:rsidRDefault="00586F0E">
            <w:pPr>
              <w:outlineLvl w:val="0"/>
              <w:rPr>
                <w:sz w:val="20"/>
                <w:szCs w:val="20"/>
              </w:rPr>
            </w:pPr>
            <w:r w:rsidRPr="00586F0E">
              <w:rPr>
                <w:sz w:val="20"/>
                <w:szCs w:val="2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
        </w:tc>
      </w:tr>
      <w:tr w:rsidR="00586F0E" w:rsidRPr="00586F0E" w14:paraId="1C4E382C"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52D34BF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F16C097" w14:textId="77777777" w:rsidR="00586F0E" w:rsidRPr="00586F0E" w:rsidRDefault="00586F0E">
            <w:pPr>
              <w:jc w:val="center"/>
              <w:outlineLvl w:val="0"/>
              <w:rPr>
                <w:sz w:val="20"/>
                <w:szCs w:val="20"/>
                <w:lang w:val="en-US"/>
              </w:rPr>
            </w:pPr>
            <w:r w:rsidRPr="00586F0E">
              <w:rPr>
                <w:sz w:val="20"/>
                <w:szCs w:val="20"/>
                <w:lang w:val="en-US"/>
              </w:rPr>
              <w:t>1 01 02150 01 0000 110</w:t>
            </w:r>
          </w:p>
        </w:tc>
        <w:tc>
          <w:tcPr>
            <w:tcW w:w="6480" w:type="dxa"/>
            <w:gridSpan w:val="2"/>
            <w:tcBorders>
              <w:top w:val="nil"/>
              <w:left w:val="nil"/>
              <w:bottom w:val="single" w:sz="4" w:space="0" w:color="auto"/>
              <w:right w:val="single" w:sz="4" w:space="0" w:color="auto"/>
            </w:tcBorders>
            <w:vAlign w:val="center"/>
            <w:hideMark/>
          </w:tcPr>
          <w:p w14:paraId="76E7239D" w14:textId="77777777" w:rsidR="00586F0E" w:rsidRPr="00586F0E" w:rsidRDefault="00586F0E">
            <w:pPr>
              <w:outlineLvl w:val="0"/>
              <w:rPr>
                <w:sz w:val="20"/>
                <w:szCs w:val="20"/>
              </w:rPr>
            </w:pPr>
            <w:r w:rsidRPr="00586F0E">
              <w:rPr>
                <w:sz w:val="20"/>
                <w:szCs w:val="20"/>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p>
        </w:tc>
      </w:tr>
      <w:tr w:rsidR="00586F0E" w:rsidRPr="00586F0E" w14:paraId="4319E4C2"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FCDA67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F77B25F" w14:textId="77777777" w:rsidR="00586F0E" w:rsidRPr="00586F0E" w:rsidRDefault="00586F0E">
            <w:pPr>
              <w:jc w:val="center"/>
              <w:outlineLvl w:val="0"/>
              <w:rPr>
                <w:sz w:val="20"/>
                <w:szCs w:val="20"/>
                <w:lang w:val="en-US"/>
              </w:rPr>
            </w:pPr>
            <w:r w:rsidRPr="00586F0E">
              <w:rPr>
                <w:sz w:val="20"/>
                <w:szCs w:val="20"/>
                <w:lang w:val="en-US"/>
              </w:rPr>
              <w:t>1 01 02210 01 0000 110</w:t>
            </w:r>
          </w:p>
        </w:tc>
        <w:tc>
          <w:tcPr>
            <w:tcW w:w="6480" w:type="dxa"/>
            <w:gridSpan w:val="2"/>
            <w:tcBorders>
              <w:top w:val="nil"/>
              <w:left w:val="nil"/>
              <w:bottom w:val="single" w:sz="4" w:space="0" w:color="auto"/>
              <w:right w:val="single" w:sz="4" w:space="0" w:color="auto"/>
            </w:tcBorders>
            <w:vAlign w:val="center"/>
            <w:hideMark/>
          </w:tcPr>
          <w:p w14:paraId="7E028E4C" w14:textId="77777777" w:rsidR="00586F0E" w:rsidRPr="00586F0E" w:rsidRDefault="00586F0E">
            <w:pPr>
              <w:outlineLvl w:val="0"/>
              <w:rPr>
                <w:sz w:val="20"/>
                <w:szCs w:val="20"/>
              </w:rPr>
            </w:pPr>
            <w:r w:rsidRPr="00586F0E">
              <w:rPr>
                <w:sz w:val="20"/>
                <w:szCs w:val="20"/>
              </w:rPr>
              <w:t>Налог на доходы физических лиц в части суммы налога, относящейся к налоговой базе, указанной в пункте 6 2 статьи 210 Налогового кодекса Российской Федерации, не превышающей 5 миллионов рублей</w:t>
            </w:r>
          </w:p>
        </w:tc>
      </w:tr>
      <w:tr w:rsidR="00586F0E" w:rsidRPr="00586F0E" w14:paraId="3E182B3A"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5369B6B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993C5A7" w14:textId="77777777" w:rsidR="00586F0E" w:rsidRPr="00586F0E" w:rsidRDefault="00586F0E">
            <w:pPr>
              <w:jc w:val="center"/>
              <w:outlineLvl w:val="0"/>
              <w:rPr>
                <w:sz w:val="20"/>
                <w:szCs w:val="20"/>
              </w:rPr>
            </w:pPr>
            <w:r w:rsidRPr="00586F0E">
              <w:rPr>
                <w:sz w:val="20"/>
                <w:szCs w:val="20"/>
              </w:rPr>
              <w:t>1 05 01011 01 0000 110</w:t>
            </w:r>
          </w:p>
        </w:tc>
        <w:tc>
          <w:tcPr>
            <w:tcW w:w="6480" w:type="dxa"/>
            <w:gridSpan w:val="2"/>
            <w:tcBorders>
              <w:top w:val="nil"/>
              <w:left w:val="nil"/>
              <w:bottom w:val="single" w:sz="4" w:space="0" w:color="auto"/>
              <w:right w:val="single" w:sz="4" w:space="0" w:color="auto"/>
            </w:tcBorders>
            <w:vAlign w:val="center"/>
            <w:hideMark/>
          </w:tcPr>
          <w:p w14:paraId="55126777" w14:textId="77777777" w:rsidR="00586F0E" w:rsidRPr="00586F0E" w:rsidRDefault="00586F0E">
            <w:pPr>
              <w:outlineLvl w:val="0"/>
              <w:rPr>
                <w:sz w:val="20"/>
                <w:szCs w:val="20"/>
              </w:rPr>
            </w:pPr>
            <w:r w:rsidRPr="00586F0E">
              <w:rPr>
                <w:sz w:val="20"/>
                <w:szCs w:val="20"/>
              </w:rPr>
              <w:t>Налог, взимаемый с налогоплательщиков, выбравших в качестве объекта налогообложения доходы</w:t>
            </w:r>
          </w:p>
        </w:tc>
      </w:tr>
      <w:tr w:rsidR="00586F0E" w:rsidRPr="00586F0E" w14:paraId="6D9F7CE4"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403F389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46B07F8" w14:textId="77777777" w:rsidR="00586F0E" w:rsidRPr="00586F0E" w:rsidRDefault="00586F0E">
            <w:pPr>
              <w:jc w:val="center"/>
              <w:outlineLvl w:val="0"/>
              <w:rPr>
                <w:sz w:val="20"/>
                <w:szCs w:val="20"/>
              </w:rPr>
            </w:pPr>
            <w:r w:rsidRPr="00586F0E">
              <w:rPr>
                <w:sz w:val="20"/>
                <w:szCs w:val="20"/>
              </w:rPr>
              <w:t>1 05 01012 01 0000 110</w:t>
            </w:r>
          </w:p>
        </w:tc>
        <w:tc>
          <w:tcPr>
            <w:tcW w:w="6480" w:type="dxa"/>
            <w:gridSpan w:val="2"/>
            <w:tcBorders>
              <w:top w:val="nil"/>
              <w:left w:val="nil"/>
              <w:bottom w:val="single" w:sz="4" w:space="0" w:color="auto"/>
              <w:right w:val="single" w:sz="4" w:space="0" w:color="auto"/>
            </w:tcBorders>
            <w:vAlign w:val="center"/>
            <w:hideMark/>
          </w:tcPr>
          <w:p w14:paraId="291D8C63" w14:textId="77777777" w:rsidR="00586F0E" w:rsidRPr="00586F0E" w:rsidRDefault="00586F0E">
            <w:pPr>
              <w:outlineLvl w:val="0"/>
              <w:rPr>
                <w:sz w:val="20"/>
                <w:szCs w:val="20"/>
              </w:rPr>
            </w:pPr>
            <w:r w:rsidRPr="00586F0E">
              <w:rPr>
                <w:sz w:val="20"/>
                <w:szCs w:val="20"/>
              </w:rPr>
              <w:t>Налог, взимаемый с налогоплательщиков, выбравших в качестве объекта налогообложения доходы (за налоговые периоды, истекшие до 1 января 2011 года)</w:t>
            </w:r>
          </w:p>
        </w:tc>
      </w:tr>
      <w:tr w:rsidR="00586F0E" w:rsidRPr="00586F0E" w14:paraId="48D45356" w14:textId="77777777" w:rsidTr="00586F0E">
        <w:trPr>
          <w:trHeight w:val="1275"/>
          <w:jc w:val="center"/>
        </w:trPr>
        <w:tc>
          <w:tcPr>
            <w:tcW w:w="1326" w:type="dxa"/>
            <w:tcBorders>
              <w:top w:val="nil"/>
              <w:left w:val="single" w:sz="4" w:space="0" w:color="auto"/>
              <w:bottom w:val="single" w:sz="4" w:space="0" w:color="auto"/>
              <w:right w:val="single" w:sz="4" w:space="0" w:color="auto"/>
            </w:tcBorders>
            <w:vAlign w:val="center"/>
          </w:tcPr>
          <w:p w14:paraId="1A87293F"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E461773" w14:textId="77777777" w:rsidR="00586F0E" w:rsidRPr="00586F0E" w:rsidRDefault="00586F0E">
            <w:pPr>
              <w:jc w:val="center"/>
              <w:outlineLvl w:val="0"/>
              <w:rPr>
                <w:sz w:val="20"/>
                <w:szCs w:val="20"/>
              </w:rPr>
            </w:pPr>
            <w:r w:rsidRPr="00586F0E">
              <w:rPr>
                <w:sz w:val="20"/>
                <w:szCs w:val="20"/>
              </w:rPr>
              <w:t>1 05 01021 01 0000 110</w:t>
            </w:r>
          </w:p>
        </w:tc>
        <w:tc>
          <w:tcPr>
            <w:tcW w:w="6480" w:type="dxa"/>
            <w:gridSpan w:val="2"/>
            <w:tcBorders>
              <w:top w:val="nil"/>
              <w:left w:val="nil"/>
              <w:bottom w:val="single" w:sz="4" w:space="0" w:color="auto"/>
              <w:right w:val="single" w:sz="4" w:space="0" w:color="auto"/>
            </w:tcBorders>
            <w:vAlign w:val="center"/>
            <w:hideMark/>
          </w:tcPr>
          <w:p w14:paraId="71FE6E24" w14:textId="77777777" w:rsidR="00586F0E" w:rsidRPr="00586F0E" w:rsidRDefault="00586F0E">
            <w:pPr>
              <w:outlineLvl w:val="0"/>
              <w:rPr>
                <w:sz w:val="20"/>
                <w:szCs w:val="20"/>
              </w:rPr>
            </w:pPr>
            <w:r w:rsidRPr="00586F0E">
              <w:rPr>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586F0E" w:rsidRPr="00586F0E" w14:paraId="181FEF92"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148DF89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58767DE" w14:textId="77777777" w:rsidR="00586F0E" w:rsidRPr="00586F0E" w:rsidRDefault="00586F0E">
            <w:pPr>
              <w:jc w:val="center"/>
              <w:outlineLvl w:val="0"/>
              <w:rPr>
                <w:sz w:val="20"/>
                <w:szCs w:val="20"/>
              </w:rPr>
            </w:pPr>
            <w:r w:rsidRPr="00586F0E">
              <w:rPr>
                <w:sz w:val="20"/>
                <w:szCs w:val="20"/>
              </w:rPr>
              <w:t>1 05 01050 01 0000 110</w:t>
            </w:r>
          </w:p>
        </w:tc>
        <w:tc>
          <w:tcPr>
            <w:tcW w:w="6480" w:type="dxa"/>
            <w:gridSpan w:val="2"/>
            <w:tcBorders>
              <w:top w:val="nil"/>
              <w:left w:val="nil"/>
              <w:bottom w:val="single" w:sz="4" w:space="0" w:color="auto"/>
              <w:right w:val="single" w:sz="4" w:space="0" w:color="auto"/>
            </w:tcBorders>
            <w:vAlign w:val="center"/>
            <w:hideMark/>
          </w:tcPr>
          <w:p w14:paraId="56A87867" w14:textId="77777777" w:rsidR="00586F0E" w:rsidRPr="00586F0E" w:rsidRDefault="00586F0E">
            <w:pPr>
              <w:outlineLvl w:val="0"/>
              <w:rPr>
                <w:sz w:val="20"/>
                <w:szCs w:val="20"/>
              </w:rPr>
            </w:pPr>
            <w:r w:rsidRPr="00586F0E">
              <w:rPr>
                <w:sz w:val="20"/>
                <w:szCs w:val="20"/>
              </w:rPr>
              <w:t>Минимальный налог, зачисляемый в бюджеты субъектов Российской Федерации (за налоговые периоды, истекшие до 1 января 2016 года)</w:t>
            </w:r>
          </w:p>
        </w:tc>
      </w:tr>
      <w:tr w:rsidR="00586F0E" w:rsidRPr="00586F0E" w14:paraId="113D7323"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1C3679F3"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0F124CF" w14:textId="77777777" w:rsidR="00586F0E" w:rsidRPr="00586F0E" w:rsidRDefault="00586F0E">
            <w:pPr>
              <w:jc w:val="center"/>
              <w:outlineLvl w:val="0"/>
              <w:rPr>
                <w:sz w:val="20"/>
                <w:szCs w:val="20"/>
              </w:rPr>
            </w:pPr>
            <w:r w:rsidRPr="00586F0E">
              <w:rPr>
                <w:sz w:val="20"/>
                <w:szCs w:val="20"/>
              </w:rPr>
              <w:t>1 05 02010 02 0000 110</w:t>
            </w:r>
          </w:p>
        </w:tc>
        <w:tc>
          <w:tcPr>
            <w:tcW w:w="6480" w:type="dxa"/>
            <w:gridSpan w:val="2"/>
            <w:tcBorders>
              <w:top w:val="nil"/>
              <w:left w:val="nil"/>
              <w:bottom w:val="single" w:sz="4" w:space="0" w:color="auto"/>
              <w:right w:val="single" w:sz="4" w:space="0" w:color="auto"/>
            </w:tcBorders>
            <w:vAlign w:val="center"/>
            <w:hideMark/>
          </w:tcPr>
          <w:p w14:paraId="6E1E089D" w14:textId="77777777" w:rsidR="00586F0E" w:rsidRPr="00586F0E" w:rsidRDefault="00586F0E">
            <w:pPr>
              <w:outlineLvl w:val="0"/>
              <w:rPr>
                <w:sz w:val="20"/>
                <w:szCs w:val="20"/>
              </w:rPr>
            </w:pPr>
            <w:r w:rsidRPr="00586F0E">
              <w:rPr>
                <w:sz w:val="20"/>
                <w:szCs w:val="20"/>
              </w:rPr>
              <w:t>Единый налог на вмененный доход для отдельных видов деятельности</w:t>
            </w:r>
          </w:p>
        </w:tc>
      </w:tr>
      <w:tr w:rsidR="00586F0E" w:rsidRPr="00586F0E" w14:paraId="055B79A2"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D76C22E"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0044EF4" w14:textId="77777777" w:rsidR="00586F0E" w:rsidRPr="00586F0E" w:rsidRDefault="00586F0E">
            <w:pPr>
              <w:jc w:val="center"/>
              <w:outlineLvl w:val="0"/>
              <w:rPr>
                <w:sz w:val="20"/>
                <w:szCs w:val="20"/>
              </w:rPr>
            </w:pPr>
            <w:r w:rsidRPr="00586F0E">
              <w:rPr>
                <w:sz w:val="20"/>
                <w:szCs w:val="20"/>
              </w:rPr>
              <w:t>1 05 02020 02 0000 110</w:t>
            </w:r>
          </w:p>
        </w:tc>
        <w:tc>
          <w:tcPr>
            <w:tcW w:w="6480" w:type="dxa"/>
            <w:gridSpan w:val="2"/>
            <w:tcBorders>
              <w:top w:val="nil"/>
              <w:left w:val="nil"/>
              <w:bottom w:val="single" w:sz="4" w:space="0" w:color="auto"/>
              <w:right w:val="single" w:sz="4" w:space="0" w:color="auto"/>
            </w:tcBorders>
            <w:vAlign w:val="center"/>
            <w:hideMark/>
          </w:tcPr>
          <w:p w14:paraId="5055C460" w14:textId="77777777" w:rsidR="00586F0E" w:rsidRPr="00586F0E" w:rsidRDefault="00586F0E">
            <w:pPr>
              <w:outlineLvl w:val="0"/>
              <w:rPr>
                <w:sz w:val="20"/>
                <w:szCs w:val="20"/>
              </w:rPr>
            </w:pPr>
            <w:r w:rsidRPr="00586F0E">
              <w:rPr>
                <w:sz w:val="20"/>
                <w:szCs w:val="20"/>
              </w:rPr>
              <w:t>Единый налог на вмененный доход для отдельных видов деятельности (за налоговые периоды, истекшие                              до 1 января 2011 года)</w:t>
            </w:r>
          </w:p>
        </w:tc>
      </w:tr>
      <w:tr w:rsidR="00586F0E" w:rsidRPr="00586F0E" w14:paraId="79791215"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2155FEC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B1B608B" w14:textId="77777777" w:rsidR="00586F0E" w:rsidRPr="00586F0E" w:rsidRDefault="00586F0E">
            <w:pPr>
              <w:jc w:val="center"/>
              <w:outlineLvl w:val="0"/>
              <w:rPr>
                <w:sz w:val="20"/>
                <w:szCs w:val="20"/>
              </w:rPr>
            </w:pPr>
            <w:r w:rsidRPr="00586F0E">
              <w:rPr>
                <w:sz w:val="20"/>
                <w:szCs w:val="20"/>
              </w:rPr>
              <w:t>1 05 03010 01 0000 110</w:t>
            </w:r>
          </w:p>
        </w:tc>
        <w:tc>
          <w:tcPr>
            <w:tcW w:w="6480" w:type="dxa"/>
            <w:gridSpan w:val="2"/>
            <w:tcBorders>
              <w:top w:val="nil"/>
              <w:left w:val="nil"/>
              <w:bottom w:val="single" w:sz="4" w:space="0" w:color="auto"/>
              <w:right w:val="single" w:sz="4" w:space="0" w:color="auto"/>
            </w:tcBorders>
            <w:vAlign w:val="center"/>
            <w:hideMark/>
          </w:tcPr>
          <w:p w14:paraId="6453AF4D" w14:textId="77777777" w:rsidR="00586F0E" w:rsidRPr="00586F0E" w:rsidRDefault="00586F0E">
            <w:pPr>
              <w:outlineLvl w:val="0"/>
              <w:rPr>
                <w:sz w:val="20"/>
                <w:szCs w:val="20"/>
              </w:rPr>
            </w:pPr>
            <w:r w:rsidRPr="00586F0E">
              <w:rPr>
                <w:sz w:val="20"/>
                <w:szCs w:val="20"/>
              </w:rPr>
              <w:t>Единый сельскохозяйственный налог</w:t>
            </w:r>
          </w:p>
        </w:tc>
      </w:tr>
      <w:tr w:rsidR="00586F0E" w:rsidRPr="00586F0E" w14:paraId="02A28C9C"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34B7AC2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554768B" w14:textId="77777777" w:rsidR="00586F0E" w:rsidRPr="00586F0E" w:rsidRDefault="00586F0E">
            <w:pPr>
              <w:jc w:val="center"/>
              <w:outlineLvl w:val="0"/>
              <w:rPr>
                <w:sz w:val="20"/>
                <w:szCs w:val="20"/>
              </w:rPr>
            </w:pPr>
            <w:r w:rsidRPr="00586F0E">
              <w:rPr>
                <w:sz w:val="20"/>
                <w:szCs w:val="20"/>
              </w:rPr>
              <w:t>1 05 03020 01 0000 110</w:t>
            </w:r>
          </w:p>
        </w:tc>
        <w:tc>
          <w:tcPr>
            <w:tcW w:w="6480" w:type="dxa"/>
            <w:gridSpan w:val="2"/>
            <w:tcBorders>
              <w:top w:val="nil"/>
              <w:left w:val="nil"/>
              <w:bottom w:val="single" w:sz="4" w:space="0" w:color="auto"/>
              <w:right w:val="single" w:sz="4" w:space="0" w:color="auto"/>
            </w:tcBorders>
            <w:vAlign w:val="center"/>
            <w:hideMark/>
          </w:tcPr>
          <w:p w14:paraId="14545737" w14:textId="77777777" w:rsidR="00586F0E" w:rsidRPr="00586F0E" w:rsidRDefault="00586F0E">
            <w:pPr>
              <w:outlineLvl w:val="0"/>
              <w:rPr>
                <w:sz w:val="20"/>
                <w:szCs w:val="20"/>
              </w:rPr>
            </w:pPr>
            <w:r w:rsidRPr="00586F0E">
              <w:rPr>
                <w:sz w:val="20"/>
                <w:szCs w:val="20"/>
              </w:rPr>
              <w:t>Единый сельскохозяйственный налог (за налоговые периоды, истекшие до 1 января 2011 года)</w:t>
            </w:r>
          </w:p>
        </w:tc>
      </w:tr>
      <w:tr w:rsidR="00586F0E" w:rsidRPr="00586F0E" w14:paraId="7F603440"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30F8F5E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9FF0985" w14:textId="77777777" w:rsidR="00586F0E" w:rsidRPr="00586F0E" w:rsidRDefault="00586F0E">
            <w:pPr>
              <w:jc w:val="center"/>
              <w:outlineLvl w:val="0"/>
              <w:rPr>
                <w:sz w:val="20"/>
                <w:szCs w:val="20"/>
              </w:rPr>
            </w:pPr>
            <w:r w:rsidRPr="00586F0E">
              <w:rPr>
                <w:sz w:val="20"/>
                <w:szCs w:val="20"/>
              </w:rPr>
              <w:t>1 05 04020 02 0000 110</w:t>
            </w:r>
          </w:p>
        </w:tc>
        <w:tc>
          <w:tcPr>
            <w:tcW w:w="6480" w:type="dxa"/>
            <w:gridSpan w:val="2"/>
            <w:tcBorders>
              <w:top w:val="nil"/>
              <w:left w:val="nil"/>
              <w:bottom w:val="single" w:sz="4" w:space="0" w:color="auto"/>
              <w:right w:val="single" w:sz="4" w:space="0" w:color="auto"/>
            </w:tcBorders>
            <w:vAlign w:val="center"/>
            <w:hideMark/>
          </w:tcPr>
          <w:p w14:paraId="281D194C" w14:textId="77777777" w:rsidR="00586F0E" w:rsidRPr="00586F0E" w:rsidRDefault="00586F0E">
            <w:pPr>
              <w:outlineLvl w:val="0"/>
              <w:rPr>
                <w:sz w:val="20"/>
                <w:szCs w:val="20"/>
              </w:rPr>
            </w:pPr>
            <w:r w:rsidRPr="00586F0E">
              <w:rPr>
                <w:sz w:val="20"/>
                <w:szCs w:val="20"/>
              </w:rPr>
              <w:t>Налог, взимаемый в связи с применением патентной системы налогообложения, зачисляемый в бюджеты муниципальных районов</w:t>
            </w:r>
          </w:p>
        </w:tc>
      </w:tr>
      <w:tr w:rsidR="00586F0E" w:rsidRPr="00586F0E" w14:paraId="2E1743C5"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28C16B9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F487E4F" w14:textId="77777777" w:rsidR="00586F0E" w:rsidRPr="00586F0E" w:rsidRDefault="00586F0E">
            <w:pPr>
              <w:jc w:val="center"/>
              <w:outlineLvl w:val="0"/>
              <w:rPr>
                <w:sz w:val="20"/>
                <w:szCs w:val="20"/>
              </w:rPr>
            </w:pPr>
            <w:r w:rsidRPr="00586F0E">
              <w:rPr>
                <w:sz w:val="20"/>
                <w:szCs w:val="20"/>
              </w:rPr>
              <w:t>1 08 03010 01 0000 110</w:t>
            </w:r>
          </w:p>
        </w:tc>
        <w:tc>
          <w:tcPr>
            <w:tcW w:w="6480" w:type="dxa"/>
            <w:gridSpan w:val="2"/>
            <w:tcBorders>
              <w:top w:val="nil"/>
              <w:left w:val="nil"/>
              <w:bottom w:val="single" w:sz="4" w:space="0" w:color="auto"/>
              <w:right w:val="single" w:sz="4" w:space="0" w:color="auto"/>
            </w:tcBorders>
            <w:vAlign w:val="center"/>
            <w:hideMark/>
          </w:tcPr>
          <w:p w14:paraId="3B224E01" w14:textId="77777777" w:rsidR="00586F0E" w:rsidRPr="00586F0E" w:rsidRDefault="00586F0E">
            <w:pPr>
              <w:outlineLvl w:val="0"/>
              <w:rPr>
                <w:sz w:val="20"/>
                <w:szCs w:val="20"/>
              </w:rPr>
            </w:pPr>
            <w:r w:rsidRPr="00586F0E">
              <w:rPr>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r>
      <w:tr w:rsidR="00586F0E" w:rsidRPr="00586F0E" w14:paraId="0701A662"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4D8FBA60"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DEDDE9A" w14:textId="77777777" w:rsidR="00586F0E" w:rsidRPr="00586F0E" w:rsidRDefault="00586F0E">
            <w:pPr>
              <w:jc w:val="center"/>
              <w:outlineLvl w:val="0"/>
              <w:rPr>
                <w:sz w:val="20"/>
                <w:szCs w:val="20"/>
              </w:rPr>
            </w:pPr>
            <w:r w:rsidRPr="00586F0E">
              <w:rPr>
                <w:sz w:val="20"/>
                <w:szCs w:val="20"/>
              </w:rPr>
              <w:t>1 16 10129 01 0000 140</w:t>
            </w:r>
          </w:p>
        </w:tc>
        <w:tc>
          <w:tcPr>
            <w:tcW w:w="6480" w:type="dxa"/>
            <w:gridSpan w:val="2"/>
            <w:tcBorders>
              <w:top w:val="nil"/>
              <w:left w:val="nil"/>
              <w:bottom w:val="single" w:sz="4" w:space="0" w:color="auto"/>
              <w:right w:val="single" w:sz="4" w:space="0" w:color="auto"/>
            </w:tcBorders>
            <w:vAlign w:val="center"/>
            <w:hideMark/>
          </w:tcPr>
          <w:p w14:paraId="498178BC" w14:textId="77777777" w:rsidR="00586F0E" w:rsidRPr="00586F0E" w:rsidRDefault="00586F0E">
            <w:pPr>
              <w:outlineLvl w:val="0"/>
              <w:rPr>
                <w:sz w:val="20"/>
                <w:szCs w:val="20"/>
              </w:rPr>
            </w:pPr>
            <w:r w:rsidRPr="00586F0E">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r>
      <w:tr w:rsidR="00586F0E" w:rsidRPr="00586F0E" w14:paraId="22642097"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6558A829" w14:textId="77777777" w:rsidR="00586F0E" w:rsidRPr="00586F0E" w:rsidRDefault="00586F0E">
            <w:pPr>
              <w:jc w:val="center"/>
              <w:rPr>
                <w:b/>
                <w:bCs/>
                <w:sz w:val="20"/>
                <w:szCs w:val="20"/>
              </w:rPr>
            </w:pPr>
            <w:r w:rsidRPr="00586F0E">
              <w:rPr>
                <w:b/>
                <w:bCs/>
                <w:sz w:val="20"/>
                <w:szCs w:val="20"/>
              </w:rPr>
              <w:t>188</w:t>
            </w:r>
          </w:p>
        </w:tc>
        <w:tc>
          <w:tcPr>
            <w:tcW w:w="9114" w:type="dxa"/>
            <w:gridSpan w:val="3"/>
            <w:tcBorders>
              <w:top w:val="single" w:sz="4" w:space="0" w:color="auto"/>
              <w:left w:val="nil"/>
              <w:bottom w:val="single" w:sz="4" w:space="0" w:color="auto"/>
              <w:right w:val="single" w:sz="4" w:space="0" w:color="000000"/>
            </w:tcBorders>
            <w:vAlign w:val="center"/>
            <w:hideMark/>
          </w:tcPr>
          <w:p w14:paraId="15380D55" w14:textId="77777777" w:rsidR="00586F0E" w:rsidRPr="00586F0E" w:rsidRDefault="00586F0E">
            <w:pPr>
              <w:jc w:val="center"/>
              <w:rPr>
                <w:b/>
                <w:bCs/>
                <w:sz w:val="20"/>
                <w:szCs w:val="20"/>
              </w:rPr>
            </w:pPr>
            <w:r w:rsidRPr="00586F0E">
              <w:rPr>
                <w:b/>
                <w:bCs/>
                <w:sz w:val="20"/>
                <w:szCs w:val="20"/>
              </w:rPr>
              <w:t>Управление Министерства внутренних дел Российской Федерации по Пензенской области</w:t>
            </w:r>
          </w:p>
        </w:tc>
      </w:tr>
      <w:tr w:rsidR="00586F0E" w:rsidRPr="00586F0E" w14:paraId="5A1B40D1" w14:textId="77777777" w:rsidTr="00586F0E">
        <w:trPr>
          <w:trHeight w:val="1530"/>
          <w:jc w:val="center"/>
        </w:trPr>
        <w:tc>
          <w:tcPr>
            <w:tcW w:w="1326" w:type="dxa"/>
            <w:tcBorders>
              <w:top w:val="single" w:sz="4" w:space="0" w:color="auto"/>
              <w:left w:val="single" w:sz="4" w:space="0" w:color="auto"/>
              <w:bottom w:val="single" w:sz="4" w:space="0" w:color="auto"/>
              <w:right w:val="single" w:sz="4" w:space="0" w:color="auto"/>
            </w:tcBorders>
            <w:vAlign w:val="center"/>
          </w:tcPr>
          <w:p w14:paraId="764308DC"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04B7CF1F" w14:textId="77777777" w:rsidR="00586F0E" w:rsidRPr="00586F0E" w:rsidRDefault="00586F0E">
            <w:pPr>
              <w:jc w:val="center"/>
              <w:outlineLvl w:val="0"/>
              <w:rPr>
                <w:sz w:val="20"/>
                <w:szCs w:val="20"/>
              </w:rPr>
            </w:pPr>
            <w:r w:rsidRPr="00586F0E">
              <w:rPr>
                <w:sz w:val="20"/>
                <w:szCs w:val="20"/>
              </w:rPr>
              <w:t>1 08 06000 01 0000 110</w:t>
            </w:r>
          </w:p>
        </w:tc>
        <w:tc>
          <w:tcPr>
            <w:tcW w:w="6480" w:type="dxa"/>
            <w:gridSpan w:val="2"/>
            <w:tcBorders>
              <w:top w:val="single" w:sz="4" w:space="0" w:color="auto"/>
              <w:left w:val="nil"/>
              <w:bottom w:val="single" w:sz="4" w:space="0" w:color="auto"/>
              <w:right w:val="single" w:sz="4" w:space="0" w:color="auto"/>
            </w:tcBorders>
            <w:vAlign w:val="center"/>
            <w:hideMark/>
          </w:tcPr>
          <w:p w14:paraId="1A917AA8" w14:textId="77777777" w:rsidR="00586F0E" w:rsidRPr="00586F0E" w:rsidRDefault="00586F0E">
            <w:pPr>
              <w:outlineLvl w:val="0"/>
              <w:rPr>
                <w:sz w:val="20"/>
                <w:szCs w:val="20"/>
              </w:rPr>
            </w:pPr>
            <w:r w:rsidRPr="00586F0E">
              <w:rPr>
                <w:sz w:val="20"/>
                <w:szCs w:val="20"/>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tc>
      </w:tr>
      <w:tr w:rsidR="00586F0E" w:rsidRPr="00586F0E" w14:paraId="551B884F"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62927E3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9003010" w14:textId="77777777" w:rsidR="00586F0E" w:rsidRPr="00586F0E" w:rsidRDefault="00586F0E">
            <w:pPr>
              <w:jc w:val="center"/>
              <w:outlineLvl w:val="0"/>
              <w:rPr>
                <w:sz w:val="20"/>
                <w:szCs w:val="20"/>
              </w:rPr>
            </w:pPr>
            <w:r w:rsidRPr="00586F0E">
              <w:rPr>
                <w:sz w:val="20"/>
                <w:szCs w:val="20"/>
              </w:rPr>
              <w:t>1 08 07100 01 0000 110</w:t>
            </w:r>
          </w:p>
        </w:tc>
        <w:tc>
          <w:tcPr>
            <w:tcW w:w="6480" w:type="dxa"/>
            <w:gridSpan w:val="2"/>
            <w:tcBorders>
              <w:top w:val="nil"/>
              <w:left w:val="nil"/>
              <w:bottom w:val="single" w:sz="4" w:space="0" w:color="auto"/>
              <w:right w:val="single" w:sz="4" w:space="0" w:color="auto"/>
            </w:tcBorders>
            <w:vAlign w:val="center"/>
            <w:hideMark/>
          </w:tcPr>
          <w:p w14:paraId="07409EDF" w14:textId="77777777" w:rsidR="00586F0E" w:rsidRPr="00586F0E" w:rsidRDefault="00586F0E">
            <w:pPr>
              <w:outlineLvl w:val="0"/>
              <w:rPr>
                <w:sz w:val="20"/>
                <w:szCs w:val="20"/>
              </w:rPr>
            </w:pPr>
            <w:r w:rsidRPr="00586F0E">
              <w:rPr>
                <w:sz w:val="20"/>
                <w:szCs w:val="20"/>
              </w:rPr>
              <w:t>Государственная пошлина за выдачу и обмен паспорта гражданина Российской Федерации</w:t>
            </w:r>
          </w:p>
        </w:tc>
      </w:tr>
      <w:tr w:rsidR="00586F0E" w:rsidRPr="00586F0E" w14:paraId="0644AB92" w14:textId="77777777" w:rsidTr="00586F0E">
        <w:trPr>
          <w:trHeight w:val="1275"/>
          <w:jc w:val="center"/>
        </w:trPr>
        <w:tc>
          <w:tcPr>
            <w:tcW w:w="1326" w:type="dxa"/>
            <w:tcBorders>
              <w:top w:val="nil"/>
              <w:left w:val="single" w:sz="4" w:space="0" w:color="auto"/>
              <w:bottom w:val="single" w:sz="4" w:space="0" w:color="auto"/>
              <w:right w:val="single" w:sz="4" w:space="0" w:color="auto"/>
            </w:tcBorders>
            <w:vAlign w:val="center"/>
          </w:tcPr>
          <w:p w14:paraId="1C491A7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B89F471" w14:textId="77777777" w:rsidR="00586F0E" w:rsidRPr="00586F0E" w:rsidRDefault="00586F0E">
            <w:pPr>
              <w:jc w:val="center"/>
              <w:outlineLvl w:val="0"/>
              <w:rPr>
                <w:sz w:val="20"/>
                <w:szCs w:val="20"/>
              </w:rPr>
            </w:pPr>
            <w:r w:rsidRPr="00586F0E">
              <w:rPr>
                <w:sz w:val="20"/>
                <w:szCs w:val="20"/>
              </w:rPr>
              <w:t>1 08 07141 01 0000 110</w:t>
            </w:r>
          </w:p>
        </w:tc>
        <w:tc>
          <w:tcPr>
            <w:tcW w:w="6480" w:type="dxa"/>
            <w:gridSpan w:val="2"/>
            <w:tcBorders>
              <w:top w:val="nil"/>
              <w:left w:val="nil"/>
              <w:bottom w:val="single" w:sz="4" w:space="0" w:color="auto"/>
              <w:right w:val="single" w:sz="4" w:space="0" w:color="auto"/>
            </w:tcBorders>
            <w:vAlign w:val="center"/>
            <w:hideMark/>
          </w:tcPr>
          <w:p w14:paraId="36737462" w14:textId="77777777" w:rsidR="00586F0E" w:rsidRPr="00586F0E" w:rsidRDefault="00586F0E">
            <w:pPr>
              <w:outlineLvl w:val="0"/>
              <w:rPr>
                <w:sz w:val="20"/>
                <w:szCs w:val="20"/>
              </w:rPr>
            </w:pPr>
            <w:r w:rsidRPr="00586F0E">
              <w:rPr>
                <w:sz w:val="20"/>
                <w:szCs w:val="20"/>
              </w:rPr>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w:t>
            </w:r>
          </w:p>
        </w:tc>
      </w:tr>
      <w:tr w:rsidR="00586F0E" w:rsidRPr="00586F0E" w14:paraId="391956BA" w14:textId="77777777" w:rsidTr="00586F0E">
        <w:trPr>
          <w:trHeight w:val="1584"/>
          <w:jc w:val="center"/>
        </w:trPr>
        <w:tc>
          <w:tcPr>
            <w:tcW w:w="1326" w:type="dxa"/>
            <w:tcBorders>
              <w:top w:val="nil"/>
              <w:left w:val="single" w:sz="4" w:space="0" w:color="auto"/>
              <w:bottom w:val="single" w:sz="4" w:space="0" w:color="auto"/>
              <w:right w:val="single" w:sz="4" w:space="0" w:color="auto"/>
            </w:tcBorders>
            <w:vAlign w:val="center"/>
          </w:tcPr>
          <w:p w14:paraId="1376BCF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D3BD054" w14:textId="77777777" w:rsidR="00586F0E" w:rsidRPr="00586F0E" w:rsidRDefault="00586F0E">
            <w:pPr>
              <w:jc w:val="center"/>
              <w:outlineLvl w:val="0"/>
              <w:rPr>
                <w:sz w:val="20"/>
                <w:szCs w:val="20"/>
              </w:rPr>
            </w:pPr>
            <w:r w:rsidRPr="00586F0E">
              <w:rPr>
                <w:sz w:val="20"/>
                <w:szCs w:val="20"/>
              </w:rPr>
              <w:t>1 16 10123 01 0000 140</w:t>
            </w:r>
          </w:p>
        </w:tc>
        <w:tc>
          <w:tcPr>
            <w:tcW w:w="6480" w:type="dxa"/>
            <w:gridSpan w:val="2"/>
            <w:tcBorders>
              <w:top w:val="nil"/>
              <w:left w:val="nil"/>
              <w:bottom w:val="single" w:sz="4" w:space="0" w:color="auto"/>
              <w:right w:val="single" w:sz="4" w:space="0" w:color="auto"/>
            </w:tcBorders>
            <w:vAlign w:val="center"/>
            <w:hideMark/>
          </w:tcPr>
          <w:p w14:paraId="0AB411BE" w14:textId="77777777" w:rsidR="00586F0E" w:rsidRPr="00586F0E" w:rsidRDefault="00586F0E">
            <w:pPr>
              <w:outlineLvl w:val="0"/>
              <w:rPr>
                <w:sz w:val="20"/>
                <w:szCs w:val="20"/>
              </w:rPr>
            </w:pPr>
            <w:r w:rsidRPr="00586F0E">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586F0E" w:rsidRPr="00586F0E" w14:paraId="0C10639A"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1C20F9F6" w14:textId="77777777" w:rsidR="00586F0E" w:rsidRPr="00586F0E" w:rsidRDefault="00586F0E">
            <w:pPr>
              <w:jc w:val="center"/>
              <w:rPr>
                <w:b/>
                <w:bCs/>
                <w:sz w:val="20"/>
                <w:szCs w:val="20"/>
              </w:rPr>
            </w:pPr>
            <w:r w:rsidRPr="00586F0E">
              <w:rPr>
                <w:b/>
                <w:bCs/>
                <w:sz w:val="20"/>
                <w:szCs w:val="20"/>
              </w:rPr>
              <w:t>321</w:t>
            </w:r>
          </w:p>
        </w:tc>
        <w:tc>
          <w:tcPr>
            <w:tcW w:w="9114" w:type="dxa"/>
            <w:gridSpan w:val="3"/>
            <w:tcBorders>
              <w:top w:val="single" w:sz="4" w:space="0" w:color="auto"/>
              <w:left w:val="nil"/>
              <w:bottom w:val="single" w:sz="4" w:space="0" w:color="auto"/>
              <w:right w:val="single" w:sz="4" w:space="0" w:color="000000"/>
            </w:tcBorders>
            <w:vAlign w:val="center"/>
            <w:hideMark/>
          </w:tcPr>
          <w:p w14:paraId="3822046C" w14:textId="77777777" w:rsidR="00586F0E" w:rsidRPr="00586F0E" w:rsidRDefault="00586F0E">
            <w:pPr>
              <w:jc w:val="center"/>
              <w:rPr>
                <w:b/>
                <w:bCs/>
                <w:sz w:val="20"/>
                <w:szCs w:val="20"/>
              </w:rPr>
            </w:pPr>
            <w:r w:rsidRPr="00586F0E">
              <w:rPr>
                <w:b/>
                <w:bCs/>
                <w:sz w:val="20"/>
                <w:szCs w:val="20"/>
              </w:rPr>
              <w:t>Управление Федеральной службы государственной регистрации, кадастра и картографии по Пензенской области</w:t>
            </w:r>
          </w:p>
        </w:tc>
      </w:tr>
      <w:tr w:rsidR="00586F0E" w:rsidRPr="00586F0E" w14:paraId="4261E69F" w14:textId="77777777" w:rsidTr="00586F0E">
        <w:trPr>
          <w:trHeight w:val="765"/>
          <w:jc w:val="center"/>
        </w:trPr>
        <w:tc>
          <w:tcPr>
            <w:tcW w:w="1326" w:type="dxa"/>
            <w:tcBorders>
              <w:top w:val="single" w:sz="4" w:space="0" w:color="auto"/>
              <w:left w:val="single" w:sz="4" w:space="0" w:color="auto"/>
              <w:bottom w:val="single" w:sz="4" w:space="0" w:color="auto"/>
              <w:right w:val="single" w:sz="4" w:space="0" w:color="auto"/>
            </w:tcBorders>
            <w:vAlign w:val="center"/>
          </w:tcPr>
          <w:p w14:paraId="6BC9BF8B"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35C624F8" w14:textId="77777777" w:rsidR="00586F0E" w:rsidRPr="00586F0E" w:rsidRDefault="00586F0E">
            <w:pPr>
              <w:jc w:val="center"/>
              <w:outlineLvl w:val="0"/>
              <w:rPr>
                <w:sz w:val="20"/>
                <w:szCs w:val="20"/>
              </w:rPr>
            </w:pPr>
            <w:r w:rsidRPr="00586F0E">
              <w:rPr>
                <w:sz w:val="20"/>
                <w:szCs w:val="20"/>
              </w:rPr>
              <w:t>1 08 07020 01 0000 110</w:t>
            </w:r>
          </w:p>
        </w:tc>
        <w:tc>
          <w:tcPr>
            <w:tcW w:w="6480" w:type="dxa"/>
            <w:gridSpan w:val="2"/>
            <w:tcBorders>
              <w:top w:val="single" w:sz="4" w:space="0" w:color="auto"/>
              <w:left w:val="nil"/>
              <w:bottom w:val="single" w:sz="4" w:space="0" w:color="auto"/>
              <w:right w:val="single" w:sz="4" w:space="0" w:color="auto"/>
            </w:tcBorders>
            <w:vAlign w:val="center"/>
            <w:hideMark/>
          </w:tcPr>
          <w:p w14:paraId="0D85001C" w14:textId="77777777" w:rsidR="00586F0E" w:rsidRPr="00586F0E" w:rsidRDefault="00586F0E">
            <w:pPr>
              <w:outlineLvl w:val="0"/>
              <w:rPr>
                <w:sz w:val="20"/>
                <w:szCs w:val="20"/>
              </w:rPr>
            </w:pPr>
            <w:r w:rsidRPr="00586F0E">
              <w:rPr>
                <w:sz w:val="20"/>
                <w:szCs w:val="20"/>
              </w:rPr>
              <w:t>Государственная пошлина за государственную регистрацию прав, ограничений (обременений) прав на недвижимое имущество и сделок с ним</w:t>
            </w:r>
          </w:p>
        </w:tc>
      </w:tr>
      <w:tr w:rsidR="00586F0E" w:rsidRPr="00586F0E" w14:paraId="23918505" w14:textId="77777777" w:rsidTr="00586F0E">
        <w:trPr>
          <w:trHeight w:val="597"/>
          <w:jc w:val="center"/>
        </w:trPr>
        <w:tc>
          <w:tcPr>
            <w:tcW w:w="1326" w:type="dxa"/>
            <w:tcBorders>
              <w:top w:val="nil"/>
              <w:left w:val="single" w:sz="4" w:space="0" w:color="auto"/>
              <w:bottom w:val="single" w:sz="4" w:space="0" w:color="auto"/>
              <w:right w:val="single" w:sz="4" w:space="0" w:color="auto"/>
            </w:tcBorders>
            <w:vAlign w:val="center"/>
          </w:tcPr>
          <w:p w14:paraId="40D9414C"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9AACAC9" w14:textId="77777777" w:rsidR="00586F0E" w:rsidRPr="00586F0E" w:rsidRDefault="00586F0E">
            <w:pPr>
              <w:jc w:val="center"/>
              <w:outlineLvl w:val="0"/>
              <w:rPr>
                <w:sz w:val="20"/>
                <w:szCs w:val="20"/>
                <w:lang w:val="en-US"/>
              </w:rPr>
            </w:pPr>
            <w:r w:rsidRPr="00586F0E">
              <w:rPr>
                <w:sz w:val="20"/>
                <w:szCs w:val="20"/>
                <w:lang w:val="en-US"/>
              </w:rPr>
              <w:t>1 08 07550 01 0000 110</w:t>
            </w:r>
          </w:p>
        </w:tc>
        <w:tc>
          <w:tcPr>
            <w:tcW w:w="6480" w:type="dxa"/>
            <w:gridSpan w:val="2"/>
            <w:tcBorders>
              <w:top w:val="nil"/>
              <w:left w:val="nil"/>
              <w:bottom w:val="single" w:sz="4" w:space="0" w:color="auto"/>
              <w:right w:val="single" w:sz="4" w:space="0" w:color="auto"/>
            </w:tcBorders>
            <w:vAlign w:val="center"/>
            <w:hideMark/>
          </w:tcPr>
          <w:p w14:paraId="58327A7A" w14:textId="77777777" w:rsidR="00586F0E" w:rsidRPr="00586F0E" w:rsidRDefault="00586F0E">
            <w:pPr>
              <w:outlineLvl w:val="0"/>
              <w:rPr>
                <w:color w:val="000000"/>
                <w:sz w:val="20"/>
                <w:szCs w:val="20"/>
              </w:rPr>
            </w:pPr>
            <w:r w:rsidRPr="00586F0E">
              <w:rPr>
                <w:color w:val="000000"/>
                <w:sz w:val="20"/>
                <w:szCs w:val="20"/>
              </w:rPr>
              <w:t>Государственная пошлина за государственный кадастровый учет</w:t>
            </w:r>
          </w:p>
        </w:tc>
      </w:tr>
      <w:tr w:rsidR="00586F0E" w:rsidRPr="00586F0E" w14:paraId="74CDED31" w14:textId="77777777" w:rsidTr="00586F0E">
        <w:trPr>
          <w:trHeight w:val="597"/>
          <w:jc w:val="center"/>
        </w:trPr>
        <w:tc>
          <w:tcPr>
            <w:tcW w:w="1326" w:type="dxa"/>
            <w:tcBorders>
              <w:top w:val="nil"/>
              <w:left w:val="single" w:sz="4" w:space="0" w:color="auto"/>
              <w:bottom w:val="single" w:sz="4" w:space="0" w:color="auto"/>
              <w:right w:val="single" w:sz="4" w:space="0" w:color="auto"/>
            </w:tcBorders>
            <w:vAlign w:val="center"/>
          </w:tcPr>
          <w:p w14:paraId="20A8DD7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9451778" w14:textId="77777777" w:rsidR="00586F0E" w:rsidRPr="00586F0E" w:rsidRDefault="00586F0E">
            <w:pPr>
              <w:jc w:val="center"/>
              <w:outlineLvl w:val="0"/>
              <w:rPr>
                <w:sz w:val="20"/>
                <w:szCs w:val="20"/>
                <w:lang w:val="en-US"/>
              </w:rPr>
            </w:pPr>
            <w:r w:rsidRPr="00586F0E">
              <w:rPr>
                <w:sz w:val="20"/>
                <w:szCs w:val="20"/>
                <w:lang w:val="en-US"/>
              </w:rPr>
              <w:t>1 08 07560 01 0000 110</w:t>
            </w:r>
          </w:p>
        </w:tc>
        <w:tc>
          <w:tcPr>
            <w:tcW w:w="6480" w:type="dxa"/>
            <w:gridSpan w:val="2"/>
            <w:tcBorders>
              <w:top w:val="nil"/>
              <w:left w:val="nil"/>
              <w:bottom w:val="single" w:sz="4" w:space="0" w:color="auto"/>
              <w:right w:val="single" w:sz="4" w:space="0" w:color="auto"/>
            </w:tcBorders>
            <w:vAlign w:val="center"/>
            <w:hideMark/>
          </w:tcPr>
          <w:p w14:paraId="3AA20606" w14:textId="77777777" w:rsidR="00586F0E" w:rsidRPr="00586F0E" w:rsidRDefault="00586F0E">
            <w:pPr>
              <w:outlineLvl w:val="0"/>
              <w:rPr>
                <w:color w:val="000000"/>
                <w:sz w:val="20"/>
                <w:szCs w:val="20"/>
              </w:rPr>
            </w:pPr>
            <w:r w:rsidRPr="00586F0E">
              <w:rPr>
                <w:color w:val="000000"/>
                <w:sz w:val="20"/>
                <w:szCs w:val="20"/>
              </w:rPr>
              <w:t>Государственная пошлина за осуществляемые одновременно государственный кадастровый учет и государственную регистрацию прав</w:t>
            </w:r>
          </w:p>
        </w:tc>
      </w:tr>
      <w:tr w:rsidR="00586F0E" w:rsidRPr="00586F0E" w14:paraId="37B4CC9D" w14:textId="77777777" w:rsidTr="00586F0E">
        <w:trPr>
          <w:trHeight w:val="1785"/>
          <w:jc w:val="center"/>
        </w:trPr>
        <w:tc>
          <w:tcPr>
            <w:tcW w:w="1326" w:type="dxa"/>
            <w:tcBorders>
              <w:top w:val="nil"/>
              <w:left w:val="single" w:sz="4" w:space="0" w:color="auto"/>
              <w:bottom w:val="single" w:sz="4" w:space="0" w:color="auto"/>
              <w:right w:val="single" w:sz="4" w:space="0" w:color="auto"/>
            </w:tcBorders>
            <w:vAlign w:val="center"/>
          </w:tcPr>
          <w:p w14:paraId="1B1168EA"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5F29315" w14:textId="77777777" w:rsidR="00586F0E" w:rsidRPr="00586F0E" w:rsidRDefault="00586F0E">
            <w:pPr>
              <w:jc w:val="center"/>
              <w:outlineLvl w:val="0"/>
              <w:rPr>
                <w:sz w:val="20"/>
                <w:szCs w:val="20"/>
              </w:rPr>
            </w:pPr>
            <w:r w:rsidRPr="00586F0E">
              <w:rPr>
                <w:sz w:val="20"/>
                <w:szCs w:val="20"/>
              </w:rPr>
              <w:t>1 16 10123 01 0000 140</w:t>
            </w:r>
          </w:p>
        </w:tc>
        <w:tc>
          <w:tcPr>
            <w:tcW w:w="6480" w:type="dxa"/>
            <w:gridSpan w:val="2"/>
            <w:tcBorders>
              <w:top w:val="nil"/>
              <w:left w:val="nil"/>
              <w:bottom w:val="single" w:sz="4" w:space="0" w:color="auto"/>
              <w:right w:val="single" w:sz="4" w:space="0" w:color="auto"/>
            </w:tcBorders>
            <w:vAlign w:val="center"/>
            <w:hideMark/>
          </w:tcPr>
          <w:p w14:paraId="46013757" w14:textId="77777777" w:rsidR="00586F0E" w:rsidRPr="00586F0E" w:rsidRDefault="00586F0E">
            <w:pPr>
              <w:outlineLvl w:val="0"/>
              <w:rPr>
                <w:sz w:val="20"/>
                <w:szCs w:val="20"/>
              </w:rPr>
            </w:pPr>
            <w:r w:rsidRPr="00586F0E">
              <w:rPr>
                <w:color w:val="000000"/>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586F0E" w:rsidRPr="00586F0E" w14:paraId="59821391"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2E1A6BDE" w14:textId="77777777" w:rsidR="00586F0E" w:rsidRPr="00586F0E" w:rsidRDefault="00586F0E">
            <w:pPr>
              <w:jc w:val="center"/>
              <w:rPr>
                <w:b/>
                <w:bCs/>
                <w:sz w:val="20"/>
                <w:szCs w:val="20"/>
              </w:rPr>
            </w:pPr>
            <w:r w:rsidRPr="00586F0E">
              <w:rPr>
                <w:b/>
                <w:bCs/>
                <w:sz w:val="20"/>
                <w:szCs w:val="20"/>
              </w:rPr>
              <w:t>801</w:t>
            </w:r>
          </w:p>
        </w:tc>
        <w:tc>
          <w:tcPr>
            <w:tcW w:w="9114" w:type="dxa"/>
            <w:gridSpan w:val="3"/>
            <w:tcBorders>
              <w:top w:val="single" w:sz="4" w:space="0" w:color="auto"/>
              <w:left w:val="nil"/>
              <w:bottom w:val="single" w:sz="4" w:space="0" w:color="auto"/>
              <w:right w:val="single" w:sz="4" w:space="0" w:color="000000"/>
            </w:tcBorders>
            <w:vAlign w:val="center"/>
            <w:hideMark/>
          </w:tcPr>
          <w:p w14:paraId="46A8EC67" w14:textId="77777777" w:rsidR="00586F0E" w:rsidRPr="00586F0E" w:rsidRDefault="00586F0E">
            <w:pPr>
              <w:jc w:val="center"/>
              <w:rPr>
                <w:b/>
                <w:bCs/>
                <w:sz w:val="20"/>
                <w:szCs w:val="20"/>
              </w:rPr>
            </w:pPr>
            <w:r w:rsidRPr="00586F0E">
              <w:rPr>
                <w:b/>
                <w:bCs/>
                <w:sz w:val="20"/>
                <w:szCs w:val="20"/>
              </w:rPr>
              <w:t>Правительство Пензенской области</w:t>
            </w:r>
          </w:p>
        </w:tc>
      </w:tr>
      <w:tr w:rsidR="00586F0E" w:rsidRPr="00586F0E" w14:paraId="6ED8D70E" w14:textId="77777777" w:rsidTr="00586F0E">
        <w:trPr>
          <w:trHeight w:val="1530"/>
          <w:jc w:val="center"/>
        </w:trPr>
        <w:tc>
          <w:tcPr>
            <w:tcW w:w="1326" w:type="dxa"/>
            <w:tcBorders>
              <w:top w:val="single" w:sz="4" w:space="0" w:color="auto"/>
              <w:left w:val="single" w:sz="4" w:space="0" w:color="auto"/>
              <w:bottom w:val="single" w:sz="4" w:space="0" w:color="auto"/>
              <w:right w:val="single" w:sz="4" w:space="0" w:color="auto"/>
            </w:tcBorders>
            <w:vAlign w:val="center"/>
          </w:tcPr>
          <w:p w14:paraId="6E358DF2"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179368D0" w14:textId="77777777" w:rsidR="00586F0E" w:rsidRPr="00586F0E" w:rsidRDefault="00586F0E">
            <w:pPr>
              <w:jc w:val="center"/>
              <w:outlineLvl w:val="0"/>
              <w:rPr>
                <w:sz w:val="20"/>
                <w:szCs w:val="20"/>
              </w:rPr>
            </w:pPr>
            <w:r w:rsidRPr="00586F0E">
              <w:rPr>
                <w:sz w:val="20"/>
                <w:szCs w:val="20"/>
              </w:rPr>
              <w:t>1 16 01053 01 0000 140</w:t>
            </w:r>
          </w:p>
        </w:tc>
        <w:tc>
          <w:tcPr>
            <w:tcW w:w="6480" w:type="dxa"/>
            <w:gridSpan w:val="2"/>
            <w:tcBorders>
              <w:top w:val="single" w:sz="4" w:space="0" w:color="auto"/>
              <w:left w:val="nil"/>
              <w:bottom w:val="single" w:sz="4" w:space="0" w:color="auto"/>
              <w:right w:val="single" w:sz="4" w:space="0" w:color="auto"/>
            </w:tcBorders>
            <w:vAlign w:val="center"/>
            <w:hideMark/>
          </w:tcPr>
          <w:p w14:paraId="0D28BC9F" w14:textId="77777777" w:rsidR="00586F0E" w:rsidRPr="00586F0E" w:rsidRDefault="00586F0E">
            <w:pPr>
              <w:outlineLvl w:val="0"/>
              <w:rPr>
                <w:sz w:val="20"/>
                <w:szCs w:val="20"/>
              </w:rPr>
            </w:pPr>
            <w:r w:rsidRPr="00586F0E">
              <w:rPr>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586F0E" w:rsidRPr="00586F0E" w14:paraId="5AC7A035" w14:textId="77777777" w:rsidTr="00586F0E">
        <w:trPr>
          <w:trHeight w:val="369"/>
          <w:jc w:val="center"/>
        </w:trPr>
        <w:tc>
          <w:tcPr>
            <w:tcW w:w="1326" w:type="dxa"/>
            <w:tcBorders>
              <w:top w:val="nil"/>
              <w:left w:val="single" w:sz="4" w:space="0" w:color="auto"/>
              <w:bottom w:val="single" w:sz="4" w:space="0" w:color="auto"/>
              <w:right w:val="single" w:sz="4" w:space="0" w:color="auto"/>
            </w:tcBorders>
            <w:vAlign w:val="center"/>
          </w:tcPr>
          <w:p w14:paraId="0FBF363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5908945" w14:textId="77777777" w:rsidR="00586F0E" w:rsidRPr="00586F0E" w:rsidRDefault="00586F0E">
            <w:pPr>
              <w:jc w:val="center"/>
              <w:outlineLvl w:val="0"/>
              <w:rPr>
                <w:sz w:val="20"/>
                <w:szCs w:val="20"/>
              </w:rPr>
            </w:pPr>
            <w:r w:rsidRPr="00586F0E">
              <w:rPr>
                <w:sz w:val="20"/>
                <w:szCs w:val="20"/>
              </w:rPr>
              <w:t>1 16 01063 01 0000 140</w:t>
            </w:r>
          </w:p>
        </w:tc>
        <w:tc>
          <w:tcPr>
            <w:tcW w:w="6480" w:type="dxa"/>
            <w:gridSpan w:val="2"/>
            <w:tcBorders>
              <w:top w:val="nil"/>
              <w:left w:val="nil"/>
              <w:bottom w:val="single" w:sz="4" w:space="0" w:color="auto"/>
              <w:right w:val="single" w:sz="4" w:space="0" w:color="auto"/>
            </w:tcBorders>
            <w:vAlign w:val="center"/>
            <w:hideMark/>
          </w:tcPr>
          <w:p w14:paraId="04EEDE02" w14:textId="77777777" w:rsidR="00586F0E" w:rsidRPr="00586F0E" w:rsidRDefault="00586F0E">
            <w:pPr>
              <w:outlineLvl w:val="0"/>
              <w:rPr>
                <w:sz w:val="20"/>
                <w:szCs w:val="20"/>
              </w:rPr>
            </w:pPr>
            <w:r w:rsidRPr="00586F0E">
              <w:rPr>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586F0E" w:rsidRPr="00586F0E" w14:paraId="3F6E9DA2" w14:textId="77777777" w:rsidTr="00586F0E">
        <w:trPr>
          <w:trHeight w:val="1275"/>
          <w:jc w:val="center"/>
        </w:trPr>
        <w:tc>
          <w:tcPr>
            <w:tcW w:w="1326" w:type="dxa"/>
            <w:tcBorders>
              <w:top w:val="nil"/>
              <w:left w:val="single" w:sz="4" w:space="0" w:color="auto"/>
              <w:bottom w:val="single" w:sz="4" w:space="0" w:color="auto"/>
              <w:right w:val="single" w:sz="4" w:space="0" w:color="auto"/>
            </w:tcBorders>
            <w:vAlign w:val="center"/>
          </w:tcPr>
          <w:p w14:paraId="3759F4E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1155874" w14:textId="77777777" w:rsidR="00586F0E" w:rsidRPr="00586F0E" w:rsidRDefault="00586F0E">
            <w:pPr>
              <w:jc w:val="center"/>
              <w:outlineLvl w:val="0"/>
              <w:rPr>
                <w:sz w:val="20"/>
                <w:szCs w:val="20"/>
              </w:rPr>
            </w:pPr>
            <w:r w:rsidRPr="00586F0E">
              <w:rPr>
                <w:sz w:val="20"/>
                <w:szCs w:val="20"/>
              </w:rPr>
              <w:t>1 16 01073 01 0000 140</w:t>
            </w:r>
          </w:p>
        </w:tc>
        <w:tc>
          <w:tcPr>
            <w:tcW w:w="6480" w:type="dxa"/>
            <w:gridSpan w:val="2"/>
            <w:tcBorders>
              <w:top w:val="nil"/>
              <w:left w:val="nil"/>
              <w:bottom w:val="single" w:sz="4" w:space="0" w:color="auto"/>
              <w:right w:val="single" w:sz="4" w:space="0" w:color="auto"/>
            </w:tcBorders>
            <w:vAlign w:val="center"/>
            <w:hideMark/>
          </w:tcPr>
          <w:p w14:paraId="7AEF0A64" w14:textId="77777777" w:rsidR="00586F0E" w:rsidRPr="00586F0E" w:rsidRDefault="00586F0E">
            <w:pPr>
              <w:outlineLvl w:val="0"/>
              <w:rPr>
                <w:sz w:val="20"/>
                <w:szCs w:val="20"/>
              </w:rPr>
            </w:pPr>
            <w:r w:rsidRPr="00586F0E">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86F0E" w:rsidRPr="00586F0E" w14:paraId="742EAB80" w14:textId="77777777" w:rsidTr="00586F0E">
        <w:trPr>
          <w:trHeight w:val="368"/>
          <w:jc w:val="center"/>
        </w:trPr>
        <w:tc>
          <w:tcPr>
            <w:tcW w:w="1326" w:type="dxa"/>
            <w:tcBorders>
              <w:top w:val="nil"/>
              <w:left w:val="single" w:sz="4" w:space="0" w:color="auto"/>
              <w:bottom w:val="single" w:sz="4" w:space="0" w:color="auto"/>
              <w:right w:val="single" w:sz="4" w:space="0" w:color="auto"/>
            </w:tcBorders>
            <w:vAlign w:val="center"/>
          </w:tcPr>
          <w:p w14:paraId="11A21AB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2E756D7" w14:textId="77777777" w:rsidR="00586F0E" w:rsidRPr="00586F0E" w:rsidRDefault="00586F0E">
            <w:pPr>
              <w:jc w:val="center"/>
              <w:outlineLvl w:val="0"/>
              <w:rPr>
                <w:sz w:val="20"/>
                <w:szCs w:val="20"/>
              </w:rPr>
            </w:pPr>
            <w:r w:rsidRPr="00586F0E">
              <w:rPr>
                <w:sz w:val="20"/>
                <w:szCs w:val="20"/>
              </w:rPr>
              <w:t>1 16 01193 01 0000 140</w:t>
            </w:r>
          </w:p>
        </w:tc>
        <w:tc>
          <w:tcPr>
            <w:tcW w:w="6480" w:type="dxa"/>
            <w:gridSpan w:val="2"/>
            <w:tcBorders>
              <w:top w:val="nil"/>
              <w:left w:val="nil"/>
              <w:bottom w:val="single" w:sz="4" w:space="0" w:color="auto"/>
              <w:right w:val="single" w:sz="4" w:space="0" w:color="auto"/>
            </w:tcBorders>
            <w:vAlign w:val="center"/>
            <w:hideMark/>
          </w:tcPr>
          <w:p w14:paraId="4FFB3BB7" w14:textId="77777777" w:rsidR="00586F0E" w:rsidRPr="00586F0E" w:rsidRDefault="00586F0E">
            <w:pPr>
              <w:outlineLvl w:val="0"/>
              <w:rPr>
                <w:sz w:val="20"/>
                <w:szCs w:val="20"/>
              </w:rPr>
            </w:pPr>
            <w:r w:rsidRPr="00586F0E">
              <w:rPr>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586F0E" w:rsidRPr="00586F0E" w14:paraId="52A28958" w14:textId="77777777" w:rsidTr="00586F0E">
        <w:trPr>
          <w:trHeight w:val="1530"/>
          <w:jc w:val="center"/>
        </w:trPr>
        <w:tc>
          <w:tcPr>
            <w:tcW w:w="1326" w:type="dxa"/>
            <w:tcBorders>
              <w:top w:val="nil"/>
              <w:left w:val="single" w:sz="4" w:space="0" w:color="auto"/>
              <w:bottom w:val="single" w:sz="4" w:space="0" w:color="auto"/>
              <w:right w:val="single" w:sz="4" w:space="0" w:color="auto"/>
            </w:tcBorders>
            <w:vAlign w:val="center"/>
          </w:tcPr>
          <w:p w14:paraId="3D764D67"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E8444A7" w14:textId="77777777" w:rsidR="00586F0E" w:rsidRPr="00586F0E" w:rsidRDefault="00586F0E">
            <w:pPr>
              <w:jc w:val="center"/>
              <w:outlineLvl w:val="0"/>
              <w:rPr>
                <w:sz w:val="20"/>
                <w:szCs w:val="20"/>
              </w:rPr>
            </w:pPr>
            <w:r w:rsidRPr="00586F0E">
              <w:rPr>
                <w:sz w:val="20"/>
                <w:szCs w:val="20"/>
              </w:rPr>
              <w:t>1 16 01203 01 0000 140</w:t>
            </w:r>
          </w:p>
        </w:tc>
        <w:tc>
          <w:tcPr>
            <w:tcW w:w="6480" w:type="dxa"/>
            <w:gridSpan w:val="2"/>
            <w:tcBorders>
              <w:top w:val="nil"/>
              <w:left w:val="nil"/>
              <w:bottom w:val="single" w:sz="4" w:space="0" w:color="auto"/>
              <w:right w:val="single" w:sz="4" w:space="0" w:color="auto"/>
            </w:tcBorders>
            <w:vAlign w:val="center"/>
            <w:hideMark/>
          </w:tcPr>
          <w:p w14:paraId="334AAB83" w14:textId="77777777" w:rsidR="00586F0E" w:rsidRPr="00586F0E" w:rsidRDefault="00586F0E">
            <w:pPr>
              <w:outlineLvl w:val="0"/>
              <w:rPr>
                <w:sz w:val="20"/>
                <w:szCs w:val="20"/>
              </w:rPr>
            </w:pPr>
            <w:r w:rsidRPr="00586F0E">
              <w:rPr>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86F0E" w:rsidRPr="00586F0E" w14:paraId="7CB2C184"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407BDD1F" w14:textId="77777777" w:rsidR="00586F0E" w:rsidRPr="00586F0E" w:rsidRDefault="00586F0E">
            <w:pPr>
              <w:jc w:val="center"/>
              <w:rPr>
                <w:b/>
                <w:bCs/>
                <w:sz w:val="20"/>
                <w:szCs w:val="20"/>
              </w:rPr>
            </w:pPr>
            <w:r w:rsidRPr="00586F0E">
              <w:rPr>
                <w:b/>
                <w:bCs/>
                <w:sz w:val="20"/>
                <w:szCs w:val="20"/>
              </w:rPr>
              <w:t>804</w:t>
            </w:r>
          </w:p>
        </w:tc>
        <w:tc>
          <w:tcPr>
            <w:tcW w:w="9114" w:type="dxa"/>
            <w:gridSpan w:val="3"/>
            <w:tcBorders>
              <w:top w:val="single" w:sz="4" w:space="0" w:color="auto"/>
              <w:left w:val="nil"/>
              <w:bottom w:val="single" w:sz="4" w:space="0" w:color="auto"/>
              <w:right w:val="single" w:sz="4" w:space="0" w:color="000000"/>
            </w:tcBorders>
            <w:vAlign w:val="center"/>
            <w:hideMark/>
          </w:tcPr>
          <w:p w14:paraId="6ADEB42B" w14:textId="77777777" w:rsidR="00586F0E" w:rsidRPr="00586F0E" w:rsidRDefault="00586F0E">
            <w:pPr>
              <w:jc w:val="center"/>
              <w:rPr>
                <w:b/>
                <w:bCs/>
                <w:sz w:val="20"/>
                <w:szCs w:val="20"/>
              </w:rPr>
            </w:pPr>
            <w:r w:rsidRPr="00586F0E">
              <w:rPr>
                <w:b/>
                <w:bCs/>
                <w:sz w:val="20"/>
                <w:szCs w:val="20"/>
              </w:rPr>
              <w:t>Министерство региональной безопасности Пензенской области</w:t>
            </w:r>
          </w:p>
        </w:tc>
      </w:tr>
      <w:tr w:rsidR="00586F0E" w:rsidRPr="00586F0E" w14:paraId="384211B9" w14:textId="77777777" w:rsidTr="00586F0E">
        <w:trPr>
          <w:trHeight w:val="1275"/>
          <w:jc w:val="center"/>
        </w:trPr>
        <w:tc>
          <w:tcPr>
            <w:tcW w:w="1326" w:type="dxa"/>
            <w:tcBorders>
              <w:top w:val="single" w:sz="4" w:space="0" w:color="auto"/>
              <w:left w:val="single" w:sz="4" w:space="0" w:color="auto"/>
              <w:bottom w:val="single" w:sz="4" w:space="0" w:color="auto"/>
              <w:right w:val="single" w:sz="4" w:space="0" w:color="auto"/>
            </w:tcBorders>
            <w:vAlign w:val="center"/>
          </w:tcPr>
          <w:p w14:paraId="70B6D45E"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30FE1E40" w14:textId="77777777" w:rsidR="00586F0E" w:rsidRPr="00586F0E" w:rsidRDefault="00586F0E">
            <w:pPr>
              <w:jc w:val="center"/>
              <w:outlineLvl w:val="0"/>
              <w:rPr>
                <w:sz w:val="20"/>
                <w:szCs w:val="20"/>
              </w:rPr>
            </w:pPr>
            <w:r w:rsidRPr="00586F0E">
              <w:rPr>
                <w:sz w:val="20"/>
                <w:szCs w:val="20"/>
              </w:rPr>
              <w:t>1 16 01053 01 0000 140</w:t>
            </w:r>
          </w:p>
        </w:tc>
        <w:tc>
          <w:tcPr>
            <w:tcW w:w="6480" w:type="dxa"/>
            <w:gridSpan w:val="2"/>
            <w:tcBorders>
              <w:top w:val="single" w:sz="4" w:space="0" w:color="auto"/>
              <w:left w:val="nil"/>
              <w:bottom w:val="single" w:sz="4" w:space="0" w:color="auto"/>
              <w:right w:val="single" w:sz="4" w:space="0" w:color="auto"/>
            </w:tcBorders>
            <w:vAlign w:val="center"/>
            <w:hideMark/>
          </w:tcPr>
          <w:p w14:paraId="1FDB39B8" w14:textId="77777777" w:rsidR="00586F0E" w:rsidRPr="00586F0E" w:rsidRDefault="00586F0E">
            <w:pPr>
              <w:outlineLvl w:val="0"/>
              <w:rPr>
                <w:sz w:val="20"/>
                <w:szCs w:val="20"/>
              </w:rPr>
            </w:pPr>
            <w:r w:rsidRPr="00586F0E">
              <w:rPr>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r>
      <w:tr w:rsidR="00586F0E" w:rsidRPr="00586F0E" w14:paraId="1B6C05FA" w14:textId="77777777" w:rsidTr="00586F0E">
        <w:trPr>
          <w:trHeight w:val="1530"/>
          <w:jc w:val="center"/>
        </w:trPr>
        <w:tc>
          <w:tcPr>
            <w:tcW w:w="1326" w:type="dxa"/>
            <w:tcBorders>
              <w:top w:val="nil"/>
              <w:left w:val="single" w:sz="4" w:space="0" w:color="auto"/>
              <w:bottom w:val="single" w:sz="4" w:space="0" w:color="auto"/>
              <w:right w:val="single" w:sz="4" w:space="0" w:color="auto"/>
            </w:tcBorders>
            <w:vAlign w:val="center"/>
          </w:tcPr>
          <w:p w14:paraId="59AEC3C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09A1791" w14:textId="77777777" w:rsidR="00586F0E" w:rsidRPr="00586F0E" w:rsidRDefault="00586F0E">
            <w:pPr>
              <w:jc w:val="center"/>
              <w:outlineLvl w:val="0"/>
              <w:rPr>
                <w:sz w:val="20"/>
                <w:szCs w:val="20"/>
              </w:rPr>
            </w:pPr>
            <w:r w:rsidRPr="00586F0E">
              <w:rPr>
                <w:sz w:val="20"/>
                <w:szCs w:val="20"/>
              </w:rPr>
              <w:t>1 16 01063 01 0000 140</w:t>
            </w:r>
          </w:p>
        </w:tc>
        <w:tc>
          <w:tcPr>
            <w:tcW w:w="6480" w:type="dxa"/>
            <w:gridSpan w:val="2"/>
            <w:tcBorders>
              <w:top w:val="nil"/>
              <w:left w:val="nil"/>
              <w:bottom w:val="single" w:sz="4" w:space="0" w:color="auto"/>
              <w:right w:val="single" w:sz="4" w:space="0" w:color="auto"/>
            </w:tcBorders>
            <w:vAlign w:val="center"/>
            <w:hideMark/>
          </w:tcPr>
          <w:p w14:paraId="5286E0D4" w14:textId="77777777" w:rsidR="00586F0E" w:rsidRPr="00586F0E" w:rsidRDefault="00586F0E">
            <w:pPr>
              <w:outlineLvl w:val="0"/>
              <w:rPr>
                <w:sz w:val="20"/>
                <w:szCs w:val="20"/>
              </w:rPr>
            </w:pPr>
            <w:r w:rsidRPr="00586F0E">
              <w:rPr>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r>
      <w:tr w:rsidR="00586F0E" w:rsidRPr="00586F0E" w14:paraId="3D99689F" w14:textId="77777777" w:rsidTr="00586F0E">
        <w:trPr>
          <w:trHeight w:val="1275"/>
          <w:jc w:val="center"/>
        </w:trPr>
        <w:tc>
          <w:tcPr>
            <w:tcW w:w="1326" w:type="dxa"/>
            <w:tcBorders>
              <w:top w:val="nil"/>
              <w:left w:val="single" w:sz="4" w:space="0" w:color="auto"/>
              <w:bottom w:val="single" w:sz="4" w:space="0" w:color="auto"/>
              <w:right w:val="single" w:sz="4" w:space="0" w:color="auto"/>
            </w:tcBorders>
            <w:vAlign w:val="center"/>
          </w:tcPr>
          <w:p w14:paraId="1A2DFCF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14DA16F" w14:textId="77777777" w:rsidR="00586F0E" w:rsidRPr="00586F0E" w:rsidRDefault="00586F0E">
            <w:pPr>
              <w:jc w:val="center"/>
              <w:outlineLvl w:val="0"/>
              <w:rPr>
                <w:sz w:val="20"/>
                <w:szCs w:val="20"/>
              </w:rPr>
            </w:pPr>
            <w:r w:rsidRPr="00586F0E">
              <w:rPr>
                <w:sz w:val="20"/>
                <w:szCs w:val="20"/>
              </w:rPr>
              <w:t>1 16 01073 01 0000 140</w:t>
            </w:r>
          </w:p>
        </w:tc>
        <w:tc>
          <w:tcPr>
            <w:tcW w:w="6480" w:type="dxa"/>
            <w:gridSpan w:val="2"/>
            <w:tcBorders>
              <w:top w:val="nil"/>
              <w:left w:val="nil"/>
              <w:bottom w:val="single" w:sz="4" w:space="0" w:color="auto"/>
              <w:right w:val="single" w:sz="4" w:space="0" w:color="auto"/>
            </w:tcBorders>
            <w:vAlign w:val="center"/>
            <w:hideMark/>
          </w:tcPr>
          <w:p w14:paraId="4A371124" w14:textId="77777777" w:rsidR="00586F0E" w:rsidRPr="00586F0E" w:rsidRDefault="00586F0E">
            <w:pPr>
              <w:outlineLvl w:val="0"/>
              <w:rPr>
                <w:sz w:val="20"/>
                <w:szCs w:val="20"/>
              </w:rPr>
            </w:pPr>
            <w:r w:rsidRPr="00586F0E">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586F0E" w:rsidRPr="00586F0E" w14:paraId="7C3BF250" w14:textId="77777777" w:rsidTr="00586F0E">
        <w:trPr>
          <w:trHeight w:val="793"/>
          <w:jc w:val="center"/>
        </w:trPr>
        <w:tc>
          <w:tcPr>
            <w:tcW w:w="1326" w:type="dxa"/>
            <w:tcBorders>
              <w:top w:val="nil"/>
              <w:left w:val="single" w:sz="4" w:space="0" w:color="auto"/>
              <w:bottom w:val="single" w:sz="4" w:space="0" w:color="auto"/>
              <w:right w:val="single" w:sz="4" w:space="0" w:color="auto"/>
            </w:tcBorders>
            <w:vAlign w:val="center"/>
          </w:tcPr>
          <w:p w14:paraId="414F6DBC"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F319433" w14:textId="77777777" w:rsidR="00586F0E" w:rsidRPr="00586F0E" w:rsidRDefault="00586F0E">
            <w:pPr>
              <w:jc w:val="center"/>
              <w:outlineLvl w:val="0"/>
              <w:rPr>
                <w:sz w:val="20"/>
                <w:szCs w:val="20"/>
              </w:rPr>
            </w:pPr>
            <w:r w:rsidRPr="00586F0E">
              <w:rPr>
                <w:sz w:val="20"/>
                <w:szCs w:val="20"/>
              </w:rPr>
              <w:t>1 16 01083 01 0000 140</w:t>
            </w:r>
          </w:p>
        </w:tc>
        <w:tc>
          <w:tcPr>
            <w:tcW w:w="6480" w:type="dxa"/>
            <w:gridSpan w:val="2"/>
            <w:tcBorders>
              <w:top w:val="nil"/>
              <w:left w:val="nil"/>
              <w:bottom w:val="single" w:sz="4" w:space="0" w:color="auto"/>
              <w:right w:val="single" w:sz="4" w:space="0" w:color="auto"/>
            </w:tcBorders>
            <w:vAlign w:val="center"/>
            <w:hideMark/>
          </w:tcPr>
          <w:p w14:paraId="4C0F2645" w14:textId="77777777" w:rsidR="00586F0E" w:rsidRPr="00586F0E" w:rsidRDefault="00586F0E">
            <w:pPr>
              <w:outlineLvl w:val="0"/>
              <w:rPr>
                <w:sz w:val="20"/>
                <w:szCs w:val="20"/>
              </w:rPr>
            </w:pPr>
            <w:r w:rsidRPr="00586F0E">
              <w:rPr>
                <w:sz w:val="20"/>
                <w:szCs w:val="2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 природопользования и обращения с животными, налагаемые мировыми судьями, комиссиями по делам несовершеннолетних и защите их прав</w:t>
            </w:r>
          </w:p>
        </w:tc>
      </w:tr>
      <w:tr w:rsidR="00586F0E" w:rsidRPr="00586F0E" w14:paraId="44DE3FE5" w14:textId="77777777" w:rsidTr="00586F0E">
        <w:trPr>
          <w:trHeight w:val="1275"/>
          <w:jc w:val="center"/>
        </w:trPr>
        <w:tc>
          <w:tcPr>
            <w:tcW w:w="1326" w:type="dxa"/>
            <w:tcBorders>
              <w:top w:val="nil"/>
              <w:left w:val="single" w:sz="4" w:space="0" w:color="auto"/>
              <w:bottom w:val="single" w:sz="4" w:space="0" w:color="auto"/>
              <w:right w:val="single" w:sz="4" w:space="0" w:color="auto"/>
            </w:tcBorders>
            <w:vAlign w:val="center"/>
          </w:tcPr>
          <w:p w14:paraId="22CBF1AF"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5037B8D" w14:textId="77777777" w:rsidR="00586F0E" w:rsidRPr="00586F0E" w:rsidRDefault="00586F0E">
            <w:pPr>
              <w:jc w:val="center"/>
              <w:outlineLvl w:val="0"/>
              <w:rPr>
                <w:sz w:val="20"/>
                <w:szCs w:val="20"/>
              </w:rPr>
            </w:pPr>
            <w:r w:rsidRPr="00586F0E">
              <w:rPr>
                <w:sz w:val="20"/>
                <w:szCs w:val="20"/>
              </w:rPr>
              <w:t>1 16 01143 01 0000 140</w:t>
            </w:r>
          </w:p>
        </w:tc>
        <w:tc>
          <w:tcPr>
            <w:tcW w:w="6480" w:type="dxa"/>
            <w:gridSpan w:val="2"/>
            <w:tcBorders>
              <w:top w:val="nil"/>
              <w:left w:val="nil"/>
              <w:bottom w:val="single" w:sz="4" w:space="0" w:color="auto"/>
              <w:right w:val="single" w:sz="4" w:space="0" w:color="auto"/>
            </w:tcBorders>
            <w:vAlign w:val="center"/>
            <w:hideMark/>
          </w:tcPr>
          <w:p w14:paraId="71A793CE" w14:textId="77777777" w:rsidR="00586F0E" w:rsidRPr="00586F0E" w:rsidRDefault="00586F0E">
            <w:pPr>
              <w:outlineLvl w:val="0"/>
              <w:rPr>
                <w:sz w:val="20"/>
                <w:szCs w:val="20"/>
              </w:rPr>
            </w:pPr>
            <w:r w:rsidRPr="00586F0E">
              <w:rPr>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r>
      <w:tr w:rsidR="00586F0E" w:rsidRPr="00586F0E" w14:paraId="6200D6CE" w14:textId="77777777" w:rsidTr="00586F0E">
        <w:trPr>
          <w:trHeight w:val="793"/>
          <w:jc w:val="center"/>
        </w:trPr>
        <w:tc>
          <w:tcPr>
            <w:tcW w:w="1326" w:type="dxa"/>
            <w:tcBorders>
              <w:top w:val="nil"/>
              <w:left w:val="single" w:sz="4" w:space="0" w:color="auto"/>
              <w:bottom w:val="single" w:sz="4" w:space="0" w:color="auto"/>
              <w:right w:val="single" w:sz="4" w:space="0" w:color="auto"/>
            </w:tcBorders>
            <w:vAlign w:val="center"/>
          </w:tcPr>
          <w:p w14:paraId="1D4609F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2F9E190" w14:textId="77777777" w:rsidR="00586F0E" w:rsidRPr="00586F0E" w:rsidRDefault="00586F0E">
            <w:pPr>
              <w:jc w:val="center"/>
              <w:outlineLvl w:val="0"/>
              <w:rPr>
                <w:sz w:val="20"/>
                <w:szCs w:val="20"/>
              </w:rPr>
            </w:pPr>
            <w:r w:rsidRPr="00586F0E">
              <w:rPr>
                <w:sz w:val="20"/>
                <w:szCs w:val="20"/>
              </w:rPr>
              <w:t>1 16 01153 01 0000 140</w:t>
            </w:r>
          </w:p>
        </w:tc>
        <w:tc>
          <w:tcPr>
            <w:tcW w:w="6480" w:type="dxa"/>
            <w:gridSpan w:val="2"/>
            <w:tcBorders>
              <w:top w:val="nil"/>
              <w:left w:val="nil"/>
              <w:bottom w:val="single" w:sz="4" w:space="0" w:color="auto"/>
              <w:right w:val="single" w:sz="4" w:space="0" w:color="auto"/>
            </w:tcBorders>
            <w:vAlign w:val="center"/>
            <w:hideMark/>
          </w:tcPr>
          <w:p w14:paraId="674F230F" w14:textId="77777777" w:rsidR="00586F0E" w:rsidRPr="00586F0E" w:rsidRDefault="00586F0E">
            <w:pPr>
              <w:outlineLvl w:val="0"/>
              <w:rPr>
                <w:sz w:val="20"/>
                <w:szCs w:val="20"/>
              </w:rPr>
            </w:pPr>
            <w:r w:rsidRPr="00586F0E">
              <w:rPr>
                <w:sz w:val="20"/>
                <w:szCs w:val="2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r>
      <w:tr w:rsidR="00586F0E" w:rsidRPr="00586F0E" w14:paraId="55B55237" w14:textId="77777777" w:rsidTr="00586F0E">
        <w:trPr>
          <w:trHeight w:val="1785"/>
          <w:jc w:val="center"/>
        </w:trPr>
        <w:tc>
          <w:tcPr>
            <w:tcW w:w="1326" w:type="dxa"/>
            <w:tcBorders>
              <w:top w:val="nil"/>
              <w:left w:val="single" w:sz="4" w:space="0" w:color="auto"/>
              <w:bottom w:val="single" w:sz="4" w:space="0" w:color="auto"/>
              <w:right w:val="single" w:sz="4" w:space="0" w:color="auto"/>
            </w:tcBorders>
            <w:vAlign w:val="center"/>
          </w:tcPr>
          <w:p w14:paraId="553D8D4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562B577" w14:textId="77777777" w:rsidR="00586F0E" w:rsidRPr="00586F0E" w:rsidRDefault="00586F0E">
            <w:pPr>
              <w:jc w:val="center"/>
              <w:outlineLvl w:val="0"/>
              <w:rPr>
                <w:sz w:val="20"/>
                <w:szCs w:val="20"/>
              </w:rPr>
            </w:pPr>
            <w:r w:rsidRPr="00586F0E">
              <w:rPr>
                <w:sz w:val="20"/>
                <w:szCs w:val="20"/>
              </w:rPr>
              <w:t>1 16 01173 01 0000 140</w:t>
            </w:r>
          </w:p>
        </w:tc>
        <w:tc>
          <w:tcPr>
            <w:tcW w:w="6480" w:type="dxa"/>
            <w:gridSpan w:val="2"/>
            <w:tcBorders>
              <w:top w:val="nil"/>
              <w:left w:val="nil"/>
              <w:bottom w:val="single" w:sz="4" w:space="0" w:color="auto"/>
              <w:right w:val="single" w:sz="4" w:space="0" w:color="auto"/>
            </w:tcBorders>
            <w:vAlign w:val="center"/>
            <w:hideMark/>
          </w:tcPr>
          <w:p w14:paraId="26D85EB0" w14:textId="77777777" w:rsidR="00586F0E" w:rsidRPr="00586F0E" w:rsidRDefault="00586F0E">
            <w:pPr>
              <w:outlineLvl w:val="0"/>
              <w:rPr>
                <w:sz w:val="20"/>
                <w:szCs w:val="20"/>
              </w:rPr>
            </w:pPr>
            <w:r w:rsidRPr="00586F0E">
              <w:rPr>
                <w:sz w:val="20"/>
                <w:szCs w:val="20"/>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r>
      <w:tr w:rsidR="00586F0E" w:rsidRPr="00586F0E" w14:paraId="67984B5F" w14:textId="77777777" w:rsidTr="00586F0E">
        <w:trPr>
          <w:trHeight w:val="1927"/>
          <w:jc w:val="center"/>
        </w:trPr>
        <w:tc>
          <w:tcPr>
            <w:tcW w:w="1326" w:type="dxa"/>
            <w:tcBorders>
              <w:top w:val="nil"/>
              <w:left w:val="single" w:sz="4" w:space="0" w:color="auto"/>
              <w:bottom w:val="single" w:sz="4" w:space="0" w:color="auto"/>
              <w:right w:val="single" w:sz="4" w:space="0" w:color="auto"/>
            </w:tcBorders>
            <w:vAlign w:val="center"/>
          </w:tcPr>
          <w:p w14:paraId="281FDE60"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9A2CCE8" w14:textId="77777777" w:rsidR="00586F0E" w:rsidRPr="00586F0E" w:rsidRDefault="00586F0E">
            <w:pPr>
              <w:jc w:val="center"/>
              <w:outlineLvl w:val="0"/>
              <w:rPr>
                <w:sz w:val="20"/>
                <w:szCs w:val="20"/>
              </w:rPr>
            </w:pPr>
            <w:r w:rsidRPr="00586F0E">
              <w:rPr>
                <w:sz w:val="20"/>
                <w:szCs w:val="20"/>
              </w:rPr>
              <w:t>1 16 01193 01 0000 140</w:t>
            </w:r>
          </w:p>
        </w:tc>
        <w:tc>
          <w:tcPr>
            <w:tcW w:w="6480" w:type="dxa"/>
            <w:gridSpan w:val="2"/>
            <w:tcBorders>
              <w:top w:val="nil"/>
              <w:left w:val="nil"/>
              <w:bottom w:val="single" w:sz="4" w:space="0" w:color="auto"/>
              <w:right w:val="single" w:sz="4" w:space="0" w:color="auto"/>
            </w:tcBorders>
            <w:vAlign w:val="center"/>
            <w:hideMark/>
          </w:tcPr>
          <w:p w14:paraId="259BDDCA" w14:textId="77777777" w:rsidR="00586F0E" w:rsidRPr="00586F0E" w:rsidRDefault="00586F0E">
            <w:pPr>
              <w:outlineLvl w:val="0"/>
              <w:rPr>
                <w:sz w:val="20"/>
                <w:szCs w:val="20"/>
              </w:rPr>
            </w:pPr>
            <w:r w:rsidRPr="00586F0E">
              <w:rPr>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586F0E" w:rsidRPr="00586F0E" w14:paraId="096C6F2C" w14:textId="77777777" w:rsidTr="00586F0E">
        <w:trPr>
          <w:trHeight w:val="1530"/>
          <w:jc w:val="center"/>
        </w:trPr>
        <w:tc>
          <w:tcPr>
            <w:tcW w:w="1326" w:type="dxa"/>
            <w:tcBorders>
              <w:top w:val="nil"/>
              <w:left w:val="single" w:sz="4" w:space="0" w:color="auto"/>
              <w:bottom w:val="single" w:sz="4" w:space="0" w:color="auto"/>
              <w:right w:val="single" w:sz="4" w:space="0" w:color="auto"/>
            </w:tcBorders>
            <w:vAlign w:val="center"/>
          </w:tcPr>
          <w:p w14:paraId="5890762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91236B9" w14:textId="77777777" w:rsidR="00586F0E" w:rsidRPr="00586F0E" w:rsidRDefault="00586F0E">
            <w:pPr>
              <w:jc w:val="center"/>
              <w:outlineLvl w:val="0"/>
              <w:rPr>
                <w:sz w:val="20"/>
                <w:szCs w:val="20"/>
              </w:rPr>
            </w:pPr>
            <w:r w:rsidRPr="00586F0E">
              <w:rPr>
                <w:sz w:val="20"/>
                <w:szCs w:val="20"/>
              </w:rPr>
              <w:t>1 16 01203 01 0000 140</w:t>
            </w:r>
          </w:p>
        </w:tc>
        <w:tc>
          <w:tcPr>
            <w:tcW w:w="6480" w:type="dxa"/>
            <w:gridSpan w:val="2"/>
            <w:tcBorders>
              <w:top w:val="nil"/>
              <w:left w:val="nil"/>
              <w:bottom w:val="single" w:sz="4" w:space="0" w:color="auto"/>
              <w:right w:val="single" w:sz="4" w:space="0" w:color="auto"/>
            </w:tcBorders>
            <w:vAlign w:val="center"/>
            <w:hideMark/>
          </w:tcPr>
          <w:p w14:paraId="0ACA2EA7" w14:textId="77777777" w:rsidR="00586F0E" w:rsidRPr="00586F0E" w:rsidRDefault="00586F0E">
            <w:pPr>
              <w:outlineLvl w:val="0"/>
              <w:rPr>
                <w:sz w:val="20"/>
                <w:szCs w:val="20"/>
              </w:rPr>
            </w:pPr>
            <w:r w:rsidRPr="00586F0E">
              <w:rPr>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86F0E" w:rsidRPr="00586F0E" w14:paraId="2BEFD01C" w14:textId="77777777" w:rsidTr="00586F0E">
        <w:trPr>
          <w:trHeight w:val="1530"/>
          <w:jc w:val="center"/>
        </w:trPr>
        <w:tc>
          <w:tcPr>
            <w:tcW w:w="1326" w:type="dxa"/>
            <w:tcBorders>
              <w:top w:val="nil"/>
              <w:left w:val="single" w:sz="4" w:space="0" w:color="auto"/>
              <w:bottom w:val="single" w:sz="4" w:space="0" w:color="auto"/>
              <w:right w:val="single" w:sz="4" w:space="0" w:color="auto"/>
            </w:tcBorders>
            <w:vAlign w:val="center"/>
          </w:tcPr>
          <w:p w14:paraId="1FF1AECC"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5CB8A59" w14:textId="77777777" w:rsidR="00586F0E" w:rsidRPr="00586F0E" w:rsidRDefault="00586F0E">
            <w:pPr>
              <w:jc w:val="center"/>
              <w:rPr>
                <w:sz w:val="20"/>
                <w:szCs w:val="20"/>
              </w:rPr>
            </w:pPr>
            <w:r w:rsidRPr="00586F0E">
              <w:rPr>
                <w:sz w:val="20"/>
                <w:szCs w:val="20"/>
              </w:rPr>
              <w:t>1 16 01333 01 0000 140</w:t>
            </w:r>
          </w:p>
        </w:tc>
        <w:tc>
          <w:tcPr>
            <w:tcW w:w="6480" w:type="dxa"/>
            <w:gridSpan w:val="2"/>
            <w:tcBorders>
              <w:top w:val="nil"/>
              <w:left w:val="nil"/>
              <w:bottom w:val="single" w:sz="4" w:space="0" w:color="auto"/>
              <w:right w:val="single" w:sz="4" w:space="0" w:color="auto"/>
            </w:tcBorders>
            <w:hideMark/>
          </w:tcPr>
          <w:p w14:paraId="3C8741B0" w14:textId="77777777" w:rsidR="00586F0E" w:rsidRPr="00586F0E" w:rsidRDefault="00586F0E">
            <w:pPr>
              <w:rPr>
                <w:sz w:val="20"/>
                <w:szCs w:val="20"/>
              </w:rPr>
            </w:pPr>
            <w:r w:rsidRPr="00586F0E">
              <w:rPr>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r>
      <w:tr w:rsidR="00586F0E" w:rsidRPr="00586F0E" w14:paraId="46250371"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2A0F8D7A" w14:textId="77777777" w:rsidR="00586F0E" w:rsidRPr="00586F0E" w:rsidRDefault="00586F0E">
            <w:pPr>
              <w:jc w:val="center"/>
              <w:rPr>
                <w:b/>
                <w:bCs/>
                <w:sz w:val="20"/>
                <w:szCs w:val="20"/>
              </w:rPr>
            </w:pPr>
            <w:r w:rsidRPr="00586F0E">
              <w:rPr>
                <w:b/>
                <w:bCs/>
                <w:sz w:val="20"/>
                <w:szCs w:val="20"/>
              </w:rPr>
              <w:t>812</w:t>
            </w:r>
          </w:p>
        </w:tc>
        <w:tc>
          <w:tcPr>
            <w:tcW w:w="9114" w:type="dxa"/>
            <w:gridSpan w:val="3"/>
            <w:tcBorders>
              <w:top w:val="single" w:sz="4" w:space="0" w:color="auto"/>
              <w:left w:val="nil"/>
              <w:bottom w:val="single" w:sz="4" w:space="0" w:color="auto"/>
              <w:right w:val="single" w:sz="4" w:space="0" w:color="000000"/>
            </w:tcBorders>
            <w:vAlign w:val="center"/>
            <w:hideMark/>
          </w:tcPr>
          <w:p w14:paraId="31B349DA" w14:textId="77777777" w:rsidR="00586F0E" w:rsidRPr="00586F0E" w:rsidRDefault="00586F0E">
            <w:pPr>
              <w:jc w:val="center"/>
              <w:rPr>
                <w:b/>
                <w:bCs/>
                <w:sz w:val="20"/>
                <w:szCs w:val="20"/>
              </w:rPr>
            </w:pPr>
            <w:r w:rsidRPr="00586F0E">
              <w:rPr>
                <w:b/>
                <w:bCs/>
                <w:sz w:val="20"/>
                <w:szCs w:val="20"/>
              </w:rPr>
              <w:t>Министерство лесного, охотничьего хозяйства и природопользования Пензенской области</w:t>
            </w:r>
          </w:p>
        </w:tc>
      </w:tr>
      <w:tr w:rsidR="00586F0E" w:rsidRPr="00586F0E" w14:paraId="21F11694" w14:textId="77777777" w:rsidTr="00586F0E">
        <w:trPr>
          <w:trHeight w:val="1275"/>
          <w:jc w:val="center"/>
        </w:trPr>
        <w:tc>
          <w:tcPr>
            <w:tcW w:w="1326" w:type="dxa"/>
            <w:tcBorders>
              <w:top w:val="single" w:sz="4" w:space="0" w:color="auto"/>
              <w:left w:val="single" w:sz="4" w:space="0" w:color="auto"/>
              <w:bottom w:val="single" w:sz="4" w:space="0" w:color="auto"/>
              <w:right w:val="single" w:sz="4" w:space="0" w:color="auto"/>
            </w:tcBorders>
            <w:vAlign w:val="center"/>
          </w:tcPr>
          <w:p w14:paraId="1501D853"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02D4AC91" w14:textId="77777777" w:rsidR="00586F0E" w:rsidRPr="00586F0E" w:rsidRDefault="00586F0E">
            <w:pPr>
              <w:jc w:val="center"/>
              <w:outlineLvl w:val="0"/>
              <w:rPr>
                <w:sz w:val="20"/>
                <w:szCs w:val="20"/>
              </w:rPr>
            </w:pPr>
            <w:r w:rsidRPr="00586F0E">
              <w:rPr>
                <w:sz w:val="20"/>
                <w:szCs w:val="20"/>
              </w:rPr>
              <w:t>1 16 01203 01 0000 140</w:t>
            </w:r>
          </w:p>
        </w:tc>
        <w:tc>
          <w:tcPr>
            <w:tcW w:w="6480" w:type="dxa"/>
            <w:gridSpan w:val="2"/>
            <w:tcBorders>
              <w:top w:val="single" w:sz="4" w:space="0" w:color="auto"/>
              <w:left w:val="nil"/>
              <w:bottom w:val="single" w:sz="4" w:space="0" w:color="auto"/>
              <w:right w:val="single" w:sz="4" w:space="0" w:color="auto"/>
            </w:tcBorders>
            <w:vAlign w:val="center"/>
            <w:hideMark/>
          </w:tcPr>
          <w:p w14:paraId="33ECE3EF" w14:textId="77777777" w:rsidR="00586F0E" w:rsidRPr="00586F0E" w:rsidRDefault="00586F0E">
            <w:pPr>
              <w:outlineLvl w:val="0"/>
              <w:rPr>
                <w:sz w:val="20"/>
                <w:szCs w:val="20"/>
              </w:rPr>
            </w:pPr>
            <w:r w:rsidRPr="00586F0E">
              <w:rPr>
                <w:sz w:val="20"/>
                <w:szCs w:val="2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r>
      <w:tr w:rsidR="00586F0E" w:rsidRPr="00586F0E" w14:paraId="7483DC1F" w14:textId="77777777" w:rsidTr="00586F0E">
        <w:trPr>
          <w:trHeight w:val="1524"/>
          <w:jc w:val="center"/>
        </w:trPr>
        <w:tc>
          <w:tcPr>
            <w:tcW w:w="1326" w:type="dxa"/>
            <w:tcBorders>
              <w:top w:val="nil"/>
              <w:left w:val="single" w:sz="4" w:space="0" w:color="auto"/>
              <w:bottom w:val="single" w:sz="4" w:space="0" w:color="auto"/>
              <w:right w:val="single" w:sz="4" w:space="0" w:color="auto"/>
            </w:tcBorders>
            <w:vAlign w:val="center"/>
          </w:tcPr>
          <w:p w14:paraId="38FBF293"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495BDD5" w14:textId="77777777" w:rsidR="00586F0E" w:rsidRPr="00586F0E" w:rsidRDefault="00586F0E">
            <w:pPr>
              <w:jc w:val="center"/>
              <w:outlineLvl w:val="0"/>
              <w:rPr>
                <w:sz w:val="20"/>
                <w:szCs w:val="20"/>
              </w:rPr>
            </w:pPr>
            <w:r w:rsidRPr="00586F0E">
              <w:rPr>
                <w:sz w:val="20"/>
                <w:szCs w:val="20"/>
              </w:rPr>
              <w:t>1 16 10123 01 0000 140</w:t>
            </w:r>
          </w:p>
        </w:tc>
        <w:tc>
          <w:tcPr>
            <w:tcW w:w="6480" w:type="dxa"/>
            <w:gridSpan w:val="2"/>
            <w:tcBorders>
              <w:top w:val="nil"/>
              <w:left w:val="nil"/>
              <w:bottom w:val="single" w:sz="4" w:space="0" w:color="auto"/>
              <w:right w:val="single" w:sz="4" w:space="0" w:color="auto"/>
            </w:tcBorders>
            <w:vAlign w:val="center"/>
            <w:hideMark/>
          </w:tcPr>
          <w:p w14:paraId="6FA05258" w14:textId="77777777" w:rsidR="00586F0E" w:rsidRPr="00586F0E" w:rsidRDefault="00586F0E">
            <w:pPr>
              <w:outlineLvl w:val="0"/>
              <w:rPr>
                <w:sz w:val="20"/>
                <w:szCs w:val="20"/>
              </w:rPr>
            </w:pPr>
            <w:r w:rsidRPr="00586F0E">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586F0E" w:rsidRPr="00586F0E" w14:paraId="6828FB73"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01A08FA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7B45716" w14:textId="77777777" w:rsidR="00586F0E" w:rsidRPr="00586F0E" w:rsidRDefault="00586F0E">
            <w:pPr>
              <w:jc w:val="center"/>
              <w:outlineLvl w:val="0"/>
              <w:rPr>
                <w:sz w:val="20"/>
                <w:szCs w:val="20"/>
              </w:rPr>
            </w:pPr>
            <w:r w:rsidRPr="00586F0E">
              <w:rPr>
                <w:sz w:val="20"/>
                <w:szCs w:val="20"/>
              </w:rPr>
              <w:t>1 16 11050 01 0000 140</w:t>
            </w:r>
          </w:p>
        </w:tc>
        <w:tc>
          <w:tcPr>
            <w:tcW w:w="6480" w:type="dxa"/>
            <w:gridSpan w:val="2"/>
            <w:tcBorders>
              <w:top w:val="nil"/>
              <w:left w:val="nil"/>
              <w:bottom w:val="single" w:sz="4" w:space="0" w:color="auto"/>
              <w:right w:val="single" w:sz="4" w:space="0" w:color="auto"/>
            </w:tcBorders>
            <w:vAlign w:val="center"/>
            <w:hideMark/>
          </w:tcPr>
          <w:p w14:paraId="2C7D90CE" w14:textId="77777777" w:rsidR="00586F0E" w:rsidRPr="00586F0E" w:rsidRDefault="00586F0E">
            <w:pPr>
              <w:outlineLvl w:val="0"/>
              <w:rPr>
                <w:sz w:val="20"/>
                <w:szCs w:val="20"/>
              </w:rPr>
            </w:pPr>
            <w:r w:rsidRPr="00586F0E">
              <w:rPr>
                <w:sz w:val="20"/>
                <w:szCs w:val="20"/>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r>
      <w:tr w:rsidR="00586F0E" w:rsidRPr="00586F0E" w14:paraId="2A39D342"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07434D59" w14:textId="77777777" w:rsidR="00586F0E" w:rsidRPr="00586F0E" w:rsidRDefault="00586F0E">
            <w:pPr>
              <w:jc w:val="center"/>
              <w:rPr>
                <w:b/>
                <w:bCs/>
                <w:sz w:val="20"/>
                <w:szCs w:val="20"/>
              </w:rPr>
            </w:pPr>
            <w:r w:rsidRPr="00586F0E">
              <w:rPr>
                <w:b/>
                <w:bCs/>
                <w:sz w:val="20"/>
                <w:szCs w:val="20"/>
              </w:rPr>
              <w:t>840</w:t>
            </w:r>
          </w:p>
        </w:tc>
        <w:tc>
          <w:tcPr>
            <w:tcW w:w="9114" w:type="dxa"/>
            <w:gridSpan w:val="3"/>
            <w:tcBorders>
              <w:top w:val="single" w:sz="4" w:space="0" w:color="auto"/>
              <w:left w:val="nil"/>
              <w:bottom w:val="single" w:sz="4" w:space="0" w:color="auto"/>
              <w:right w:val="single" w:sz="4" w:space="0" w:color="000000"/>
            </w:tcBorders>
            <w:vAlign w:val="center"/>
            <w:hideMark/>
          </w:tcPr>
          <w:p w14:paraId="3BFB13F8" w14:textId="77777777" w:rsidR="00586F0E" w:rsidRPr="00586F0E" w:rsidRDefault="00586F0E">
            <w:pPr>
              <w:jc w:val="center"/>
              <w:rPr>
                <w:b/>
                <w:bCs/>
                <w:sz w:val="20"/>
                <w:szCs w:val="20"/>
              </w:rPr>
            </w:pPr>
            <w:r w:rsidRPr="00586F0E">
              <w:rPr>
                <w:b/>
                <w:bCs/>
                <w:sz w:val="20"/>
                <w:szCs w:val="20"/>
              </w:rPr>
              <w:t>Министерство жилищно-коммунального хозяйства и гражданской защиты населения Пензенской области</w:t>
            </w:r>
          </w:p>
        </w:tc>
      </w:tr>
      <w:tr w:rsidR="00586F0E" w:rsidRPr="00586F0E" w14:paraId="75F96C37" w14:textId="77777777" w:rsidTr="00586F0E">
        <w:trPr>
          <w:trHeight w:val="765"/>
          <w:jc w:val="center"/>
        </w:trPr>
        <w:tc>
          <w:tcPr>
            <w:tcW w:w="1326" w:type="dxa"/>
            <w:tcBorders>
              <w:top w:val="single" w:sz="4" w:space="0" w:color="auto"/>
              <w:left w:val="single" w:sz="4" w:space="0" w:color="auto"/>
              <w:bottom w:val="single" w:sz="4" w:space="0" w:color="auto"/>
              <w:right w:val="single" w:sz="4" w:space="0" w:color="auto"/>
            </w:tcBorders>
            <w:vAlign w:val="center"/>
          </w:tcPr>
          <w:p w14:paraId="076A4D5E"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1426C014" w14:textId="77777777" w:rsidR="00586F0E" w:rsidRPr="00586F0E" w:rsidRDefault="00586F0E">
            <w:pPr>
              <w:jc w:val="center"/>
              <w:outlineLvl w:val="0"/>
              <w:rPr>
                <w:sz w:val="20"/>
                <w:szCs w:val="20"/>
              </w:rPr>
            </w:pPr>
            <w:r w:rsidRPr="00586F0E">
              <w:rPr>
                <w:sz w:val="20"/>
                <w:szCs w:val="20"/>
              </w:rPr>
              <w:t>1 16 02020 02 0000 140</w:t>
            </w:r>
          </w:p>
        </w:tc>
        <w:tc>
          <w:tcPr>
            <w:tcW w:w="6480" w:type="dxa"/>
            <w:gridSpan w:val="2"/>
            <w:tcBorders>
              <w:top w:val="single" w:sz="4" w:space="0" w:color="auto"/>
              <w:left w:val="nil"/>
              <w:bottom w:val="single" w:sz="4" w:space="0" w:color="auto"/>
              <w:right w:val="single" w:sz="4" w:space="0" w:color="auto"/>
            </w:tcBorders>
            <w:vAlign w:val="center"/>
            <w:hideMark/>
          </w:tcPr>
          <w:p w14:paraId="2DA38A32" w14:textId="77777777" w:rsidR="00586F0E" w:rsidRPr="00586F0E" w:rsidRDefault="00586F0E">
            <w:pPr>
              <w:outlineLvl w:val="0"/>
              <w:rPr>
                <w:sz w:val="20"/>
                <w:szCs w:val="20"/>
              </w:rPr>
            </w:pPr>
            <w:r w:rsidRPr="00586F0E">
              <w:rPr>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586F0E" w:rsidRPr="00586F0E" w14:paraId="475C8020"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7CB961D4" w14:textId="77777777" w:rsidR="00586F0E" w:rsidRPr="00586F0E" w:rsidRDefault="00586F0E">
            <w:pPr>
              <w:jc w:val="center"/>
              <w:rPr>
                <w:b/>
                <w:bCs/>
                <w:sz w:val="20"/>
                <w:szCs w:val="20"/>
              </w:rPr>
            </w:pPr>
            <w:r w:rsidRPr="00586F0E">
              <w:rPr>
                <w:b/>
                <w:bCs/>
                <w:sz w:val="20"/>
                <w:szCs w:val="20"/>
              </w:rPr>
              <w:t>901</w:t>
            </w:r>
          </w:p>
        </w:tc>
        <w:tc>
          <w:tcPr>
            <w:tcW w:w="9114" w:type="dxa"/>
            <w:gridSpan w:val="3"/>
            <w:tcBorders>
              <w:top w:val="single" w:sz="4" w:space="0" w:color="auto"/>
              <w:left w:val="nil"/>
              <w:bottom w:val="single" w:sz="4" w:space="0" w:color="auto"/>
              <w:right w:val="single" w:sz="4" w:space="0" w:color="000000"/>
            </w:tcBorders>
            <w:vAlign w:val="center"/>
            <w:hideMark/>
          </w:tcPr>
          <w:p w14:paraId="6EEAF8ED" w14:textId="77777777" w:rsidR="00586F0E" w:rsidRPr="00586F0E" w:rsidRDefault="00586F0E">
            <w:pPr>
              <w:jc w:val="center"/>
              <w:rPr>
                <w:b/>
                <w:bCs/>
                <w:sz w:val="20"/>
                <w:szCs w:val="20"/>
              </w:rPr>
            </w:pPr>
            <w:r w:rsidRPr="00586F0E">
              <w:rPr>
                <w:b/>
                <w:bCs/>
                <w:sz w:val="20"/>
                <w:szCs w:val="20"/>
              </w:rPr>
              <w:t>Администрация муниципального района Бессоновский район Пензенской области</w:t>
            </w:r>
          </w:p>
        </w:tc>
      </w:tr>
      <w:tr w:rsidR="00586F0E" w:rsidRPr="00586F0E" w14:paraId="5502E205"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42AC3859"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63FA774F" w14:textId="77777777" w:rsidR="00586F0E" w:rsidRPr="00586F0E" w:rsidRDefault="00586F0E">
            <w:pPr>
              <w:jc w:val="center"/>
              <w:outlineLvl w:val="0"/>
              <w:rPr>
                <w:sz w:val="20"/>
                <w:szCs w:val="20"/>
              </w:rPr>
            </w:pPr>
            <w:r w:rsidRPr="00586F0E">
              <w:rPr>
                <w:sz w:val="20"/>
                <w:szCs w:val="20"/>
              </w:rPr>
              <w:t>1 08 07150 01 0000 110</w:t>
            </w:r>
          </w:p>
        </w:tc>
        <w:tc>
          <w:tcPr>
            <w:tcW w:w="6480" w:type="dxa"/>
            <w:gridSpan w:val="2"/>
            <w:tcBorders>
              <w:top w:val="single" w:sz="4" w:space="0" w:color="auto"/>
              <w:left w:val="nil"/>
              <w:bottom w:val="single" w:sz="4" w:space="0" w:color="auto"/>
              <w:right w:val="single" w:sz="4" w:space="0" w:color="auto"/>
            </w:tcBorders>
            <w:hideMark/>
          </w:tcPr>
          <w:p w14:paraId="1AC00EC2" w14:textId="77777777" w:rsidR="00586F0E" w:rsidRPr="00586F0E" w:rsidRDefault="00586F0E">
            <w:pPr>
              <w:outlineLvl w:val="0"/>
              <w:rPr>
                <w:sz w:val="20"/>
                <w:szCs w:val="20"/>
              </w:rPr>
            </w:pPr>
            <w:r w:rsidRPr="00586F0E">
              <w:rPr>
                <w:sz w:val="20"/>
                <w:szCs w:val="20"/>
              </w:rPr>
              <w:t>Государственная пошлина за выдачу разрешения на установку рекламной конструкции</w:t>
            </w:r>
          </w:p>
        </w:tc>
      </w:tr>
      <w:tr w:rsidR="00586F0E" w:rsidRPr="00586F0E" w14:paraId="1F8D31DE"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6AA5C6D6"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74C9E498" w14:textId="77777777" w:rsidR="00586F0E" w:rsidRPr="00586F0E" w:rsidRDefault="00586F0E">
            <w:pPr>
              <w:jc w:val="center"/>
              <w:outlineLvl w:val="0"/>
              <w:rPr>
                <w:sz w:val="20"/>
                <w:szCs w:val="20"/>
              </w:rPr>
            </w:pPr>
            <w:r w:rsidRPr="00586F0E">
              <w:rPr>
                <w:sz w:val="20"/>
                <w:szCs w:val="20"/>
              </w:rPr>
              <w:t>1 11 07015 05 0000 120</w:t>
            </w:r>
          </w:p>
        </w:tc>
        <w:tc>
          <w:tcPr>
            <w:tcW w:w="6480" w:type="dxa"/>
            <w:gridSpan w:val="2"/>
            <w:tcBorders>
              <w:top w:val="single" w:sz="4" w:space="0" w:color="auto"/>
              <w:left w:val="nil"/>
              <w:bottom w:val="single" w:sz="4" w:space="0" w:color="auto"/>
              <w:right w:val="single" w:sz="4" w:space="0" w:color="auto"/>
            </w:tcBorders>
            <w:hideMark/>
          </w:tcPr>
          <w:p w14:paraId="005387CB" w14:textId="77777777" w:rsidR="00586F0E" w:rsidRPr="00586F0E" w:rsidRDefault="00586F0E">
            <w:pPr>
              <w:outlineLvl w:val="0"/>
              <w:rPr>
                <w:sz w:val="20"/>
                <w:szCs w:val="20"/>
              </w:rPr>
            </w:pPr>
            <w:r w:rsidRPr="00586F0E">
              <w:rPr>
                <w:sz w:val="20"/>
                <w:szCs w:val="20"/>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586F0E" w:rsidRPr="00586F0E" w14:paraId="4315F0E1"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06BED131"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616C07DC" w14:textId="77777777" w:rsidR="00586F0E" w:rsidRPr="00586F0E" w:rsidRDefault="00586F0E">
            <w:pPr>
              <w:jc w:val="center"/>
              <w:rPr>
                <w:sz w:val="20"/>
                <w:szCs w:val="20"/>
              </w:rPr>
            </w:pPr>
            <w:r w:rsidRPr="00586F0E">
              <w:rPr>
                <w:sz w:val="20"/>
                <w:szCs w:val="20"/>
              </w:rPr>
              <w:t>1 11 09045 05 0000 120</w:t>
            </w:r>
          </w:p>
        </w:tc>
        <w:tc>
          <w:tcPr>
            <w:tcW w:w="6480" w:type="dxa"/>
            <w:gridSpan w:val="2"/>
            <w:tcBorders>
              <w:top w:val="single" w:sz="4" w:space="0" w:color="auto"/>
              <w:left w:val="nil"/>
              <w:bottom w:val="single" w:sz="4" w:space="0" w:color="auto"/>
              <w:right w:val="single" w:sz="4" w:space="0" w:color="auto"/>
            </w:tcBorders>
            <w:hideMark/>
          </w:tcPr>
          <w:p w14:paraId="08767292" w14:textId="77777777" w:rsidR="00586F0E" w:rsidRPr="00586F0E" w:rsidRDefault="00586F0E">
            <w:pPr>
              <w:rPr>
                <w:sz w:val="20"/>
                <w:szCs w:val="20"/>
              </w:rPr>
            </w:pPr>
            <w:r w:rsidRPr="00586F0E">
              <w:rPr>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86F0E" w:rsidRPr="00586F0E" w14:paraId="28A5F450" w14:textId="77777777" w:rsidTr="00586F0E">
        <w:trPr>
          <w:trHeight w:val="572"/>
          <w:jc w:val="center"/>
        </w:trPr>
        <w:tc>
          <w:tcPr>
            <w:tcW w:w="1326" w:type="dxa"/>
            <w:tcBorders>
              <w:top w:val="single" w:sz="4" w:space="0" w:color="auto"/>
              <w:left w:val="single" w:sz="4" w:space="0" w:color="auto"/>
              <w:bottom w:val="single" w:sz="4" w:space="0" w:color="auto"/>
              <w:right w:val="single" w:sz="4" w:space="0" w:color="auto"/>
            </w:tcBorders>
            <w:vAlign w:val="center"/>
          </w:tcPr>
          <w:p w14:paraId="3BC6B72A"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516D8E6A" w14:textId="77777777" w:rsidR="00586F0E" w:rsidRPr="00586F0E" w:rsidRDefault="00586F0E">
            <w:pPr>
              <w:jc w:val="center"/>
              <w:outlineLvl w:val="0"/>
              <w:rPr>
                <w:sz w:val="20"/>
                <w:szCs w:val="20"/>
              </w:rPr>
            </w:pPr>
            <w:r w:rsidRPr="00586F0E">
              <w:rPr>
                <w:sz w:val="20"/>
                <w:szCs w:val="20"/>
              </w:rPr>
              <w:t>1 13 01995 05 0000 130</w:t>
            </w:r>
          </w:p>
        </w:tc>
        <w:tc>
          <w:tcPr>
            <w:tcW w:w="6480" w:type="dxa"/>
            <w:gridSpan w:val="2"/>
            <w:tcBorders>
              <w:top w:val="single" w:sz="4" w:space="0" w:color="auto"/>
              <w:left w:val="nil"/>
              <w:bottom w:val="single" w:sz="4" w:space="0" w:color="auto"/>
              <w:right w:val="single" w:sz="4" w:space="0" w:color="auto"/>
            </w:tcBorders>
            <w:vAlign w:val="center"/>
          </w:tcPr>
          <w:p w14:paraId="72FD4F46" w14:textId="77777777" w:rsidR="00586F0E" w:rsidRPr="00586F0E" w:rsidRDefault="00586F0E">
            <w:pPr>
              <w:outlineLvl w:val="0"/>
              <w:rPr>
                <w:sz w:val="20"/>
                <w:szCs w:val="20"/>
              </w:rPr>
            </w:pPr>
            <w:r w:rsidRPr="00586F0E">
              <w:rPr>
                <w:sz w:val="20"/>
                <w:szCs w:val="20"/>
              </w:rPr>
              <w:t>Прочие доходы от оказания платных услуг (работ) получателями средств бюджетов муниципальных районов</w:t>
            </w:r>
          </w:p>
          <w:p w14:paraId="7AD7174E" w14:textId="77777777" w:rsidR="00586F0E" w:rsidRPr="00586F0E" w:rsidRDefault="00586F0E">
            <w:pPr>
              <w:outlineLvl w:val="0"/>
              <w:rPr>
                <w:sz w:val="20"/>
                <w:szCs w:val="20"/>
              </w:rPr>
            </w:pPr>
          </w:p>
        </w:tc>
      </w:tr>
      <w:tr w:rsidR="00586F0E" w:rsidRPr="00586F0E" w14:paraId="414FCFAD"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019A66FA"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1B6D23FE" w14:textId="77777777" w:rsidR="00586F0E" w:rsidRPr="00586F0E" w:rsidRDefault="00586F0E">
            <w:pPr>
              <w:jc w:val="center"/>
              <w:outlineLvl w:val="0"/>
              <w:rPr>
                <w:sz w:val="20"/>
                <w:szCs w:val="20"/>
              </w:rPr>
            </w:pPr>
            <w:r w:rsidRPr="00586F0E">
              <w:rPr>
                <w:sz w:val="20"/>
                <w:szCs w:val="20"/>
              </w:rPr>
              <w:t>1 13 02065 05 0000 130</w:t>
            </w:r>
          </w:p>
        </w:tc>
        <w:tc>
          <w:tcPr>
            <w:tcW w:w="6480" w:type="dxa"/>
            <w:gridSpan w:val="2"/>
            <w:tcBorders>
              <w:top w:val="single" w:sz="4" w:space="0" w:color="auto"/>
              <w:left w:val="nil"/>
              <w:bottom w:val="single" w:sz="4" w:space="0" w:color="auto"/>
              <w:right w:val="single" w:sz="4" w:space="0" w:color="auto"/>
            </w:tcBorders>
            <w:hideMark/>
          </w:tcPr>
          <w:p w14:paraId="450A9054" w14:textId="77777777" w:rsidR="00586F0E" w:rsidRPr="00586F0E" w:rsidRDefault="00586F0E">
            <w:pPr>
              <w:outlineLvl w:val="0"/>
              <w:rPr>
                <w:sz w:val="20"/>
                <w:szCs w:val="20"/>
              </w:rPr>
            </w:pPr>
            <w:r w:rsidRPr="00586F0E">
              <w:rPr>
                <w:sz w:val="20"/>
                <w:szCs w:val="20"/>
              </w:rPr>
              <w:t>Доходы, поступающие в порядке возмещения расходов, понесенных в связи с эксплуатацией имущества муниципальных районов</w:t>
            </w:r>
          </w:p>
        </w:tc>
      </w:tr>
      <w:tr w:rsidR="00586F0E" w:rsidRPr="00586F0E" w14:paraId="7A0E1F43" w14:textId="77777777" w:rsidTr="00586F0E">
        <w:trPr>
          <w:trHeight w:val="656"/>
          <w:jc w:val="center"/>
        </w:trPr>
        <w:tc>
          <w:tcPr>
            <w:tcW w:w="1326" w:type="dxa"/>
            <w:tcBorders>
              <w:top w:val="single" w:sz="4" w:space="0" w:color="auto"/>
              <w:left w:val="single" w:sz="4" w:space="0" w:color="auto"/>
              <w:bottom w:val="single" w:sz="4" w:space="0" w:color="auto"/>
              <w:right w:val="single" w:sz="4" w:space="0" w:color="auto"/>
            </w:tcBorders>
            <w:vAlign w:val="center"/>
          </w:tcPr>
          <w:p w14:paraId="2DDF0A3F"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tcPr>
          <w:p w14:paraId="6098EA07" w14:textId="77777777" w:rsidR="00586F0E" w:rsidRPr="00586F0E" w:rsidRDefault="00586F0E">
            <w:pPr>
              <w:jc w:val="center"/>
              <w:outlineLvl w:val="0"/>
              <w:rPr>
                <w:sz w:val="20"/>
                <w:szCs w:val="20"/>
              </w:rPr>
            </w:pPr>
            <w:r w:rsidRPr="00586F0E">
              <w:rPr>
                <w:sz w:val="20"/>
                <w:szCs w:val="20"/>
              </w:rPr>
              <w:t>1 13 02995 05 0000 130</w:t>
            </w:r>
          </w:p>
          <w:p w14:paraId="6556F1E5" w14:textId="77777777" w:rsidR="00586F0E" w:rsidRPr="00586F0E" w:rsidRDefault="00586F0E">
            <w:pPr>
              <w:jc w:val="center"/>
              <w:outlineLvl w:val="0"/>
              <w:rPr>
                <w:sz w:val="20"/>
                <w:szCs w:val="20"/>
              </w:rPr>
            </w:pPr>
          </w:p>
          <w:p w14:paraId="538AD8D9" w14:textId="77777777" w:rsidR="00586F0E" w:rsidRPr="00586F0E" w:rsidRDefault="00586F0E">
            <w:pPr>
              <w:jc w:val="center"/>
              <w:outlineLvl w:val="0"/>
              <w:rPr>
                <w:sz w:val="20"/>
                <w:szCs w:val="20"/>
              </w:rPr>
            </w:pPr>
          </w:p>
        </w:tc>
        <w:tc>
          <w:tcPr>
            <w:tcW w:w="6480" w:type="dxa"/>
            <w:gridSpan w:val="2"/>
            <w:tcBorders>
              <w:top w:val="single" w:sz="4" w:space="0" w:color="auto"/>
              <w:left w:val="nil"/>
              <w:bottom w:val="single" w:sz="4" w:space="0" w:color="auto"/>
              <w:right w:val="single" w:sz="4" w:space="0" w:color="auto"/>
            </w:tcBorders>
            <w:hideMark/>
          </w:tcPr>
          <w:p w14:paraId="10ADE3F0" w14:textId="77777777" w:rsidR="00586F0E" w:rsidRPr="00586F0E" w:rsidRDefault="00586F0E">
            <w:pPr>
              <w:outlineLvl w:val="0"/>
              <w:rPr>
                <w:sz w:val="20"/>
                <w:szCs w:val="20"/>
              </w:rPr>
            </w:pPr>
            <w:r w:rsidRPr="00586F0E">
              <w:rPr>
                <w:sz w:val="20"/>
                <w:szCs w:val="20"/>
              </w:rPr>
              <w:t>Прочие доходы от компенсации затрат бюджетов муниципальных районов</w:t>
            </w:r>
          </w:p>
        </w:tc>
      </w:tr>
      <w:tr w:rsidR="00586F0E" w:rsidRPr="00586F0E" w14:paraId="781B1875"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0AD24C92"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40D04100" w14:textId="77777777" w:rsidR="00586F0E" w:rsidRPr="00586F0E" w:rsidRDefault="00586F0E">
            <w:pPr>
              <w:jc w:val="center"/>
              <w:outlineLvl w:val="0"/>
              <w:rPr>
                <w:sz w:val="20"/>
                <w:szCs w:val="20"/>
              </w:rPr>
            </w:pPr>
            <w:r w:rsidRPr="00586F0E">
              <w:rPr>
                <w:sz w:val="20"/>
                <w:szCs w:val="20"/>
              </w:rPr>
              <w:t>1 14 02052 05 0000 440</w:t>
            </w:r>
          </w:p>
        </w:tc>
        <w:tc>
          <w:tcPr>
            <w:tcW w:w="6480" w:type="dxa"/>
            <w:gridSpan w:val="2"/>
            <w:tcBorders>
              <w:top w:val="single" w:sz="4" w:space="0" w:color="auto"/>
              <w:left w:val="nil"/>
              <w:bottom w:val="single" w:sz="4" w:space="0" w:color="auto"/>
              <w:right w:val="single" w:sz="4" w:space="0" w:color="auto"/>
            </w:tcBorders>
            <w:hideMark/>
          </w:tcPr>
          <w:p w14:paraId="105A6D2D" w14:textId="77777777" w:rsidR="00586F0E" w:rsidRPr="00586F0E" w:rsidRDefault="00586F0E">
            <w:pPr>
              <w:outlineLvl w:val="0"/>
              <w:rPr>
                <w:sz w:val="20"/>
                <w:szCs w:val="20"/>
              </w:rPr>
            </w:pPr>
            <w:r w:rsidRPr="00586F0E">
              <w:rPr>
                <w:sz w:val="2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586F0E" w:rsidRPr="00586F0E" w14:paraId="51FC271E"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42863AC9"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328A1BA5" w14:textId="77777777" w:rsidR="00586F0E" w:rsidRPr="00586F0E" w:rsidRDefault="00586F0E">
            <w:pPr>
              <w:jc w:val="center"/>
              <w:rPr>
                <w:sz w:val="20"/>
                <w:szCs w:val="20"/>
              </w:rPr>
            </w:pPr>
            <w:r w:rsidRPr="00586F0E">
              <w:rPr>
                <w:sz w:val="20"/>
                <w:szCs w:val="20"/>
              </w:rPr>
              <w:t>1 16 02020 02 0000 140</w:t>
            </w:r>
          </w:p>
        </w:tc>
        <w:tc>
          <w:tcPr>
            <w:tcW w:w="6480" w:type="dxa"/>
            <w:gridSpan w:val="2"/>
            <w:tcBorders>
              <w:top w:val="single" w:sz="4" w:space="0" w:color="auto"/>
              <w:left w:val="nil"/>
              <w:bottom w:val="single" w:sz="4" w:space="0" w:color="auto"/>
              <w:right w:val="single" w:sz="4" w:space="0" w:color="auto"/>
            </w:tcBorders>
            <w:hideMark/>
          </w:tcPr>
          <w:p w14:paraId="77534E9F" w14:textId="77777777" w:rsidR="00586F0E" w:rsidRPr="00586F0E" w:rsidRDefault="00586F0E">
            <w:pPr>
              <w:rPr>
                <w:sz w:val="20"/>
                <w:szCs w:val="20"/>
              </w:rPr>
            </w:pPr>
            <w:r w:rsidRPr="00586F0E">
              <w:rPr>
                <w:sz w:val="20"/>
                <w:szCs w:val="20"/>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586F0E" w:rsidRPr="00586F0E" w14:paraId="6DE14A87"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51757F64"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23A502D6" w14:textId="77777777" w:rsidR="00586F0E" w:rsidRPr="00586F0E" w:rsidRDefault="00586F0E">
            <w:pPr>
              <w:jc w:val="center"/>
              <w:outlineLvl w:val="0"/>
              <w:rPr>
                <w:sz w:val="20"/>
                <w:szCs w:val="20"/>
              </w:rPr>
            </w:pPr>
            <w:r w:rsidRPr="00586F0E">
              <w:rPr>
                <w:sz w:val="20"/>
                <w:szCs w:val="20"/>
              </w:rPr>
              <w:t>1 16 10123 01 0000 140</w:t>
            </w:r>
          </w:p>
        </w:tc>
        <w:tc>
          <w:tcPr>
            <w:tcW w:w="6480" w:type="dxa"/>
            <w:gridSpan w:val="2"/>
            <w:tcBorders>
              <w:top w:val="single" w:sz="4" w:space="0" w:color="auto"/>
              <w:left w:val="nil"/>
              <w:bottom w:val="single" w:sz="4" w:space="0" w:color="auto"/>
              <w:right w:val="single" w:sz="4" w:space="0" w:color="auto"/>
            </w:tcBorders>
            <w:hideMark/>
          </w:tcPr>
          <w:p w14:paraId="0C6A879D" w14:textId="77777777" w:rsidR="00586F0E" w:rsidRPr="00586F0E" w:rsidRDefault="00586F0E">
            <w:pPr>
              <w:outlineLvl w:val="0"/>
              <w:rPr>
                <w:sz w:val="20"/>
                <w:szCs w:val="20"/>
              </w:rPr>
            </w:pPr>
            <w:r w:rsidRPr="00586F0E">
              <w:rPr>
                <w:sz w:val="20"/>
                <w:szCs w:val="20"/>
              </w:rPr>
              <w:t xml:space="preserve">Доходы от денежных взысканий (штрафов), поступающие в счет погашения задолженности, образовавшейся до 1 января 2020 года, </w:t>
            </w:r>
            <w:r w:rsidRPr="00586F0E">
              <w:rPr>
                <w:sz w:val="20"/>
                <w:szCs w:val="20"/>
              </w:rPr>
              <w:lastRenderedPageBreak/>
              <w:t>подлежащие зачислению в бюджет муниципального образования по нормативам, действующим до 1 января 2020 года</w:t>
            </w:r>
          </w:p>
        </w:tc>
      </w:tr>
      <w:tr w:rsidR="00586F0E" w:rsidRPr="00586F0E" w14:paraId="5C776B21" w14:textId="77777777" w:rsidTr="00586F0E">
        <w:trPr>
          <w:trHeight w:val="1384"/>
          <w:jc w:val="center"/>
        </w:trPr>
        <w:tc>
          <w:tcPr>
            <w:tcW w:w="1326" w:type="dxa"/>
            <w:tcBorders>
              <w:top w:val="nil"/>
              <w:left w:val="single" w:sz="4" w:space="0" w:color="auto"/>
              <w:bottom w:val="single" w:sz="4" w:space="0" w:color="auto"/>
              <w:right w:val="single" w:sz="4" w:space="0" w:color="auto"/>
            </w:tcBorders>
            <w:vAlign w:val="center"/>
          </w:tcPr>
          <w:p w14:paraId="76F51B9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4308E7B" w14:textId="77777777" w:rsidR="00586F0E" w:rsidRPr="00586F0E" w:rsidRDefault="00586F0E">
            <w:pPr>
              <w:jc w:val="center"/>
              <w:outlineLvl w:val="0"/>
              <w:rPr>
                <w:sz w:val="20"/>
                <w:szCs w:val="20"/>
              </w:rPr>
            </w:pPr>
            <w:r w:rsidRPr="00586F0E">
              <w:rPr>
                <w:sz w:val="20"/>
                <w:szCs w:val="20"/>
              </w:rPr>
              <w:t>1 16 07010 05 0000 140</w:t>
            </w:r>
          </w:p>
        </w:tc>
        <w:tc>
          <w:tcPr>
            <w:tcW w:w="6480" w:type="dxa"/>
            <w:gridSpan w:val="2"/>
            <w:tcBorders>
              <w:top w:val="nil"/>
              <w:left w:val="nil"/>
              <w:bottom w:val="single" w:sz="4" w:space="0" w:color="auto"/>
              <w:right w:val="single" w:sz="4" w:space="0" w:color="auto"/>
            </w:tcBorders>
            <w:hideMark/>
          </w:tcPr>
          <w:p w14:paraId="45D6CCB1" w14:textId="77777777" w:rsidR="00586F0E" w:rsidRPr="00586F0E" w:rsidRDefault="00586F0E">
            <w:pPr>
              <w:outlineLvl w:val="0"/>
              <w:rPr>
                <w:sz w:val="20"/>
                <w:szCs w:val="20"/>
              </w:rPr>
            </w:pPr>
            <w:r w:rsidRPr="00586F0E">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86F0E" w:rsidRPr="00586F0E" w14:paraId="46B9EB11" w14:textId="77777777" w:rsidTr="00586F0E">
        <w:trPr>
          <w:trHeight w:val="1281"/>
          <w:jc w:val="center"/>
        </w:trPr>
        <w:tc>
          <w:tcPr>
            <w:tcW w:w="1326" w:type="dxa"/>
            <w:tcBorders>
              <w:top w:val="nil"/>
              <w:left w:val="single" w:sz="4" w:space="0" w:color="auto"/>
              <w:bottom w:val="single" w:sz="4" w:space="0" w:color="auto"/>
              <w:right w:val="single" w:sz="4" w:space="0" w:color="auto"/>
            </w:tcBorders>
            <w:vAlign w:val="center"/>
          </w:tcPr>
          <w:p w14:paraId="6C55C01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0B7B3F6" w14:textId="77777777" w:rsidR="00586F0E" w:rsidRPr="00586F0E" w:rsidRDefault="00586F0E">
            <w:pPr>
              <w:jc w:val="center"/>
              <w:outlineLvl w:val="0"/>
              <w:rPr>
                <w:sz w:val="20"/>
                <w:szCs w:val="20"/>
              </w:rPr>
            </w:pPr>
            <w:r w:rsidRPr="00586F0E">
              <w:rPr>
                <w:sz w:val="20"/>
                <w:szCs w:val="20"/>
              </w:rPr>
              <w:t>1 16 07090 05 0000 140</w:t>
            </w:r>
          </w:p>
        </w:tc>
        <w:tc>
          <w:tcPr>
            <w:tcW w:w="6480" w:type="dxa"/>
            <w:gridSpan w:val="2"/>
            <w:tcBorders>
              <w:top w:val="nil"/>
              <w:left w:val="nil"/>
              <w:bottom w:val="single" w:sz="4" w:space="0" w:color="auto"/>
              <w:right w:val="single" w:sz="4" w:space="0" w:color="auto"/>
            </w:tcBorders>
            <w:hideMark/>
          </w:tcPr>
          <w:p w14:paraId="127FAA6E" w14:textId="77777777" w:rsidR="00586F0E" w:rsidRPr="00586F0E" w:rsidRDefault="00586F0E">
            <w:pPr>
              <w:outlineLvl w:val="0"/>
              <w:rPr>
                <w:sz w:val="20"/>
                <w:szCs w:val="20"/>
              </w:rPr>
            </w:pPr>
            <w:r w:rsidRPr="00586F0E">
              <w:rPr>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586F0E" w:rsidRPr="00586F0E" w14:paraId="64FA82A5" w14:textId="77777777" w:rsidTr="00586F0E">
        <w:trPr>
          <w:trHeight w:val="817"/>
          <w:jc w:val="center"/>
        </w:trPr>
        <w:tc>
          <w:tcPr>
            <w:tcW w:w="1326" w:type="dxa"/>
            <w:tcBorders>
              <w:top w:val="nil"/>
              <w:left w:val="single" w:sz="4" w:space="0" w:color="auto"/>
              <w:bottom w:val="single" w:sz="4" w:space="0" w:color="auto"/>
              <w:right w:val="single" w:sz="4" w:space="0" w:color="auto"/>
            </w:tcBorders>
            <w:vAlign w:val="center"/>
          </w:tcPr>
          <w:p w14:paraId="657BD25A" w14:textId="77777777" w:rsidR="00586F0E" w:rsidRPr="00586F0E" w:rsidRDefault="00586F0E">
            <w:pPr>
              <w:jc w:val="center"/>
              <w:outlineLvl w:val="0"/>
              <w:rPr>
                <w:sz w:val="20"/>
                <w:szCs w:val="20"/>
              </w:rPr>
            </w:pPr>
          </w:p>
          <w:p w14:paraId="5A41A51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367D18E" w14:textId="77777777" w:rsidR="00586F0E" w:rsidRPr="00586F0E" w:rsidRDefault="00586F0E">
            <w:pPr>
              <w:jc w:val="center"/>
              <w:outlineLvl w:val="0"/>
              <w:rPr>
                <w:sz w:val="20"/>
                <w:szCs w:val="20"/>
              </w:rPr>
            </w:pPr>
            <w:r w:rsidRPr="00586F0E">
              <w:rPr>
                <w:sz w:val="20"/>
                <w:szCs w:val="20"/>
              </w:rPr>
              <w:t>1 16 10031 05 0000 140</w:t>
            </w:r>
          </w:p>
        </w:tc>
        <w:tc>
          <w:tcPr>
            <w:tcW w:w="6480" w:type="dxa"/>
            <w:gridSpan w:val="2"/>
            <w:tcBorders>
              <w:top w:val="nil"/>
              <w:left w:val="nil"/>
              <w:bottom w:val="single" w:sz="4" w:space="0" w:color="auto"/>
              <w:right w:val="single" w:sz="4" w:space="0" w:color="auto"/>
            </w:tcBorders>
            <w:hideMark/>
          </w:tcPr>
          <w:p w14:paraId="60DEF8C5" w14:textId="77777777" w:rsidR="00586F0E" w:rsidRPr="00586F0E" w:rsidRDefault="00586F0E">
            <w:pPr>
              <w:outlineLvl w:val="0"/>
              <w:rPr>
                <w:sz w:val="20"/>
                <w:szCs w:val="20"/>
              </w:rPr>
            </w:pPr>
            <w:r w:rsidRPr="00586F0E">
              <w:rPr>
                <w:sz w:val="20"/>
                <w:szCs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86F0E" w:rsidRPr="00586F0E" w14:paraId="1A1BB3D4" w14:textId="77777777" w:rsidTr="00586F0E">
        <w:trPr>
          <w:trHeight w:val="1131"/>
          <w:jc w:val="center"/>
        </w:trPr>
        <w:tc>
          <w:tcPr>
            <w:tcW w:w="1326" w:type="dxa"/>
            <w:tcBorders>
              <w:top w:val="nil"/>
              <w:left w:val="single" w:sz="4" w:space="0" w:color="auto"/>
              <w:bottom w:val="single" w:sz="4" w:space="0" w:color="auto"/>
              <w:right w:val="single" w:sz="4" w:space="0" w:color="auto"/>
            </w:tcBorders>
            <w:vAlign w:val="center"/>
          </w:tcPr>
          <w:p w14:paraId="7972CF0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47E2121" w14:textId="77777777" w:rsidR="00586F0E" w:rsidRPr="00586F0E" w:rsidRDefault="00586F0E">
            <w:pPr>
              <w:jc w:val="center"/>
              <w:outlineLvl w:val="0"/>
              <w:rPr>
                <w:sz w:val="20"/>
                <w:szCs w:val="20"/>
              </w:rPr>
            </w:pPr>
            <w:r w:rsidRPr="00586F0E">
              <w:rPr>
                <w:sz w:val="20"/>
                <w:szCs w:val="20"/>
              </w:rPr>
              <w:t>1 16 10032 05 0000 140</w:t>
            </w:r>
          </w:p>
        </w:tc>
        <w:tc>
          <w:tcPr>
            <w:tcW w:w="6480" w:type="dxa"/>
            <w:gridSpan w:val="2"/>
            <w:tcBorders>
              <w:top w:val="nil"/>
              <w:left w:val="nil"/>
              <w:bottom w:val="single" w:sz="4" w:space="0" w:color="auto"/>
              <w:right w:val="single" w:sz="4" w:space="0" w:color="auto"/>
            </w:tcBorders>
            <w:hideMark/>
          </w:tcPr>
          <w:p w14:paraId="35C9CF1F" w14:textId="77777777" w:rsidR="00586F0E" w:rsidRPr="00586F0E" w:rsidRDefault="00586F0E">
            <w:pPr>
              <w:outlineLvl w:val="0"/>
              <w:rPr>
                <w:sz w:val="20"/>
                <w:szCs w:val="20"/>
              </w:rPr>
            </w:pPr>
            <w:r w:rsidRPr="00586F0E">
              <w:rPr>
                <w:sz w:val="20"/>
                <w:szCs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86F0E" w:rsidRPr="00586F0E" w14:paraId="6E4C8569" w14:textId="77777777" w:rsidTr="00586F0E">
        <w:trPr>
          <w:trHeight w:val="1785"/>
          <w:jc w:val="center"/>
        </w:trPr>
        <w:tc>
          <w:tcPr>
            <w:tcW w:w="1326" w:type="dxa"/>
            <w:tcBorders>
              <w:top w:val="nil"/>
              <w:left w:val="single" w:sz="4" w:space="0" w:color="auto"/>
              <w:bottom w:val="single" w:sz="4" w:space="0" w:color="auto"/>
              <w:right w:val="single" w:sz="4" w:space="0" w:color="auto"/>
            </w:tcBorders>
            <w:vAlign w:val="center"/>
          </w:tcPr>
          <w:p w14:paraId="33CE7E2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3CA18C7" w14:textId="77777777" w:rsidR="00586F0E" w:rsidRPr="00586F0E" w:rsidRDefault="00586F0E">
            <w:pPr>
              <w:jc w:val="center"/>
              <w:outlineLvl w:val="0"/>
              <w:rPr>
                <w:sz w:val="20"/>
                <w:szCs w:val="20"/>
              </w:rPr>
            </w:pPr>
            <w:r w:rsidRPr="00586F0E">
              <w:rPr>
                <w:sz w:val="20"/>
                <w:szCs w:val="20"/>
              </w:rPr>
              <w:t>1 16 10061 05 0000 140</w:t>
            </w:r>
          </w:p>
        </w:tc>
        <w:tc>
          <w:tcPr>
            <w:tcW w:w="6480" w:type="dxa"/>
            <w:gridSpan w:val="2"/>
            <w:tcBorders>
              <w:top w:val="nil"/>
              <w:left w:val="nil"/>
              <w:bottom w:val="single" w:sz="4" w:space="0" w:color="auto"/>
              <w:right w:val="single" w:sz="4" w:space="0" w:color="auto"/>
            </w:tcBorders>
            <w:hideMark/>
          </w:tcPr>
          <w:p w14:paraId="4B253AC5" w14:textId="77777777" w:rsidR="00586F0E" w:rsidRPr="00586F0E" w:rsidRDefault="00586F0E">
            <w:pPr>
              <w:outlineLvl w:val="0"/>
              <w:rPr>
                <w:sz w:val="20"/>
                <w:szCs w:val="20"/>
              </w:rPr>
            </w:pPr>
            <w:r w:rsidRPr="00586F0E">
              <w:rPr>
                <w:sz w:val="20"/>
                <w:szCs w:val="20"/>
              </w:rPr>
              <w:t xml:space="preserve">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w:t>
            </w:r>
            <w:hyperlink r:id="rId11" w:history="1">
              <w:r w:rsidRPr="00586F0E">
                <w:rPr>
                  <w:rStyle w:val="ad"/>
                  <w:bCs/>
                  <w:sz w:val="20"/>
                  <w:szCs w:val="20"/>
                </w:rPr>
                <w:t>законодательства</w:t>
              </w:r>
            </w:hyperlink>
            <w:r w:rsidRPr="00586F0E">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586F0E" w:rsidRPr="00586F0E" w14:paraId="6764C604" w14:textId="77777777" w:rsidTr="00586F0E">
        <w:trPr>
          <w:trHeight w:val="1785"/>
          <w:jc w:val="center"/>
        </w:trPr>
        <w:tc>
          <w:tcPr>
            <w:tcW w:w="1326" w:type="dxa"/>
            <w:tcBorders>
              <w:top w:val="nil"/>
              <w:left w:val="single" w:sz="4" w:space="0" w:color="auto"/>
              <w:bottom w:val="single" w:sz="4" w:space="0" w:color="auto"/>
              <w:right w:val="single" w:sz="4" w:space="0" w:color="auto"/>
            </w:tcBorders>
            <w:vAlign w:val="center"/>
          </w:tcPr>
          <w:p w14:paraId="08A6F1E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79BD06A" w14:textId="77777777" w:rsidR="00586F0E" w:rsidRPr="00586F0E" w:rsidRDefault="00586F0E">
            <w:pPr>
              <w:jc w:val="center"/>
              <w:outlineLvl w:val="0"/>
              <w:rPr>
                <w:sz w:val="20"/>
                <w:szCs w:val="20"/>
              </w:rPr>
            </w:pPr>
            <w:r w:rsidRPr="00586F0E">
              <w:rPr>
                <w:sz w:val="20"/>
                <w:szCs w:val="20"/>
              </w:rPr>
              <w:t>1 16 10081 05 0000 140</w:t>
            </w:r>
          </w:p>
        </w:tc>
        <w:tc>
          <w:tcPr>
            <w:tcW w:w="6480" w:type="dxa"/>
            <w:gridSpan w:val="2"/>
            <w:tcBorders>
              <w:top w:val="nil"/>
              <w:left w:val="nil"/>
              <w:bottom w:val="single" w:sz="4" w:space="0" w:color="auto"/>
              <w:right w:val="single" w:sz="4" w:space="0" w:color="auto"/>
            </w:tcBorders>
            <w:hideMark/>
          </w:tcPr>
          <w:p w14:paraId="7F9738A3" w14:textId="77777777" w:rsidR="00586F0E" w:rsidRPr="00586F0E" w:rsidRDefault="00586F0E">
            <w:pPr>
              <w:outlineLvl w:val="0"/>
              <w:rPr>
                <w:sz w:val="20"/>
                <w:szCs w:val="20"/>
              </w:rPr>
            </w:pPr>
            <w:r w:rsidRPr="00586F0E">
              <w:rPr>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586F0E" w:rsidRPr="00586F0E" w14:paraId="383A9335" w14:textId="77777777" w:rsidTr="00586F0E">
        <w:trPr>
          <w:trHeight w:val="542"/>
          <w:jc w:val="center"/>
        </w:trPr>
        <w:tc>
          <w:tcPr>
            <w:tcW w:w="1326" w:type="dxa"/>
            <w:tcBorders>
              <w:top w:val="nil"/>
              <w:left w:val="single" w:sz="4" w:space="0" w:color="auto"/>
              <w:bottom w:val="single" w:sz="4" w:space="0" w:color="auto"/>
              <w:right w:val="single" w:sz="4" w:space="0" w:color="auto"/>
            </w:tcBorders>
            <w:vAlign w:val="center"/>
          </w:tcPr>
          <w:p w14:paraId="200D6A9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DBEBBE2" w14:textId="77777777" w:rsidR="00586F0E" w:rsidRPr="00586F0E" w:rsidRDefault="00586F0E">
            <w:pPr>
              <w:jc w:val="center"/>
              <w:outlineLvl w:val="0"/>
              <w:rPr>
                <w:sz w:val="20"/>
                <w:szCs w:val="20"/>
              </w:rPr>
            </w:pPr>
            <w:r w:rsidRPr="00586F0E">
              <w:rPr>
                <w:sz w:val="20"/>
                <w:szCs w:val="20"/>
              </w:rPr>
              <w:t>1 17 01050 05 0000 180</w:t>
            </w:r>
          </w:p>
        </w:tc>
        <w:tc>
          <w:tcPr>
            <w:tcW w:w="6480" w:type="dxa"/>
            <w:gridSpan w:val="2"/>
            <w:tcBorders>
              <w:top w:val="nil"/>
              <w:left w:val="nil"/>
              <w:bottom w:val="single" w:sz="4" w:space="0" w:color="auto"/>
              <w:right w:val="single" w:sz="4" w:space="0" w:color="auto"/>
            </w:tcBorders>
            <w:hideMark/>
          </w:tcPr>
          <w:p w14:paraId="593A9A34" w14:textId="77777777" w:rsidR="00586F0E" w:rsidRPr="00586F0E" w:rsidRDefault="00586F0E">
            <w:pPr>
              <w:pStyle w:val="af9"/>
              <w:outlineLvl w:val="0"/>
              <w:rPr>
                <w:rFonts w:ascii="Times New Roman" w:hAnsi="Times New Roman" w:cs="Times New Roman"/>
                <w:sz w:val="20"/>
                <w:szCs w:val="20"/>
              </w:rPr>
            </w:pPr>
            <w:r w:rsidRPr="00586F0E">
              <w:rPr>
                <w:rFonts w:ascii="Times New Roman" w:hAnsi="Times New Roman" w:cs="Times New Roman"/>
                <w:sz w:val="20"/>
                <w:szCs w:val="20"/>
              </w:rPr>
              <w:t>Невыясненные поступления, зачисляемые в бюджеты муниципальных районов</w:t>
            </w:r>
          </w:p>
        </w:tc>
      </w:tr>
      <w:tr w:rsidR="00586F0E" w:rsidRPr="00586F0E" w14:paraId="20271006" w14:textId="77777777" w:rsidTr="00586F0E">
        <w:trPr>
          <w:trHeight w:val="792"/>
          <w:jc w:val="center"/>
        </w:trPr>
        <w:tc>
          <w:tcPr>
            <w:tcW w:w="1326" w:type="dxa"/>
            <w:tcBorders>
              <w:top w:val="nil"/>
              <w:left w:val="single" w:sz="4" w:space="0" w:color="auto"/>
              <w:bottom w:val="single" w:sz="4" w:space="0" w:color="auto"/>
              <w:right w:val="single" w:sz="4" w:space="0" w:color="auto"/>
            </w:tcBorders>
            <w:vAlign w:val="center"/>
          </w:tcPr>
          <w:p w14:paraId="3A2E3BAF"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AB483D7" w14:textId="77777777" w:rsidR="00586F0E" w:rsidRPr="00586F0E" w:rsidRDefault="00586F0E">
            <w:pPr>
              <w:jc w:val="center"/>
              <w:outlineLvl w:val="0"/>
              <w:rPr>
                <w:sz w:val="20"/>
                <w:szCs w:val="20"/>
              </w:rPr>
            </w:pPr>
            <w:r w:rsidRPr="00586F0E">
              <w:rPr>
                <w:sz w:val="20"/>
                <w:szCs w:val="20"/>
              </w:rPr>
              <w:t>2 07 05020 05 0000 150</w:t>
            </w:r>
          </w:p>
        </w:tc>
        <w:tc>
          <w:tcPr>
            <w:tcW w:w="6480" w:type="dxa"/>
            <w:gridSpan w:val="2"/>
            <w:tcBorders>
              <w:top w:val="nil"/>
              <w:left w:val="nil"/>
              <w:bottom w:val="single" w:sz="4" w:space="0" w:color="auto"/>
              <w:right w:val="single" w:sz="4" w:space="0" w:color="auto"/>
            </w:tcBorders>
            <w:hideMark/>
          </w:tcPr>
          <w:p w14:paraId="1A328BBA" w14:textId="77777777" w:rsidR="00586F0E" w:rsidRPr="00586F0E" w:rsidRDefault="00586F0E">
            <w:pPr>
              <w:pStyle w:val="af9"/>
              <w:outlineLvl w:val="0"/>
              <w:rPr>
                <w:rFonts w:ascii="Times New Roman" w:hAnsi="Times New Roman" w:cs="Times New Roman"/>
                <w:sz w:val="20"/>
                <w:szCs w:val="20"/>
              </w:rPr>
            </w:pPr>
            <w:r w:rsidRPr="00586F0E">
              <w:rPr>
                <w:rFonts w:ascii="Times New Roman" w:hAnsi="Times New Roman" w:cs="Times New Roman"/>
                <w:sz w:val="20"/>
                <w:szCs w:val="20"/>
              </w:rPr>
              <w:t>Поступления от денежных пожертвований, предоставляемых физическими лицами получателям средств бюджетов муниципальных районов</w:t>
            </w:r>
          </w:p>
        </w:tc>
      </w:tr>
      <w:tr w:rsidR="00586F0E" w:rsidRPr="00586F0E" w14:paraId="4D06279B" w14:textId="77777777" w:rsidTr="00586F0E">
        <w:trPr>
          <w:trHeight w:val="602"/>
          <w:jc w:val="center"/>
        </w:trPr>
        <w:tc>
          <w:tcPr>
            <w:tcW w:w="1326" w:type="dxa"/>
            <w:tcBorders>
              <w:top w:val="nil"/>
              <w:left w:val="single" w:sz="4" w:space="0" w:color="auto"/>
              <w:bottom w:val="single" w:sz="4" w:space="0" w:color="auto"/>
              <w:right w:val="single" w:sz="4" w:space="0" w:color="auto"/>
            </w:tcBorders>
            <w:vAlign w:val="center"/>
          </w:tcPr>
          <w:p w14:paraId="159E8B87"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E5B693F" w14:textId="77777777" w:rsidR="00586F0E" w:rsidRPr="00586F0E" w:rsidRDefault="00586F0E">
            <w:pPr>
              <w:jc w:val="center"/>
              <w:outlineLvl w:val="0"/>
              <w:rPr>
                <w:sz w:val="20"/>
                <w:szCs w:val="20"/>
              </w:rPr>
            </w:pPr>
            <w:r w:rsidRPr="00586F0E">
              <w:rPr>
                <w:sz w:val="20"/>
                <w:szCs w:val="20"/>
              </w:rPr>
              <w:t>2 07 05030 05 0000 150</w:t>
            </w:r>
          </w:p>
        </w:tc>
        <w:tc>
          <w:tcPr>
            <w:tcW w:w="6480" w:type="dxa"/>
            <w:gridSpan w:val="2"/>
            <w:tcBorders>
              <w:top w:val="nil"/>
              <w:left w:val="nil"/>
              <w:bottom w:val="single" w:sz="4" w:space="0" w:color="auto"/>
              <w:right w:val="single" w:sz="4" w:space="0" w:color="auto"/>
            </w:tcBorders>
            <w:hideMark/>
          </w:tcPr>
          <w:p w14:paraId="13E1805D" w14:textId="77777777" w:rsidR="00586F0E" w:rsidRPr="00586F0E" w:rsidRDefault="00586F0E">
            <w:pPr>
              <w:pStyle w:val="af9"/>
              <w:outlineLvl w:val="0"/>
              <w:rPr>
                <w:rFonts w:ascii="Times New Roman" w:hAnsi="Times New Roman" w:cs="Times New Roman"/>
                <w:sz w:val="20"/>
                <w:szCs w:val="20"/>
              </w:rPr>
            </w:pPr>
            <w:r w:rsidRPr="00586F0E">
              <w:rPr>
                <w:rFonts w:ascii="Times New Roman" w:hAnsi="Times New Roman" w:cs="Times New Roman"/>
                <w:sz w:val="20"/>
                <w:szCs w:val="20"/>
              </w:rPr>
              <w:t>Прочие безвозмездные поступления в бюджеты муниципальных районов</w:t>
            </w:r>
          </w:p>
        </w:tc>
      </w:tr>
      <w:tr w:rsidR="00586F0E" w:rsidRPr="00586F0E" w14:paraId="4CD7E72F" w14:textId="77777777" w:rsidTr="00586F0E">
        <w:trPr>
          <w:trHeight w:val="602"/>
          <w:jc w:val="center"/>
        </w:trPr>
        <w:tc>
          <w:tcPr>
            <w:tcW w:w="1326" w:type="dxa"/>
            <w:tcBorders>
              <w:top w:val="nil"/>
              <w:left w:val="single" w:sz="4" w:space="0" w:color="auto"/>
              <w:bottom w:val="single" w:sz="4" w:space="0" w:color="auto"/>
              <w:right w:val="single" w:sz="4" w:space="0" w:color="auto"/>
            </w:tcBorders>
            <w:vAlign w:val="center"/>
          </w:tcPr>
          <w:p w14:paraId="002A4B8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19FB123" w14:textId="77777777" w:rsidR="00586F0E" w:rsidRPr="00586F0E" w:rsidRDefault="00586F0E">
            <w:pPr>
              <w:jc w:val="center"/>
              <w:rPr>
                <w:sz w:val="20"/>
                <w:szCs w:val="20"/>
              </w:rPr>
            </w:pPr>
            <w:r w:rsidRPr="00586F0E">
              <w:rPr>
                <w:sz w:val="20"/>
                <w:szCs w:val="20"/>
              </w:rPr>
              <w:t>2 19 60010 05 0000 150</w:t>
            </w:r>
          </w:p>
        </w:tc>
        <w:tc>
          <w:tcPr>
            <w:tcW w:w="6480" w:type="dxa"/>
            <w:gridSpan w:val="2"/>
            <w:tcBorders>
              <w:top w:val="nil"/>
              <w:left w:val="nil"/>
              <w:bottom w:val="single" w:sz="4" w:space="0" w:color="auto"/>
              <w:right w:val="single" w:sz="4" w:space="0" w:color="auto"/>
            </w:tcBorders>
            <w:hideMark/>
          </w:tcPr>
          <w:p w14:paraId="165B6FAC" w14:textId="77777777" w:rsidR="00586F0E" w:rsidRPr="00586F0E" w:rsidRDefault="00586F0E">
            <w:pPr>
              <w:rPr>
                <w:sz w:val="20"/>
                <w:szCs w:val="20"/>
              </w:rPr>
            </w:pPr>
            <w:r w:rsidRPr="00586F0E">
              <w:rPr>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586F0E" w:rsidRPr="00586F0E" w14:paraId="679C135F"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11CCDDC7" w14:textId="77777777" w:rsidR="00586F0E" w:rsidRPr="00586F0E" w:rsidRDefault="00586F0E">
            <w:pPr>
              <w:jc w:val="center"/>
              <w:rPr>
                <w:b/>
                <w:bCs/>
                <w:sz w:val="20"/>
                <w:szCs w:val="20"/>
              </w:rPr>
            </w:pPr>
            <w:r w:rsidRPr="00586F0E">
              <w:rPr>
                <w:b/>
                <w:bCs/>
                <w:sz w:val="20"/>
                <w:szCs w:val="20"/>
              </w:rPr>
              <w:t>948</w:t>
            </w:r>
          </w:p>
        </w:tc>
        <w:tc>
          <w:tcPr>
            <w:tcW w:w="9114" w:type="dxa"/>
            <w:gridSpan w:val="3"/>
            <w:tcBorders>
              <w:top w:val="single" w:sz="4" w:space="0" w:color="auto"/>
              <w:left w:val="nil"/>
              <w:bottom w:val="single" w:sz="4" w:space="0" w:color="auto"/>
              <w:right w:val="single" w:sz="4" w:space="0" w:color="000000"/>
            </w:tcBorders>
            <w:vAlign w:val="center"/>
            <w:hideMark/>
          </w:tcPr>
          <w:p w14:paraId="7B64DDC0" w14:textId="77777777" w:rsidR="00586F0E" w:rsidRPr="00586F0E" w:rsidRDefault="00586F0E">
            <w:pPr>
              <w:jc w:val="center"/>
              <w:rPr>
                <w:b/>
                <w:bCs/>
                <w:sz w:val="20"/>
                <w:szCs w:val="20"/>
              </w:rPr>
            </w:pPr>
            <w:r w:rsidRPr="00586F0E">
              <w:rPr>
                <w:b/>
                <w:bCs/>
                <w:sz w:val="20"/>
                <w:szCs w:val="20"/>
              </w:rPr>
              <w:t>Управление социальной защиты населения администрации Бессоновского района Пензенской области</w:t>
            </w:r>
          </w:p>
        </w:tc>
      </w:tr>
      <w:tr w:rsidR="00586F0E" w:rsidRPr="00586F0E" w14:paraId="46EAF314"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69A010D4"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3CB295BE" w14:textId="77777777" w:rsidR="00586F0E" w:rsidRPr="00586F0E" w:rsidRDefault="00586F0E">
            <w:pPr>
              <w:jc w:val="center"/>
              <w:outlineLvl w:val="0"/>
              <w:rPr>
                <w:sz w:val="20"/>
                <w:szCs w:val="20"/>
              </w:rPr>
            </w:pPr>
            <w:r w:rsidRPr="00586F0E">
              <w:rPr>
                <w:sz w:val="20"/>
                <w:szCs w:val="20"/>
              </w:rPr>
              <w:t>1 13 02065 05 0000 130</w:t>
            </w:r>
          </w:p>
        </w:tc>
        <w:tc>
          <w:tcPr>
            <w:tcW w:w="6480" w:type="dxa"/>
            <w:gridSpan w:val="2"/>
            <w:tcBorders>
              <w:top w:val="single" w:sz="4" w:space="0" w:color="auto"/>
              <w:left w:val="nil"/>
              <w:bottom w:val="single" w:sz="4" w:space="0" w:color="auto"/>
              <w:right w:val="single" w:sz="4" w:space="0" w:color="auto"/>
            </w:tcBorders>
            <w:hideMark/>
          </w:tcPr>
          <w:p w14:paraId="2A27761D" w14:textId="77777777" w:rsidR="00586F0E" w:rsidRPr="00586F0E" w:rsidRDefault="00586F0E">
            <w:pPr>
              <w:outlineLvl w:val="0"/>
              <w:rPr>
                <w:sz w:val="20"/>
                <w:szCs w:val="20"/>
              </w:rPr>
            </w:pPr>
            <w:r w:rsidRPr="00586F0E">
              <w:rPr>
                <w:sz w:val="20"/>
                <w:szCs w:val="20"/>
              </w:rPr>
              <w:t>Доходы, поступающие в порядке возмещения расходов, понесенных в связи с эксплуатацией имущества муниципальных районов</w:t>
            </w:r>
          </w:p>
        </w:tc>
      </w:tr>
      <w:tr w:rsidR="00586F0E" w:rsidRPr="00586F0E" w14:paraId="1B44253B"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3E7C171D"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tcPr>
          <w:p w14:paraId="398F8D00" w14:textId="77777777" w:rsidR="00586F0E" w:rsidRPr="00586F0E" w:rsidRDefault="00586F0E">
            <w:pPr>
              <w:jc w:val="center"/>
              <w:outlineLvl w:val="0"/>
              <w:rPr>
                <w:sz w:val="20"/>
                <w:szCs w:val="20"/>
              </w:rPr>
            </w:pPr>
            <w:r w:rsidRPr="00586F0E">
              <w:rPr>
                <w:sz w:val="20"/>
                <w:szCs w:val="20"/>
              </w:rPr>
              <w:t>1 13 02995 05 0000 130</w:t>
            </w:r>
          </w:p>
          <w:p w14:paraId="53210E31" w14:textId="77777777" w:rsidR="00586F0E" w:rsidRPr="00586F0E" w:rsidRDefault="00586F0E">
            <w:pPr>
              <w:jc w:val="center"/>
              <w:outlineLvl w:val="0"/>
              <w:rPr>
                <w:sz w:val="20"/>
                <w:szCs w:val="20"/>
              </w:rPr>
            </w:pPr>
          </w:p>
          <w:p w14:paraId="362A5BCC" w14:textId="77777777" w:rsidR="00586F0E" w:rsidRPr="00586F0E" w:rsidRDefault="00586F0E">
            <w:pPr>
              <w:jc w:val="center"/>
              <w:outlineLvl w:val="0"/>
              <w:rPr>
                <w:sz w:val="20"/>
                <w:szCs w:val="20"/>
              </w:rPr>
            </w:pPr>
          </w:p>
        </w:tc>
        <w:tc>
          <w:tcPr>
            <w:tcW w:w="6480" w:type="dxa"/>
            <w:gridSpan w:val="2"/>
            <w:tcBorders>
              <w:top w:val="single" w:sz="4" w:space="0" w:color="auto"/>
              <w:left w:val="nil"/>
              <w:bottom w:val="single" w:sz="4" w:space="0" w:color="auto"/>
              <w:right w:val="single" w:sz="4" w:space="0" w:color="auto"/>
            </w:tcBorders>
            <w:hideMark/>
          </w:tcPr>
          <w:p w14:paraId="12106D77" w14:textId="77777777" w:rsidR="00586F0E" w:rsidRPr="00586F0E" w:rsidRDefault="00586F0E">
            <w:pPr>
              <w:outlineLvl w:val="0"/>
              <w:rPr>
                <w:sz w:val="20"/>
                <w:szCs w:val="20"/>
              </w:rPr>
            </w:pPr>
            <w:r w:rsidRPr="00586F0E">
              <w:rPr>
                <w:sz w:val="20"/>
                <w:szCs w:val="20"/>
              </w:rPr>
              <w:t>Прочие доходы от компенсации затрат бюджетов муниципальных районов</w:t>
            </w:r>
          </w:p>
        </w:tc>
      </w:tr>
      <w:tr w:rsidR="00586F0E" w:rsidRPr="00586F0E" w14:paraId="76FEF3F0"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2055085A"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tcPr>
          <w:p w14:paraId="792E15D8" w14:textId="77777777" w:rsidR="00586F0E" w:rsidRPr="00586F0E" w:rsidRDefault="00586F0E">
            <w:pPr>
              <w:jc w:val="center"/>
              <w:outlineLvl w:val="0"/>
              <w:rPr>
                <w:sz w:val="20"/>
                <w:szCs w:val="20"/>
              </w:rPr>
            </w:pPr>
            <w:r w:rsidRPr="00586F0E">
              <w:rPr>
                <w:sz w:val="20"/>
                <w:szCs w:val="20"/>
              </w:rPr>
              <w:t>1 13 01995 05 0000 130</w:t>
            </w:r>
          </w:p>
          <w:p w14:paraId="780905AA" w14:textId="77777777" w:rsidR="00586F0E" w:rsidRPr="00586F0E" w:rsidRDefault="00586F0E">
            <w:pPr>
              <w:jc w:val="center"/>
              <w:outlineLvl w:val="0"/>
              <w:rPr>
                <w:sz w:val="20"/>
                <w:szCs w:val="20"/>
              </w:rPr>
            </w:pPr>
          </w:p>
          <w:p w14:paraId="0D2B30E3" w14:textId="77777777" w:rsidR="00586F0E" w:rsidRPr="00586F0E" w:rsidRDefault="00586F0E">
            <w:pPr>
              <w:jc w:val="center"/>
              <w:outlineLvl w:val="0"/>
              <w:rPr>
                <w:sz w:val="20"/>
                <w:szCs w:val="20"/>
              </w:rPr>
            </w:pPr>
          </w:p>
        </w:tc>
        <w:tc>
          <w:tcPr>
            <w:tcW w:w="6480" w:type="dxa"/>
            <w:gridSpan w:val="2"/>
            <w:tcBorders>
              <w:top w:val="single" w:sz="4" w:space="0" w:color="auto"/>
              <w:left w:val="nil"/>
              <w:bottom w:val="single" w:sz="4" w:space="0" w:color="auto"/>
              <w:right w:val="single" w:sz="4" w:space="0" w:color="auto"/>
            </w:tcBorders>
            <w:hideMark/>
          </w:tcPr>
          <w:p w14:paraId="4CFF3E1E" w14:textId="77777777" w:rsidR="00586F0E" w:rsidRPr="00586F0E" w:rsidRDefault="00586F0E">
            <w:pPr>
              <w:outlineLvl w:val="0"/>
              <w:rPr>
                <w:sz w:val="20"/>
                <w:szCs w:val="20"/>
              </w:rPr>
            </w:pPr>
            <w:r w:rsidRPr="00586F0E">
              <w:rPr>
                <w:sz w:val="20"/>
                <w:szCs w:val="20"/>
              </w:rPr>
              <w:t>Прочие доходы от оказания платных услуг (работ) получателями средств бюджетов муниципальных районов</w:t>
            </w:r>
          </w:p>
        </w:tc>
      </w:tr>
      <w:tr w:rsidR="00586F0E" w:rsidRPr="00586F0E" w14:paraId="023AB152"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2DE145BC"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363D0767" w14:textId="77777777" w:rsidR="00586F0E" w:rsidRPr="00586F0E" w:rsidRDefault="00586F0E">
            <w:pPr>
              <w:jc w:val="center"/>
              <w:outlineLvl w:val="0"/>
              <w:rPr>
                <w:sz w:val="20"/>
                <w:szCs w:val="20"/>
              </w:rPr>
            </w:pPr>
            <w:r w:rsidRPr="00586F0E">
              <w:rPr>
                <w:sz w:val="20"/>
                <w:szCs w:val="20"/>
              </w:rPr>
              <w:t>1 14 02052 05 0000 440</w:t>
            </w:r>
          </w:p>
        </w:tc>
        <w:tc>
          <w:tcPr>
            <w:tcW w:w="6480" w:type="dxa"/>
            <w:gridSpan w:val="2"/>
            <w:tcBorders>
              <w:top w:val="single" w:sz="4" w:space="0" w:color="auto"/>
              <w:left w:val="nil"/>
              <w:bottom w:val="single" w:sz="4" w:space="0" w:color="auto"/>
              <w:right w:val="single" w:sz="4" w:space="0" w:color="auto"/>
            </w:tcBorders>
            <w:hideMark/>
          </w:tcPr>
          <w:p w14:paraId="5E51C68B" w14:textId="77777777" w:rsidR="00586F0E" w:rsidRPr="00586F0E" w:rsidRDefault="00586F0E">
            <w:pPr>
              <w:outlineLvl w:val="0"/>
              <w:rPr>
                <w:sz w:val="20"/>
                <w:szCs w:val="20"/>
              </w:rPr>
            </w:pPr>
            <w:r w:rsidRPr="00586F0E">
              <w:rPr>
                <w:sz w:val="2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586F0E" w:rsidRPr="00586F0E" w14:paraId="10329287"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20B13CB4"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4A729BC9" w14:textId="77777777" w:rsidR="00586F0E" w:rsidRPr="00586F0E" w:rsidRDefault="00586F0E">
            <w:pPr>
              <w:jc w:val="center"/>
              <w:outlineLvl w:val="0"/>
              <w:rPr>
                <w:sz w:val="20"/>
                <w:szCs w:val="20"/>
              </w:rPr>
            </w:pPr>
            <w:r w:rsidRPr="00586F0E">
              <w:rPr>
                <w:sz w:val="20"/>
                <w:szCs w:val="20"/>
              </w:rPr>
              <w:t>1 16 07010 05 0000 140</w:t>
            </w:r>
          </w:p>
        </w:tc>
        <w:tc>
          <w:tcPr>
            <w:tcW w:w="6480" w:type="dxa"/>
            <w:gridSpan w:val="2"/>
            <w:tcBorders>
              <w:top w:val="single" w:sz="4" w:space="0" w:color="auto"/>
              <w:left w:val="nil"/>
              <w:bottom w:val="single" w:sz="4" w:space="0" w:color="auto"/>
              <w:right w:val="single" w:sz="4" w:space="0" w:color="auto"/>
            </w:tcBorders>
            <w:hideMark/>
          </w:tcPr>
          <w:p w14:paraId="29CF490F" w14:textId="77777777" w:rsidR="00586F0E" w:rsidRPr="00586F0E" w:rsidRDefault="00586F0E">
            <w:pPr>
              <w:outlineLvl w:val="0"/>
              <w:rPr>
                <w:sz w:val="20"/>
                <w:szCs w:val="20"/>
              </w:rPr>
            </w:pPr>
            <w:r w:rsidRPr="00586F0E">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86F0E" w:rsidRPr="00586F0E" w14:paraId="04F33A2F"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7F2C02DB"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56768624" w14:textId="77777777" w:rsidR="00586F0E" w:rsidRPr="00586F0E" w:rsidRDefault="00586F0E">
            <w:pPr>
              <w:jc w:val="center"/>
              <w:outlineLvl w:val="0"/>
              <w:rPr>
                <w:sz w:val="20"/>
                <w:szCs w:val="20"/>
              </w:rPr>
            </w:pPr>
            <w:r w:rsidRPr="00586F0E">
              <w:rPr>
                <w:sz w:val="20"/>
                <w:szCs w:val="20"/>
              </w:rPr>
              <w:t>1 16 07090 05 0000 140</w:t>
            </w:r>
          </w:p>
        </w:tc>
        <w:tc>
          <w:tcPr>
            <w:tcW w:w="6480" w:type="dxa"/>
            <w:gridSpan w:val="2"/>
            <w:tcBorders>
              <w:top w:val="single" w:sz="4" w:space="0" w:color="auto"/>
              <w:left w:val="nil"/>
              <w:bottom w:val="single" w:sz="4" w:space="0" w:color="auto"/>
              <w:right w:val="single" w:sz="4" w:space="0" w:color="auto"/>
            </w:tcBorders>
            <w:hideMark/>
          </w:tcPr>
          <w:p w14:paraId="1C04F337" w14:textId="77777777" w:rsidR="00586F0E" w:rsidRPr="00586F0E" w:rsidRDefault="00586F0E">
            <w:pPr>
              <w:outlineLvl w:val="0"/>
              <w:rPr>
                <w:sz w:val="20"/>
                <w:szCs w:val="20"/>
              </w:rPr>
            </w:pPr>
            <w:r w:rsidRPr="00586F0E">
              <w:rPr>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586F0E" w:rsidRPr="00586F0E" w14:paraId="602FE9B5"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020BCF35"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1A18C53A" w14:textId="77777777" w:rsidR="00586F0E" w:rsidRPr="00586F0E" w:rsidRDefault="00586F0E">
            <w:pPr>
              <w:jc w:val="center"/>
              <w:outlineLvl w:val="0"/>
              <w:rPr>
                <w:sz w:val="20"/>
                <w:szCs w:val="20"/>
              </w:rPr>
            </w:pPr>
            <w:r w:rsidRPr="00586F0E">
              <w:rPr>
                <w:sz w:val="20"/>
                <w:szCs w:val="20"/>
              </w:rPr>
              <w:t>1 16 10031 05 0000 140</w:t>
            </w:r>
          </w:p>
        </w:tc>
        <w:tc>
          <w:tcPr>
            <w:tcW w:w="6480" w:type="dxa"/>
            <w:gridSpan w:val="2"/>
            <w:tcBorders>
              <w:top w:val="single" w:sz="4" w:space="0" w:color="auto"/>
              <w:left w:val="nil"/>
              <w:bottom w:val="single" w:sz="4" w:space="0" w:color="auto"/>
              <w:right w:val="single" w:sz="4" w:space="0" w:color="auto"/>
            </w:tcBorders>
            <w:hideMark/>
          </w:tcPr>
          <w:p w14:paraId="4352F28D" w14:textId="77777777" w:rsidR="00586F0E" w:rsidRPr="00586F0E" w:rsidRDefault="00586F0E">
            <w:pPr>
              <w:outlineLvl w:val="0"/>
              <w:rPr>
                <w:sz w:val="20"/>
                <w:szCs w:val="20"/>
              </w:rPr>
            </w:pPr>
            <w:r w:rsidRPr="00586F0E">
              <w:rPr>
                <w:sz w:val="20"/>
                <w:szCs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86F0E" w:rsidRPr="00586F0E" w14:paraId="318BE9A4"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2925A078"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2389DBA9" w14:textId="77777777" w:rsidR="00586F0E" w:rsidRPr="00586F0E" w:rsidRDefault="00586F0E">
            <w:pPr>
              <w:jc w:val="center"/>
              <w:outlineLvl w:val="0"/>
              <w:rPr>
                <w:sz w:val="20"/>
                <w:szCs w:val="20"/>
              </w:rPr>
            </w:pPr>
            <w:r w:rsidRPr="00586F0E">
              <w:rPr>
                <w:sz w:val="20"/>
                <w:szCs w:val="20"/>
              </w:rPr>
              <w:t>1 16 10032 05 0000 140</w:t>
            </w:r>
          </w:p>
        </w:tc>
        <w:tc>
          <w:tcPr>
            <w:tcW w:w="6480" w:type="dxa"/>
            <w:gridSpan w:val="2"/>
            <w:tcBorders>
              <w:top w:val="single" w:sz="4" w:space="0" w:color="auto"/>
              <w:left w:val="nil"/>
              <w:bottom w:val="single" w:sz="4" w:space="0" w:color="auto"/>
              <w:right w:val="single" w:sz="4" w:space="0" w:color="auto"/>
            </w:tcBorders>
            <w:hideMark/>
          </w:tcPr>
          <w:p w14:paraId="7ABCA17B" w14:textId="77777777" w:rsidR="00586F0E" w:rsidRPr="00586F0E" w:rsidRDefault="00586F0E">
            <w:pPr>
              <w:outlineLvl w:val="0"/>
              <w:rPr>
                <w:sz w:val="20"/>
                <w:szCs w:val="20"/>
              </w:rPr>
            </w:pPr>
            <w:r w:rsidRPr="00586F0E">
              <w:rPr>
                <w:sz w:val="20"/>
                <w:szCs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86F0E" w:rsidRPr="00586F0E" w14:paraId="51CB4B27"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5F8EF917"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0AF6D042" w14:textId="77777777" w:rsidR="00586F0E" w:rsidRPr="00586F0E" w:rsidRDefault="00586F0E">
            <w:pPr>
              <w:jc w:val="center"/>
              <w:outlineLvl w:val="0"/>
              <w:rPr>
                <w:sz w:val="20"/>
                <w:szCs w:val="20"/>
              </w:rPr>
            </w:pPr>
            <w:r w:rsidRPr="00586F0E">
              <w:rPr>
                <w:sz w:val="20"/>
                <w:szCs w:val="20"/>
              </w:rPr>
              <w:t>1 16 10061 05 0000 140</w:t>
            </w:r>
          </w:p>
        </w:tc>
        <w:tc>
          <w:tcPr>
            <w:tcW w:w="6480" w:type="dxa"/>
            <w:gridSpan w:val="2"/>
            <w:tcBorders>
              <w:top w:val="single" w:sz="4" w:space="0" w:color="auto"/>
              <w:left w:val="nil"/>
              <w:bottom w:val="single" w:sz="4" w:space="0" w:color="auto"/>
              <w:right w:val="single" w:sz="4" w:space="0" w:color="auto"/>
            </w:tcBorders>
            <w:hideMark/>
          </w:tcPr>
          <w:p w14:paraId="39A032D8" w14:textId="77777777" w:rsidR="00586F0E" w:rsidRPr="00586F0E" w:rsidRDefault="00586F0E">
            <w:pPr>
              <w:outlineLvl w:val="0"/>
              <w:rPr>
                <w:sz w:val="20"/>
                <w:szCs w:val="20"/>
              </w:rPr>
            </w:pPr>
            <w:r w:rsidRPr="00586F0E">
              <w:rPr>
                <w:sz w:val="20"/>
                <w:szCs w:val="20"/>
              </w:rPr>
              <w:t xml:space="preserve">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w:t>
            </w:r>
            <w:hyperlink r:id="rId12" w:history="1">
              <w:r w:rsidRPr="00586F0E">
                <w:rPr>
                  <w:rStyle w:val="ad"/>
                  <w:bCs/>
                  <w:sz w:val="20"/>
                  <w:szCs w:val="20"/>
                </w:rPr>
                <w:t>законодательства</w:t>
              </w:r>
            </w:hyperlink>
            <w:r w:rsidRPr="00586F0E">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586F0E" w:rsidRPr="00586F0E" w14:paraId="15296541"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7F0F0A54"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7F0C3FAF" w14:textId="77777777" w:rsidR="00586F0E" w:rsidRPr="00586F0E" w:rsidRDefault="00586F0E">
            <w:pPr>
              <w:jc w:val="center"/>
              <w:outlineLvl w:val="0"/>
              <w:rPr>
                <w:sz w:val="20"/>
                <w:szCs w:val="20"/>
              </w:rPr>
            </w:pPr>
            <w:r w:rsidRPr="00586F0E">
              <w:rPr>
                <w:sz w:val="20"/>
                <w:szCs w:val="20"/>
              </w:rPr>
              <w:t>1 16 10081 05 0000 140</w:t>
            </w:r>
          </w:p>
        </w:tc>
        <w:tc>
          <w:tcPr>
            <w:tcW w:w="6480" w:type="dxa"/>
            <w:gridSpan w:val="2"/>
            <w:tcBorders>
              <w:top w:val="single" w:sz="4" w:space="0" w:color="auto"/>
              <w:left w:val="nil"/>
              <w:bottom w:val="single" w:sz="4" w:space="0" w:color="auto"/>
              <w:right w:val="single" w:sz="4" w:space="0" w:color="auto"/>
            </w:tcBorders>
            <w:hideMark/>
          </w:tcPr>
          <w:p w14:paraId="13F4107E" w14:textId="77777777" w:rsidR="00586F0E" w:rsidRPr="00586F0E" w:rsidRDefault="00586F0E">
            <w:pPr>
              <w:outlineLvl w:val="0"/>
              <w:rPr>
                <w:sz w:val="20"/>
                <w:szCs w:val="20"/>
              </w:rPr>
            </w:pPr>
            <w:r w:rsidRPr="00586F0E">
              <w:rPr>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586F0E" w:rsidRPr="00586F0E" w14:paraId="56DF97D1"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701E19EB"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4DD54C20" w14:textId="77777777" w:rsidR="00586F0E" w:rsidRPr="00586F0E" w:rsidRDefault="00586F0E">
            <w:pPr>
              <w:jc w:val="center"/>
              <w:outlineLvl w:val="0"/>
              <w:rPr>
                <w:sz w:val="20"/>
                <w:szCs w:val="20"/>
              </w:rPr>
            </w:pPr>
            <w:r w:rsidRPr="00586F0E">
              <w:rPr>
                <w:sz w:val="20"/>
                <w:szCs w:val="20"/>
              </w:rPr>
              <w:t>1 17 01050 05 0000 180</w:t>
            </w:r>
          </w:p>
        </w:tc>
        <w:tc>
          <w:tcPr>
            <w:tcW w:w="6480" w:type="dxa"/>
            <w:gridSpan w:val="2"/>
            <w:tcBorders>
              <w:top w:val="single" w:sz="4" w:space="0" w:color="auto"/>
              <w:left w:val="nil"/>
              <w:bottom w:val="single" w:sz="4" w:space="0" w:color="auto"/>
              <w:right w:val="single" w:sz="4" w:space="0" w:color="auto"/>
            </w:tcBorders>
            <w:hideMark/>
          </w:tcPr>
          <w:p w14:paraId="0AD635EE" w14:textId="77777777" w:rsidR="00586F0E" w:rsidRPr="00586F0E" w:rsidRDefault="00586F0E">
            <w:pPr>
              <w:pStyle w:val="af9"/>
              <w:outlineLvl w:val="0"/>
              <w:rPr>
                <w:rFonts w:ascii="Times New Roman" w:hAnsi="Times New Roman" w:cs="Times New Roman"/>
                <w:sz w:val="20"/>
                <w:szCs w:val="20"/>
              </w:rPr>
            </w:pPr>
            <w:r w:rsidRPr="00586F0E">
              <w:rPr>
                <w:rFonts w:ascii="Times New Roman" w:hAnsi="Times New Roman" w:cs="Times New Roman"/>
                <w:sz w:val="20"/>
                <w:szCs w:val="20"/>
              </w:rPr>
              <w:t>Невыясненные поступления, зачисляемые в бюджеты муниципальных районов</w:t>
            </w:r>
          </w:p>
        </w:tc>
      </w:tr>
      <w:tr w:rsidR="00586F0E" w:rsidRPr="00586F0E" w14:paraId="6627B4A7"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5AD01B25"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7CAE3BB2" w14:textId="77777777" w:rsidR="00586F0E" w:rsidRPr="00586F0E" w:rsidRDefault="00586F0E">
            <w:pPr>
              <w:jc w:val="center"/>
              <w:outlineLvl w:val="0"/>
              <w:rPr>
                <w:sz w:val="20"/>
                <w:szCs w:val="20"/>
              </w:rPr>
            </w:pPr>
            <w:r w:rsidRPr="00586F0E">
              <w:rPr>
                <w:sz w:val="20"/>
                <w:szCs w:val="20"/>
              </w:rPr>
              <w:t>2 07 05020 05 0000 150</w:t>
            </w:r>
          </w:p>
        </w:tc>
        <w:tc>
          <w:tcPr>
            <w:tcW w:w="6480" w:type="dxa"/>
            <w:gridSpan w:val="2"/>
            <w:tcBorders>
              <w:top w:val="single" w:sz="4" w:space="0" w:color="auto"/>
              <w:left w:val="nil"/>
              <w:bottom w:val="single" w:sz="4" w:space="0" w:color="auto"/>
              <w:right w:val="single" w:sz="4" w:space="0" w:color="auto"/>
            </w:tcBorders>
            <w:hideMark/>
          </w:tcPr>
          <w:p w14:paraId="43351306" w14:textId="77777777" w:rsidR="00586F0E" w:rsidRPr="00586F0E" w:rsidRDefault="00586F0E">
            <w:pPr>
              <w:pStyle w:val="af9"/>
              <w:outlineLvl w:val="0"/>
              <w:rPr>
                <w:rFonts w:ascii="Times New Roman" w:hAnsi="Times New Roman" w:cs="Times New Roman"/>
                <w:sz w:val="20"/>
                <w:szCs w:val="20"/>
              </w:rPr>
            </w:pPr>
            <w:r w:rsidRPr="00586F0E">
              <w:rPr>
                <w:rFonts w:ascii="Times New Roman" w:hAnsi="Times New Roman" w:cs="Times New Roman"/>
                <w:sz w:val="20"/>
                <w:szCs w:val="20"/>
              </w:rPr>
              <w:t>Поступления от денежных пожертвований, предоставляемых физическими лицами получателям средств бюджетов муниципальных районов</w:t>
            </w:r>
          </w:p>
        </w:tc>
      </w:tr>
      <w:tr w:rsidR="00586F0E" w:rsidRPr="00586F0E" w14:paraId="0C5FCA17"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tcPr>
          <w:p w14:paraId="1C4A64F4"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6D0FA8E6" w14:textId="77777777" w:rsidR="00586F0E" w:rsidRPr="00586F0E" w:rsidRDefault="00586F0E">
            <w:pPr>
              <w:jc w:val="center"/>
              <w:outlineLvl w:val="0"/>
              <w:rPr>
                <w:sz w:val="20"/>
                <w:szCs w:val="20"/>
              </w:rPr>
            </w:pPr>
            <w:r w:rsidRPr="00586F0E">
              <w:rPr>
                <w:sz w:val="20"/>
                <w:szCs w:val="20"/>
              </w:rPr>
              <w:t>2 07 05030 05 0000 150</w:t>
            </w:r>
          </w:p>
        </w:tc>
        <w:tc>
          <w:tcPr>
            <w:tcW w:w="6480" w:type="dxa"/>
            <w:gridSpan w:val="2"/>
            <w:tcBorders>
              <w:top w:val="single" w:sz="4" w:space="0" w:color="auto"/>
              <w:left w:val="nil"/>
              <w:bottom w:val="single" w:sz="4" w:space="0" w:color="auto"/>
              <w:right w:val="single" w:sz="4" w:space="0" w:color="auto"/>
            </w:tcBorders>
            <w:hideMark/>
          </w:tcPr>
          <w:p w14:paraId="0CCF6B9B" w14:textId="77777777" w:rsidR="00586F0E" w:rsidRPr="00586F0E" w:rsidRDefault="00586F0E">
            <w:pPr>
              <w:pStyle w:val="af9"/>
              <w:outlineLvl w:val="0"/>
              <w:rPr>
                <w:rFonts w:ascii="Times New Roman" w:hAnsi="Times New Roman" w:cs="Times New Roman"/>
                <w:sz w:val="20"/>
                <w:szCs w:val="20"/>
              </w:rPr>
            </w:pPr>
            <w:r w:rsidRPr="00586F0E">
              <w:rPr>
                <w:rFonts w:ascii="Times New Roman" w:hAnsi="Times New Roman" w:cs="Times New Roman"/>
                <w:sz w:val="20"/>
                <w:szCs w:val="20"/>
              </w:rPr>
              <w:t>Прочие безвозмездные поступления в бюджеты муниципальных районов</w:t>
            </w:r>
          </w:p>
        </w:tc>
      </w:tr>
      <w:tr w:rsidR="00586F0E" w:rsidRPr="00586F0E" w14:paraId="2AF8FC3A"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51D89159" w14:textId="77777777" w:rsidR="00586F0E" w:rsidRPr="00586F0E" w:rsidRDefault="00586F0E">
            <w:pPr>
              <w:jc w:val="center"/>
              <w:rPr>
                <w:b/>
                <w:bCs/>
                <w:sz w:val="20"/>
                <w:szCs w:val="20"/>
              </w:rPr>
            </w:pPr>
            <w:r w:rsidRPr="00586F0E">
              <w:rPr>
                <w:b/>
                <w:bCs/>
                <w:sz w:val="20"/>
                <w:szCs w:val="20"/>
              </w:rPr>
              <w:t>966</w:t>
            </w:r>
          </w:p>
        </w:tc>
        <w:tc>
          <w:tcPr>
            <w:tcW w:w="9114" w:type="dxa"/>
            <w:gridSpan w:val="3"/>
            <w:tcBorders>
              <w:top w:val="single" w:sz="4" w:space="0" w:color="auto"/>
              <w:left w:val="nil"/>
              <w:bottom w:val="single" w:sz="4" w:space="0" w:color="auto"/>
              <w:right w:val="single" w:sz="4" w:space="0" w:color="000000"/>
            </w:tcBorders>
            <w:vAlign w:val="center"/>
            <w:hideMark/>
          </w:tcPr>
          <w:p w14:paraId="7C4CD79F" w14:textId="77777777" w:rsidR="00586F0E" w:rsidRPr="00586F0E" w:rsidRDefault="00586F0E">
            <w:pPr>
              <w:jc w:val="center"/>
              <w:rPr>
                <w:b/>
                <w:bCs/>
                <w:sz w:val="20"/>
                <w:szCs w:val="20"/>
              </w:rPr>
            </w:pPr>
            <w:r w:rsidRPr="00586F0E">
              <w:rPr>
                <w:b/>
                <w:bCs/>
                <w:sz w:val="20"/>
                <w:szCs w:val="20"/>
              </w:rPr>
              <w:t>Комитет по управлению муниципальным имуществом администрации Бессоновского района Пензенской области</w:t>
            </w:r>
          </w:p>
        </w:tc>
      </w:tr>
      <w:tr w:rsidR="00586F0E" w:rsidRPr="00586F0E" w14:paraId="7549AFA9" w14:textId="77777777" w:rsidTr="00586F0E">
        <w:trPr>
          <w:trHeight w:val="1275"/>
          <w:jc w:val="center"/>
        </w:trPr>
        <w:tc>
          <w:tcPr>
            <w:tcW w:w="1326" w:type="dxa"/>
            <w:tcBorders>
              <w:top w:val="single" w:sz="4" w:space="0" w:color="auto"/>
              <w:left w:val="single" w:sz="4" w:space="0" w:color="auto"/>
              <w:bottom w:val="single" w:sz="4" w:space="0" w:color="auto"/>
              <w:right w:val="single" w:sz="4" w:space="0" w:color="auto"/>
            </w:tcBorders>
            <w:vAlign w:val="center"/>
          </w:tcPr>
          <w:p w14:paraId="2CF11483"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37ACBE75" w14:textId="77777777" w:rsidR="00586F0E" w:rsidRPr="00586F0E" w:rsidRDefault="00586F0E">
            <w:pPr>
              <w:jc w:val="center"/>
              <w:outlineLvl w:val="0"/>
              <w:rPr>
                <w:sz w:val="20"/>
                <w:szCs w:val="20"/>
              </w:rPr>
            </w:pPr>
            <w:r w:rsidRPr="00586F0E">
              <w:rPr>
                <w:sz w:val="20"/>
                <w:szCs w:val="20"/>
              </w:rPr>
              <w:t>1 11 05013 05 0000 120</w:t>
            </w:r>
          </w:p>
        </w:tc>
        <w:tc>
          <w:tcPr>
            <w:tcW w:w="6480" w:type="dxa"/>
            <w:gridSpan w:val="2"/>
            <w:tcBorders>
              <w:top w:val="single" w:sz="4" w:space="0" w:color="auto"/>
              <w:left w:val="nil"/>
              <w:bottom w:val="single" w:sz="4" w:space="0" w:color="auto"/>
              <w:right w:val="single" w:sz="4" w:space="0" w:color="auto"/>
            </w:tcBorders>
            <w:vAlign w:val="center"/>
            <w:hideMark/>
          </w:tcPr>
          <w:p w14:paraId="79135250" w14:textId="77777777" w:rsidR="00586F0E" w:rsidRPr="00586F0E" w:rsidRDefault="00586F0E">
            <w:pPr>
              <w:outlineLvl w:val="0"/>
              <w:rPr>
                <w:sz w:val="20"/>
                <w:szCs w:val="20"/>
              </w:rPr>
            </w:pPr>
            <w:r w:rsidRPr="00586F0E">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586F0E" w:rsidRPr="00586F0E" w14:paraId="4199C1DF" w14:textId="77777777" w:rsidTr="00586F0E">
        <w:trPr>
          <w:trHeight w:val="1275"/>
          <w:jc w:val="center"/>
        </w:trPr>
        <w:tc>
          <w:tcPr>
            <w:tcW w:w="1326" w:type="dxa"/>
            <w:tcBorders>
              <w:top w:val="single" w:sz="4" w:space="0" w:color="auto"/>
              <w:left w:val="single" w:sz="4" w:space="0" w:color="auto"/>
              <w:bottom w:val="single" w:sz="4" w:space="0" w:color="auto"/>
              <w:right w:val="single" w:sz="4" w:space="0" w:color="auto"/>
            </w:tcBorders>
            <w:vAlign w:val="center"/>
          </w:tcPr>
          <w:p w14:paraId="26E4D61D"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33F6E9C8" w14:textId="77777777" w:rsidR="00586F0E" w:rsidRPr="00586F0E" w:rsidRDefault="00586F0E">
            <w:pPr>
              <w:jc w:val="center"/>
              <w:outlineLvl w:val="0"/>
              <w:rPr>
                <w:sz w:val="20"/>
                <w:szCs w:val="20"/>
              </w:rPr>
            </w:pPr>
            <w:r w:rsidRPr="00586F0E">
              <w:rPr>
                <w:sz w:val="20"/>
                <w:szCs w:val="20"/>
              </w:rPr>
              <w:t>1 11 05025 05 0000 120</w:t>
            </w:r>
          </w:p>
        </w:tc>
        <w:tc>
          <w:tcPr>
            <w:tcW w:w="6480" w:type="dxa"/>
            <w:gridSpan w:val="2"/>
            <w:tcBorders>
              <w:top w:val="single" w:sz="4" w:space="0" w:color="auto"/>
              <w:left w:val="nil"/>
              <w:bottom w:val="single" w:sz="4" w:space="0" w:color="auto"/>
              <w:right w:val="single" w:sz="4" w:space="0" w:color="auto"/>
            </w:tcBorders>
            <w:hideMark/>
          </w:tcPr>
          <w:p w14:paraId="22736FEE" w14:textId="77777777" w:rsidR="00586F0E" w:rsidRPr="00586F0E" w:rsidRDefault="00586F0E">
            <w:pPr>
              <w:pStyle w:val="af9"/>
              <w:outlineLvl w:val="0"/>
              <w:rPr>
                <w:rFonts w:ascii="Times New Roman" w:hAnsi="Times New Roman" w:cs="Times New Roman"/>
                <w:sz w:val="20"/>
                <w:szCs w:val="20"/>
              </w:rPr>
            </w:pPr>
            <w:r w:rsidRPr="00586F0E">
              <w:rPr>
                <w:rFonts w:ascii="Times New Roman" w:hAnsi="Times New Roman" w:cs="Times New Roman"/>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586F0E" w:rsidRPr="00586F0E" w14:paraId="74FC7407"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42AF5BA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C5B249A" w14:textId="77777777" w:rsidR="00586F0E" w:rsidRPr="00586F0E" w:rsidRDefault="00586F0E">
            <w:pPr>
              <w:jc w:val="center"/>
              <w:outlineLvl w:val="0"/>
              <w:rPr>
                <w:sz w:val="20"/>
                <w:szCs w:val="20"/>
              </w:rPr>
            </w:pPr>
            <w:r w:rsidRPr="00586F0E">
              <w:rPr>
                <w:sz w:val="20"/>
                <w:szCs w:val="20"/>
              </w:rPr>
              <w:t>1 11 05035 05 0000 120</w:t>
            </w:r>
          </w:p>
        </w:tc>
        <w:tc>
          <w:tcPr>
            <w:tcW w:w="6480" w:type="dxa"/>
            <w:gridSpan w:val="2"/>
            <w:tcBorders>
              <w:top w:val="nil"/>
              <w:left w:val="nil"/>
              <w:bottom w:val="single" w:sz="4" w:space="0" w:color="auto"/>
              <w:right w:val="single" w:sz="4" w:space="0" w:color="auto"/>
            </w:tcBorders>
            <w:vAlign w:val="center"/>
            <w:hideMark/>
          </w:tcPr>
          <w:p w14:paraId="2F97FE1D" w14:textId="77777777" w:rsidR="00586F0E" w:rsidRPr="00586F0E" w:rsidRDefault="00586F0E">
            <w:pPr>
              <w:outlineLvl w:val="0"/>
              <w:rPr>
                <w:sz w:val="20"/>
                <w:szCs w:val="20"/>
              </w:rPr>
            </w:pPr>
            <w:r w:rsidRPr="00586F0E">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586F0E" w:rsidRPr="00586F0E" w14:paraId="727069AB"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13FC140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899F297" w14:textId="77777777" w:rsidR="00586F0E" w:rsidRPr="00586F0E" w:rsidRDefault="00586F0E">
            <w:pPr>
              <w:jc w:val="center"/>
              <w:outlineLvl w:val="0"/>
              <w:rPr>
                <w:sz w:val="20"/>
                <w:szCs w:val="20"/>
              </w:rPr>
            </w:pPr>
            <w:r w:rsidRPr="00586F0E">
              <w:rPr>
                <w:sz w:val="20"/>
                <w:szCs w:val="20"/>
              </w:rPr>
              <w:t>1 11 05075 05 0000 120</w:t>
            </w:r>
          </w:p>
        </w:tc>
        <w:tc>
          <w:tcPr>
            <w:tcW w:w="6480" w:type="dxa"/>
            <w:gridSpan w:val="2"/>
            <w:tcBorders>
              <w:top w:val="nil"/>
              <w:left w:val="nil"/>
              <w:bottom w:val="single" w:sz="4" w:space="0" w:color="auto"/>
              <w:right w:val="single" w:sz="4" w:space="0" w:color="auto"/>
            </w:tcBorders>
            <w:hideMark/>
          </w:tcPr>
          <w:p w14:paraId="54FC69B7" w14:textId="77777777" w:rsidR="00586F0E" w:rsidRPr="00586F0E" w:rsidRDefault="00586F0E">
            <w:pPr>
              <w:rPr>
                <w:sz w:val="20"/>
                <w:szCs w:val="20"/>
              </w:rPr>
            </w:pPr>
            <w:r w:rsidRPr="00586F0E">
              <w:rPr>
                <w:sz w:val="20"/>
                <w:szCs w:val="20"/>
              </w:rPr>
              <w:t>Доходы от сдачи в аренду имущества, составляющего казну муниципальных районов (за исключением земельных участков)</w:t>
            </w:r>
          </w:p>
        </w:tc>
      </w:tr>
      <w:tr w:rsidR="00586F0E" w:rsidRPr="00586F0E" w14:paraId="6931C7FA"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5D92BD4E"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tcPr>
          <w:p w14:paraId="617540A9" w14:textId="77777777" w:rsidR="00586F0E" w:rsidRPr="00586F0E" w:rsidRDefault="00586F0E">
            <w:pPr>
              <w:jc w:val="center"/>
              <w:outlineLvl w:val="0"/>
              <w:rPr>
                <w:sz w:val="20"/>
                <w:szCs w:val="20"/>
              </w:rPr>
            </w:pPr>
            <w:r w:rsidRPr="00586F0E">
              <w:rPr>
                <w:sz w:val="20"/>
                <w:szCs w:val="20"/>
              </w:rPr>
              <w:t>1 11 05313 05 0000 120</w:t>
            </w:r>
          </w:p>
          <w:p w14:paraId="6A3E7FBD" w14:textId="77777777" w:rsidR="00586F0E" w:rsidRPr="00586F0E" w:rsidRDefault="00586F0E">
            <w:pPr>
              <w:jc w:val="center"/>
              <w:outlineLvl w:val="0"/>
              <w:rPr>
                <w:sz w:val="20"/>
                <w:szCs w:val="20"/>
              </w:rPr>
            </w:pPr>
          </w:p>
        </w:tc>
        <w:tc>
          <w:tcPr>
            <w:tcW w:w="6480" w:type="dxa"/>
            <w:gridSpan w:val="2"/>
            <w:tcBorders>
              <w:top w:val="nil"/>
              <w:left w:val="nil"/>
              <w:bottom w:val="single" w:sz="4" w:space="0" w:color="auto"/>
              <w:right w:val="single" w:sz="4" w:space="0" w:color="auto"/>
            </w:tcBorders>
            <w:hideMark/>
          </w:tcPr>
          <w:p w14:paraId="7AB76886" w14:textId="77777777" w:rsidR="00586F0E" w:rsidRPr="00586F0E" w:rsidRDefault="00586F0E">
            <w:pPr>
              <w:pStyle w:val="af9"/>
              <w:rPr>
                <w:rFonts w:ascii="Times New Roman" w:hAnsi="Times New Roman" w:cs="Times New Roman"/>
                <w:sz w:val="20"/>
                <w:szCs w:val="20"/>
              </w:rPr>
            </w:pPr>
            <w:r w:rsidRPr="00586F0E">
              <w:rPr>
                <w:rFonts w:ascii="Times New Roman" w:hAnsi="Times New Roman" w:cs="Times New Roman"/>
                <w:sz w:val="20"/>
                <w:szCs w:val="20"/>
              </w:rP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межселенных территорий муниципальных районов</w:t>
            </w:r>
          </w:p>
        </w:tc>
      </w:tr>
      <w:tr w:rsidR="00586F0E" w:rsidRPr="00586F0E" w14:paraId="7AE47F55" w14:textId="77777777" w:rsidTr="00586F0E">
        <w:trPr>
          <w:trHeight w:val="368"/>
          <w:jc w:val="center"/>
        </w:trPr>
        <w:tc>
          <w:tcPr>
            <w:tcW w:w="1326" w:type="dxa"/>
            <w:tcBorders>
              <w:top w:val="nil"/>
              <w:left w:val="single" w:sz="4" w:space="0" w:color="auto"/>
              <w:bottom w:val="single" w:sz="4" w:space="0" w:color="auto"/>
              <w:right w:val="single" w:sz="4" w:space="0" w:color="auto"/>
            </w:tcBorders>
            <w:vAlign w:val="center"/>
          </w:tcPr>
          <w:p w14:paraId="35D19FD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tcPr>
          <w:p w14:paraId="45EE6CD3" w14:textId="77777777" w:rsidR="00586F0E" w:rsidRPr="00586F0E" w:rsidRDefault="00586F0E">
            <w:pPr>
              <w:jc w:val="center"/>
              <w:outlineLvl w:val="0"/>
              <w:rPr>
                <w:sz w:val="20"/>
                <w:szCs w:val="20"/>
              </w:rPr>
            </w:pPr>
            <w:r w:rsidRPr="00586F0E">
              <w:rPr>
                <w:sz w:val="20"/>
                <w:szCs w:val="20"/>
              </w:rPr>
              <w:t>1 11 05325 05 0000 120</w:t>
            </w:r>
          </w:p>
          <w:p w14:paraId="66D1B371" w14:textId="77777777" w:rsidR="00586F0E" w:rsidRPr="00586F0E" w:rsidRDefault="00586F0E">
            <w:pPr>
              <w:jc w:val="center"/>
              <w:outlineLvl w:val="0"/>
              <w:rPr>
                <w:sz w:val="20"/>
                <w:szCs w:val="20"/>
              </w:rPr>
            </w:pPr>
          </w:p>
        </w:tc>
        <w:tc>
          <w:tcPr>
            <w:tcW w:w="6480" w:type="dxa"/>
            <w:gridSpan w:val="2"/>
            <w:tcBorders>
              <w:top w:val="nil"/>
              <w:left w:val="nil"/>
              <w:bottom w:val="single" w:sz="4" w:space="0" w:color="auto"/>
              <w:right w:val="single" w:sz="4" w:space="0" w:color="auto"/>
            </w:tcBorders>
            <w:vAlign w:val="bottom"/>
            <w:hideMark/>
          </w:tcPr>
          <w:p w14:paraId="15DDD942" w14:textId="77777777" w:rsidR="00586F0E" w:rsidRPr="00586F0E" w:rsidRDefault="00586F0E">
            <w:pPr>
              <w:rPr>
                <w:sz w:val="20"/>
                <w:szCs w:val="20"/>
              </w:rPr>
            </w:pPr>
            <w:r w:rsidRPr="00586F0E">
              <w:rPr>
                <w:sz w:val="20"/>
                <w:szCs w:val="20"/>
              </w:rP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w:t>
            </w:r>
          </w:p>
        </w:tc>
      </w:tr>
      <w:tr w:rsidR="00586F0E" w:rsidRPr="00586F0E" w14:paraId="67D45A2B"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2AF5CF3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31B948D" w14:textId="77777777" w:rsidR="00586F0E" w:rsidRPr="00586F0E" w:rsidRDefault="00586F0E">
            <w:pPr>
              <w:jc w:val="center"/>
              <w:outlineLvl w:val="0"/>
              <w:rPr>
                <w:sz w:val="20"/>
                <w:szCs w:val="20"/>
              </w:rPr>
            </w:pPr>
            <w:r w:rsidRPr="00586F0E">
              <w:rPr>
                <w:sz w:val="20"/>
                <w:szCs w:val="20"/>
              </w:rPr>
              <w:t>1 11 09045 05 0000 120</w:t>
            </w:r>
          </w:p>
        </w:tc>
        <w:tc>
          <w:tcPr>
            <w:tcW w:w="6480" w:type="dxa"/>
            <w:gridSpan w:val="2"/>
            <w:tcBorders>
              <w:top w:val="nil"/>
              <w:left w:val="nil"/>
              <w:bottom w:val="single" w:sz="4" w:space="0" w:color="auto"/>
              <w:right w:val="single" w:sz="4" w:space="0" w:color="auto"/>
            </w:tcBorders>
            <w:vAlign w:val="center"/>
            <w:hideMark/>
          </w:tcPr>
          <w:p w14:paraId="441EACB4" w14:textId="77777777" w:rsidR="00586F0E" w:rsidRPr="00586F0E" w:rsidRDefault="00586F0E">
            <w:pPr>
              <w:outlineLvl w:val="0"/>
              <w:rPr>
                <w:sz w:val="20"/>
                <w:szCs w:val="20"/>
              </w:rPr>
            </w:pPr>
            <w:r w:rsidRPr="00586F0E">
              <w:rPr>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86F0E" w:rsidRPr="00586F0E" w14:paraId="25248EBE"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5894093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232B53C" w14:textId="77777777" w:rsidR="00586F0E" w:rsidRPr="00586F0E" w:rsidRDefault="00586F0E">
            <w:pPr>
              <w:jc w:val="center"/>
              <w:outlineLvl w:val="0"/>
              <w:rPr>
                <w:sz w:val="20"/>
                <w:szCs w:val="20"/>
              </w:rPr>
            </w:pPr>
            <w:r w:rsidRPr="00586F0E">
              <w:rPr>
                <w:sz w:val="20"/>
                <w:szCs w:val="20"/>
              </w:rPr>
              <w:t>1 13 02065 05 0000 130</w:t>
            </w:r>
          </w:p>
        </w:tc>
        <w:tc>
          <w:tcPr>
            <w:tcW w:w="6480" w:type="dxa"/>
            <w:gridSpan w:val="2"/>
            <w:tcBorders>
              <w:top w:val="nil"/>
              <w:left w:val="nil"/>
              <w:bottom w:val="single" w:sz="4" w:space="0" w:color="auto"/>
              <w:right w:val="single" w:sz="4" w:space="0" w:color="auto"/>
            </w:tcBorders>
            <w:vAlign w:val="center"/>
            <w:hideMark/>
          </w:tcPr>
          <w:p w14:paraId="2E5F9D5C" w14:textId="77777777" w:rsidR="00586F0E" w:rsidRPr="00586F0E" w:rsidRDefault="00586F0E">
            <w:pPr>
              <w:outlineLvl w:val="0"/>
              <w:rPr>
                <w:sz w:val="20"/>
                <w:szCs w:val="20"/>
              </w:rPr>
            </w:pPr>
            <w:r w:rsidRPr="00586F0E">
              <w:rPr>
                <w:sz w:val="20"/>
                <w:szCs w:val="20"/>
              </w:rPr>
              <w:t>Доходы, поступающие в порядке возмещения расходов, понесенных в связи с эксплуатацией имущества муниципальных районов</w:t>
            </w:r>
          </w:p>
        </w:tc>
      </w:tr>
      <w:tr w:rsidR="00586F0E" w:rsidRPr="00586F0E" w14:paraId="72E86F03"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0684CAF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F6B4B8F" w14:textId="77777777" w:rsidR="00586F0E" w:rsidRPr="00586F0E" w:rsidRDefault="00586F0E">
            <w:pPr>
              <w:jc w:val="center"/>
              <w:outlineLvl w:val="0"/>
              <w:rPr>
                <w:sz w:val="20"/>
                <w:szCs w:val="20"/>
              </w:rPr>
            </w:pPr>
            <w:r w:rsidRPr="00586F0E">
              <w:rPr>
                <w:sz w:val="20"/>
                <w:szCs w:val="20"/>
              </w:rPr>
              <w:t>1 13 01995 05 0000 130</w:t>
            </w:r>
          </w:p>
        </w:tc>
        <w:tc>
          <w:tcPr>
            <w:tcW w:w="6480" w:type="dxa"/>
            <w:gridSpan w:val="2"/>
            <w:tcBorders>
              <w:top w:val="nil"/>
              <w:left w:val="nil"/>
              <w:bottom w:val="single" w:sz="4" w:space="0" w:color="auto"/>
              <w:right w:val="single" w:sz="4" w:space="0" w:color="auto"/>
            </w:tcBorders>
            <w:hideMark/>
          </w:tcPr>
          <w:p w14:paraId="423E8105" w14:textId="77777777" w:rsidR="00586F0E" w:rsidRPr="00586F0E" w:rsidRDefault="00586F0E">
            <w:pPr>
              <w:rPr>
                <w:sz w:val="20"/>
                <w:szCs w:val="20"/>
              </w:rPr>
            </w:pPr>
            <w:r w:rsidRPr="00586F0E">
              <w:rPr>
                <w:sz w:val="20"/>
                <w:szCs w:val="20"/>
              </w:rPr>
              <w:t>Прочие доходы от оказания платных услуг (работ) получателями средств бюджетов муниципальных районов</w:t>
            </w:r>
          </w:p>
        </w:tc>
      </w:tr>
      <w:tr w:rsidR="00586F0E" w:rsidRPr="00586F0E" w14:paraId="6B268614"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59F7A9E5" w14:textId="77777777" w:rsidR="00586F0E" w:rsidRPr="00586F0E" w:rsidRDefault="00586F0E">
            <w:pPr>
              <w:jc w:val="center"/>
              <w:outlineLvl w:val="0"/>
              <w:rPr>
                <w:sz w:val="20"/>
                <w:szCs w:val="20"/>
              </w:rPr>
            </w:pPr>
          </w:p>
          <w:p w14:paraId="0D3D8DF0"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D7AD834" w14:textId="77777777" w:rsidR="00586F0E" w:rsidRPr="00586F0E" w:rsidRDefault="00586F0E">
            <w:pPr>
              <w:jc w:val="center"/>
              <w:outlineLvl w:val="0"/>
              <w:rPr>
                <w:sz w:val="20"/>
                <w:szCs w:val="20"/>
              </w:rPr>
            </w:pPr>
            <w:r w:rsidRPr="00586F0E">
              <w:rPr>
                <w:sz w:val="20"/>
                <w:szCs w:val="20"/>
              </w:rPr>
              <w:t>1 13 02995 05 0000 130</w:t>
            </w:r>
          </w:p>
        </w:tc>
        <w:tc>
          <w:tcPr>
            <w:tcW w:w="6480" w:type="dxa"/>
            <w:gridSpan w:val="2"/>
            <w:tcBorders>
              <w:top w:val="nil"/>
              <w:left w:val="nil"/>
              <w:bottom w:val="single" w:sz="4" w:space="0" w:color="auto"/>
              <w:right w:val="single" w:sz="4" w:space="0" w:color="auto"/>
            </w:tcBorders>
            <w:hideMark/>
          </w:tcPr>
          <w:p w14:paraId="3CC4F638" w14:textId="77777777" w:rsidR="00586F0E" w:rsidRPr="00586F0E" w:rsidRDefault="00586F0E">
            <w:pPr>
              <w:rPr>
                <w:sz w:val="20"/>
                <w:szCs w:val="20"/>
              </w:rPr>
            </w:pPr>
            <w:r w:rsidRPr="00586F0E">
              <w:rPr>
                <w:sz w:val="20"/>
                <w:szCs w:val="20"/>
              </w:rPr>
              <w:t>Прочие доходы от компенсации затрат бюджетов муниципальных районов</w:t>
            </w:r>
          </w:p>
        </w:tc>
      </w:tr>
      <w:tr w:rsidR="00586F0E" w:rsidRPr="00586F0E" w14:paraId="73FEF61A"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3FF28EE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760DB1B" w14:textId="77777777" w:rsidR="00586F0E" w:rsidRPr="00586F0E" w:rsidRDefault="00586F0E">
            <w:pPr>
              <w:jc w:val="center"/>
              <w:outlineLvl w:val="0"/>
              <w:rPr>
                <w:sz w:val="20"/>
                <w:szCs w:val="20"/>
              </w:rPr>
            </w:pPr>
            <w:r w:rsidRPr="00586F0E">
              <w:rPr>
                <w:sz w:val="20"/>
                <w:szCs w:val="20"/>
              </w:rPr>
              <w:t>1 14 01050 05 0000 410</w:t>
            </w:r>
          </w:p>
        </w:tc>
        <w:tc>
          <w:tcPr>
            <w:tcW w:w="6480" w:type="dxa"/>
            <w:gridSpan w:val="2"/>
            <w:tcBorders>
              <w:top w:val="nil"/>
              <w:left w:val="nil"/>
              <w:bottom w:val="single" w:sz="4" w:space="0" w:color="auto"/>
              <w:right w:val="single" w:sz="4" w:space="0" w:color="auto"/>
            </w:tcBorders>
            <w:hideMark/>
          </w:tcPr>
          <w:p w14:paraId="39C27493" w14:textId="77777777" w:rsidR="00586F0E" w:rsidRPr="00586F0E" w:rsidRDefault="00586F0E">
            <w:pPr>
              <w:rPr>
                <w:sz w:val="20"/>
                <w:szCs w:val="20"/>
              </w:rPr>
            </w:pPr>
            <w:r w:rsidRPr="00586F0E">
              <w:rPr>
                <w:sz w:val="20"/>
                <w:szCs w:val="20"/>
              </w:rPr>
              <w:t>Доходы от продажи квартир, находящихся в собственности муниципальных районов Доходы от продажи квартир, находящихся в собственности муниципальных районов</w:t>
            </w:r>
          </w:p>
        </w:tc>
      </w:tr>
      <w:tr w:rsidR="00586F0E" w:rsidRPr="00586F0E" w14:paraId="4A7997C7"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1734475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BA0E2A4" w14:textId="77777777" w:rsidR="00586F0E" w:rsidRPr="00586F0E" w:rsidRDefault="00586F0E">
            <w:pPr>
              <w:jc w:val="center"/>
              <w:outlineLvl w:val="0"/>
              <w:rPr>
                <w:sz w:val="20"/>
                <w:szCs w:val="20"/>
              </w:rPr>
            </w:pPr>
            <w:r w:rsidRPr="00586F0E">
              <w:rPr>
                <w:sz w:val="20"/>
                <w:szCs w:val="20"/>
              </w:rPr>
              <w:t>1 14 02052 05 0000 410</w:t>
            </w:r>
          </w:p>
        </w:tc>
        <w:tc>
          <w:tcPr>
            <w:tcW w:w="6480" w:type="dxa"/>
            <w:gridSpan w:val="2"/>
            <w:tcBorders>
              <w:top w:val="nil"/>
              <w:left w:val="nil"/>
              <w:bottom w:val="single" w:sz="4" w:space="0" w:color="auto"/>
              <w:right w:val="single" w:sz="4" w:space="0" w:color="auto"/>
            </w:tcBorders>
            <w:hideMark/>
          </w:tcPr>
          <w:p w14:paraId="76237CD9" w14:textId="77777777" w:rsidR="00586F0E" w:rsidRPr="00586F0E" w:rsidRDefault="00586F0E">
            <w:pPr>
              <w:rPr>
                <w:sz w:val="20"/>
                <w:szCs w:val="20"/>
              </w:rPr>
            </w:pPr>
            <w:r w:rsidRPr="00586F0E">
              <w:rPr>
                <w:sz w:val="2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586F0E" w:rsidRPr="00586F0E" w14:paraId="2C665D76"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35C08C61"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6D62BF9" w14:textId="77777777" w:rsidR="00586F0E" w:rsidRPr="00586F0E" w:rsidRDefault="00586F0E">
            <w:pPr>
              <w:jc w:val="center"/>
              <w:outlineLvl w:val="0"/>
              <w:rPr>
                <w:sz w:val="20"/>
                <w:szCs w:val="20"/>
              </w:rPr>
            </w:pPr>
            <w:r w:rsidRPr="00586F0E">
              <w:rPr>
                <w:sz w:val="20"/>
                <w:szCs w:val="20"/>
              </w:rPr>
              <w:t>1 14 02053 05 0000 410</w:t>
            </w:r>
          </w:p>
        </w:tc>
        <w:tc>
          <w:tcPr>
            <w:tcW w:w="6480" w:type="dxa"/>
            <w:gridSpan w:val="2"/>
            <w:tcBorders>
              <w:top w:val="nil"/>
              <w:left w:val="nil"/>
              <w:bottom w:val="single" w:sz="4" w:space="0" w:color="auto"/>
              <w:right w:val="single" w:sz="4" w:space="0" w:color="auto"/>
            </w:tcBorders>
            <w:hideMark/>
          </w:tcPr>
          <w:p w14:paraId="5161B4EA" w14:textId="77777777" w:rsidR="00586F0E" w:rsidRPr="00586F0E" w:rsidRDefault="00586F0E">
            <w:pPr>
              <w:rPr>
                <w:sz w:val="20"/>
                <w:szCs w:val="20"/>
              </w:rPr>
            </w:pPr>
            <w:r w:rsidRPr="00586F0E">
              <w:rPr>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86F0E" w:rsidRPr="00586F0E" w14:paraId="35B809D0"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6E1C334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AE852EF" w14:textId="77777777" w:rsidR="00586F0E" w:rsidRPr="00586F0E" w:rsidRDefault="00586F0E">
            <w:pPr>
              <w:jc w:val="center"/>
              <w:outlineLvl w:val="0"/>
              <w:rPr>
                <w:sz w:val="20"/>
                <w:szCs w:val="20"/>
              </w:rPr>
            </w:pPr>
            <w:r w:rsidRPr="00586F0E">
              <w:rPr>
                <w:sz w:val="20"/>
                <w:szCs w:val="20"/>
              </w:rPr>
              <w:t>1 14 02058 05 0000 410</w:t>
            </w:r>
          </w:p>
        </w:tc>
        <w:tc>
          <w:tcPr>
            <w:tcW w:w="6480" w:type="dxa"/>
            <w:gridSpan w:val="2"/>
            <w:tcBorders>
              <w:top w:val="nil"/>
              <w:left w:val="nil"/>
              <w:bottom w:val="single" w:sz="4" w:space="0" w:color="auto"/>
              <w:right w:val="single" w:sz="4" w:space="0" w:color="auto"/>
            </w:tcBorders>
            <w:hideMark/>
          </w:tcPr>
          <w:p w14:paraId="4DC26561" w14:textId="77777777" w:rsidR="00586F0E" w:rsidRPr="00586F0E" w:rsidRDefault="00586F0E">
            <w:pPr>
              <w:pStyle w:val="af9"/>
              <w:rPr>
                <w:rFonts w:ascii="Times New Roman" w:hAnsi="Times New Roman" w:cs="Times New Roman"/>
                <w:sz w:val="20"/>
                <w:szCs w:val="20"/>
              </w:rPr>
            </w:pPr>
            <w:r w:rsidRPr="00586F0E">
              <w:rPr>
                <w:rFonts w:ascii="Times New Roman" w:hAnsi="Times New Roman" w:cs="Times New Roman"/>
                <w:sz w:val="20"/>
                <w:szCs w:val="20"/>
              </w:rPr>
              <w:t>Доходы от реализации недвижимого имущества бюджетных, автономных учреждений, находящегося в собственности муниципальных районов, в части реализации основных средств</w:t>
            </w:r>
          </w:p>
        </w:tc>
      </w:tr>
      <w:tr w:rsidR="00586F0E" w:rsidRPr="00586F0E" w14:paraId="6C1D7D79"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05D46A7"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56C698E" w14:textId="77777777" w:rsidR="00586F0E" w:rsidRPr="00586F0E" w:rsidRDefault="00586F0E">
            <w:pPr>
              <w:jc w:val="center"/>
              <w:outlineLvl w:val="0"/>
              <w:rPr>
                <w:sz w:val="20"/>
                <w:szCs w:val="20"/>
              </w:rPr>
            </w:pPr>
            <w:r w:rsidRPr="00586F0E">
              <w:rPr>
                <w:sz w:val="20"/>
                <w:szCs w:val="20"/>
              </w:rPr>
              <w:t>1 14 02052 05 0000 440</w:t>
            </w:r>
          </w:p>
        </w:tc>
        <w:tc>
          <w:tcPr>
            <w:tcW w:w="6480" w:type="dxa"/>
            <w:gridSpan w:val="2"/>
            <w:tcBorders>
              <w:top w:val="nil"/>
              <w:left w:val="nil"/>
              <w:bottom w:val="single" w:sz="4" w:space="0" w:color="auto"/>
              <w:right w:val="single" w:sz="4" w:space="0" w:color="auto"/>
            </w:tcBorders>
            <w:hideMark/>
          </w:tcPr>
          <w:p w14:paraId="6B1A5436" w14:textId="77777777" w:rsidR="00586F0E" w:rsidRPr="00586F0E" w:rsidRDefault="00586F0E">
            <w:pPr>
              <w:pStyle w:val="af9"/>
              <w:rPr>
                <w:rFonts w:ascii="Times New Roman" w:hAnsi="Times New Roman" w:cs="Times New Roman"/>
                <w:sz w:val="20"/>
                <w:szCs w:val="20"/>
              </w:rPr>
            </w:pPr>
            <w:r w:rsidRPr="00586F0E">
              <w:rPr>
                <w:rFonts w:ascii="Times New Roman" w:hAnsi="Times New Roman" w:cs="Times New Roman"/>
                <w:sz w:val="20"/>
                <w:szCs w:val="20"/>
              </w:rPr>
              <w:t xml:space="preserve">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w:t>
            </w:r>
            <w:r w:rsidRPr="00586F0E">
              <w:rPr>
                <w:rFonts w:ascii="Times New Roman" w:hAnsi="Times New Roman" w:cs="Times New Roman"/>
                <w:sz w:val="20"/>
                <w:szCs w:val="20"/>
              </w:rPr>
              <w:lastRenderedPageBreak/>
              <w:t>бюджетных и автономных учреждений), в части реализации материальных запасов по указанному имуществу</w:t>
            </w:r>
          </w:p>
        </w:tc>
      </w:tr>
      <w:tr w:rsidR="00586F0E" w:rsidRPr="00586F0E" w14:paraId="59DC5525"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42636D7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B6C28DA" w14:textId="77777777" w:rsidR="00586F0E" w:rsidRPr="00586F0E" w:rsidRDefault="00586F0E">
            <w:pPr>
              <w:jc w:val="center"/>
              <w:outlineLvl w:val="0"/>
              <w:rPr>
                <w:sz w:val="20"/>
                <w:szCs w:val="20"/>
              </w:rPr>
            </w:pPr>
            <w:r w:rsidRPr="00586F0E">
              <w:rPr>
                <w:sz w:val="20"/>
                <w:szCs w:val="20"/>
              </w:rPr>
              <w:t>1 14 02053 05 0000 440</w:t>
            </w:r>
          </w:p>
        </w:tc>
        <w:tc>
          <w:tcPr>
            <w:tcW w:w="6480" w:type="dxa"/>
            <w:gridSpan w:val="2"/>
            <w:tcBorders>
              <w:top w:val="nil"/>
              <w:left w:val="nil"/>
              <w:bottom w:val="single" w:sz="4" w:space="0" w:color="auto"/>
              <w:right w:val="single" w:sz="4" w:space="0" w:color="auto"/>
            </w:tcBorders>
            <w:hideMark/>
          </w:tcPr>
          <w:p w14:paraId="7F68283B" w14:textId="77777777" w:rsidR="00586F0E" w:rsidRPr="00586F0E" w:rsidRDefault="00586F0E">
            <w:pPr>
              <w:pStyle w:val="af9"/>
              <w:rPr>
                <w:rFonts w:ascii="Times New Roman" w:hAnsi="Times New Roman" w:cs="Times New Roman"/>
                <w:sz w:val="20"/>
                <w:szCs w:val="20"/>
              </w:rPr>
            </w:pPr>
            <w:r w:rsidRPr="00586F0E">
              <w:rPr>
                <w:rFonts w:ascii="Times New Roman" w:hAnsi="Times New Roman" w:cs="Times New Roman"/>
                <w:sz w:val="20"/>
                <w:szCs w:val="20"/>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586F0E" w:rsidRPr="00586F0E" w14:paraId="18F5400F"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4BB5410"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194F208" w14:textId="77777777" w:rsidR="00586F0E" w:rsidRPr="00586F0E" w:rsidRDefault="00586F0E">
            <w:pPr>
              <w:jc w:val="center"/>
              <w:outlineLvl w:val="0"/>
              <w:rPr>
                <w:sz w:val="20"/>
                <w:szCs w:val="20"/>
              </w:rPr>
            </w:pPr>
            <w:r w:rsidRPr="00586F0E">
              <w:rPr>
                <w:sz w:val="20"/>
                <w:szCs w:val="20"/>
              </w:rPr>
              <w:t>1 14 06013 05 0000 430</w:t>
            </w:r>
          </w:p>
        </w:tc>
        <w:tc>
          <w:tcPr>
            <w:tcW w:w="6480" w:type="dxa"/>
            <w:gridSpan w:val="2"/>
            <w:tcBorders>
              <w:top w:val="nil"/>
              <w:left w:val="nil"/>
              <w:bottom w:val="single" w:sz="4" w:space="0" w:color="auto"/>
              <w:right w:val="single" w:sz="4" w:space="0" w:color="auto"/>
            </w:tcBorders>
            <w:vAlign w:val="center"/>
            <w:hideMark/>
          </w:tcPr>
          <w:p w14:paraId="5A15FF70" w14:textId="77777777" w:rsidR="00586F0E" w:rsidRPr="00586F0E" w:rsidRDefault="00586F0E">
            <w:pPr>
              <w:outlineLvl w:val="0"/>
              <w:rPr>
                <w:sz w:val="20"/>
                <w:szCs w:val="20"/>
              </w:rPr>
            </w:pPr>
            <w:r w:rsidRPr="00586F0E">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586F0E" w:rsidRPr="00586F0E" w14:paraId="680DF8F9"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13A7472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3619CDB" w14:textId="77777777" w:rsidR="00586F0E" w:rsidRPr="00586F0E" w:rsidRDefault="00586F0E">
            <w:pPr>
              <w:jc w:val="center"/>
              <w:outlineLvl w:val="0"/>
              <w:rPr>
                <w:sz w:val="20"/>
                <w:szCs w:val="20"/>
              </w:rPr>
            </w:pPr>
            <w:r w:rsidRPr="00586F0E">
              <w:rPr>
                <w:sz w:val="20"/>
                <w:szCs w:val="20"/>
              </w:rPr>
              <w:t>1 14 06025 05 0000 430</w:t>
            </w:r>
          </w:p>
        </w:tc>
        <w:tc>
          <w:tcPr>
            <w:tcW w:w="6480" w:type="dxa"/>
            <w:gridSpan w:val="2"/>
            <w:tcBorders>
              <w:top w:val="nil"/>
              <w:left w:val="nil"/>
              <w:bottom w:val="single" w:sz="4" w:space="0" w:color="auto"/>
              <w:right w:val="single" w:sz="4" w:space="0" w:color="auto"/>
            </w:tcBorders>
            <w:hideMark/>
          </w:tcPr>
          <w:p w14:paraId="22CB3070" w14:textId="77777777" w:rsidR="00586F0E" w:rsidRPr="00586F0E" w:rsidRDefault="00586F0E">
            <w:pPr>
              <w:rPr>
                <w:sz w:val="20"/>
                <w:szCs w:val="20"/>
              </w:rPr>
            </w:pPr>
            <w:r w:rsidRPr="00586F0E">
              <w:rPr>
                <w:sz w:val="20"/>
                <w:szCs w:val="20"/>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586F0E" w:rsidRPr="00586F0E" w14:paraId="2566DF29" w14:textId="77777777" w:rsidTr="00586F0E">
        <w:trPr>
          <w:trHeight w:val="1275"/>
          <w:jc w:val="center"/>
        </w:trPr>
        <w:tc>
          <w:tcPr>
            <w:tcW w:w="1326" w:type="dxa"/>
            <w:tcBorders>
              <w:top w:val="nil"/>
              <w:left w:val="single" w:sz="4" w:space="0" w:color="auto"/>
              <w:bottom w:val="single" w:sz="4" w:space="0" w:color="auto"/>
              <w:right w:val="single" w:sz="4" w:space="0" w:color="auto"/>
            </w:tcBorders>
            <w:vAlign w:val="center"/>
          </w:tcPr>
          <w:p w14:paraId="7B1562D0"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E7CB726" w14:textId="77777777" w:rsidR="00586F0E" w:rsidRPr="00586F0E" w:rsidRDefault="00586F0E">
            <w:pPr>
              <w:jc w:val="center"/>
              <w:outlineLvl w:val="0"/>
              <w:rPr>
                <w:sz w:val="20"/>
                <w:szCs w:val="20"/>
              </w:rPr>
            </w:pPr>
            <w:r w:rsidRPr="00586F0E">
              <w:rPr>
                <w:sz w:val="20"/>
                <w:szCs w:val="20"/>
              </w:rPr>
              <w:t>1 14 06313 05 0000 430</w:t>
            </w:r>
          </w:p>
        </w:tc>
        <w:tc>
          <w:tcPr>
            <w:tcW w:w="6480" w:type="dxa"/>
            <w:gridSpan w:val="2"/>
            <w:tcBorders>
              <w:top w:val="nil"/>
              <w:left w:val="nil"/>
              <w:bottom w:val="single" w:sz="4" w:space="0" w:color="auto"/>
              <w:right w:val="single" w:sz="4" w:space="0" w:color="auto"/>
            </w:tcBorders>
            <w:vAlign w:val="center"/>
            <w:hideMark/>
          </w:tcPr>
          <w:p w14:paraId="118B3B19" w14:textId="77777777" w:rsidR="00586F0E" w:rsidRPr="00586F0E" w:rsidRDefault="00586F0E">
            <w:pPr>
              <w:outlineLvl w:val="0"/>
              <w:rPr>
                <w:sz w:val="20"/>
                <w:szCs w:val="20"/>
              </w:rPr>
            </w:pPr>
            <w:r w:rsidRPr="00586F0E">
              <w:rPr>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586F0E" w:rsidRPr="00586F0E" w14:paraId="0AF2B726" w14:textId="77777777" w:rsidTr="00586F0E">
        <w:trPr>
          <w:trHeight w:val="1275"/>
          <w:jc w:val="center"/>
        </w:trPr>
        <w:tc>
          <w:tcPr>
            <w:tcW w:w="1326" w:type="dxa"/>
            <w:tcBorders>
              <w:top w:val="nil"/>
              <w:left w:val="single" w:sz="4" w:space="0" w:color="auto"/>
              <w:bottom w:val="single" w:sz="4" w:space="0" w:color="auto"/>
              <w:right w:val="single" w:sz="4" w:space="0" w:color="auto"/>
            </w:tcBorders>
            <w:vAlign w:val="center"/>
          </w:tcPr>
          <w:p w14:paraId="768C00C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tcPr>
          <w:p w14:paraId="7405FCA6" w14:textId="77777777" w:rsidR="00586F0E" w:rsidRPr="00586F0E" w:rsidRDefault="00586F0E">
            <w:pPr>
              <w:jc w:val="center"/>
              <w:outlineLvl w:val="0"/>
              <w:rPr>
                <w:sz w:val="20"/>
                <w:szCs w:val="20"/>
              </w:rPr>
            </w:pPr>
            <w:r w:rsidRPr="00586F0E">
              <w:rPr>
                <w:sz w:val="20"/>
                <w:szCs w:val="20"/>
              </w:rPr>
              <w:t>1 14 06325 05 0000 430</w:t>
            </w:r>
          </w:p>
          <w:p w14:paraId="24BA54FB" w14:textId="77777777" w:rsidR="00586F0E" w:rsidRPr="00586F0E" w:rsidRDefault="00586F0E">
            <w:pPr>
              <w:jc w:val="center"/>
              <w:rPr>
                <w:sz w:val="20"/>
                <w:szCs w:val="20"/>
              </w:rPr>
            </w:pPr>
          </w:p>
        </w:tc>
        <w:tc>
          <w:tcPr>
            <w:tcW w:w="6480" w:type="dxa"/>
            <w:gridSpan w:val="2"/>
            <w:tcBorders>
              <w:top w:val="nil"/>
              <w:left w:val="nil"/>
              <w:bottom w:val="single" w:sz="4" w:space="0" w:color="auto"/>
              <w:right w:val="single" w:sz="4" w:space="0" w:color="auto"/>
            </w:tcBorders>
            <w:vAlign w:val="bottom"/>
            <w:hideMark/>
          </w:tcPr>
          <w:p w14:paraId="1B5AF196" w14:textId="77777777" w:rsidR="00586F0E" w:rsidRPr="00586F0E" w:rsidRDefault="00586F0E">
            <w:pPr>
              <w:rPr>
                <w:sz w:val="20"/>
                <w:szCs w:val="20"/>
              </w:rPr>
            </w:pPr>
            <w:r w:rsidRPr="00586F0E">
              <w:rPr>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собственности муниципальных районов</w:t>
            </w:r>
          </w:p>
        </w:tc>
      </w:tr>
      <w:tr w:rsidR="00586F0E" w:rsidRPr="00586F0E" w14:paraId="02ADD35A"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1C68F45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173592C" w14:textId="77777777" w:rsidR="00586F0E" w:rsidRPr="00586F0E" w:rsidRDefault="00586F0E">
            <w:pPr>
              <w:jc w:val="center"/>
              <w:rPr>
                <w:sz w:val="20"/>
                <w:szCs w:val="20"/>
              </w:rPr>
            </w:pPr>
            <w:r w:rsidRPr="00586F0E">
              <w:rPr>
                <w:sz w:val="20"/>
                <w:szCs w:val="20"/>
              </w:rPr>
              <w:t>1 14 13050 05 0000 410</w:t>
            </w:r>
          </w:p>
        </w:tc>
        <w:tc>
          <w:tcPr>
            <w:tcW w:w="6480" w:type="dxa"/>
            <w:gridSpan w:val="2"/>
            <w:tcBorders>
              <w:top w:val="nil"/>
              <w:left w:val="nil"/>
              <w:bottom w:val="single" w:sz="4" w:space="0" w:color="auto"/>
              <w:right w:val="single" w:sz="4" w:space="0" w:color="auto"/>
            </w:tcBorders>
            <w:hideMark/>
          </w:tcPr>
          <w:p w14:paraId="4130A81A" w14:textId="77777777" w:rsidR="00586F0E" w:rsidRPr="00586F0E" w:rsidRDefault="00586F0E">
            <w:pPr>
              <w:rPr>
                <w:sz w:val="20"/>
                <w:szCs w:val="20"/>
              </w:rPr>
            </w:pPr>
            <w:r w:rsidRPr="00586F0E">
              <w:rPr>
                <w:sz w:val="20"/>
                <w:szCs w:val="20"/>
              </w:rPr>
              <w:t>Доходы от приватизации имущества, находящегося в собственности муниципальных районов, в части приватизации нефинансовых активов имущества казны</w:t>
            </w:r>
          </w:p>
        </w:tc>
      </w:tr>
      <w:tr w:rsidR="00586F0E" w:rsidRPr="00586F0E" w14:paraId="48383A06"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6191E3D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4DE4ECE" w14:textId="77777777" w:rsidR="00586F0E" w:rsidRPr="00586F0E" w:rsidRDefault="00586F0E">
            <w:pPr>
              <w:jc w:val="center"/>
              <w:outlineLvl w:val="0"/>
              <w:rPr>
                <w:sz w:val="20"/>
                <w:szCs w:val="20"/>
              </w:rPr>
            </w:pPr>
            <w:r w:rsidRPr="00586F0E">
              <w:rPr>
                <w:sz w:val="20"/>
                <w:szCs w:val="20"/>
              </w:rPr>
              <w:t>1 16 01074 01 0000 140</w:t>
            </w:r>
          </w:p>
        </w:tc>
        <w:tc>
          <w:tcPr>
            <w:tcW w:w="6480" w:type="dxa"/>
            <w:gridSpan w:val="2"/>
            <w:tcBorders>
              <w:top w:val="nil"/>
              <w:left w:val="nil"/>
              <w:bottom w:val="single" w:sz="4" w:space="0" w:color="auto"/>
              <w:right w:val="single" w:sz="4" w:space="0" w:color="auto"/>
            </w:tcBorders>
            <w:vAlign w:val="center"/>
            <w:hideMark/>
          </w:tcPr>
          <w:p w14:paraId="4F81F8F2" w14:textId="77777777" w:rsidR="00586F0E" w:rsidRPr="00586F0E" w:rsidRDefault="00586F0E">
            <w:pPr>
              <w:outlineLvl w:val="0"/>
              <w:rPr>
                <w:sz w:val="20"/>
                <w:szCs w:val="20"/>
              </w:rPr>
            </w:pPr>
            <w:r w:rsidRPr="00586F0E">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r>
      <w:tr w:rsidR="00586F0E" w:rsidRPr="00586F0E" w14:paraId="5E48CC5F"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3016D76A"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752D22C" w14:textId="77777777" w:rsidR="00586F0E" w:rsidRPr="00586F0E" w:rsidRDefault="00586F0E">
            <w:pPr>
              <w:jc w:val="center"/>
              <w:outlineLvl w:val="0"/>
              <w:rPr>
                <w:sz w:val="20"/>
                <w:szCs w:val="20"/>
              </w:rPr>
            </w:pPr>
            <w:r w:rsidRPr="00586F0E">
              <w:rPr>
                <w:sz w:val="20"/>
                <w:szCs w:val="20"/>
              </w:rPr>
              <w:t>1 16 01084 01 0000 140</w:t>
            </w:r>
          </w:p>
        </w:tc>
        <w:tc>
          <w:tcPr>
            <w:tcW w:w="6480" w:type="dxa"/>
            <w:gridSpan w:val="2"/>
            <w:tcBorders>
              <w:top w:val="nil"/>
              <w:left w:val="nil"/>
              <w:bottom w:val="single" w:sz="4" w:space="0" w:color="auto"/>
              <w:right w:val="single" w:sz="4" w:space="0" w:color="auto"/>
            </w:tcBorders>
            <w:vAlign w:val="bottom"/>
            <w:hideMark/>
          </w:tcPr>
          <w:p w14:paraId="3F55EBED" w14:textId="77777777" w:rsidR="00586F0E" w:rsidRPr="00586F0E" w:rsidRDefault="00586F0E">
            <w:pPr>
              <w:rPr>
                <w:sz w:val="20"/>
                <w:szCs w:val="20"/>
              </w:rPr>
            </w:pPr>
            <w:r w:rsidRPr="00586F0E">
              <w:rPr>
                <w:sz w:val="20"/>
                <w:szCs w:val="20"/>
              </w:rPr>
              <w:t xml:space="preserve">Административные штрафы, установленные </w:t>
            </w:r>
            <w:hyperlink r:id="rId13" w:history="1">
              <w:r w:rsidRPr="00586F0E">
                <w:rPr>
                  <w:rStyle w:val="afff9"/>
                  <w:b/>
                  <w:sz w:val="20"/>
                  <w:szCs w:val="20"/>
                </w:rPr>
                <w:t>Главой 8</w:t>
              </w:r>
            </w:hyperlink>
            <w:r w:rsidRPr="00586F0E">
              <w:rPr>
                <w:sz w:val="20"/>
                <w:szCs w:val="20"/>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r>
      <w:tr w:rsidR="00586F0E" w:rsidRPr="00586F0E" w14:paraId="49286CCC"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29D53A3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4274AC9" w14:textId="77777777" w:rsidR="00586F0E" w:rsidRPr="00586F0E" w:rsidRDefault="00586F0E">
            <w:pPr>
              <w:jc w:val="center"/>
              <w:outlineLvl w:val="0"/>
              <w:rPr>
                <w:sz w:val="20"/>
                <w:szCs w:val="20"/>
              </w:rPr>
            </w:pPr>
            <w:r w:rsidRPr="00586F0E">
              <w:rPr>
                <w:sz w:val="20"/>
                <w:szCs w:val="20"/>
              </w:rPr>
              <w:t>1 16 07010 05 0000 140</w:t>
            </w:r>
          </w:p>
        </w:tc>
        <w:tc>
          <w:tcPr>
            <w:tcW w:w="6480" w:type="dxa"/>
            <w:gridSpan w:val="2"/>
            <w:tcBorders>
              <w:top w:val="nil"/>
              <w:left w:val="nil"/>
              <w:bottom w:val="single" w:sz="4" w:space="0" w:color="auto"/>
              <w:right w:val="single" w:sz="4" w:space="0" w:color="auto"/>
            </w:tcBorders>
            <w:hideMark/>
          </w:tcPr>
          <w:p w14:paraId="226CF60F" w14:textId="77777777" w:rsidR="00586F0E" w:rsidRPr="00586F0E" w:rsidRDefault="00586F0E">
            <w:pPr>
              <w:rPr>
                <w:sz w:val="20"/>
                <w:szCs w:val="20"/>
              </w:rPr>
            </w:pPr>
            <w:r w:rsidRPr="00586F0E">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86F0E" w:rsidRPr="00586F0E" w14:paraId="00A6B075"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2EE2B5A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A5FEF48" w14:textId="77777777" w:rsidR="00586F0E" w:rsidRPr="00586F0E" w:rsidRDefault="00586F0E">
            <w:pPr>
              <w:jc w:val="center"/>
              <w:outlineLvl w:val="0"/>
              <w:rPr>
                <w:sz w:val="20"/>
                <w:szCs w:val="20"/>
              </w:rPr>
            </w:pPr>
            <w:r w:rsidRPr="00586F0E">
              <w:rPr>
                <w:sz w:val="20"/>
                <w:szCs w:val="20"/>
              </w:rPr>
              <w:t>1 16 07090 05 0000 140</w:t>
            </w:r>
          </w:p>
        </w:tc>
        <w:tc>
          <w:tcPr>
            <w:tcW w:w="6480" w:type="dxa"/>
            <w:gridSpan w:val="2"/>
            <w:tcBorders>
              <w:top w:val="nil"/>
              <w:left w:val="nil"/>
              <w:bottom w:val="single" w:sz="4" w:space="0" w:color="auto"/>
              <w:right w:val="single" w:sz="4" w:space="0" w:color="auto"/>
            </w:tcBorders>
            <w:hideMark/>
          </w:tcPr>
          <w:p w14:paraId="5D6B83A8" w14:textId="77777777" w:rsidR="00586F0E" w:rsidRPr="00586F0E" w:rsidRDefault="00586F0E">
            <w:pPr>
              <w:rPr>
                <w:sz w:val="20"/>
                <w:szCs w:val="20"/>
              </w:rPr>
            </w:pPr>
            <w:r w:rsidRPr="00586F0E">
              <w:rPr>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586F0E" w:rsidRPr="00586F0E" w14:paraId="32C9CA61"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15CC259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3CBB8D9" w14:textId="77777777" w:rsidR="00586F0E" w:rsidRPr="00586F0E" w:rsidRDefault="00586F0E">
            <w:pPr>
              <w:jc w:val="center"/>
              <w:outlineLvl w:val="0"/>
              <w:rPr>
                <w:sz w:val="20"/>
                <w:szCs w:val="20"/>
              </w:rPr>
            </w:pPr>
            <w:r w:rsidRPr="00586F0E">
              <w:rPr>
                <w:sz w:val="20"/>
                <w:szCs w:val="20"/>
              </w:rPr>
              <w:t>1 16 10031 05 0000 140</w:t>
            </w:r>
          </w:p>
        </w:tc>
        <w:tc>
          <w:tcPr>
            <w:tcW w:w="6480" w:type="dxa"/>
            <w:gridSpan w:val="2"/>
            <w:tcBorders>
              <w:top w:val="nil"/>
              <w:left w:val="nil"/>
              <w:bottom w:val="single" w:sz="4" w:space="0" w:color="auto"/>
              <w:right w:val="single" w:sz="4" w:space="0" w:color="auto"/>
            </w:tcBorders>
            <w:hideMark/>
          </w:tcPr>
          <w:p w14:paraId="497F46BE" w14:textId="77777777" w:rsidR="00586F0E" w:rsidRPr="00586F0E" w:rsidRDefault="00586F0E">
            <w:pPr>
              <w:rPr>
                <w:sz w:val="20"/>
                <w:szCs w:val="20"/>
              </w:rPr>
            </w:pPr>
            <w:r w:rsidRPr="00586F0E">
              <w:rPr>
                <w:sz w:val="20"/>
                <w:szCs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86F0E" w:rsidRPr="00586F0E" w14:paraId="4F8E9CFD" w14:textId="77777777" w:rsidTr="00586F0E">
        <w:trPr>
          <w:trHeight w:val="368"/>
          <w:jc w:val="center"/>
        </w:trPr>
        <w:tc>
          <w:tcPr>
            <w:tcW w:w="1326" w:type="dxa"/>
            <w:tcBorders>
              <w:top w:val="nil"/>
              <w:left w:val="single" w:sz="4" w:space="0" w:color="auto"/>
              <w:bottom w:val="single" w:sz="4" w:space="0" w:color="auto"/>
              <w:right w:val="single" w:sz="4" w:space="0" w:color="auto"/>
            </w:tcBorders>
            <w:vAlign w:val="center"/>
          </w:tcPr>
          <w:p w14:paraId="0265BF8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471AB83" w14:textId="77777777" w:rsidR="00586F0E" w:rsidRPr="00586F0E" w:rsidRDefault="00586F0E">
            <w:pPr>
              <w:jc w:val="center"/>
              <w:outlineLvl w:val="0"/>
              <w:rPr>
                <w:sz w:val="20"/>
                <w:szCs w:val="20"/>
              </w:rPr>
            </w:pPr>
            <w:r w:rsidRPr="00586F0E">
              <w:rPr>
                <w:sz w:val="20"/>
                <w:szCs w:val="20"/>
              </w:rPr>
              <w:t>1 16 10032 05 0000 140</w:t>
            </w:r>
          </w:p>
        </w:tc>
        <w:tc>
          <w:tcPr>
            <w:tcW w:w="6480" w:type="dxa"/>
            <w:gridSpan w:val="2"/>
            <w:tcBorders>
              <w:top w:val="nil"/>
              <w:left w:val="nil"/>
              <w:bottom w:val="single" w:sz="4" w:space="0" w:color="auto"/>
              <w:right w:val="single" w:sz="4" w:space="0" w:color="auto"/>
            </w:tcBorders>
            <w:hideMark/>
          </w:tcPr>
          <w:p w14:paraId="67CD71AB" w14:textId="77777777" w:rsidR="00586F0E" w:rsidRPr="00586F0E" w:rsidRDefault="00586F0E">
            <w:pPr>
              <w:rPr>
                <w:sz w:val="20"/>
                <w:szCs w:val="20"/>
              </w:rPr>
            </w:pPr>
            <w:r w:rsidRPr="00586F0E">
              <w:rPr>
                <w:sz w:val="20"/>
                <w:szCs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86F0E" w:rsidRPr="00586F0E" w14:paraId="7274CE04"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2D29770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AC7BDE1" w14:textId="77777777" w:rsidR="00586F0E" w:rsidRPr="00586F0E" w:rsidRDefault="00586F0E">
            <w:pPr>
              <w:jc w:val="center"/>
              <w:outlineLvl w:val="0"/>
              <w:rPr>
                <w:sz w:val="20"/>
                <w:szCs w:val="20"/>
              </w:rPr>
            </w:pPr>
            <w:r w:rsidRPr="00586F0E">
              <w:rPr>
                <w:sz w:val="20"/>
                <w:szCs w:val="20"/>
              </w:rPr>
              <w:t>1 16 10061 05 0000 140</w:t>
            </w:r>
          </w:p>
        </w:tc>
        <w:tc>
          <w:tcPr>
            <w:tcW w:w="6480" w:type="dxa"/>
            <w:gridSpan w:val="2"/>
            <w:tcBorders>
              <w:top w:val="nil"/>
              <w:left w:val="nil"/>
              <w:bottom w:val="single" w:sz="4" w:space="0" w:color="auto"/>
              <w:right w:val="single" w:sz="4" w:space="0" w:color="auto"/>
            </w:tcBorders>
            <w:hideMark/>
          </w:tcPr>
          <w:p w14:paraId="4BCC2A05" w14:textId="77777777" w:rsidR="00586F0E" w:rsidRPr="00586F0E" w:rsidRDefault="00586F0E">
            <w:pPr>
              <w:rPr>
                <w:sz w:val="20"/>
                <w:szCs w:val="20"/>
              </w:rPr>
            </w:pPr>
            <w:r w:rsidRPr="00586F0E">
              <w:rPr>
                <w:sz w:val="20"/>
                <w:szCs w:val="20"/>
              </w:rPr>
              <w:t xml:space="preserve">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w:t>
            </w:r>
            <w:hyperlink r:id="rId14" w:history="1">
              <w:r w:rsidRPr="00586F0E">
                <w:rPr>
                  <w:rStyle w:val="afff9"/>
                  <w:sz w:val="20"/>
                  <w:szCs w:val="20"/>
                </w:rPr>
                <w:t>законодательства</w:t>
              </w:r>
            </w:hyperlink>
            <w:r w:rsidRPr="00586F0E">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586F0E" w:rsidRPr="00586F0E" w14:paraId="68C31DB2"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0610653F"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E08C3AE" w14:textId="77777777" w:rsidR="00586F0E" w:rsidRPr="00586F0E" w:rsidRDefault="00586F0E">
            <w:pPr>
              <w:jc w:val="center"/>
              <w:outlineLvl w:val="0"/>
              <w:rPr>
                <w:sz w:val="20"/>
                <w:szCs w:val="20"/>
              </w:rPr>
            </w:pPr>
            <w:r w:rsidRPr="00586F0E">
              <w:rPr>
                <w:sz w:val="20"/>
                <w:szCs w:val="20"/>
              </w:rPr>
              <w:t>1 16 10081 05 0000 140</w:t>
            </w:r>
          </w:p>
        </w:tc>
        <w:tc>
          <w:tcPr>
            <w:tcW w:w="6480" w:type="dxa"/>
            <w:gridSpan w:val="2"/>
            <w:tcBorders>
              <w:top w:val="nil"/>
              <w:left w:val="nil"/>
              <w:bottom w:val="single" w:sz="4" w:space="0" w:color="auto"/>
              <w:right w:val="single" w:sz="4" w:space="0" w:color="auto"/>
            </w:tcBorders>
            <w:hideMark/>
          </w:tcPr>
          <w:p w14:paraId="7147C0FA" w14:textId="77777777" w:rsidR="00586F0E" w:rsidRPr="00586F0E" w:rsidRDefault="00586F0E">
            <w:pPr>
              <w:rPr>
                <w:sz w:val="20"/>
                <w:szCs w:val="20"/>
              </w:rPr>
            </w:pPr>
            <w:r w:rsidRPr="00586F0E">
              <w:rPr>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586F0E" w:rsidRPr="00586F0E" w14:paraId="69879A14" w14:textId="77777777" w:rsidTr="00586F0E">
        <w:trPr>
          <w:trHeight w:val="566"/>
          <w:jc w:val="center"/>
        </w:trPr>
        <w:tc>
          <w:tcPr>
            <w:tcW w:w="1326" w:type="dxa"/>
            <w:tcBorders>
              <w:top w:val="nil"/>
              <w:left w:val="single" w:sz="4" w:space="0" w:color="auto"/>
              <w:bottom w:val="single" w:sz="4" w:space="0" w:color="auto"/>
              <w:right w:val="single" w:sz="4" w:space="0" w:color="auto"/>
            </w:tcBorders>
            <w:vAlign w:val="center"/>
          </w:tcPr>
          <w:p w14:paraId="20571EA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93F3F69" w14:textId="77777777" w:rsidR="00586F0E" w:rsidRPr="00586F0E" w:rsidRDefault="00586F0E">
            <w:pPr>
              <w:jc w:val="center"/>
              <w:outlineLvl w:val="0"/>
              <w:rPr>
                <w:sz w:val="20"/>
                <w:szCs w:val="20"/>
              </w:rPr>
            </w:pPr>
            <w:r w:rsidRPr="00586F0E">
              <w:rPr>
                <w:sz w:val="20"/>
                <w:szCs w:val="20"/>
              </w:rPr>
              <w:t>1 17 01050 05 0000 180</w:t>
            </w:r>
          </w:p>
        </w:tc>
        <w:tc>
          <w:tcPr>
            <w:tcW w:w="6480" w:type="dxa"/>
            <w:gridSpan w:val="2"/>
            <w:tcBorders>
              <w:top w:val="nil"/>
              <w:left w:val="nil"/>
              <w:bottom w:val="single" w:sz="4" w:space="0" w:color="auto"/>
              <w:right w:val="single" w:sz="4" w:space="0" w:color="auto"/>
            </w:tcBorders>
            <w:hideMark/>
          </w:tcPr>
          <w:p w14:paraId="1A708413" w14:textId="77777777" w:rsidR="00586F0E" w:rsidRPr="00586F0E" w:rsidRDefault="00586F0E">
            <w:pPr>
              <w:rPr>
                <w:sz w:val="20"/>
                <w:szCs w:val="20"/>
              </w:rPr>
            </w:pPr>
            <w:r w:rsidRPr="00586F0E">
              <w:rPr>
                <w:sz w:val="20"/>
                <w:szCs w:val="20"/>
              </w:rPr>
              <w:t>Невыясненные поступления, зачисляемые в бюджеты муниципальных районов</w:t>
            </w:r>
          </w:p>
        </w:tc>
      </w:tr>
      <w:tr w:rsidR="00586F0E" w:rsidRPr="00586F0E" w14:paraId="02BBB475"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122ECE8E"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8B6D688" w14:textId="77777777" w:rsidR="00586F0E" w:rsidRPr="00586F0E" w:rsidRDefault="00586F0E">
            <w:pPr>
              <w:jc w:val="center"/>
              <w:outlineLvl w:val="0"/>
              <w:rPr>
                <w:sz w:val="20"/>
                <w:szCs w:val="20"/>
              </w:rPr>
            </w:pPr>
            <w:r w:rsidRPr="00586F0E">
              <w:rPr>
                <w:sz w:val="20"/>
                <w:szCs w:val="20"/>
              </w:rPr>
              <w:t>2 07 05020 05 0000 150</w:t>
            </w:r>
          </w:p>
        </w:tc>
        <w:tc>
          <w:tcPr>
            <w:tcW w:w="6480" w:type="dxa"/>
            <w:gridSpan w:val="2"/>
            <w:tcBorders>
              <w:top w:val="nil"/>
              <w:left w:val="nil"/>
              <w:bottom w:val="single" w:sz="4" w:space="0" w:color="auto"/>
              <w:right w:val="single" w:sz="4" w:space="0" w:color="auto"/>
            </w:tcBorders>
            <w:hideMark/>
          </w:tcPr>
          <w:p w14:paraId="0950FB0C" w14:textId="77777777" w:rsidR="00586F0E" w:rsidRPr="00586F0E" w:rsidRDefault="00586F0E">
            <w:pPr>
              <w:pStyle w:val="af9"/>
              <w:rPr>
                <w:rFonts w:ascii="Times New Roman" w:hAnsi="Times New Roman" w:cs="Times New Roman"/>
                <w:sz w:val="20"/>
                <w:szCs w:val="20"/>
              </w:rPr>
            </w:pPr>
            <w:r w:rsidRPr="00586F0E">
              <w:rPr>
                <w:rFonts w:ascii="Times New Roman" w:hAnsi="Times New Roman" w:cs="Times New Roman"/>
                <w:sz w:val="20"/>
                <w:szCs w:val="20"/>
              </w:rPr>
              <w:t>Поступления от денежных пожертвований, предоставляемых физическими лицами получателям средств бюджетов муниципальных районов</w:t>
            </w:r>
          </w:p>
        </w:tc>
      </w:tr>
      <w:tr w:rsidR="00586F0E" w:rsidRPr="00586F0E" w14:paraId="293A9654"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7606AFB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98FD6B2" w14:textId="77777777" w:rsidR="00586F0E" w:rsidRPr="00586F0E" w:rsidRDefault="00586F0E">
            <w:pPr>
              <w:jc w:val="center"/>
              <w:outlineLvl w:val="0"/>
              <w:rPr>
                <w:sz w:val="20"/>
                <w:szCs w:val="20"/>
              </w:rPr>
            </w:pPr>
            <w:r w:rsidRPr="00586F0E">
              <w:rPr>
                <w:sz w:val="20"/>
                <w:szCs w:val="20"/>
              </w:rPr>
              <w:t>2 07 05030 05 0000 150</w:t>
            </w:r>
          </w:p>
        </w:tc>
        <w:tc>
          <w:tcPr>
            <w:tcW w:w="6480" w:type="dxa"/>
            <w:gridSpan w:val="2"/>
            <w:tcBorders>
              <w:top w:val="nil"/>
              <w:left w:val="nil"/>
              <w:bottom w:val="single" w:sz="4" w:space="0" w:color="auto"/>
              <w:right w:val="single" w:sz="4" w:space="0" w:color="auto"/>
            </w:tcBorders>
            <w:hideMark/>
          </w:tcPr>
          <w:p w14:paraId="1E2C6C11" w14:textId="77777777" w:rsidR="00586F0E" w:rsidRPr="00586F0E" w:rsidRDefault="00586F0E">
            <w:pPr>
              <w:pStyle w:val="af9"/>
              <w:rPr>
                <w:rFonts w:ascii="Times New Roman" w:hAnsi="Times New Roman" w:cs="Times New Roman"/>
                <w:sz w:val="20"/>
                <w:szCs w:val="20"/>
              </w:rPr>
            </w:pPr>
            <w:r w:rsidRPr="00586F0E">
              <w:rPr>
                <w:rFonts w:ascii="Times New Roman" w:hAnsi="Times New Roman" w:cs="Times New Roman"/>
                <w:sz w:val="20"/>
                <w:szCs w:val="20"/>
              </w:rPr>
              <w:t>Прочие безвозмездные поступления в бюджеты муниципальных районов</w:t>
            </w:r>
          </w:p>
        </w:tc>
      </w:tr>
      <w:tr w:rsidR="00586F0E" w:rsidRPr="00586F0E" w14:paraId="29B0A60C"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hideMark/>
          </w:tcPr>
          <w:p w14:paraId="47A5D94D" w14:textId="77777777" w:rsidR="00586F0E" w:rsidRPr="00586F0E" w:rsidRDefault="00586F0E">
            <w:pPr>
              <w:jc w:val="center"/>
              <w:rPr>
                <w:b/>
                <w:bCs/>
                <w:sz w:val="20"/>
                <w:szCs w:val="20"/>
              </w:rPr>
            </w:pPr>
            <w:r w:rsidRPr="00586F0E">
              <w:rPr>
                <w:b/>
                <w:bCs/>
                <w:sz w:val="20"/>
                <w:szCs w:val="20"/>
              </w:rPr>
              <w:t>974</w:t>
            </w:r>
          </w:p>
        </w:tc>
        <w:tc>
          <w:tcPr>
            <w:tcW w:w="9114" w:type="dxa"/>
            <w:gridSpan w:val="3"/>
            <w:tcBorders>
              <w:top w:val="nil"/>
              <w:left w:val="nil"/>
              <w:bottom w:val="single" w:sz="4" w:space="0" w:color="auto"/>
              <w:right w:val="single" w:sz="4" w:space="0" w:color="auto"/>
            </w:tcBorders>
            <w:hideMark/>
          </w:tcPr>
          <w:p w14:paraId="408E2F12" w14:textId="77777777" w:rsidR="00586F0E" w:rsidRPr="00586F0E" w:rsidRDefault="00586F0E">
            <w:pPr>
              <w:jc w:val="center"/>
              <w:rPr>
                <w:b/>
                <w:bCs/>
                <w:sz w:val="20"/>
                <w:szCs w:val="20"/>
              </w:rPr>
            </w:pPr>
            <w:r w:rsidRPr="00586F0E">
              <w:rPr>
                <w:b/>
                <w:bCs/>
                <w:sz w:val="20"/>
                <w:szCs w:val="20"/>
              </w:rPr>
              <w:t>Управление образования Бессоновского района Пензенской области</w:t>
            </w:r>
          </w:p>
        </w:tc>
      </w:tr>
      <w:tr w:rsidR="00586F0E" w:rsidRPr="00586F0E" w14:paraId="3C371379"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78DEF26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C061D4E" w14:textId="77777777" w:rsidR="00586F0E" w:rsidRPr="00586F0E" w:rsidRDefault="00586F0E">
            <w:pPr>
              <w:jc w:val="center"/>
              <w:outlineLvl w:val="0"/>
              <w:rPr>
                <w:sz w:val="20"/>
                <w:szCs w:val="20"/>
              </w:rPr>
            </w:pPr>
            <w:r w:rsidRPr="00586F0E">
              <w:rPr>
                <w:sz w:val="20"/>
                <w:szCs w:val="20"/>
              </w:rPr>
              <w:t>1 13 02065 05 0000 130</w:t>
            </w:r>
          </w:p>
        </w:tc>
        <w:tc>
          <w:tcPr>
            <w:tcW w:w="6480" w:type="dxa"/>
            <w:gridSpan w:val="2"/>
            <w:tcBorders>
              <w:top w:val="nil"/>
              <w:left w:val="nil"/>
              <w:bottom w:val="single" w:sz="4" w:space="0" w:color="auto"/>
              <w:right w:val="single" w:sz="4" w:space="0" w:color="auto"/>
            </w:tcBorders>
            <w:hideMark/>
          </w:tcPr>
          <w:p w14:paraId="319F02B1" w14:textId="77777777" w:rsidR="00586F0E" w:rsidRPr="00586F0E" w:rsidRDefault="00586F0E">
            <w:pPr>
              <w:rPr>
                <w:sz w:val="20"/>
                <w:szCs w:val="20"/>
              </w:rPr>
            </w:pPr>
            <w:r w:rsidRPr="00586F0E">
              <w:rPr>
                <w:sz w:val="20"/>
                <w:szCs w:val="20"/>
              </w:rPr>
              <w:t>Доходы, поступающие в порядке возмещения расходов, понесенных в связи с эксплуатацией имущества муниципальных районов</w:t>
            </w:r>
          </w:p>
        </w:tc>
      </w:tr>
      <w:tr w:rsidR="00586F0E" w:rsidRPr="00586F0E" w14:paraId="4CEF0804" w14:textId="77777777" w:rsidTr="00586F0E">
        <w:trPr>
          <w:trHeight w:val="626"/>
          <w:jc w:val="center"/>
        </w:trPr>
        <w:tc>
          <w:tcPr>
            <w:tcW w:w="1326" w:type="dxa"/>
            <w:tcBorders>
              <w:top w:val="nil"/>
              <w:left w:val="single" w:sz="4" w:space="0" w:color="auto"/>
              <w:bottom w:val="single" w:sz="4" w:space="0" w:color="auto"/>
              <w:right w:val="single" w:sz="4" w:space="0" w:color="auto"/>
            </w:tcBorders>
            <w:vAlign w:val="center"/>
          </w:tcPr>
          <w:p w14:paraId="27F2D443"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tcPr>
          <w:p w14:paraId="29C5D6DF" w14:textId="77777777" w:rsidR="00586F0E" w:rsidRPr="00586F0E" w:rsidRDefault="00586F0E">
            <w:pPr>
              <w:jc w:val="center"/>
              <w:outlineLvl w:val="0"/>
              <w:rPr>
                <w:sz w:val="20"/>
                <w:szCs w:val="20"/>
              </w:rPr>
            </w:pPr>
            <w:r w:rsidRPr="00586F0E">
              <w:rPr>
                <w:sz w:val="20"/>
                <w:szCs w:val="20"/>
              </w:rPr>
              <w:t>1 13 02995 05 0000 130</w:t>
            </w:r>
          </w:p>
          <w:p w14:paraId="25D0FC42" w14:textId="77777777" w:rsidR="00586F0E" w:rsidRPr="00586F0E" w:rsidRDefault="00586F0E">
            <w:pPr>
              <w:jc w:val="center"/>
              <w:outlineLvl w:val="0"/>
              <w:rPr>
                <w:sz w:val="20"/>
                <w:szCs w:val="20"/>
              </w:rPr>
            </w:pPr>
          </w:p>
          <w:p w14:paraId="5D6A423F" w14:textId="77777777" w:rsidR="00586F0E" w:rsidRPr="00586F0E" w:rsidRDefault="00586F0E">
            <w:pPr>
              <w:jc w:val="center"/>
              <w:outlineLvl w:val="0"/>
              <w:rPr>
                <w:sz w:val="20"/>
                <w:szCs w:val="20"/>
              </w:rPr>
            </w:pPr>
          </w:p>
        </w:tc>
        <w:tc>
          <w:tcPr>
            <w:tcW w:w="6480" w:type="dxa"/>
            <w:gridSpan w:val="2"/>
            <w:tcBorders>
              <w:top w:val="nil"/>
              <w:left w:val="nil"/>
              <w:bottom w:val="single" w:sz="4" w:space="0" w:color="auto"/>
              <w:right w:val="single" w:sz="4" w:space="0" w:color="auto"/>
            </w:tcBorders>
            <w:hideMark/>
          </w:tcPr>
          <w:p w14:paraId="507C55A9" w14:textId="77777777" w:rsidR="00586F0E" w:rsidRPr="00586F0E" w:rsidRDefault="00586F0E">
            <w:pPr>
              <w:rPr>
                <w:sz w:val="20"/>
                <w:szCs w:val="20"/>
              </w:rPr>
            </w:pPr>
            <w:r w:rsidRPr="00586F0E">
              <w:rPr>
                <w:sz w:val="20"/>
                <w:szCs w:val="20"/>
              </w:rPr>
              <w:t>Прочие доходы от компенсации затрат бюджетов муниципальных районов</w:t>
            </w:r>
          </w:p>
        </w:tc>
      </w:tr>
      <w:tr w:rsidR="00586F0E" w:rsidRPr="00586F0E" w14:paraId="382DDF5C" w14:textId="77777777" w:rsidTr="00586F0E">
        <w:trPr>
          <w:trHeight w:val="526"/>
          <w:jc w:val="center"/>
        </w:trPr>
        <w:tc>
          <w:tcPr>
            <w:tcW w:w="1326" w:type="dxa"/>
            <w:tcBorders>
              <w:top w:val="nil"/>
              <w:left w:val="single" w:sz="4" w:space="0" w:color="auto"/>
              <w:bottom w:val="single" w:sz="4" w:space="0" w:color="auto"/>
              <w:right w:val="single" w:sz="4" w:space="0" w:color="auto"/>
            </w:tcBorders>
            <w:vAlign w:val="center"/>
          </w:tcPr>
          <w:p w14:paraId="0913503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tcPr>
          <w:p w14:paraId="44F8B10F" w14:textId="77777777" w:rsidR="00586F0E" w:rsidRPr="00586F0E" w:rsidRDefault="00586F0E">
            <w:pPr>
              <w:jc w:val="center"/>
              <w:outlineLvl w:val="0"/>
              <w:rPr>
                <w:sz w:val="20"/>
                <w:szCs w:val="20"/>
              </w:rPr>
            </w:pPr>
            <w:r w:rsidRPr="00586F0E">
              <w:rPr>
                <w:sz w:val="20"/>
                <w:szCs w:val="20"/>
              </w:rPr>
              <w:t>1 13 01995 05 0000 130</w:t>
            </w:r>
          </w:p>
          <w:p w14:paraId="13AD61F2" w14:textId="77777777" w:rsidR="00586F0E" w:rsidRPr="00586F0E" w:rsidRDefault="00586F0E">
            <w:pPr>
              <w:jc w:val="center"/>
              <w:outlineLvl w:val="0"/>
              <w:rPr>
                <w:sz w:val="20"/>
                <w:szCs w:val="20"/>
              </w:rPr>
            </w:pPr>
          </w:p>
          <w:p w14:paraId="7D933E0D" w14:textId="77777777" w:rsidR="00586F0E" w:rsidRPr="00586F0E" w:rsidRDefault="00586F0E">
            <w:pPr>
              <w:jc w:val="center"/>
              <w:outlineLvl w:val="0"/>
              <w:rPr>
                <w:sz w:val="20"/>
                <w:szCs w:val="20"/>
              </w:rPr>
            </w:pPr>
          </w:p>
        </w:tc>
        <w:tc>
          <w:tcPr>
            <w:tcW w:w="6480" w:type="dxa"/>
            <w:gridSpan w:val="2"/>
            <w:tcBorders>
              <w:top w:val="nil"/>
              <w:left w:val="nil"/>
              <w:bottom w:val="single" w:sz="4" w:space="0" w:color="auto"/>
              <w:right w:val="single" w:sz="4" w:space="0" w:color="auto"/>
            </w:tcBorders>
            <w:hideMark/>
          </w:tcPr>
          <w:p w14:paraId="14C08152" w14:textId="77777777" w:rsidR="00586F0E" w:rsidRPr="00586F0E" w:rsidRDefault="00586F0E">
            <w:pPr>
              <w:rPr>
                <w:sz w:val="20"/>
                <w:szCs w:val="20"/>
              </w:rPr>
            </w:pPr>
            <w:r w:rsidRPr="00586F0E">
              <w:rPr>
                <w:sz w:val="20"/>
                <w:szCs w:val="20"/>
              </w:rPr>
              <w:t>Прочие доходы от оказания платных услуг (работ) получателями средств бюджетов муниципальных районов</w:t>
            </w:r>
          </w:p>
        </w:tc>
      </w:tr>
      <w:tr w:rsidR="00586F0E" w:rsidRPr="00586F0E" w14:paraId="7DCE114D"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52DEAB9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36940D4" w14:textId="77777777" w:rsidR="00586F0E" w:rsidRPr="00586F0E" w:rsidRDefault="00586F0E">
            <w:pPr>
              <w:jc w:val="center"/>
              <w:outlineLvl w:val="0"/>
              <w:rPr>
                <w:sz w:val="20"/>
                <w:szCs w:val="20"/>
              </w:rPr>
            </w:pPr>
            <w:r w:rsidRPr="00586F0E">
              <w:rPr>
                <w:sz w:val="20"/>
                <w:szCs w:val="20"/>
              </w:rPr>
              <w:t>1 14 02052 05 0000 440</w:t>
            </w:r>
          </w:p>
        </w:tc>
        <w:tc>
          <w:tcPr>
            <w:tcW w:w="6480" w:type="dxa"/>
            <w:gridSpan w:val="2"/>
            <w:tcBorders>
              <w:top w:val="nil"/>
              <w:left w:val="nil"/>
              <w:bottom w:val="single" w:sz="4" w:space="0" w:color="auto"/>
              <w:right w:val="single" w:sz="4" w:space="0" w:color="auto"/>
            </w:tcBorders>
            <w:hideMark/>
          </w:tcPr>
          <w:p w14:paraId="37E8ECB8" w14:textId="77777777" w:rsidR="00586F0E" w:rsidRPr="00586F0E" w:rsidRDefault="00586F0E">
            <w:pPr>
              <w:rPr>
                <w:sz w:val="20"/>
                <w:szCs w:val="20"/>
              </w:rPr>
            </w:pPr>
            <w:r w:rsidRPr="00586F0E">
              <w:rPr>
                <w:sz w:val="2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586F0E" w:rsidRPr="00586F0E" w14:paraId="65E84739"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657ABB9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07BA38A" w14:textId="77777777" w:rsidR="00586F0E" w:rsidRPr="00586F0E" w:rsidRDefault="00586F0E">
            <w:pPr>
              <w:jc w:val="center"/>
              <w:outlineLvl w:val="0"/>
              <w:rPr>
                <w:sz w:val="20"/>
                <w:szCs w:val="20"/>
              </w:rPr>
            </w:pPr>
            <w:r w:rsidRPr="00586F0E">
              <w:rPr>
                <w:sz w:val="20"/>
                <w:szCs w:val="20"/>
              </w:rPr>
              <w:t>1 16 07010 05 0000 140</w:t>
            </w:r>
          </w:p>
        </w:tc>
        <w:tc>
          <w:tcPr>
            <w:tcW w:w="6480" w:type="dxa"/>
            <w:gridSpan w:val="2"/>
            <w:tcBorders>
              <w:top w:val="nil"/>
              <w:left w:val="nil"/>
              <w:bottom w:val="single" w:sz="4" w:space="0" w:color="auto"/>
              <w:right w:val="single" w:sz="4" w:space="0" w:color="auto"/>
            </w:tcBorders>
            <w:hideMark/>
          </w:tcPr>
          <w:p w14:paraId="123DBF80" w14:textId="77777777" w:rsidR="00586F0E" w:rsidRPr="00586F0E" w:rsidRDefault="00586F0E">
            <w:pPr>
              <w:rPr>
                <w:sz w:val="20"/>
                <w:szCs w:val="20"/>
              </w:rPr>
            </w:pPr>
            <w:r w:rsidRPr="00586F0E">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86F0E" w:rsidRPr="00586F0E" w14:paraId="19CE71DF"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1B01389D"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8E5AFE3" w14:textId="77777777" w:rsidR="00586F0E" w:rsidRPr="00586F0E" w:rsidRDefault="00586F0E">
            <w:pPr>
              <w:jc w:val="center"/>
              <w:outlineLvl w:val="0"/>
              <w:rPr>
                <w:sz w:val="20"/>
                <w:szCs w:val="20"/>
              </w:rPr>
            </w:pPr>
            <w:r w:rsidRPr="00586F0E">
              <w:rPr>
                <w:sz w:val="20"/>
                <w:szCs w:val="20"/>
              </w:rPr>
              <w:t>1 16 07090 05 0000 140</w:t>
            </w:r>
          </w:p>
        </w:tc>
        <w:tc>
          <w:tcPr>
            <w:tcW w:w="6480" w:type="dxa"/>
            <w:gridSpan w:val="2"/>
            <w:tcBorders>
              <w:top w:val="nil"/>
              <w:left w:val="nil"/>
              <w:bottom w:val="single" w:sz="4" w:space="0" w:color="auto"/>
              <w:right w:val="single" w:sz="4" w:space="0" w:color="auto"/>
            </w:tcBorders>
            <w:hideMark/>
          </w:tcPr>
          <w:p w14:paraId="3E994A91" w14:textId="77777777" w:rsidR="00586F0E" w:rsidRPr="00586F0E" w:rsidRDefault="00586F0E">
            <w:pPr>
              <w:rPr>
                <w:sz w:val="20"/>
                <w:szCs w:val="20"/>
              </w:rPr>
            </w:pPr>
            <w:r w:rsidRPr="00586F0E">
              <w:rPr>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586F0E" w:rsidRPr="00586F0E" w14:paraId="1B1E0397"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1FF33FA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1DD694B" w14:textId="77777777" w:rsidR="00586F0E" w:rsidRPr="00586F0E" w:rsidRDefault="00586F0E">
            <w:pPr>
              <w:jc w:val="center"/>
              <w:outlineLvl w:val="0"/>
              <w:rPr>
                <w:sz w:val="20"/>
                <w:szCs w:val="20"/>
              </w:rPr>
            </w:pPr>
            <w:r w:rsidRPr="00586F0E">
              <w:rPr>
                <w:sz w:val="20"/>
                <w:szCs w:val="20"/>
              </w:rPr>
              <w:t>1 16 10031 05 0000 140</w:t>
            </w:r>
          </w:p>
        </w:tc>
        <w:tc>
          <w:tcPr>
            <w:tcW w:w="6480" w:type="dxa"/>
            <w:gridSpan w:val="2"/>
            <w:tcBorders>
              <w:top w:val="nil"/>
              <w:left w:val="nil"/>
              <w:bottom w:val="single" w:sz="4" w:space="0" w:color="auto"/>
              <w:right w:val="single" w:sz="4" w:space="0" w:color="auto"/>
            </w:tcBorders>
            <w:hideMark/>
          </w:tcPr>
          <w:p w14:paraId="361D3F9C" w14:textId="77777777" w:rsidR="00586F0E" w:rsidRPr="00586F0E" w:rsidRDefault="00586F0E">
            <w:pPr>
              <w:rPr>
                <w:sz w:val="20"/>
                <w:szCs w:val="20"/>
              </w:rPr>
            </w:pPr>
            <w:r w:rsidRPr="00586F0E">
              <w:rPr>
                <w:sz w:val="20"/>
                <w:szCs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86F0E" w:rsidRPr="00586F0E" w14:paraId="264705FA"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697C690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4D5518F" w14:textId="77777777" w:rsidR="00586F0E" w:rsidRPr="00586F0E" w:rsidRDefault="00586F0E">
            <w:pPr>
              <w:jc w:val="center"/>
              <w:outlineLvl w:val="0"/>
              <w:rPr>
                <w:sz w:val="20"/>
                <w:szCs w:val="20"/>
              </w:rPr>
            </w:pPr>
            <w:r w:rsidRPr="00586F0E">
              <w:rPr>
                <w:sz w:val="20"/>
                <w:szCs w:val="20"/>
              </w:rPr>
              <w:t>1 16 10032 05 0000 140</w:t>
            </w:r>
          </w:p>
        </w:tc>
        <w:tc>
          <w:tcPr>
            <w:tcW w:w="6480" w:type="dxa"/>
            <w:gridSpan w:val="2"/>
            <w:tcBorders>
              <w:top w:val="nil"/>
              <w:left w:val="nil"/>
              <w:bottom w:val="single" w:sz="4" w:space="0" w:color="auto"/>
              <w:right w:val="single" w:sz="4" w:space="0" w:color="auto"/>
            </w:tcBorders>
            <w:hideMark/>
          </w:tcPr>
          <w:p w14:paraId="66A6C100" w14:textId="77777777" w:rsidR="00586F0E" w:rsidRPr="00586F0E" w:rsidRDefault="00586F0E">
            <w:pPr>
              <w:rPr>
                <w:sz w:val="20"/>
                <w:szCs w:val="20"/>
              </w:rPr>
            </w:pPr>
            <w:r w:rsidRPr="00586F0E">
              <w:rPr>
                <w:sz w:val="20"/>
                <w:szCs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86F0E" w:rsidRPr="00586F0E" w14:paraId="16DE45C4"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0DBD0DA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8C1A499" w14:textId="77777777" w:rsidR="00586F0E" w:rsidRPr="00586F0E" w:rsidRDefault="00586F0E">
            <w:pPr>
              <w:jc w:val="center"/>
              <w:outlineLvl w:val="0"/>
              <w:rPr>
                <w:sz w:val="20"/>
                <w:szCs w:val="20"/>
              </w:rPr>
            </w:pPr>
            <w:r w:rsidRPr="00586F0E">
              <w:rPr>
                <w:sz w:val="20"/>
                <w:szCs w:val="20"/>
              </w:rPr>
              <w:t>1 16 10061 05 0000 140</w:t>
            </w:r>
          </w:p>
        </w:tc>
        <w:tc>
          <w:tcPr>
            <w:tcW w:w="6480" w:type="dxa"/>
            <w:gridSpan w:val="2"/>
            <w:tcBorders>
              <w:top w:val="nil"/>
              <w:left w:val="nil"/>
              <w:bottom w:val="single" w:sz="4" w:space="0" w:color="auto"/>
              <w:right w:val="single" w:sz="4" w:space="0" w:color="auto"/>
            </w:tcBorders>
            <w:hideMark/>
          </w:tcPr>
          <w:p w14:paraId="27D44EC3" w14:textId="77777777" w:rsidR="00586F0E" w:rsidRPr="00586F0E" w:rsidRDefault="00586F0E">
            <w:pPr>
              <w:rPr>
                <w:sz w:val="20"/>
                <w:szCs w:val="20"/>
              </w:rPr>
            </w:pPr>
            <w:r w:rsidRPr="00586F0E">
              <w:rPr>
                <w:sz w:val="20"/>
                <w:szCs w:val="20"/>
              </w:rPr>
              <w:t xml:space="preserve">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w:t>
            </w:r>
            <w:hyperlink r:id="rId15" w:history="1">
              <w:r w:rsidRPr="00586F0E">
                <w:rPr>
                  <w:rStyle w:val="afff9"/>
                  <w:b/>
                  <w:sz w:val="20"/>
                  <w:szCs w:val="20"/>
                </w:rPr>
                <w:t>законодательства</w:t>
              </w:r>
            </w:hyperlink>
            <w:r w:rsidRPr="00586F0E">
              <w:rPr>
                <w:b/>
                <w:sz w:val="20"/>
                <w:szCs w:val="20"/>
              </w:rPr>
              <w:t xml:space="preserve"> </w:t>
            </w:r>
            <w:r w:rsidRPr="00586F0E">
              <w:rPr>
                <w:sz w:val="20"/>
                <w:szCs w:val="20"/>
              </w:rPr>
              <w:t xml:space="preserve">Российской </w:t>
            </w:r>
            <w:r w:rsidRPr="00586F0E">
              <w:rPr>
                <w:sz w:val="20"/>
                <w:szCs w:val="20"/>
              </w:rPr>
              <w:lastRenderedPageBreak/>
              <w:t>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586F0E" w:rsidRPr="00586F0E" w14:paraId="73FDBCCC"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6827292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1627271" w14:textId="77777777" w:rsidR="00586F0E" w:rsidRPr="00586F0E" w:rsidRDefault="00586F0E">
            <w:pPr>
              <w:jc w:val="center"/>
              <w:outlineLvl w:val="0"/>
              <w:rPr>
                <w:sz w:val="20"/>
                <w:szCs w:val="20"/>
              </w:rPr>
            </w:pPr>
            <w:r w:rsidRPr="00586F0E">
              <w:rPr>
                <w:sz w:val="20"/>
                <w:szCs w:val="20"/>
              </w:rPr>
              <w:t>1 16 10081 05 0000 140</w:t>
            </w:r>
          </w:p>
        </w:tc>
        <w:tc>
          <w:tcPr>
            <w:tcW w:w="6480" w:type="dxa"/>
            <w:gridSpan w:val="2"/>
            <w:tcBorders>
              <w:top w:val="nil"/>
              <w:left w:val="nil"/>
              <w:bottom w:val="single" w:sz="4" w:space="0" w:color="auto"/>
              <w:right w:val="single" w:sz="4" w:space="0" w:color="auto"/>
            </w:tcBorders>
            <w:hideMark/>
          </w:tcPr>
          <w:p w14:paraId="78CD3882" w14:textId="77777777" w:rsidR="00586F0E" w:rsidRPr="00586F0E" w:rsidRDefault="00586F0E">
            <w:pPr>
              <w:rPr>
                <w:sz w:val="20"/>
                <w:szCs w:val="20"/>
              </w:rPr>
            </w:pPr>
            <w:r w:rsidRPr="00586F0E">
              <w:rPr>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586F0E" w:rsidRPr="00586F0E" w14:paraId="0733D62A"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6840DBC3"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B3BB935" w14:textId="77777777" w:rsidR="00586F0E" w:rsidRPr="00586F0E" w:rsidRDefault="00586F0E">
            <w:pPr>
              <w:jc w:val="center"/>
              <w:outlineLvl w:val="0"/>
              <w:rPr>
                <w:sz w:val="20"/>
                <w:szCs w:val="20"/>
              </w:rPr>
            </w:pPr>
            <w:r w:rsidRPr="00586F0E">
              <w:rPr>
                <w:sz w:val="20"/>
                <w:szCs w:val="20"/>
              </w:rPr>
              <w:t>1 17 01050 05 0000 180</w:t>
            </w:r>
          </w:p>
        </w:tc>
        <w:tc>
          <w:tcPr>
            <w:tcW w:w="6480" w:type="dxa"/>
            <w:gridSpan w:val="2"/>
            <w:tcBorders>
              <w:top w:val="nil"/>
              <w:left w:val="nil"/>
              <w:bottom w:val="single" w:sz="4" w:space="0" w:color="auto"/>
              <w:right w:val="single" w:sz="4" w:space="0" w:color="auto"/>
            </w:tcBorders>
            <w:hideMark/>
          </w:tcPr>
          <w:p w14:paraId="5D3CF946" w14:textId="77777777" w:rsidR="00586F0E" w:rsidRPr="00586F0E" w:rsidRDefault="00586F0E">
            <w:pPr>
              <w:rPr>
                <w:sz w:val="20"/>
                <w:szCs w:val="20"/>
              </w:rPr>
            </w:pPr>
            <w:r w:rsidRPr="00586F0E">
              <w:rPr>
                <w:sz w:val="20"/>
                <w:szCs w:val="20"/>
              </w:rPr>
              <w:t>Невыясненные поступления, зачисляемые в бюджеты муниципальных районов</w:t>
            </w:r>
          </w:p>
        </w:tc>
      </w:tr>
      <w:tr w:rsidR="00586F0E" w:rsidRPr="00586F0E" w14:paraId="66DCE2BC"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6AABB3AA"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818799E" w14:textId="77777777" w:rsidR="00586F0E" w:rsidRPr="00586F0E" w:rsidRDefault="00586F0E">
            <w:pPr>
              <w:jc w:val="center"/>
              <w:outlineLvl w:val="0"/>
              <w:rPr>
                <w:sz w:val="20"/>
                <w:szCs w:val="20"/>
              </w:rPr>
            </w:pPr>
            <w:r w:rsidRPr="00586F0E">
              <w:rPr>
                <w:sz w:val="20"/>
                <w:szCs w:val="20"/>
              </w:rPr>
              <w:t>2 07 05020 05 0000 150</w:t>
            </w:r>
          </w:p>
        </w:tc>
        <w:tc>
          <w:tcPr>
            <w:tcW w:w="6480" w:type="dxa"/>
            <w:gridSpan w:val="2"/>
            <w:tcBorders>
              <w:top w:val="nil"/>
              <w:left w:val="nil"/>
              <w:bottom w:val="single" w:sz="4" w:space="0" w:color="auto"/>
              <w:right w:val="single" w:sz="4" w:space="0" w:color="auto"/>
            </w:tcBorders>
            <w:hideMark/>
          </w:tcPr>
          <w:p w14:paraId="3DFE7BB7" w14:textId="77777777" w:rsidR="00586F0E" w:rsidRPr="00586F0E" w:rsidRDefault="00586F0E">
            <w:pPr>
              <w:pStyle w:val="af9"/>
              <w:rPr>
                <w:rFonts w:ascii="Times New Roman" w:hAnsi="Times New Roman" w:cs="Times New Roman"/>
                <w:sz w:val="20"/>
                <w:szCs w:val="20"/>
              </w:rPr>
            </w:pPr>
            <w:r w:rsidRPr="00586F0E">
              <w:rPr>
                <w:rFonts w:ascii="Times New Roman" w:hAnsi="Times New Roman" w:cs="Times New Roman"/>
                <w:sz w:val="20"/>
                <w:szCs w:val="20"/>
              </w:rPr>
              <w:t>Поступления от денежных пожертвований, предоставляемых физическими лицами получателям средств бюджетов муниципальных районов</w:t>
            </w:r>
          </w:p>
        </w:tc>
      </w:tr>
      <w:tr w:rsidR="00586F0E" w:rsidRPr="00586F0E" w14:paraId="18DBF123" w14:textId="77777777" w:rsidTr="00586F0E">
        <w:trPr>
          <w:trHeight w:val="255"/>
          <w:jc w:val="center"/>
        </w:trPr>
        <w:tc>
          <w:tcPr>
            <w:tcW w:w="1326" w:type="dxa"/>
            <w:tcBorders>
              <w:top w:val="nil"/>
              <w:left w:val="single" w:sz="4" w:space="0" w:color="auto"/>
              <w:bottom w:val="single" w:sz="4" w:space="0" w:color="auto"/>
              <w:right w:val="single" w:sz="4" w:space="0" w:color="auto"/>
            </w:tcBorders>
            <w:vAlign w:val="center"/>
          </w:tcPr>
          <w:p w14:paraId="42F33C8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8661F60" w14:textId="77777777" w:rsidR="00586F0E" w:rsidRPr="00586F0E" w:rsidRDefault="00586F0E">
            <w:pPr>
              <w:jc w:val="center"/>
              <w:outlineLvl w:val="0"/>
              <w:rPr>
                <w:sz w:val="20"/>
                <w:szCs w:val="20"/>
              </w:rPr>
            </w:pPr>
            <w:r w:rsidRPr="00586F0E">
              <w:rPr>
                <w:sz w:val="20"/>
                <w:szCs w:val="20"/>
              </w:rPr>
              <w:t>2 07 05030 05 0000 150</w:t>
            </w:r>
          </w:p>
        </w:tc>
        <w:tc>
          <w:tcPr>
            <w:tcW w:w="6480" w:type="dxa"/>
            <w:gridSpan w:val="2"/>
            <w:tcBorders>
              <w:top w:val="nil"/>
              <w:left w:val="nil"/>
              <w:bottom w:val="single" w:sz="4" w:space="0" w:color="auto"/>
              <w:right w:val="single" w:sz="4" w:space="0" w:color="auto"/>
            </w:tcBorders>
            <w:hideMark/>
          </w:tcPr>
          <w:p w14:paraId="50CE63EA" w14:textId="77777777" w:rsidR="00586F0E" w:rsidRPr="00586F0E" w:rsidRDefault="00586F0E">
            <w:pPr>
              <w:pStyle w:val="af9"/>
              <w:rPr>
                <w:rFonts w:ascii="Times New Roman" w:hAnsi="Times New Roman" w:cs="Times New Roman"/>
                <w:sz w:val="20"/>
                <w:szCs w:val="20"/>
              </w:rPr>
            </w:pPr>
            <w:r w:rsidRPr="00586F0E">
              <w:rPr>
                <w:rFonts w:ascii="Times New Roman" w:hAnsi="Times New Roman" w:cs="Times New Roman"/>
                <w:sz w:val="20"/>
                <w:szCs w:val="20"/>
              </w:rPr>
              <w:t>Прочие безвозмездные поступления в бюджеты муниципальных районов</w:t>
            </w:r>
          </w:p>
        </w:tc>
      </w:tr>
      <w:tr w:rsidR="00586F0E" w:rsidRPr="00586F0E" w14:paraId="0D951635" w14:textId="77777777" w:rsidTr="00586F0E">
        <w:trPr>
          <w:trHeight w:val="255"/>
          <w:jc w:val="center"/>
        </w:trPr>
        <w:tc>
          <w:tcPr>
            <w:tcW w:w="1326" w:type="dxa"/>
            <w:tcBorders>
              <w:top w:val="single" w:sz="4" w:space="0" w:color="auto"/>
              <w:left w:val="single" w:sz="4" w:space="0" w:color="auto"/>
              <w:bottom w:val="single" w:sz="4" w:space="0" w:color="auto"/>
              <w:right w:val="single" w:sz="4" w:space="0" w:color="auto"/>
            </w:tcBorders>
            <w:vAlign w:val="center"/>
            <w:hideMark/>
          </w:tcPr>
          <w:p w14:paraId="48BE791F" w14:textId="77777777" w:rsidR="00586F0E" w:rsidRPr="00586F0E" w:rsidRDefault="00586F0E">
            <w:pPr>
              <w:jc w:val="center"/>
              <w:rPr>
                <w:b/>
                <w:bCs/>
                <w:sz w:val="20"/>
                <w:szCs w:val="20"/>
              </w:rPr>
            </w:pPr>
            <w:r w:rsidRPr="00586F0E">
              <w:rPr>
                <w:b/>
                <w:bCs/>
                <w:sz w:val="20"/>
                <w:szCs w:val="20"/>
              </w:rPr>
              <w:t>992</w:t>
            </w:r>
          </w:p>
        </w:tc>
        <w:tc>
          <w:tcPr>
            <w:tcW w:w="9114" w:type="dxa"/>
            <w:gridSpan w:val="3"/>
            <w:tcBorders>
              <w:top w:val="single" w:sz="4" w:space="0" w:color="auto"/>
              <w:left w:val="nil"/>
              <w:bottom w:val="single" w:sz="4" w:space="0" w:color="auto"/>
              <w:right w:val="single" w:sz="4" w:space="0" w:color="000000"/>
            </w:tcBorders>
            <w:vAlign w:val="center"/>
            <w:hideMark/>
          </w:tcPr>
          <w:p w14:paraId="4E3976F3" w14:textId="77777777" w:rsidR="00586F0E" w:rsidRPr="00586F0E" w:rsidRDefault="00586F0E">
            <w:pPr>
              <w:jc w:val="center"/>
              <w:rPr>
                <w:b/>
                <w:bCs/>
                <w:sz w:val="20"/>
                <w:szCs w:val="20"/>
              </w:rPr>
            </w:pPr>
            <w:r w:rsidRPr="00586F0E">
              <w:rPr>
                <w:b/>
                <w:bCs/>
                <w:sz w:val="20"/>
                <w:szCs w:val="20"/>
              </w:rPr>
              <w:t>Финансовое управление администрации Бессоновского района Пензенской области</w:t>
            </w:r>
          </w:p>
        </w:tc>
      </w:tr>
      <w:tr w:rsidR="00586F0E" w:rsidRPr="00586F0E" w14:paraId="3CA97785"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2B819F22"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26C2B7D1" w14:textId="77777777" w:rsidR="00586F0E" w:rsidRPr="00586F0E" w:rsidRDefault="00586F0E">
            <w:pPr>
              <w:jc w:val="center"/>
              <w:outlineLvl w:val="0"/>
              <w:rPr>
                <w:sz w:val="20"/>
                <w:szCs w:val="20"/>
              </w:rPr>
            </w:pPr>
            <w:r w:rsidRPr="00586F0E">
              <w:rPr>
                <w:sz w:val="20"/>
                <w:szCs w:val="20"/>
              </w:rPr>
              <w:t>1 11 03050 05 0000 120</w:t>
            </w:r>
          </w:p>
        </w:tc>
        <w:tc>
          <w:tcPr>
            <w:tcW w:w="6480" w:type="dxa"/>
            <w:gridSpan w:val="2"/>
            <w:tcBorders>
              <w:top w:val="single" w:sz="4" w:space="0" w:color="auto"/>
              <w:left w:val="nil"/>
              <w:bottom w:val="single" w:sz="4" w:space="0" w:color="auto"/>
              <w:right w:val="single" w:sz="4" w:space="0" w:color="auto"/>
            </w:tcBorders>
            <w:hideMark/>
          </w:tcPr>
          <w:p w14:paraId="171285F3" w14:textId="77777777" w:rsidR="00586F0E" w:rsidRPr="00586F0E" w:rsidRDefault="00586F0E">
            <w:pPr>
              <w:rPr>
                <w:sz w:val="20"/>
                <w:szCs w:val="20"/>
              </w:rPr>
            </w:pPr>
            <w:r w:rsidRPr="00586F0E">
              <w:rPr>
                <w:sz w:val="20"/>
                <w:szCs w:val="20"/>
              </w:rPr>
              <w:t>Проценты, полученные от предоставления бюджетных кредитов внутри страны за счет средств бюджетов муниципальных районов</w:t>
            </w:r>
          </w:p>
        </w:tc>
      </w:tr>
      <w:tr w:rsidR="00586F0E" w:rsidRPr="00586F0E" w14:paraId="2A59CF70"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4C5B04A7"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5ACE649E" w14:textId="77777777" w:rsidR="00586F0E" w:rsidRPr="00586F0E" w:rsidRDefault="00586F0E">
            <w:pPr>
              <w:jc w:val="center"/>
              <w:outlineLvl w:val="0"/>
              <w:rPr>
                <w:sz w:val="20"/>
                <w:szCs w:val="20"/>
              </w:rPr>
            </w:pPr>
            <w:r w:rsidRPr="00586F0E">
              <w:rPr>
                <w:sz w:val="20"/>
                <w:szCs w:val="20"/>
              </w:rPr>
              <w:t>1 13 02065 05 0000 130</w:t>
            </w:r>
          </w:p>
        </w:tc>
        <w:tc>
          <w:tcPr>
            <w:tcW w:w="6480" w:type="dxa"/>
            <w:gridSpan w:val="2"/>
            <w:tcBorders>
              <w:top w:val="single" w:sz="4" w:space="0" w:color="auto"/>
              <w:left w:val="nil"/>
              <w:bottom w:val="single" w:sz="4" w:space="0" w:color="auto"/>
              <w:right w:val="single" w:sz="4" w:space="0" w:color="auto"/>
            </w:tcBorders>
            <w:hideMark/>
          </w:tcPr>
          <w:p w14:paraId="3AF6D518" w14:textId="77777777" w:rsidR="00586F0E" w:rsidRPr="00586F0E" w:rsidRDefault="00586F0E">
            <w:pPr>
              <w:rPr>
                <w:sz w:val="20"/>
                <w:szCs w:val="20"/>
              </w:rPr>
            </w:pPr>
            <w:r w:rsidRPr="00586F0E">
              <w:rPr>
                <w:sz w:val="20"/>
                <w:szCs w:val="20"/>
              </w:rPr>
              <w:t>Доходы, поступающие в порядке возмещения расходов, понесенных в связи с эксплуатацией имущества муниципальных районов</w:t>
            </w:r>
          </w:p>
        </w:tc>
      </w:tr>
      <w:tr w:rsidR="00586F0E" w:rsidRPr="00586F0E" w14:paraId="0C9A4A27"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5277CDBC"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591C7B2A" w14:textId="77777777" w:rsidR="00586F0E" w:rsidRPr="00586F0E" w:rsidRDefault="00586F0E">
            <w:pPr>
              <w:jc w:val="center"/>
              <w:outlineLvl w:val="0"/>
              <w:rPr>
                <w:sz w:val="20"/>
                <w:szCs w:val="20"/>
              </w:rPr>
            </w:pPr>
            <w:r w:rsidRPr="00586F0E">
              <w:rPr>
                <w:sz w:val="20"/>
                <w:szCs w:val="20"/>
              </w:rPr>
              <w:t>1 13 02995 05 0000 130</w:t>
            </w:r>
          </w:p>
        </w:tc>
        <w:tc>
          <w:tcPr>
            <w:tcW w:w="6480" w:type="dxa"/>
            <w:gridSpan w:val="2"/>
            <w:tcBorders>
              <w:top w:val="single" w:sz="4" w:space="0" w:color="auto"/>
              <w:left w:val="nil"/>
              <w:bottom w:val="single" w:sz="4" w:space="0" w:color="auto"/>
              <w:right w:val="single" w:sz="4" w:space="0" w:color="auto"/>
            </w:tcBorders>
            <w:hideMark/>
          </w:tcPr>
          <w:p w14:paraId="34ADDA3E" w14:textId="77777777" w:rsidR="00586F0E" w:rsidRPr="00586F0E" w:rsidRDefault="00586F0E">
            <w:pPr>
              <w:rPr>
                <w:sz w:val="20"/>
                <w:szCs w:val="20"/>
              </w:rPr>
            </w:pPr>
            <w:r w:rsidRPr="00586F0E">
              <w:rPr>
                <w:sz w:val="20"/>
                <w:szCs w:val="20"/>
              </w:rPr>
              <w:t>Прочие доходы от компенсации затрат бюджетов муниципальных районов</w:t>
            </w:r>
          </w:p>
        </w:tc>
      </w:tr>
      <w:tr w:rsidR="00586F0E" w:rsidRPr="00586F0E" w14:paraId="7CCB1A79"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161B748A"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365298B7" w14:textId="77777777" w:rsidR="00586F0E" w:rsidRPr="00586F0E" w:rsidRDefault="00586F0E">
            <w:pPr>
              <w:jc w:val="center"/>
              <w:outlineLvl w:val="0"/>
              <w:rPr>
                <w:sz w:val="20"/>
                <w:szCs w:val="20"/>
              </w:rPr>
            </w:pPr>
            <w:r w:rsidRPr="00586F0E">
              <w:rPr>
                <w:sz w:val="20"/>
                <w:szCs w:val="20"/>
              </w:rPr>
              <w:t>1 13 01995 05 0000 130</w:t>
            </w:r>
          </w:p>
        </w:tc>
        <w:tc>
          <w:tcPr>
            <w:tcW w:w="6480" w:type="dxa"/>
            <w:gridSpan w:val="2"/>
            <w:tcBorders>
              <w:top w:val="single" w:sz="4" w:space="0" w:color="auto"/>
              <w:left w:val="nil"/>
              <w:bottom w:val="single" w:sz="4" w:space="0" w:color="auto"/>
              <w:right w:val="single" w:sz="4" w:space="0" w:color="auto"/>
            </w:tcBorders>
            <w:hideMark/>
          </w:tcPr>
          <w:p w14:paraId="19B9825E" w14:textId="77777777" w:rsidR="00586F0E" w:rsidRPr="00586F0E" w:rsidRDefault="00586F0E">
            <w:pPr>
              <w:rPr>
                <w:sz w:val="20"/>
                <w:szCs w:val="20"/>
              </w:rPr>
            </w:pPr>
            <w:r w:rsidRPr="00586F0E">
              <w:rPr>
                <w:sz w:val="20"/>
                <w:szCs w:val="20"/>
              </w:rPr>
              <w:t>Прочие доходы от оказания платных услуг (работ) получателями средств бюджетов муниципальных районов</w:t>
            </w:r>
          </w:p>
        </w:tc>
      </w:tr>
      <w:tr w:rsidR="00586F0E" w:rsidRPr="00586F0E" w14:paraId="486EA5C2"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16C39B5B"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692BAE39" w14:textId="77777777" w:rsidR="00586F0E" w:rsidRPr="00586F0E" w:rsidRDefault="00586F0E">
            <w:pPr>
              <w:jc w:val="center"/>
              <w:outlineLvl w:val="0"/>
              <w:rPr>
                <w:sz w:val="20"/>
                <w:szCs w:val="20"/>
              </w:rPr>
            </w:pPr>
            <w:r w:rsidRPr="00586F0E">
              <w:rPr>
                <w:sz w:val="20"/>
                <w:szCs w:val="20"/>
              </w:rPr>
              <w:t>1 14 02052 05 0000 440</w:t>
            </w:r>
          </w:p>
        </w:tc>
        <w:tc>
          <w:tcPr>
            <w:tcW w:w="6480" w:type="dxa"/>
            <w:gridSpan w:val="2"/>
            <w:tcBorders>
              <w:top w:val="single" w:sz="4" w:space="0" w:color="auto"/>
              <w:left w:val="nil"/>
              <w:bottom w:val="single" w:sz="4" w:space="0" w:color="auto"/>
              <w:right w:val="single" w:sz="4" w:space="0" w:color="auto"/>
            </w:tcBorders>
            <w:hideMark/>
          </w:tcPr>
          <w:p w14:paraId="4BC7BB70" w14:textId="77777777" w:rsidR="00586F0E" w:rsidRPr="00586F0E" w:rsidRDefault="00586F0E">
            <w:pPr>
              <w:rPr>
                <w:sz w:val="20"/>
                <w:szCs w:val="20"/>
              </w:rPr>
            </w:pPr>
            <w:r w:rsidRPr="00586F0E">
              <w:rPr>
                <w:sz w:val="20"/>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586F0E" w:rsidRPr="00586F0E" w14:paraId="5929948A"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57D9D6CC"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5B122959" w14:textId="77777777" w:rsidR="00586F0E" w:rsidRPr="00586F0E" w:rsidRDefault="00586F0E">
            <w:pPr>
              <w:jc w:val="center"/>
              <w:outlineLvl w:val="0"/>
              <w:rPr>
                <w:sz w:val="20"/>
                <w:szCs w:val="20"/>
              </w:rPr>
            </w:pPr>
            <w:r w:rsidRPr="00586F0E">
              <w:rPr>
                <w:sz w:val="20"/>
                <w:szCs w:val="20"/>
              </w:rPr>
              <w:t>1 16 01154 01 0000 140</w:t>
            </w:r>
          </w:p>
        </w:tc>
        <w:tc>
          <w:tcPr>
            <w:tcW w:w="6480" w:type="dxa"/>
            <w:gridSpan w:val="2"/>
            <w:tcBorders>
              <w:top w:val="single" w:sz="4" w:space="0" w:color="auto"/>
              <w:left w:val="nil"/>
              <w:bottom w:val="single" w:sz="4" w:space="0" w:color="auto"/>
              <w:right w:val="single" w:sz="4" w:space="0" w:color="auto"/>
            </w:tcBorders>
            <w:hideMark/>
          </w:tcPr>
          <w:p w14:paraId="62C921FB" w14:textId="77777777" w:rsidR="00586F0E" w:rsidRPr="00586F0E" w:rsidRDefault="00586F0E">
            <w:pPr>
              <w:rPr>
                <w:sz w:val="20"/>
                <w:szCs w:val="20"/>
              </w:rPr>
            </w:pPr>
            <w:r w:rsidRPr="00586F0E">
              <w:rPr>
                <w:sz w:val="20"/>
                <w:szCs w:val="20"/>
              </w:rPr>
              <w:t xml:space="preserve">Денежные взыскания (штрафы) за нарушение </w:t>
            </w:r>
            <w:hyperlink r:id="rId16" w:history="1">
              <w:r w:rsidRPr="00586F0E">
                <w:rPr>
                  <w:rStyle w:val="ad"/>
                  <w:bCs/>
                  <w:sz w:val="20"/>
                  <w:szCs w:val="20"/>
                </w:rPr>
                <w:t>бюджетного законодательства</w:t>
              </w:r>
            </w:hyperlink>
            <w:r w:rsidRPr="00586F0E">
              <w:rPr>
                <w:sz w:val="20"/>
                <w:szCs w:val="20"/>
              </w:rPr>
              <w:t xml:space="preserve"> (в части бюджетов муниципальных районов)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выявленные должностными лицами органов муниципального контроля</w:t>
            </w:r>
          </w:p>
        </w:tc>
      </w:tr>
      <w:tr w:rsidR="00586F0E" w:rsidRPr="00586F0E" w14:paraId="69478FBD"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2B3463BA"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13E29823" w14:textId="77777777" w:rsidR="00586F0E" w:rsidRPr="00586F0E" w:rsidRDefault="00586F0E">
            <w:pPr>
              <w:jc w:val="center"/>
              <w:outlineLvl w:val="0"/>
              <w:rPr>
                <w:sz w:val="20"/>
                <w:szCs w:val="20"/>
              </w:rPr>
            </w:pPr>
            <w:r w:rsidRPr="00586F0E">
              <w:rPr>
                <w:sz w:val="20"/>
                <w:szCs w:val="20"/>
              </w:rPr>
              <w:t>1 16 07010 05 0000 140</w:t>
            </w:r>
          </w:p>
        </w:tc>
        <w:tc>
          <w:tcPr>
            <w:tcW w:w="6480" w:type="dxa"/>
            <w:gridSpan w:val="2"/>
            <w:tcBorders>
              <w:top w:val="single" w:sz="4" w:space="0" w:color="auto"/>
              <w:left w:val="nil"/>
              <w:bottom w:val="single" w:sz="4" w:space="0" w:color="auto"/>
              <w:right w:val="single" w:sz="4" w:space="0" w:color="auto"/>
            </w:tcBorders>
            <w:hideMark/>
          </w:tcPr>
          <w:p w14:paraId="76F327B7" w14:textId="77777777" w:rsidR="00586F0E" w:rsidRPr="00586F0E" w:rsidRDefault="00586F0E">
            <w:pPr>
              <w:rPr>
                <w:sz w:val="20"/>
                <w:szCs w:val="20"/>
              </w:rPr>
            </w:pPr>
            <w:r w:rsidRPr="00586F0E">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586F0E" w:rsidRPr="00586F0E" w14:paraId="5BE1B0A8"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79623407"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4772DFBD" w14:textId="77777777" w:rsidR="00586F0E" w:rsidRPr="00586F0E" w:rsidRDefault="00586F0E">
            <w:pPr>
              <w:jc w:val="center"/>
              <w:outlineLvl w:val="0"/>
              <w:rPr>
                <w:sz w:val="20"/>
                <w:szCs w:val="20"/>
              </w:rPr>
            </w:pPr>
            <w:r w:rsidRPr="00586F0E">
              <w:rPr>
                <w:sz w:val="20"/>
                <w:szCs w:val="20"/>
              </w:rPr>
              <w:t>1 16 07090 05 0000 140</w:t>
            </w:r>
          </w:p>
        </w:tc>
        <w:tc>
          <w:tcPr>
            <w:tcW w:w="6480" w:type="dxa"/>
            <w:gridSpan w:val="2"/>
            <w:tcBorders>
              <w:top w:val="single" w:sz="4" w:space="0" w:color="auto"/>
              <w:left w:val="nil"/>
              <w:bottom w:val="single" w:sz="4" w:space="0" w:color="auto"/>
              <w:right w:val="single" w:sz="4" w:space="0" w:color="auto"/>
            </w:tcBorders>
            <w:hideMark/>
          </w:tcPr>
          <w:p w14:paraId="1CFE1E6B" w14:textId="77777777" w:rsidR="00586F0E" w:rsidRPr="00586F0E" w:rsidRDefault="00586F0E">
            <w:pPr>
              <w:rPr>
                <w:sz w:val="20"/>
                <w:szCs w:val="20"/>
              </w:rPr>
            </w:pPr>
            <w:r w:rsidRPr="00586F0E">
              <w:rPr>
                <w:sz w:val="20"/>
                <w:szCs w:val="2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586F0E" w:rsidRPr="00586F0E" w14:paraId="2D7C57D6"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7C43094D"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32C8BADF" w14:textId="77777777" w:rsidR="00586F0E" w:rsidRPr="00586F0E" w:rsidRDefault="00586F0E">
            <w:pPr>
              <w:jc w:val="center"/>
              <w:outlineLvl w:val="0"/>
              <w:rPr>
                <w:sz w:val="20"/>
                <w:szCs w:val="20"/>
              </w:rPr>
            </w:pPr>
            <w:r w:rsidRPr="00586F0E">
              <w:rPr>
                <w:sz w:val="20"/>
                <w:szCs w:val="20"/>
              </w:rPr>
              <w:t>1 16 10031 05 0000 140</w:t>
            </w:r>
          </w:p>
        </w:tc>
        <w:tc>
          <w:tcPr>
            <w:tcW w:w="6480" w:type="dxa"/>
            <w:gridSpan w:val="2"/>
            <w:tcBorders>
              <w:top w:val="single" w:sz="4" w:space="0" w:color="auto"/>
              <w:left w:val="nil"/>
              <w:bottom w:val="single" w:sz="4" w:space="0" w:color="auto"/>
              <w:right w:val="single" w:sz="4" w:space="0" w:color="auto"/>
            </w:tcBorders>
            <w:hideMark/>
          </w:tcPr>
          <w:p w14:paraId="59B5C611" w14:textId="77777777" w:rsidR="00586F0E" w:rsidRPr="00586F0E" w:rsidRDefault="00586F0E">
            <w:pPr>
              <w:rPr>
                <w:sz w:val="20"/>
                <w:szCs w:val="20"/>
              </w:rPr>
            </w:pPr>
            <w:r w:rsidRPr="00586F0E">
              <w:rPr>
                <w:sz w:val="20"/>
                <w:szCs w:val="2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586F0E" w:rsidRPr="00586F0E" w14:paraId="7D2D69C7"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16428888"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117C9071" w14:textId="77777777" w:rsidR="00586F0E" w:rsidRPr="00586F0E" w:rsidRDefault="00586F0E">
            <w:pPr>
              <w:jc w:val="center"/>
              <w:outlineLvl w:val="0"/>
              <w:rPr>
                <w:sz w:val="20"/>
                <w:szCs w:val="20"/>
              </w:rPr>
            </w:pPr>
            <w:r w:rsidRPr="00586F0E">
              <w:rPr>
                <w:sz w:val="20"/>
                <w:szCs w:val="20"/>
              </w:rPr>
              <w:t>1 16 10032 05 0000 140</w:t>
            </w:r>
          </w:p>
        </w:tc>
        <w:tc>
          <w:tcPr>
            <w:tcW w:w="6480" w:type="dxa"/>
            <w:gridSpan w:val="2"/>
            <w:tcBorders>
              <w:top w:val="single" w:sz="4" w:space="0" w:color="auto"/>
              <w:left w:val="nil"/>
              <w:bottom w:val="single" w:sz="4" w:space="0" w:color="auto"/>
              <w:right w:val="single" w:sz="4" w:space="0" w:color="auto"/>
            </w:tcBorders>
            <w:hideMark/>
          </w:tcPr>
          <w:p w14:paraId="72BDFA04" w14:textId="77777777" w:rsidR="00586F0E" w:rsidRPr="00586F0E" w:rsidRDefault="00586F0E">
            <w:pPr>
              <w:rPr>
                <w:sz w:val="20"/>
                <w:szCs w:val="20"/>
              </w:rPr>
            </w:pPr>
            <w:r w:rsidRPr="00586F0E">
              <w:rPr>
                <w:sz w:val="20"/>
                <w:szCs w:val="2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586F0E" w:rsidRPr="00586F0E" w14:paraId="70E3CD13"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52400116"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7C768454" w14:textId="77777777" w:rsidR="00586F0E" w:rsidRPr="00586F0E" w:rsidRDefault="00586F0E">
            <w:pPr>
              <w:jc w:val="center"/>
              <w:outlineLvl w:val="0"/>
              <w:rPr>
                <w:sz w:val="20"/>
                <w:szCs w:val="20"/>
              </w:rPr>
            </w:pPr>
            <w:r w:rsidRPr="00586F0E">
              <w:rPr>
                <w:sz w:val="20"/>
                <w:szCs w:val="20"/>
              </w:rPr>
              <w:t>1 16 10061 05 0000 140</w:t>
            </w:r>
          </w:p>
        </w:tc>
        <w:tc>
          <w:tcPr>
            <w:tcW w:w="6480" w:type="dxa"/>
            <w:gridSpan w:val="2"/>
            <w:tcBorders>
              <w:top w:val="single" w:sz="4" w:space="0" w:color="auto"/>
              <w:left w:val="nil"/>
              <w:bottom w:val="single" w:sz="4" w:space="0" w:color="auto"/>
              <w:right w:val="single" w:sz="4" w:space="0" w:color="auto"/>
            </w:tcBorders>
            <w:hideMark/>
          </w:tcPr>
          <w:p w14:paraId="69BF7476" w14:textId="77777777" w:rsidR="00586F0E" w:rsidRPr="00586F0E" w:rsidRDefault="00586F0E">
            <w:pPr>
              <w:rPr>
                <w:sz w:val="20"/>
                <w:szCs w:val="20"/>
              </w:rPr>
            </w:pPr>
            <w:r w:rsidRPr="00586F0E">
              <w:rPr>
                <w:sz w:val="20"/>
                <w:szCs w:val="20"/>
              </w:rPr>
              <w:t xml:space="preserve">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w:t>
            </w:r>
            <w:hyperlink r:id="rId17" w:history="1">
              <w:r w:rsidRPr="00586F0E">
                <w:rPr>
                  <w:rStyle w:val="afff9"/>
                  <w:sz w:val="20"/>
                  <w:szCs w:val="20"/>
                </w:rPr>
                <w:t>законодательства</w:t>
              </w:r>
            </w:hyperlink>
            <w:r w:rsidRPr="00586F0E">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586F0E" w:rsidRPr="00586F0E" w14:paraId="0C6DB674"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6E3F358E" w14:textId="77777777" w:rsidR="00586F0E" w:rsidRPr="00586F0E" w:rsidRDefault="00586F0E">
            <w:pPr>
              <w:jc w:val="center"/>
              <w:outlineLvl w:val="0"/>
              <w:rPr>
                <w:sz w:val="20"/>
                <w:szCs w:val="20"/>
              </w:rPr>
            </w:pPr>
          </w:p>
          <w:p w14:paraId="09F678E8"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4F891A8C" w14:textId="77777777" w:rsidR="00586F0E" w:rsidRPr="00586F0E" w:rsidRDefault="00586F0E">
            <w:pPr>
              <w:jc w:val="center"/>
              <w:outlineLvl w:val="0"/>
              <w:rPr>
                <w:sz w:val="20"/>
                <w:szCs w:val="20"/>
              </w:rPr>
            </w:pPr>
            <w:r w:rsidRPr="00586F0E">
              <w:rPr>
                <w:sz w:val="20"/>
                <w:szCs w:val="20"/>
              </w:rPr>
              <w:t>1 16 10081 05 0000 140</w:t>
            </w:r>
          </w:p>
        </w:tc>
        <w:tc>
          <w:tcPr>
            <w:tcW w:w="6480" w:type="dxa"/>
            <w:gridSpan w:val="2"/>
            <w:tcBorders>
              <w:top w:val="single" w:sz="4" w:space="0" w:color="auto"/>
              <w:left w:val="nil"/>
              <w:bottom w:val="single" w:sz="4" w:space="0" w:color="auto"/>
              <w:right w:val="single" w:sz="4" w:space="0" w:color="auto"/>
            </w:tcBorders>
            <w:hideMark/>
          </w:tcPr>
          <w:p w14:paraId="59CC4486" w14:textId="77777777" w:rsidR="00586F0E" w:rsidRPr="00586F0E" w:rsidRDefault="00586F0E">
            <w:pPr>
              <w:rPr>
                <w:sz w:val="20"/>
                <w:szCs w:val="20"/>
              </w:rPr>
            </w:pPr>
            <w:r w:rsidRPr="00586F0E">
              <w:rPr>
                <w:sz w:val="20"/>
                <w:szCs w:val="20"/>
              </w:rPr>
              <w:t>Платежи в целях возмещения ущерба при расторжении муниципального контракта, заключенного с муниципальным органом муниципального района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586F0E" w:rsidRPr="00586F0E" w14:paraId="50794895"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67FD3796"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784A5F37" w14:textId="77777777" w:rsidR="00586F0E" w:rsidRPr="00586F0E" w:rsidRDefault="00586F0E">
            <w:pPr>
              <w:jc w:val="center"/>
              <w:outlineLvl w:val="0"/>
              <w:rPr>
                <w:sz w:val="20"/>
                <w:szCs w:val="20"/>
              </w:rPr>
            </w:pPr>
            <w:r w:rsidRPr="00586F0E">
              <w:rPr>
                <w:sz w:val="20"/>
                <w:szCs w:val="20"/>
              </w:rPr>
              <w:t>1 17 01050 05 0000 180</w:t>
            </w:r>
          </w:p>
        </w:tc>
        <w:tc>
          <w:tcPr>
            <w:tcW w:w="6480" w:type="dxa"/>
            <w:gridSpan w:val="2"/>
            <w:tcBorders>
              <w:top w:val="single" w:sz="4" w:space="0" w:color="auto"/>
              <w:left w:val="nil"/>
              <w:bottom w:val="single" w:sz="4" w:space="0" w:color="auto"/>
              <w:right w:val="single" w:sz="4" w:space="0" w:color="auto"/>
            </w:tcBorders>
            <w:hideMark/>
          </w:tcPr>
          <w:p w14:paraId="5833A622" w14:textId="77777777" w:rsidR="00586F0E" w:rsidRPr="00586F0E" w:rsidRDefault="00586F0E">
            <w:pPr>
              <w:rPr>
                <w:sz w:val="20"/>
                <w:szCs w:val="20"/>
              </w:rPr>
            </w:pPr>
            <w:r w:rsidRPr="00586F0E">
              <w:rPr>
                <w:sz w:val="20"/>
                <w:szCs w:val="20"/>
              </w:rPr>
              <w:t>Невыясненные поступления, зачисляемые в бюджеты муниципальных районов</w:t>
            </w:r>
          </w:p>
        </w:tc>
      </w:tr>
      <w:tr w:rsidR="00586F0E" w:rsidRPr="00586F0E" w14:paraId="3923A708" w14:textId="77777777" w:rsidTr="00586F0E">
        <w:trPr>
          <w:trHeight w:val="510"/>
          <w:jc w:val="center"/>
        </w:trPr>
        <w:tc>
          <w:tcPr>
            <w:tcW w:w="1326" w:type="dxa"/>
            <w:tcBorders>
              <w:top w:val="single" w:sz="4" w:space="0" w:color="auto"/>
              <w:left w:val="single" w:sz="4" w:space="0" w:color="auto"/>
              <w:bottom w:val="single" w:sz="4" w:space="0" w:color="auto"/>
              <w:right w:val="single" w:sz="4" w:space="0" w:color="auto"/>
            </w:tcBorders>
            <w:vAlign w:val="center"/>
          </w:tcPr>
          <w:p w14:paraId="57E25AFD" w14:textId="77777777" w:rsidR="00586F0E" w:rsidRPr="00586F0E" w:rsidRDefault="00586F0E">
            <w:pPr>
              <w:jc w:val="center"/>
              <w:outlineLvl w:val="0"/>
              <w:rPr>
                <w:sz w:val="20"/>
                <w:szCs w:val="20"/>
              </w:rPr>
            </w:pPr>
          </w:p>
        </w:tc>
        <w:tc>
          <w:tcPr>
            <w:tcW w:w="2634" w:type="dxa"/>
            <w:tcBorders>
              <w:top w:val="single" w:sz="4" w:space="0" w:color="auto"/>
              <w:left w:val="nil"/>
              <w:bottom w:val="single" w:sz="4" w:space="0" w:color="auto"/>
              <w:right w:val="single" w:sz="4" w:space="0" w:color="auto"/>
            </w:tcBorders>
            <w:vAlign w:val="center"/>
            <w:hideMark/>
          </w:tcPr>
          <w:p w14:paraId="21C9741A" w14:textId="77777777" w:rsidR="00586F0E" w:rsidRPr="00586F0E" w:rsidRDefault="00586F0E">
            <w:pPr>
              <w:jc w:val="center"/>
              <w:outlineLvl w:val="0"/>
              <w:rPr>
                <w:sz w:val="20"/>
                <w:szCs w:val="20"/>
              </w:rPr>
            </w:pPr>
            <w:r w:rsidRPr="00586F0E">
              <w:rPr>
                <w:sz w:val="20"/>
                <w:szCs w:val="20"/>
              </w:rPr>
              <w:t>2 02 15001 05 0000 150</w:t>
            </w:r>
          </w:p>
        </w:tc>
        <w:tc>
          <w:tcPr>
            <w:tcW w:w="6480" w:type="dxa"/>
            <w:gridSpan w:val="2"/>
            <w:tcBorders>
              <w:top w:val="single" w:sz="4" w:space="0" w:color="auto"/>
              <w:left w:val="nil"/>
              <w:bottom w:val="single" w:sz="4" w:space="0" w:color="auto"/>
              <w:right w:val="single" w:sz="4" w:space="0" w:color="auto"/>
            </w:tcBorders>
            <w:vAlign w:val="center"/>
            <w:hideMark/>
          </w:tcPr>
          <w:p w14:paraId="4877DB44" w14:textId="77777777" w:rsidR="00586F0E" w:rsidRPr="00586F0E" w:rsidRDefault="00586F0E">
            <w:pPr>
              <w:outlineLvl w:val="0"/>
              <w:rPr>
                <w:sz w:val="20"/>
                <w:szCs w:val="20"/>
              </w:rPr>
            </w:pPr>
            <w:r w:rsidRPr="00586F0E">
              <w:rPr>
                <w:sz w:val="20"/>
                <w:szCs w:val="20"/>
              </w:rPr>
              <w:t>Дотации бюджетам муниципальных районов на выравнивание бюджетной обеспеченности из бюджета субъекта Российской Федерации</w:t>
            </w:r>
          </w:p>
        </w:tc>
      </w:tr>
      <w:tr w:rsidR="00586F0E" w:rsidRPr="00586F0E" w14:paraId="41230499"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27CBA3E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A5B2E54" w14:textId="77777777" w:rsidR="00586F0E" w:rsidRPr="00586F0E" w:rsidRDefault="00586F0E">
            <w:pPr>
              <w:jc w:val="center"/>
              <w:outlineLvl w:val="0"/>
              <w:rPr>
                <w:sz w:val="20"/>
                <w:szCs w:val="20"/>
              </w:rPr>
            </w:pPr>
            <w:r w:rsidRPr="00586F0E">
              <w:rPr>
                <w:sz w:val="20"/>
                <w:szCs w:val="20"/>
              </w:rPr>
              <w:t>2 02 15002 05 0000 150</w:t>
            </w:r>
          </w:p>
        </w:tc>
        <w:tc>
          <w:tcPr>
            <w:tcW w:w="6480" w:type="dxa"/>
            <w:gridSpan w:val="2"/>
            <w:tcBorders>
              <w:top w:val="nil"/>
              <w:left w:val="nil"/>
              <w:bottom w:val="single" w:sz="4" w:space="0" w:color="auto"/>
              <w:right w:val="single" w:sz="4" w:space="0" w:color="auto"/>
            </w:tcBorders>
            <w:vAlign w:val="center"/>
            <w:hideMark/>
          </w:tcPr>
          <w:p w14:paraId="270D37D1" w14:textId="77777777" w:rsidR="00586F0E" w:rsidRPr="00586F0E" w:rsidRDefault="00586F0E">
            <w:pPr>
              <w:outlineLvl w:val="0"/>
              <w:rPr>
                <w:sz w:val="20"/>
                <w:szCs w:val="20"/>
              </w:rPr>
            </w:pPr>
            <w:r w:rsidRPr="00586F0E">
              <w:rPr>
                <w:sz w:val="20"/>
                <w:szCs w:val="20"/>
              </w:rPr>
              <w:t>Дотации бюджетам муниципальных районов на поддержку мер по обеспечению сбалансированности бюджетов</w:t>
            </w:r>
          </w:p>
        </w:tc>
      </w:tr>
      <w:tr w:rsidR="00586F0E" w:rsidRPr="00586F0E" w14:paraId="3EA31053"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777439D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0DC129F" w14:textId="77777777" w:rsidR="00586F0E" w:rsidRPr="00586F0E" w:rsidRDefault="00586F0E">
            <w:pPr>
              <w:jc w:val="center"/>
              <w:outlineLvl w:val="0"/>
              <w:rPr>
                <w:sz w:val="20"/>
                <w:szCs w:val="20"/>
              </w:rPr>
            </w:pPr>
            <w:r w:rsidRPr="00586F0E">
              <w:rPr>
                <w:sz w:val="20"/>
                <w:szCs w:val="20"/>
              </w:rPr>
              <w:t>2 02 15009 05 0000 150</w:t>
            </w:r>
          </w:p>
        </w:tc>
        <w:tc>
          <w:tcPr>
            <w:tcW w:w="6480" w:type="dxa"/>
            <w:gridSpan w:val="2"/>
            <w:tcBorders>
              <w:top w:val="nil"/>
              <w:left w:val="nil"/>
              <w:bottom w:val="single" w:sz="4" w:space="0" w:color="auto"/>
              <w:right w:val="single" w:sz="4" w:space="0" w:color="auto"/>
            </w:tcBorders>
            <w:hideMark/>
          </w:tcPr>
          <w:p w14:paraId="55C3410A" w14:textId="77777777" w:rsidR="00586F0E" w:rsidRPr="00586F0E" w:rsidRDefault="00586F0E">
            <w:pPr>
              <w:rPr>
                <w:sz w:val="20"/>
                <w:szCs w:val="20"/>
              </w:rPr>
            </w:pPr>
            <w:r w:rsidRPr="00586F0E">
              <w:rPr>
                <w:sz w:val="20"/>
                <w:szCs w:val="20"/>
                <w:lang w:eastAsia="en-US"/>
              </w:rPr>
              <w:t>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w:t>
            </w:r>
          </w:p>
        </w:tc>
      </w:tr>
      <w:tr w:rsidR="00586F0E" w:rsidRPr="00586F0E" w14:paraId="26EC74CA"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10B6050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1EB1B28" w14:textId="77777777" w:rsidR="00586F0E" w:rsidRPr="00586F0E" w:rsidRDefault="00586F0E">
            <w:pPr>
              <w:jc w:val="center"/>
              <w:outlineLvl w:val="0"/>
              <w:rPr>
                <w:sz w:val="20"/>
                <w:szCs w:val="20"/>
              </w:rPr>
            </w:pPr>
            <w:r w:rsidRPr="00586F0E">
              <w:rPr>
                <w:sz w:val="20"/>
                <w:szCs w:val="20"/>
              </w:rPr>
              <w:t>2 02 16001 10 0000 150</w:t>
            </w:r>
          </w:p>
        </w:tc>
        <w:tc>
          <w:tcPr>
            <w:tcW w:w="6480" w:type="dxa"/>
            <w:gridSpan w:val="2"/>
            <w:tcBorders>
              <w:top w:val="nil"/>
              <w:left w:val="nil"/>
              <w:bottom w:val="single" w:sz="4" w:space="0" w:color="auto"/>
              <w:right w:val="single" w:sz="4" w:space="0" w:color="auto"/>
            </w:tcBorders>
            <w:hideMark/>
          </w:tcPr>
          <w:p w14:paraId="237DA9EB" w14:textId="77777777" w:rsidR="00586F0E" w:rsidRPr="00586F0E" w:rsidRDefault="00586F0E">
            <w:pPr>
              <w:rPr>
                <w:sz w:val="20"/>
                <w:szCs w:val="20"/>
                <w:lang w:eastAsia="en-US"/>
              </w:rPr>
            </w:pPr>
            <w:r w:rsidRPr="00586F0E">
              <w:rPr>
                <w:sz w:val="20"/>
                <w:szCs w:val="20"/>
              </w:rPr>
              <w:t>Дотации бюджетам сельских поселений на выравнивание бюджетной обеспеченности из бюджетов муниципальных районов</w:t>
            </w:r>
          </w:p>
        </w:tc>
      </w:tr>
      <w:tr w:rsidR="00586F0E" w:rsidRPr="00586F0E" w14:paraId="7EC08EC5"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584929BF"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9D35F5A" w14:textId="77777777" w:rsidR="00586F0E" w:rsidRPr="00586F0E" w:rsidRDefault="00586F0E">
            <w:pPr>
              <w:jc w:val="center"/>
              <w:outlineLvl w:val="0"/>
              <w:rPr>
                <w:sz w:val="20"/>
                <w:szCs w:val="20"/>
              </w:rPr>
            </w:pPr>
            <w:r w:rsidRPr="00586F0E">
              <w:rPr>
                <w:sz w:val="20"/>
                <w:szCs w:val="20"/>
              </w:rPr>
              <w:t>2 02 16549 05 0000 150</w:t>
            </w:r>
          </w:p>
        </w:tc>
        <w:tc>
          <w:tcPr>
            <w:tcW w:w="6480" w:type="dxa"/>
            <w:gridSpan w:val="2"/>
            <w:tcBorders>
              <w:top w:val="nil"/>
              <w:left w:val="nil"/>
              <w:bottom w:val="single" w:sz="4" w:space="0" w:color="auto"/>
              <w:right w:val="single" w:sz="4" w:space="0" w:color="auto"/>
            </w:tcBorders>
            <w:hideMark/>
          </w:tcPr>
          <w:p w14:paraId="0CFDC6CE" w14:textId="77777777" w:rsidR="00586F0E" w:rsidRPr="00586F0E" w:rsidRDefault="00586F0E">
            <w:pPr>
              <w:rPr>
                <w:sz w:val="20"/>
                <w:szCs w:val="20"/>
              </w:rPr>
            </w:pPr>
            <w:r w:rsidRPr="00586F0E">
              <w:rPr>
                <w:sz w:val="20"/>
                <w:szCs w:val="20"/>
              </w:rPr>
              <w:t>Дотации (гранты) бюджетам муниципальных районов за достижение показателей деятельности органов местного самоуправления</w:t>
            </w:r>
          </w:p>
        </w:tc>
      </w:tr>
      <w:tr w:rsidR="00586F0E" w:rsidRPr="00586F0E" w14:paraId="2EA6081E"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3C3215C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87A30A8" w14:textId="77777777" w:rsidR="00586F0E" w:rsidRPr="00586F0E" w:rsidRDefault="00586F0E">
            <w:pPr>
              <w:jc w:val="center"/>
              <w:outlineLvl w:val="0"/>
              <w:rPr>
                <w:sz w:val="20"/>
                <w:szCs w:val="20"/>
              </w:rPr>
            </w:pPr>
            <w:r w:rsidRPr="00586F0E">
              <w:rPr>
                <w:sz w:val="20"/>
                <w:szCs w:val="20"/>
              </w:rPr>
              <w:t>2 02 19999 05 0000 150</w:t>
            </w:r>
          </w:p>
        </w:tc>
        <w:tc>
          <w:tcPr>
            <w:tcW w:w="6480" w:type="dxa"/>
            <w:gridSpan w:val="2"/>
            <w:tcBorders>
              <w:top w:val="nil"/>
              <w:left w:val="nil"/>
              <w:bottom w:val="single" w:sz="4" w:space="0" w:color="auto"/>
              <w:right w:val="single" w:sz="4" w:space="0" w:color="auto"/>
            </w:tcBorders>
            <w:hideMark/>
          </w:tcPr>
          <w:p w14:paraId="32A9942B" w14:textId="77777777" w:rsidR="00586F0E" w:rsidRPr="00586F0E" w:rsidRDefault="00586F0E">
            <w:pPr>
              <w:rPr>
                <w:sz w:val="20"/>
                <w:szCs w:val="20"/>
              </w:rPr>
            </w:pPr>
            <w:r w:rsidRPr="00586F0E">
              <w:rPr>
                <w:sz w:val="20"/>
                <w:szCs w:val="20"/>
              </w:rPr>
              <w:t>Прочие дотации бюджетам муниципальных районов</w:t>
            </w:r>
          </w:p>
        </w:tc>
      </w:tr>
      <w:tr w:rsidR="00586F0E" w:rsidRPr="00586F0E" w14:paraId="364CF5E0"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32924037"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FB6453D" w14:textId="77777777" w:rsidR="00586F0E" w:rsidRPr="00586F0E" w:rsidRDefault="00586F0E">
            <w:pPr>
              <w:jc w:val="center"/>
              <w:outlineLvl w:val="0"/>
              <w:rPr>
                <w:sz w:val="20"/>
                <w:szCs w:val="20"/>
              </w:rPr>
            </w:pPr>
            <w:r w:rsidRPr="00586F0E">
              <w:rPr>
                <w:sz w:val="20"/>
                <w:szCs w:val="20"/>
              </w:rPr>
              <w:t>2 02 20041 05 0000 150</w:t>
            </w:r>
          </w:p>
        </w:tc>
        <w:tc>
          <w:tcPr>
            <w:tcW w:w="6480" w:type="dxa"/>
            <w:gridSpan w:val="2"/>
            <w:tcBorders>
              <w:top w:val="nil"/>
              <w:left w:val="nil"/>
              <w:bottom w:val="single" w:sz="4" w:space="0" w:color="auto"/>
              <w:right w:val="single" w:sz="4" w:space="0" w:color="auto"/>
            </w:tcBorders>
            <w:hideMark/>
          </w:tcPr>
          <w:p w14:paraId="7E8B0508" w14:textId="77777777" w:rsidR="00586F0E" w:rsidRPr="00586F0E" w:rsidRDefault="00586F0E">
            <w:pPr>
              <w:rPr>
                <w:sz w:val="20"/>
                <w:szCs w:val="20"/>
              </w:rPr>
            </w:pPr>
            <w:r w:rsidRPr="00586F0E">
              <w:rPr>
                <w:sz w:val="20"/>
                <w:szCs w:val="20"/>
              </w:rPr>
              <w:t>Субсидии бюджетам муниципальных районов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r>
      <w:tr w:rsidR="00586F0E" w:rsidRPr="00586F0E" w14:paraId="63708212" w14:textId="77777777" w:rsidTr="00586F0E">
        <w:trPr>
          <w:trHeight w:val="233"/>
          <w:jc w:val="center"/>
        </w:trPr>
        <w:tc>
          <w:tcPr>
            <w:tcW w:w="1326" w:type="dxa"/>
            <w:tcBorders>
              <w:top w:val="nil"/>
              <w:left w:val="single" w:sz="4" w:space="0" w:color="auto"/>
              <w:bottom w:val="single" w:sz="4" w:space="0" w:color="auto"/>
              <w:right w:val="single" w:sz="4" w:space="0" w:color="auto"/>
            </w:tcBorders>
            <w:vAlign w:val="center"/>
          </w:tcPr>
          <w:p w14:paraId="4181507E"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tcPr>
          <w:p w14:paraId="18F9BB81" w14:textId="77777777" w:rsidR="00586F0E" w:rsidRPr="00586F0E" w:rsidRDefault="00586F0E">
            <w:pPr>
              <w:jc w:val="center"/>
              <w:outlineLvl w:val="0"/>
              <w:rPr>
                <w:sz w:val="20"/>
                <w:szCs w:val="20"/>
              </w:rPr>
            </w:pPr>
            <w:r w:rsidRPr="00586F0E">
              <w:rPr>
                <w:sz w:val="20"/>
                <w:szCs w:val="20"/>
              </w:rPr>
              <w:t>2 02 20216 05 0000 150</w:t>
            </w:r>
          </w:p>
          <w:p w14:paraId="3F9B1383" w14:textId="77777777" w:rsidR="00586F0E" w:rsidRPr="00586F0E" w:rsidRDefault="00586F0E">
            <w:pPr>
              <w:jc w:val="center"/>
              <w:outlineLvl w:val="0"/>
              <w:rPr>
                <w:sz w:val="20"/>
                <w:szCs w:val="20"/>
              </w:rPr>
            </w:pPr>
          </w:p>
        </w:tc>
        <w:tc>
          <w:tcPr>
            <w:tcW w:w="6480" w:type="dxa"/>
            <w:gridSpan w:val="2"/>
            <w:tcBorders>
              <w:top w:val="nil"/>
              <w:left w:val="nil"/>
              <w:bottom w:val="single" w:sz="4" w:space="0" w:color="auto"/>
              <w:right w:val="single" w:sz="4" w:space="0" w:color="auto"/>
            </w:tcBorders>
            <w:hideMark/>
          </w:tcPr>
          <w:p w14:paraId="3B4865A7" w14:textId="77777777" w:rsidR="00586F0E" w:rsidRPr="00586F0E" w:rsidRDefault="00586F0E">
            <w:pPr>
              <w:rPr>
                <w:sz w:val="20"/>
                <w:szCs w:val="20"/>
              </w:rPr>
            </w:pPr>
            <w:r w:rsidRPr="00586F0E">
              <w:rPr>
                <w:sz w:val="20"/>
                <w:szCs w:val="20"/>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586F0E" w:rsidRPr="00586F0E" w14:paraId="659BF9B0"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6E3AD48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1F89077" w14:textId="77777777" w:rsidR="00586F0E" w:rsidRPr="00586F0E" w:rsidRDefault="00586F0E">
            <w:pPr>
              <w:jc w:val="center"/>
              <w:outlineLvl w:val="0"/>
              <w:rPr>
                <w:sz w:val="20"/>
                <w:szCs w:val="20"/>
              </w:rPr>
            </w:pPr>
            <w:r w:rsidRPr="00586F0E">
              <w:rPr>
                <w:sz w:val="20"/>
                <w:szCs w:val="20"/>
              </w:rPr>
              <w:t>2 02 25021 05 0000 150</w:t>
            </w:r>
          </w:p>
        </w:tc>
        <w:tc>
          <w:tcPr>
            <w:tcW w:w="6480" w:type="dxa"/>
            <w:gridSpan w:val="2"/>
            <w:tcBorders>
              <w:top w:val="nil"/>
              <w:left w:val="nil"/>
              <w:bottom w:val="single" w:sz="4" w:space="0" w:color="auto"/>
              <w:right w:val="single" w:sz="4" w:space="0" w:color="auto"/>
            </w:tcBorders>
            <w:hideMark/>
          </w:tcPr>
          <w:p w14:paraId="17CB1972" w14:textId="77777777" w:rsidR="00586F0E" w:rsidRPr="00586F0E" w:rsidRDefault="00586F0E">
            <w:pPr>
              <w:rPr>
                <w:sz w:val="20"/>
                <w:szCs w:val="20"/>
              </w:rPr>
            </w:pPr>
            <w:r w:rsidRPr="00586F0E">
              <w:rPr>
                <w:sz w:val="20"/>
                <w:szCs w:val="20"/>
              </w:rPr>
              <w:t>Субсидии бюджетам муниципальных районов на реализацию мероприятий по стимулированию программ развития жилищного строительства субъектов Российской Федерации</w:t>
            </w:r>
          </w:p>
        </w:tc>
      </w:tr>
      <w:tr w:rsidR="00586F0E" w:rsidRPr="00586F0E" w14:paraId="74734FBC"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2BC6B58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12E8E54" w14:textId="77777777" w:rsidR="00586F0E" w:rsidRPr="00586F0E" w:rsidRDefault="00586F0E">
            <w:pPr>
              <w:jc w:val="center"/>
              <w:outlineLvl w:val="0"/>
              <w:rPr>
                <w:sz w:val="20"/>
                <w:szCs w:val="20"/>
              </w:rPr>
            </w:pPr>
            <w:r w:rsidRPr="00586F0E">
              <w:rPr>
                <w:sz w:val="20"/>
                <w:szCs w:val="20"/>
              </w:rPr>
              <w:t>2 02 25098 05 0000 150</w:t>
            </w:r>
          </w:p>
        </w:tc>
        <w:tc>
          <w:tcPr>
            <w:tcW w:w="6480" w:type="dxa"/>
            <w:gridSpan w:val="2"/>
            <w:tcBorders>
              <w:top w:val="nil"/>
              <w:left w:val="nil"/>
              <w:bottom w:val="single" w:sz="4" w:space="0" w:color="auto"/>
              <w:right w:val="single" w:sz="4" w:space="0" w:color="auto"/>
            </w:tcBorders>
            <w:hideMark/>
          </w:tcPr>
          <w:p w14:paraId="7216EC47" w14:textId="77777777" w:rsidR="00586F0E" w:rsidRPr="00586F0E" w:rsidRDefault="00586F0E">
            <w:pPr>
              <w:rPr>
                <w:sz w:val="20"/>
                <w:szCs w:val="20"/>
              </w:rPr>
            </w:pPr>
            <w:r w:rsidRPr="00586F0E">
              <w:rPr>
                <w:sz w:val="20"/>
                <w:szCs w:val="20"/>
              </w:rPr>
              <w:t>Субсидии бюджетам муниципальных районов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r>
      <w:tr w:rsidR="00586F0E" w:rsidRPr="00586F0E" w14:paraId="515D60ED"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06C6D2EA"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49618FA" w14:textId="77777777" w:rsidR="00586F0E" w:rsidRPr="00586F0E" w:rsidRDefault="00586F0E">
            <w:pPr>
              <w:jc w:val="center"/>
              <w:outlineLvl w:val="0"/>
              <w:rPr>
                <w:sz w:val="20"/>
                <w:szCs w:val="20"/>
              </w:rPr>
            </w:pPr>
            <w:r w:rsidRPr="00586F0E">
              <w:rPr>
                <w:sz w:val="20"/>
                <w:szCs w:val="20"/>
              </w:rPr>
              <w:t>2 02 25179 05 0000 150</w:t>
            </w:r>
          </w:p>
        </w:tc>
        <w:tc>
          <w:tcPr>
            <w:tcW w:w="6480" w:type="dxa"/>
            <w:gridSpan w:val="2"/>
            <w:tcBorders>
              <w:top w:val="nil"/>
              <w:left w:val="nil"/>
              <w:bottom w:val="single" w:sz="4" w:space="0" w:color="auto"/>
              <w:right w:val="single" w:sz="4" w:space="0" w:color="auto"/>
            </w:tcBorders>
            <w:hideMark/>
          </w:tcPr>
          <w:p w14:paraId="5D48EA9D" w14:textId="77777777" w:rsidR="00586F0E" w:rsidRPr="00586F0E" w:rsidRDefault="00586F0E">
            <w:pPr>
              <w:rPr>
                <w:sz w:val="20"/>
                <w:szCs w:val="20"/>
              </w:rPr>
            </w:pPr>
            <w:r w:rsidRPr="00586F0E">
              <w:rPr>
                <w:sz w:val="20"/>
                <w:szCs w:val="20"/>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w:t>
            </w:r>
          </w:p>
        </w:tc>
      </w:tr>
      <w:tr w:rsidR="00586F0E" w:rsidRPr="00586F0E" w14:paraId="400447FB"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065C406A"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C1FCD98" w14:textId="77777777" w:rsidR="00586F0E" w:rsidRPr="00586F0E" w:rsidRDefault="00586F0E">
            <w:pPr>
              <w:jc w:val="center"/>
              <w:outlineLvl w:val="0"/>
              <w:rPr>
                <w:sz w:val="20"/>
                <w:szCs w:val="20"/>
              </w:rPr>
            </w:pPr>
            <w:r w:rsidRPr="00586F0E">
              <w:rPr>
                <w:sz w:val="20"/>
                <w:szCs w:val="20"/>
              </w:rPr>
              <w:t>2 02 25230 05 0000 150</w:t>
            </w:r>
          </w:p>
        </w:tc>
        <w:tc>
          <w:tcPr>
            <w:tcW w:w="6480" w:type="dxa"/>
            <w:gridSpan w:val="2"/>
            <w:tcBorders>
              <w:top w:val="nil"/>
              <w:left w:val="nil"/>
              <w:bottom w:val="single" w:sz="4" w:space="0" w:color="auto"/>
              <w:right w:val="single" w:sz="4" w:space="0" w:color="auto"/>
            </w:tcBorders>
            <w:hideMark/>
          </w:tcPr>
          <w:p w14:paraId="0B1F04B5" w14:textId="77777777" w:rsidR="00586F0E" w:rsidRPr="00586F0E" w:rsidRDefault="00586F0E">
            <w:pPr>
              <w:rPr>
                <w:sz w:val="20"/>
                <w:szCs w:val="20"/>
              </w:rPr>
            </w:pPr>
            <w:r w:rsidRPr="00586F0E">
              <w:rPr>
                <w:sz w:val="20"/>
                <w:szCs w:val="20"/>
              </w:rPr>
              <w:t>Субсидии бюджетам муниципальных районов на создание новых мест в общеобразовательных организациях, расположенных в сельской местности и поселках городского типа</w:t>
            </w:r>
          </w:p>
        </w:tc>
      </w:tr>
      <w:tr w:rsidR="00586F0E" w:rsidRPr="00586F0E" w14:paraId="6BA67C6D"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F4A32CF"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C8C2C1A" w14:textId="77777777" w:rsidR="00586F0E" w:rsidRPr="00586F0E" w:rsidRDefault="00586F0E">
            <w:pPr>
              <w:jc w:val="center"/>
              <w:outlineLvl w:val="0"/>
              <w:rPr>
                <w:sz w:val="20"/>
                <w:szCs w:val="20"/>
              </w:rPr>
            </w:pPr>
            <w:r w:rsidRPr="00586F0E">
              <w:rPr>
                <w:sz w:val="20"/>
                <w:szCs w:val="20"/>
              </w:rPr>
              <w:t>2 02 25232 05 0000 150</w:t>
            </w:r>
          </w:p>
        </w:tc>
        <w:tc>
          <w:tcPr>
            <w:tcW w:w="6480" w:type="dxa"/>
            <w:gridSpan w:val="2"/>
            <w:tcBorders>
              <w:top w:val="nil"/>
              <w:left w:val="nil"/>
              <w:bottom w:val="single" w:sz="4" w:space="0" w:color="auto"/>
              <w:right w:val="single" w:sz="4" w:space="0" w:color="auto"/>
            </w:tcBorders>
            <w:hideMark/>
          </w:tcPr>
          <w:p w14:paraId="0884D9DC" w14:textId="77777777" w:rsidR="00586F0E" w:rsidRPr="00586F0E" w:rsidRDefault="00586F0E">
            <w:pPr>
              <w:rPr>
                <w:sz w:val="20"/>
                <w:szCs w:val="20"/>
              </w:rPr>
            </w:pPr>
            <w:r w:rsidRPr="00586F0E">
              <w:rPr>
                <w:sz w:val="20"/>
                <w:szCs w:val="20"/>
              </w:rPr>
              <w:t>Субсидии бюджетам муниципальных районов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r>
      <w:tr w:rsidR="00586F0E" w:rsidRPr="00586F0E" w14:paraId="5FA8DF2D" w14:textId="77777777" w:rsidTr="00586F0E">
        <w:trPr>
          <w:trHeight w:val="837"/>
          <w:jc w:val="center"/>
        </w:trPr>
        <w:tc>
          <w:tcPr>
            <w:tcW w:w="1326" w:type="dxa"/>
            <w:tcBorders>
              <w:top w:val="nil"/>
              <w:left w:val="single" w:sz="4" w:space="0" w:color="auto"/>
              <w:bottom w:val="single" w:sz="4" w:space="0" w:color="auto"/>
              <w:right w:val="single" w:sz="4" w:space="0" w:color="auto"/>
            </w:tcBorders>
            <w:vAlign w:val="center"/>
          </w:tcPr>
          <w:p w14:paraId="6D00419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DE0BED4" w14:textId="77777777" w:rsidR="00586F0E" w:rsidRPr="00586F0E" w:rsidRDefault="00586F0E">
            <w:pPr>
              <w:jc w:val="center"/>
              <w:outlineLvl w:val="0"/>
              <w:rPr>
                <w:sz w:val="20"/>
                <w:szCs w:val="20"/>
              </w:rPr>
            </w:pPr>
            <w:r w:rsidRPr="00586F0E">
              <w:rPr>
                <w:sz w:val="20"/>
                <w:szCs w:val="20"/>
              </w:rPr>
              <w:t>2 02 25243 05 0000 150</w:t>
            </w:r>
          </w:p>
        </w:tc>
        <w:tc>
          <w:tcPr>
            <w:tcW w:w="6480" w:type="dxa"/>
            <w:gridSpan w:val="2"/>
            <w:tcBorders>
              <w:top w:val="nil"/>
              <w:left w:val="nil"/>
              <w:bottom w:val="single" w:sz="4" w:space="0" w:color="auto"/>
              <w:right w:val="single" w:sz="4" w:space="0" w:color="auto"/>
            </w:tcBorders>
            <w:hideMark/>
          </w:tcPr>
          <w:p w14:paraId="7205B2CA" w14:textId="77777777" w:rsidR="00586F0E" w:rsidRPr="00586F0E" w:rsidRDefault="00586F0E">
            <w:pPr>
              <w:rPr>
                <w:sz w:val="20"/>
                <w:szCs w:val="20"/>
              </w:rPr>
            </w:pPr>
            <w:r w:rsidRPr="00586F0E">
              <w:rPr>
                <w:sz w:val="20"/>
                <w:szCs w:val="20"/>
              </w:rPr>
              <w:t>Субсидии бюджетам муниципальных районов на строительство и реконструкцию (модернизацию) объектов питьевого водоснабжения</w:t>
            </w:r>
          </w:p>
        </w:tc>
      </w:tr>
      <w:tr w:rsidR="00586F0E" w:rsidRPr="00586F0E" w14:paraId="53D2C417" w14:textId="77777777" w:rsidTr="00586F0E">
        <w:trPr>
          <w:trHeight w:val="1275"/>
          <w:jc w:val="center"/>
        </w:trPr>
        <w:tc>
          <w:tcPr>
            <w:tcW w:w="1326" w:type="dxa"/>
            <w:tcBorders>
              <w:top w:val="nil"/>
              <w:left w:val="single" w:sz="4" w:space="0" w:color="auto"/>
              <w:bottom w:val="single" w:sz="4" w:space="0" w:color="auto"/>
              <w:right w:val="single" w:sz="4" w:space="0" w:color="auto"/>
            </w:tcBorders>
            <w:vAlign w:val="center"/>
          </w:tcPr>
          <w:p w14:paraId="6C869B7C" w14:textId="77777777" w:rsidR="00586F0E" w:rsidRPr="00586F0E" w:rsidRDefault="00586F0E">
            <w:pPr>
              <w:jc w:val="center"/>
              <w:outlineLvl w:val="0"/>
              <w:rPr>
                <w:sz w:val="20"/>
                <w:szCs w:val="20"/>
                <w:highlight w:val="yellow"/>
              </w:rPr>
            </w:pPr>
          </w:p>
        </w:tc>
        <w:tc>
          <w:tcPr>
            <w:tcW w:w="2634" w:type="dxa"/>
            <w:tcBorders>
              <w:top w:val="nil"/>
              <w:left w:val="nil"/>
              <w:bottom w:val="single" w:sz="4" w:space="0" w:color="auto"/>
              <w:right w:val="single" w:sz="4" w:space="0" w:color="auto"/>
            </w:tcBorders>
            <w:shd w:val="clear" w:color="auto" w:fill="FFFFFF"/>
            <w:vAlign w:val="center"/>
            <w:hideMark/>
          </w:tcPr>
          <w:p w14:paraId="0307D199" w14:textId="77777777" w:rsidR="00586F0E" w:rsidRPr="00586F0E" w:rsidRDefault="00586F0E">
            <w:pPr>
              <w:jc w:val="center"/>
              <w:outlineLvl w:val="0"/>
              <w:rPr>
                <w:sz w:val="20"/>
                <w:szCs w:val="20"/>
              </w:rPr>
            </w:pPr>
            <w:r w:rsidRPr="00586F0E">
              <w:rPr>
                <w:sz w:val="20"/>
                <w:szCs w:val="20"/>
              </w:rPr>
              <w:t>2 02 25299 05 0000 150</w:t>
            </w:r>
          </w:p>
        </w:tc>
        <w:tc>
          <w:tcPr>
            <w:tcW w:w="6480" w:type="dxa"/>
            <w:gridSpan w:val="2"/>
            <w:tcBorders>
              <w:top w:val="nil"/>
              <w:left w:val="nil"/>
              <w:bottom w:val="single" w:sz="4" w:space="0" w:color="auto"/>
              <w:right w:val="single" w:sz="4" w:space="0" w:color="auto"/>
            </w:tcBorders>
            <w:shd w:val="clear" w:color="auto" w:fill="FFFFFF"/>
            <w:hideMark/>
          </w:tcPr>
          <w:p w14:paraId="5E007D46" w14:textId="77777777" w:rsidR="00586F0E" w:rsidRPr="00586F0E" w:rsidRDefault="00586F0E">
            <w:pPr>
              <w:rPr>
                <w:sz w:val="20"/>
                <w:szCs w:val="20"/>
              </w:rPr>
            </w:pPr>
            <w:r w:rsidRPr="00586F0E">
              <w:rPr>
                <w:sz w:val="20"/>
                <w:szCs w:val="20"/>
              </w:rPr>
              <w:t xml:space="preserve">Субсидии бюджетам муниципальных районов на </w:t>
            </w:r>
            <w:proofErr w:type="spellStart"/>
            <w:r w:rsidRPr="00586F0E">
              <w:rPr>
                <w:sz w:val="20"/>
                <w:szCs w:val="20"/>
              </w:rPr>
              <w:t>софинансирование</w:t>
            </w:r>
            <w:proofErr w:type="spellEnd"/>
            <w:r w:rsidRPr="00586F0E">
              <w:rPr>
                <w:sz w:val="20"/>
                <w:szCs w:val="20"/>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r>
      <w:tr w:rsidR="00586F0E" w:rsidRPr="00586F0E" w14:paraId="446E2019" w14:textId="77777777" w:rsidTr="00586F0E">
        <w:trPr>
          <w:trHeight w:val="1275"/>
          <w:jc w:val="center"/>
        </w:trPr>
        <w:tc>
          <w:tcPr>
            <w:tcW w:w="1326" w:type="dxa"/>
            <w:tcBorders>
              <w:top w:val="nil"/>
              <w:left w:val="single" w:sz="4" w:space="0" w:color="auto"/>
              <w:bottom w:val="single" w:sz="4" w:space="0" w:color="auto"/>
              <w:right w:val="single" w:sz="4" w:space="0" w:color="auto"/>
            </w:tcBorders>
            <w:vAlign w:val="center"/>
          </w:tcPr>
          <w:p w14:paraId="57B9992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63504C6" w14:textId="77777777" w:rsidR="00586F0E" w:rsidRPr="00586F0E" w:rsidRDefault="00586F0E">
            <w:pPr>
              <w:jc w:val="center"/>
              <w:outlineLvl w:val="0"/>
              <w:rPr>
                <w:sz w:val="20"/>
                <w:szCs w:val="20"/>
              </w:rPr>
            </w:pPr>
            <w:r w:rsidRPr="00586F0E">
              <w:rPr>
                <w:sz w:val="20"/>
                <w:szCs w:val="20"/>
              </w:rPr>
              <w:t>2 02 25304 05 0000 150</w:t>
            </w:r>
          </w:p>
        </w:tc>
        <w:tc>
          <w:tcPr>
            <w:tcW w:w="6480" w:type="dxa"/>
            <w:gridSpan w:val="2"/>
            <w:tcBorders>
              <w:top w:val="nil"/>
              <w:left w:val="nil"/>
              <w:bottom w:val="single" w:sz="4" w:space="0" w:color="auto"/>
              <w:right w:val="single" w:sz="4" w:space="0" w:color="auto"/>
            </w:tcBorders>
            <w:hideMark/>
          </w:tcPr>
          <w:p w14:paraId="3B04DBB9" w14:textId="77777777" w:rsidR="00586F0E" w:rsidRPr="00586F0E" w:rsidRDefault="00586F0E">
            <w:pPr>
              <w:rPr>
                <w:sz w:val="20"/>
                <w:szCs w:val="20"/>
              </w:rPr>
            </w:pPr>
            <w:r w:rsidRPr="00586F0E">
              <w:rPr>
                <w:sz w:val="20"/>
                <w:szCs w:val="2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586F0E" w:rsidRPr="00586F0E" w14:paraId="091B0EE8" w14:textId="77777777" w:rsidTr="00586F0E">
        <w:trPr>
          <w:trHeight w:val="1017"/>
          <w:jc w:val="center"/>
        </w:trPr>
        <w:tc>
          <w:tcPr>
            <w:tcW w:w="1326" w:type="dxa"/>
            <w:tcBorders>
              <w:top w:val="nil"/>
              <w:left w:val="single" w:sz="4" w:space="0" w:color="auto"/>
              <w:bottom w:val="single" w:sz="4" w:space="0" w:color="auto"/>
              <w:right w:val="single" w:sz="4" w:space="0" w:color="auto"/>
            </w:tcBorders>
            <w:vAlign w:val="center"/>
          </w:tcPr>
          <w:p w14:paraId="4FD23B6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F3D6323" w14:textId="77777777" w:rsidR="00586F0E" w:rsidRPr="00586F0E" w:rsidRDefault="00586F0E">
            <w:pPr>
              <w:jc w:val="center"/>
              <w:rPr>
                <w:sz w:val="20"/>
                <w:szCs w:val="20"/>
              </w:rPr>
            </w:pPr>
            <w:r w:rsidRPr="00586F0E">
              <w:rPr>
                <w:sz w:val="20"/>
                <w:szCs w:val="20"/>
              </w:rPr>
              <w:t>2 02 25315 05 0000 150</w:t>
            </w:r>
          </w:p>
        </w:tc>
        <w:tc>
          <w:tcPr>
            <w:tcW w:w="6480" w:type="dxa"/>
            <w:gridSpan w:val="2"/>
            <w:tcBorders>
              <w:top w:val="nil"/>
              <w:left w:val="nil"/>
              <w:bottom w:val="single" w:sz="4" w:space="0" w:color="auto"/>
              <w:right w:val="single" w:sz="4" w:space="0" w:color="auto"/>
            </w:tcBorders>
            <w:hideMark/>
          </w:tcPr>
          <w:p w14:paraId="01112091" w14:textId="77777777" w:rsidR="00586F0E" w:rsidRPr="00586F0E" w:rsidRDefault="00586F0E">
            <w:pPr>
              <w:rPr>
                <w:sz w:val="20"/>
                <w:szCs w:val="20"/>
              </w:rPr>
            </w:pPr>
            <w:r w:rsidRPr="00586F0E">
              <w:rPr>
                <w:sz w:val="20"/>
                <w:szCs w:val="20"/>
              </w:rPr>
              <w:t>Субсидии бюджетам муниципальных районов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r>
      <w:tr w:rsidR="00586F0E" w:rsidRPr="00586F0E" w14:paraId="5401C540" w14:textId="77777777" w:rsidTr="00586F0E">
        <w:trPr>
          <w:trHeight w:val="1017"/>
          <w:jc w:val="center"/>
        </w:trPr>
        <w:tc>
          <w:tcPr>
            <w:tcW w:w="1326" w:type="dxa"/>
            <w:tcBorders>
              <w:top w:val="nil"/>
              <w:left w:val="single" w:sz="4" w:space="0" w:color="auto"/>
              <w:bottom w:val="single" w:sz="4" w:space="0" w:color="auto"/>
              <w:right w:val="single" w:sz="4" w:space="0" w:color="auto"/>
            </w:tcBorders>
            <w:vAlign w:val="center"/>
          </w:tcPr>
          <w:p w14:paraId="6E177E8C"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65EA2E8" w14:textId="77777777" w:rsidR="00586F0E" w:rsidRPr="00586F0E" w:rsidRDefault="00586F0E">
            <w:pPr>
              <w:jc w:val="center"/>
              <w:outlineLvl w:val="0"/>
              <w:rPr>
                <w:sz w:val="20"/>
                <w:szCs w:val="20"/>
              </w:rPr>
            </w:pPr>
            <w:r w:rsidRPr="00586F0E">
              <w:rPr>
                <w:sz w:val="20"/>
                <w:szCs w:val="20"/>
              </w:rPr>
              <w:t>2 02 25466 05 0000 150</w:t>
            </w:r>
          </w:p>
        </w:tc>
        <w:tc>
          <w:tcPr>
            <w:tcW w:w="6480" w:type="dxa"/>
            <w:gridSpan w:val="2"/>
            <w:tcBorders>
              <w:top w:val="nil"/>
              <w:left w:val="nil"/>
              <w:bottom w:val="single" w:sz="4" w:space="0" w:color="auto"/>
              <w:right w:val="single" w:sz="4" w:space="0" w:color="auto"/>
            </w:tcBorders>
            <w:hideMark/>
          </w:tcPr>
          <w:p w14:paraId="479C58A6" w14:textId="77777777" w:rsidR="00586F0E" w:rsidRPr="00586F0E" w:rsidRDefault="00586F0E">
            <w:pPr>
              <w:rPr>
                <w:sz w:val="20"/>
                <w:szCs w:val="20"/>
              </w:rPr>
            </w:pPr>
            <w:r w:rsidRPr="00586F0E">
              <w:rPr>
                <w:sz w:val="20"/>
                <w:szCs w:val="20"/>
              </w:rPr>
              <w:t>Субсидии бюджетам муниципальных районов на поддержку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w:t>
            </w:r>
          </w:p>
        </w:tc>
      </w:tr>
      <w:tr w:rsidR="00586F0E" w:rsidRPr="00586F0E" w14:paraId="4DBA2900" w14:textId="77777777" w:rsidTr="00586F0E">
        <w:trPr>
          <w:trHeight w:val="798"/>
          <w:jc w:val="center"/>
        </w:trPr>
        <w:tc>
          <w:tcPr>
            <w:tcW w:w="1326" w:type="dxa"/>
            <w:tcBorders>
              <w:top w:val="nil"/>
              <w:left w:val="single" w:sz="4" w:space="0" w:color="auto"/>
              <w:bottom w:val="single" w:sz="4" w:space="0" w:color="auto"/>
              <w:right w:val="single" w:sz="4" w:space="0" w:color="auto"/>
            </w:tcBorders>
            <w:vAlign w:val="center"/>
          </w:tcPr>
          <w:p w14:paraId="62F9062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66D370C" w14:textId="77777777" w:rsidR="00586F0E" w:rsidRPr="00586F0E" w:rsidRDefault="00586F0E">
            <w:pPr>
              <w:jc w:val="center"/>
              <w:outlineLvl w:val="0"/>
              <w:rPr>
                <w:sz w:val="20"/>
                <w:szCs w:val="20"/>
              </w:rPr>
            </w:pPr>
            <w:r w:rsidRPr="00586F0E">
              <w:rPr>
                <w:sz w:val="20"/>
                <w:szCs w:val="20"/>
              </w:rPr>
              <w:t>2 02 25467 05 0000 150</w:t>
            </w:r>
          </w:p>
        </w:tc>
        <w:tc>
          <w:tcPr>
            <w:tcW w:w="6480" w:type="dxa"/>
            <w:gridSpan w:val="2"/>
            <w:tcBorders>
              <w:top w:val="nil"/>
              <w:left w:val="nil"/>
              <w:bottom w:val="single" w:sz="4" w:space="0" w:color="auto"/>
              <w:right w:val="single" w:sz="4" w:space="0" w:color="auto"/>
            </w:tcBorders>
            <w:hideMark/>
          </w:tcPr>
          <w:p w14:paraId="26E58208" w14:textId="77777777" w:rsidR="00586F0E" w:rsidRPr="00586F0E" w:rsidRDefault="00586F0E">
            <w:pPr>
              <w:rPr>
                <w:sz w:val="20"/>
                <w:szCs w:val="20"/>
              </w:rPr>
            </w:pPr>
            <w:r w:rsidRPr="00586F0E">
              <w:rPr>
                <w:sz w:val="20"/>
                <w:szCs w:val="20"/>
              </w:rPr>
              <w:t>Субсидии бюджетам муниципальных районов на обеспечение развития и укрепления материально- технической базы домов культуры в населенных пунктах с числом жителей до 50 тысяч человек</w:t>
            </w:r>
          </w:p>
        </w:tc>
      </w:tr>
      <w:tr w:rsidR="00586F0E" w:rsidRPr="00586F0E" w14:paraId="5FD0EC23" w14:textId="77777777" w:rsidTr="00586F0E">
        <w:trPr>
          <w:trHeight w:val="593"/>
          <w:jc w:val="center"/>
        </w:trPr>
        <w:tc>
          <w:tcPr>
            <w:tcW w:w="1326" w:type="dxa"/>
            <w:tcBorders>
              <w:top w:val="nil"/>
              <w:left w:val="single" w:sz="4" w:space="0" w:color="auto"/>
              <w:bottom w:val="single" w:sz="4" w:space="0" w:color="auto"/>
              <w:right w:val="single" w:sz="4" w:space="0" w:color="auto"/>
            </w:tcBorders>
            <w:vAlign w:val="center"/>
          </w:tcPr>
          <w:p w14:paraId="79C3B26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39FE53E" w14:textId="77777777" w:rsidR="00586F0E" w:rsidRPr="00586F0E" w:rsidRDefault="00586F0E">
            <w:pPr>
              <w:jc w:val="center"/>
              <w:outlineLvl w:val="0"/>
              <w:rPr>
                <w:sz w:val="20"/>
                <w:szCs w:val="20"/>
              </w:rPr>
            </w:pPr>
            <w:r w:rsidRPr="00586F0E">
              <w:rPr>
                <w:sz w:val="20"/>
                <w:szCs w:val="20"/>
              </w:rPr>
              <w:t>2 02 25497 05 0000 150</w:t>
            </w:r>
          </w:p>
        </w:tc>
        <w:tc>
          <w:tcPr>
            <w:tcW w:w="6480" w:type="dxa"/>
            <w:gridSpan w:val="2"/>
            <w:tcBorders>
              <w:top w:val="nil"/>
              <w:left w:val="nil"/>
              <w:bottom w:val="single" w:sz="4" w:space="0" w:color="auto"/>
              <w:right w:val="single" w:sz="4" w:space="0" w:color="auto"/>
            </w:tcBorders>
            <w:hideMark/>
          </w:tcPr>
          <w:p w14:paraId="082A74D6" w14:textId="77777777" w:rsidR="00586F0E" w:rsidRPr="00586F0E" w:rsidRDefault="00586F0E">
            <w:pPr>
              <w:rPr>
                <w:sz w:val="20"/>
                <w:szCs w:val="20"/>
              </w:rPr>
            </w:pPr>
            <w:r w:rsidRPr="00586F0E">
              <w:rPr>
                <w:sz w:val="20"/>
                <w:szCs w:val="20"/>
              </w:rPr>
              <w:t>Субсидии бюджетам муниципальных районов на реализацию мероприятий по обеспечению жильем молодых семей</w:t>
            </w:r>
          </w:p>
        </w:tc>
      </w:tr>
      <w:tr w:rsidR="00586F0E" w:rsidRPr="00586F0E" w14:paraId="6D390CCE" w14:textId="77777777" w:rsidTr="00586F0E">
        <w:trPr>
          <w:trHeight w:val="413"/>
          <w:jc w:val="center"/>
        </w:trPr>
        <w:tc>
          <w:tcPr>
            <w:tcW w:w="1326" w:type="dxa"/>
            <w:tcBorders>
              <w:top w:val="nil"/>
              <w:left w:val="single" w:sz="4" w:space="0" w:color="auto"/>
              <w:bottom w:val="single" w:sz="4" w:space="0" w:color="auto"/>
              <w:right w:val="single" w:sz="4" w:space="0" w:color="auto"/>
            </w:tcBorders>
            <w:vAlign w:val="center"/>
          </w:tcPr>
          <w:p w14:paraId="6CFFF5F8" w14:textId="77777777" w:rsidR="00586F0E" w:rsidRPr="00586F0E" w:rsidRDefault="00586F0E">
            <w:pPr>
              <w:jc w:val="center"/>
              <w:outlineLvl w:val="0"/>
              <w:rPr>
                <w:sz w:val="20"/>
                <w:szCs w:val="20"/>
                <w:highlight w:val="yellow"/>
              </w:rPr>
            </w:pPr>
          </w:p>
        </w:tc>
        <w:tc>
          <w:tcPr>
            <w:tcW w:w="2634" w:type="dxa"/>
            <w:tcBorders>
              <w:top w:val="nil"/>
              <w:left w:val="nil"/>
              <w:bottom w:val="single" w:sz="4" w:space="0" w:color="auto"/>
              <w:right w:val="single" w:sz="4" w:space="0" w:color="auto"/>
            </w:tcBorders>
            <w:vAlign w:val="center"/>
            <w:hideMark/>
          </w:tcPr>
          <w:p w14:paraId="328C2394" w14:textId="77777777" w:rsidR="00586F0E" w:rsidRPr="00586F0E" w:rsidRDefault="00586F0E">
            <w:pPr>
              <w:jc w:val="center"/>
              <w:outlineLvl w:val="0"/>
              <w:rPr>
                <w:sz w:val="20"/>
                <w:szCs w:val="20"/>
              </w:rPr>
            </w:pPr>
            <w:r w:rsidRPr="00586F0E">
              <w:rPr>
                <w:sz w:val="20"/>
                <w:szCs w:val="20"/>
              </w:rPr>
              <w:t>2 02 25511 05 0000 150</w:t>
            </w:r>
          </w:p>
        </w:tc>
        <w:tc>
          <w:tcPr>
            <w:tcW w:w="6480" w:type="dxa"/>
            <w:gridSpan w:val="2"/>
            <w:tcBorders>
              <w:top w:val="nil"/>
              <w:left w:val="nil"/>
              <w:bottom w:val="single" w:sz="4" w:space="0" w:color="auto"/>
              <w:right w:val="single" w:sz="4" w:space="0" w:color="auto"/>
            </w:tcBorders>
            <w:hideMark/>
          </w:tcPr>
          <w:p w14:paraId="453DC19A" w14:textId="77777777" w:rsidR="00586F0E" w:rsidRPr="00586F0E" w:rsidRDefault="00586F0E">
            <w:pPr>
              <w:rPr>
                <w:sz w:val="20"/>
                <w:szCs w:val="20"/>
              </w:rPr>
            </w:pPr>
            <w:r w:rsidRPr="00586F0E">
              <w:rPr>
                <w:sz w:val="20"/>
                <w:szCs w:val="20"/>
              </w:rPr>
              <w:t>Субсидии бюджетам муниципальных районов на проведение комплексных кадастровых работ</w:t>
            </w:r>
          </w:p>
        </w:tc>
      </w:tr>
      <w:tr w:rsidR="00586F0E" w:rsidRPr="00586F0E" w14:paraId="761A1CA5" w14:textId="77777777" w:rsidTr="00586F0E">
        <w:trPr>
          <w:trHeight w:val="413"/>
          <w:jc w:val="center"/>
        </w:trPr>
        <w:tc>
          <w:tcPr>
            <w:tcW w:w="1326" w:type="dxa"/>
            <w:tcBorders>
              <w:top w:val="nil"/>
              <w:left w:val="single" w:sz="4" w:space="0" w:color="auto"/>
              <w:bottom w:val="single" w:sz="4" w:space="0" w:color="auto"/>
              <w:right w:val="single" w:sz="4" w:space="0" w:color="auto"/>
            </w:tcBorders>
            <w:vAlign w:val="center"/>
          </w:tcPr>
          <w:p w14:paraId="40AD2F33" w14:textId="77777777" w:rsidR="00586F0E" w:rsidRPr="00586F0E" w:rsidRDefault="00586F0E">
            <w:pPr>
              <w:jc w:val="center"/>
              <w:outlineLvl w:val="0"/>
              <w:rPr>
                <w:sz w:val="20"/>
                <w:szCs w:val="20"/>
                <w:highlight w:val="yellow"/>
              </w:rPr>
            </w:pPr>
          </w:p>
        </w:tc>
        <w:tc>
          <w:tcPr>
            <w:tcW w:w="2634" w:type="dxa"/>
            <w:tcBorders>
              <w:top w:val="nil"/>
              <w:left w:val="nil"/>
              <w:bottom w:val="single" w:sz="4" w:space="0" w:color="auto"/>
              <w:right w:val="single" w:sz="4" w:space="0" w:color="auto"/>
            </w:tcBorders>
            <w:vAlign w:val="center"/>
            <w:hideMark/>
          </w:tcPr>
          <w:p w14:paraId="4EF894D0" w14:textId="77777777" w:rsidR="00586F0E" w:rsidRPr="00586F0E" w:rsidRDefault="00586F0E">
            <w:pPr>
              <w:jc w:val="center"/>
              <w:rPr>
                <w:sz w:val="20"/>
                <w:szCs w:val="20"/>
              </w:rPr>
            </w:pPr>
            <w:r w:rsidRPr="00586F0E">
              <w:rPr>
                <w:sz w:val="20"/>
                <w:szCs w:val="20"/>
              </w:rPr>
              <w:t>2 02 25513 05 0000 150</w:t>
            </w:r>
          </w:p>
        </w:tc>
        <w:tc>
          <w:tcPr>
            <w:tcW w:w="6480" w:type="dxa"/>
            <w:gridSpan w:val="2"/>
            <w:tcBorders>
              <w:top w:val="nil"/>
              <w:left w:val="nil"/>
              <w:bottom w:val="single" w:sz="4" w:space="0" w:color="auto"/>
              <w:right w:val="single" w:sz="4" w:space="0" w:color="auto"/>
            </w:tcBorders>
            <w:hideMark/>
          </w:tcPr>
          <w:p w14:paraId="3171CEDF" w14:textId="77777777" w:rsidR="00586F0E" w:rsidRPr="00586F0E" w:rsidRDefault="00586F0E">
            <w:pPr>
              <w:rPr>
                <w:sz w:val="20"/>
                <w:szCs w:val="20"/>
              </w:rPr>
            </w:pPr>
            <w:r w:rsidRPr="00586F0E">
              <w:rPr>
                <w:sz w:val="20"/>
                <w:szCs w:val="20"/>
              </w:rPr>
              <w:t>Субсидии бюджетам муниципальных образований на развитие сети учреждений культурно-досугового типа</w:t>
            </w:r>
          </w:p>
        </w:tc>
      </w:tr>
      <w:tr w:rsidR="00586F0E" w:rsidRPr="00586F0E" w14:paraId="4052F576" w14:textId="77777777" w:rsidTr="00586F0E">
        <w:trPr>
          <w:trHeight w:val="413"/>
          <w:jc w:val="center"/>
        </w:trPr>
        <w:tc>
          <w:tcPr>
            <w:tcW w:w="1326" w:type="dxa"/>
            <w:tcBorders>
              <w:top w:val="nil"/>
              <w:left w:val="single" w:sz="4" w:space="0" w:color="auto"/>
              <w:bottom w:val="single" w:sz="4" w:space="0" w:color="auto"/>
              <w:right w:val="single" w:sz="4" w:space="0" w:color="auto"/>
            </w:tcBorders>
            <w:vAlign w:val="center"/>
          </w:tcPr>
          <w:p w14:paraId="62C9EBC3"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7668190" w14:textId="77777777" w:rsidR="00586F0E" w:rsidRPr="00586F0E" w:rsidRDefault="00586F0E">
            <w:pPr>
              <w:jc w:val="center"/>
              <w:outlineLvl w:val="0"/>
              <w:rPr>
                <w:sz w:val="20"/>
                <w:szCs w:val="20"/>
              </w:rPr>
            </w:pPr>
            <w:r w:rsidRPr="00586F0E">
              <w:rPr>
                <w:sz w:val="20"/>
                <w:szCs w:val="20"/>
              </w:rPr>
              <w:t>2 02 25517 05 0000 150</w:t>
            </w:r>
          </w:p>
        </w:tc>
        <w:tc>
          <w:tcPr>
            <w:tcW w:w="6480" w:type="dxa"/>
            <w:gridSpan w:val="2"/>
            <w:tcBorders>
              <w:top w:val="nil"/>
              <w:left w:val="nil"/>
              <w:bottom w:val="single" w:sz="4" w:space="0" w:color="auto"/>
              <w:right w:val="single" w:sz="4" w:space="0" w:color="auto"/>
            </w:tcBorders>
            <w:hideMark/>
          </w:tcPr>
          <w:p w14:paraId="32855678" w14:textId="77777777" w:rsidR="00586F0E" w:rsidRPr="00586F0E" w:rsidRDefault="00586F0E">
            <w:pPr>
              <w:rPr>
                <w:sz w:val="20"/>
                <w:szCs w:val="20"/>
              </w:rPr>
            </w:pPr>
            <w:r w:rsidRPr="00586F0E">
              <w:rPr>
                <w:sz w:val="20"/>
                <w:szCs w:val="20"/>
              </w:rPr>
              <w:t>Субсидии бюджетам муниципальных районов на поддержку творческой деятельности и техническое оснащение детских и кукольных театров</w:t>
            </w:r>
          </w:p>
        </w:tc>
      </w:tr>
      <w:tr w:rsidR="00586F0E" w:rsidRPr="00586F0E" w14:paraId="430851B9"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499F8EBA"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9334DC4" w14:textId="77777777" w:rsidR="00586F0E" w:rsidRPr="00586F0E" w:rsidRDefault="00586F0E">
            <w:pPr>
              <w:jc w:val="center"/>
              <w:outlineLvl w:val="0"/>
              <w:rPr>
                <w:sz w:val="20"/>
                <w:szCs w:val="20"/>
              </w:rPr>
            </w:pPr>
            <w:r w:rsidRPr="00586F0E">
              <w:rPr>
                <w:sz w:val="20"/>
                <w:szCs w:val="20"/>
              </w:rPr>
              <w:t>2 02 25519 05 0000 150</w:t>
            </w:r>
          </w:p>
        </w:tc>
        <w:tc>
          <w:tcPr>
            <w:tcW w:w="6480" w:type="dxa"/>
            <w:gridSpan w:val="2"/>
            <w:tcBorders>
              <w:top w:val="nil"/>
              <w:left w:val="nil"/>
              <w:bottom w:val="single" w:sz="4" w:space="0" w:color="auto"/>
              <w:right w:val="single" w:sz="4" w:space="0" w:color="auto"/>
            </w:tcBorders>
            <w:hideMark/>
          </w:tcPr>
          <w:p w14:paraId="103B03AA" w14:textId="77777777" w:rsidR="00586F0E" w:rsidRPr="00586F0E" w:rsidRDefault="00586F0E">
            <w:pPr>
              <w:rPr>
                <w:sz w:val="20"/>
                <w:szCs w:val="20"/>
              </w:rPr>
            </w:pPr>
            <w:r w:rsidRPr="00586F0E">
              <w:rPr>
                <w:sz w:val="20"/>
                <w:szCs w:val="20"/>
              </w:rPr>
              <w:t>Субсидия бюджетам муниципальных районов на поддержку отрасли культуры</w:t>
            </w:r>
          </w:p>
        </w:tc>
      </w:tr>
      <w:tr w:rsidR="00586F0E" w:rsidRPr="00586F0E" w14:paraId="1C1F961B"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3133EC31"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FF8E04E" w14:textId="77777777" w:rsidR="00586F0E" w:rsidRPr="00586F0E" w:rsidRDefault="00586F0E">
            <w:pPr>
              <w:jc w:val="center"/>
              <w:outlineLvl w:val="0"/>
              <w:rPr>
                <w:sz w:val="20"/>
                <w:szCs w:val="20"/>
              </w:rPr>
            </w:pPr>
            <w:r w:rsidRPr="00586F0E">
              <w:rPr>
                <w:sz w:val="20"/>
                <w:szCs w:val="20"/>
              </w:rPr>
              <w:t>2 02 25520 05 0000 150</w:t>
            </w:r>
          </w:p>
        </w:tc>
        <w:tc>
          <w:tcPr>
            <w:tcW w:w="6480" w:type="dxa"/>
            <w:gridSpan w:val="2"/>
            <w:tcBorders>
              <w:top w:val="nil"/>
              <w:left w:val="nil"/>
              <w:bottom w:val="single" w:sz="4" w:space="0" w:color="auto"/>
              <w:right w:val="single" w:sz="4" w:space="0" w:color="auto"/>
            </w:tcBorders>
            <w:hideMark/>
          </w:tcPr>
          <w:p w14:paraId="79C1D544" w14:textId="77777777" w:rsidR="00586F0E" w:rsidRPr="00586F0E" w:rsidRDefault="00586F0E">
            <w:pPr>
              <w:rPr>
                <w:sz w:val="20"/>
                <w:szCs w:val="20"/>
              </w:rPr>
            </w:pPr>
            <w:r w:rsidRPr="00586F0E">
              <w:rPr>
                <w:sz w:val="20"/>
                <w:szCs w:val="20"/>
              </w:rPr>
              <w:t>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организациях</w:t>
            </w:r>
          </w:p>
        </w:tc>
      </w:tr>
      <w:tr w:rsidR="00586F0E" w:rsidRPr="00586F0E" w14:paraId="314A48FA"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02CE3BCA"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CD86DC7" w14:textId="77777777" w:rsidR="00586F0E" w:rsidRPr="00586F0E" w:rsidRDefault="00586F0E">
            <w:pPr>
              <w:jc w:val="center"/>
              <w:outlineLvl w:val="0"/>
              <w:rPr>
                <w:sz w:val="20"/>
                <w:szCs w:val="20"/>
              </w:rPr>
            </w:pPr>
            <w:r w:rsidRPr="00586F0E">
              <w:rPr>
                <w:sz w:val="20"/>
                <w:szCs w:val="20"/>
              </w:rPr>
              <w:t>2 02 25527 05 0000 150</w:t>
            </w:r>
          </w:p>
        </w:tc>
        <w:tc>
          <w:tcPr>
            <w:tcW w:w="6480" w:type="dxa"/>
            <w:gridSpan w:val="2"/>
            <w:tcBorders>
              <w:top w:val="nil"/>
              <w:left w:val="nil"/>
              <w:bottom w:val="single" w:sz="4" w:space="0" w:color="auto"/>
              <w:right w:val="single" w:sz="4" w:space="0" w:color="auto"/>
            </w:tcBorders>
            <w:hideMark/>
          </w:tcPr>
          <w:p w14:paraId="55F84A61" w14:textId="77777777" w:rsidR="00586F0E" w:rsidRPr="00586F0E" w:rsidRDefault="00586F0E">
            <w:pPr>
              <w:rPr>
                <w:sz w:val="20"/>
                <w:szCs w:val="20"/>
              </w:rPr>
            </w:pPr>
            <w:r w:rsidRPr="00586F0E">
              <w:rPr>
                <w:sz w:val="20"/>
                <w:szCs w:val="20"/>
              </w:rPr>
              <w:t>Субсидии бюджетам муниципальных районов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w:t>
            </w:r>
          </w:p>
        </w:tc>
      </w:tr>
      <w:tr w:rsidR="00586F0E" w:rsidRPr="00586F0E" w14:paraId="24ED7F37"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09DE5B37"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25E0FE5" w14:textId="77777777" w:rsidR="00586F0E" w:rsidRPr="00586F0E" w:rsidRDefault="00586F0E">
            <w:pPr>
              <w:jc w:val="center"/>
              <w:outlineLvl w:val="0"/>
              <w:rPr>
                <w:sz w:val="20"/>
                <w:szCs w:val="20"/>
              </w:rPr>
            </w:pPr>
            <w:r w:rsidRPr="00586F0E">
              <w:rPr>
                <w:sz w:val="20"/>
                <w:szCs w:val="20"/>
              </w:rPr>
              <w:t>2 02 25555 05 0000 150</w:t>
            </w:r>
          </w:p>
        </w:tc>
        <w:tc>
          <w:tcPr>
            <w:tcW w:w="6480" w:type="dxa"/>
            <w:gridSpan w:val="2"/>
            <w:tcBorders>
              <w:top w:val="nil"/>
              <w:left w:val="nil"/>
              <w:bottom w:val="single" w:sz="4" w:space="0" w:color="auto"/>
              <w:right w:val="single" w:sz="4" w:space="0" w:color="auto"/>
            </w:tcBorders>
            <w:hideMark/>
          </w:tcPr>
          <w:p w14:paraId="5D947F88" w14:textId="77777777" w:rsidR="00586F0E" w:rsidRPr="00586F0E" w:rsidRDefault="00586F0E">
            <w:pPr>
              <w:rPr>
                <w:sz w:val="20"/>
                <w:szCs w:val="20"/>
              </w:rPr>
            </w:pPr>
            <w:r w:rsidRPr="00586F0E">
              <w:rPr>
                <w:sz w:val="20"/>
                <w:szCs w:val="20"/>
              </w:rPr>
              <w:t>Субсидии бюджетам муниципальных районов на поддержку государственных программ субъектов Российской Федерации и муниципальных программ формирования современной городской среды</w:t>
            </w:r>
          </w:p>
        </w:tc>
      </w:tr>
      <w:tr w:rsidR="00586F0E" w:rsidRPr="00586F0E" w14:paraId="7ADBC37C"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46362FA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7CF0F3B" w14:textId="77777777" w:rsidR="00586F0E" w:rsidRPr="00586F0E" w:rsidRDefault="00586F0E">
            <w:pPr>
              <w:jc w:val="center"/>
              <w:outlineLvl w:val="0"/>
              <w:rPr>
                <w:sz w:val="20"/>
                <w:szCs w:val="20"/>
              </w:rPr>
            </w:pPr>
            <w:r w:rsidRPr="00586F0E">
              <w:rPr>
                <w:sz w:val="20"/>
                <w:szCs w:val="20"/>
              </w:rPr>
              <w:t>2 02 25576 05 0000 150</w:t>
            </w:r>
          </w:p>
        </w:tc>
        <w:tc>
          <w:tcPr>
            <w:tcW w:w="6480" w:type="dxa"/>
            <w:gridSpan w:val="2"/>
            <w:tcBorders>
              <w:top w:val="nil"/>
              <w:left w:val="nil"/>
              <w:bottom w:val="single" w:sz="4" w:space="0" w:color="auto"/>
              <w:right w:val="single" w:sz="4" w:space="0" w:color="auto"/>
            </w:tcBorders>
            <w:vAlign w:val="center"/>
            <w:hideMark/>
          </w:tcPr>
          <w:p w14:paraId="4D88240C" w14:textId="77777777" w:rsidR="00586F0E" w:rsidRPr="00586F0E" w:rsidRDefault="00586F0E">
            <w:pPr>
              <w:outlineLvl w:val="0"/>
              <w:rPr>
                <w:sz w:val="20"/>
                <w:szCs w:val="20"/>
              </w:rPr>
            </w:pPr>
            <w:r w:rsidRPr="00586F0E">
              <w:rPr>
                <w:sz w:val="20"/>
                <w:szCs w:val="20"/>
              </w:rPr>
              <w:t xml:space="preserve">Субсидии бюджетам муниципальных районов на обеспечение комплексного развития сельских территорий </w:t>
            </w:r>
          </w:p>
        </w:tc>
      </w:tr>
      <w:tr w:rsidR="00586F0E" w:rsidRPr="00586F0E" w14:paraId="0FF6FCE0"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5BE7782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9F9B082" w14:textId="77777777" w:rsidR="00586F0E" w:rsidRPr="00586F0E" w:rsidRDefault="00586F0E">
            <w:pPr>
              <w:jc w:val="center"/>
              <w:rPr>
                <w:color w:val="000000"/>
                <w:sz w:val="20"/>
                <w:szCs w:val="20"/>
              </w:rPr>
            </w:pPr>
            <w:r w:rsidRPr="00586F0E">
              <w:rPr>
                <w:sz w:val="20"/>
                <w:szCs w:val="20"/>
              </w:rPr>
              <w:t xml:space="preserve">2 </w:t>
            </w:r>
            <w:r w:rsidRPr="00586F0E">
              <w:rPr>
                <w:sz w:val="20"/>
                <w:szCs w:val="20"/>
                <w:lang w:val="en-US"/>
              </w:rPr>
              <w:t>02 25599</w:t>
            </w:r>
            <w:r w:rsidRPr="00586F0E">
              <w:rPr>
                <w:sz w:val="20"/>
                <w:szCs w:val="20"/>
              </w:rPr>
              <w:t xml:space="preserve"> 05 0000 150</w:t>
            </w:r>
          </w:p>
        </w:tc>
        <w:tc>
          <w:tcPr>
            <w:tcW w:w="6480" w:type="dxa"/>
            <w:gridSpan w:val="2"/>
            <w:tcBorders>
              <w:top w:val="nil"/>
              <w:left w:val="nil"/>
              <w:bottom w:val="single" w:sz="4" w:space="0" w:color="auto"/>
              <w:right w:val="single" w:sz="4" w:space="0" w:color="auto"/>
            </w:tcBorders>
            <w:vAlign w:val="bottom"/>
            <w:hideMark/>
          </w:tcPr>
          <w:p w14:paraId="5AF54F7B" w14:textId="77777777" w:rsidR="00586F0E" w:rsidRPr="00586F0E" w:rsidRDefault="00586F0E">
            <w:pPr>
              <w:rPr>
                <w:color w:val="000000"/>
                <w:sz w:val="20"/>
                <w:szCs w:val="20"/>
              </w:rPr>
            </w:pPr>
            <w:r w:rsidRPr="00586F0E">
              <w:rPr>
                <w:sz w:val="20"/>
                <w:szCs w:val="20"/>
              </w:rPr>
              <w:t>Субсидии бюджетам муниципальных районов на подготовку проектов межевания земельных участков и на проведение кадастровых работ</w:t>
            </w:r>
          </w:p>
        </w:tc>
      </w:tr>
      <w:tr w:rsidR="00586F0E" w:rsidRPr="00586F0E" w14:paraId="4339B5BD"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114FD307"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E5F691E" w14:textId="77777777" w:rsidR="00586F0E" w:rsidRPr="00586F0E" w:rsidRDefault="00586F0E">
            <w:pPr>
              <w:jc w:val="center"/>
              <w:rPr>
                <w:sz w:val="20"/>
                <w:szCs w:val="20"/>
              </w:rPr>
            </w:pPr>
            <w:r w:rsidRPr="00586F0E">
              <w:rPr>
                <w:sz w:val="20"/>
                <w:szCs w:val="20"/>
              </w:rPr>
              <w:t>2 02 25750 05 0000 150</w:t>
            </w:r>
          </w:p>
        </w:tc>
        <w:tc>
          <w:tcPr>
            <w:tcW w:w="6480" w:type="dxa"/>
            <w:gridSpan w:val="2"/>
            <w:tcBorders>
              <w:top w:val="nil"/>
              <w:left w:val="nil"/>
              <w:bottom w:val="single" w:sz="4" w:space="0" w:color="auto"/>
              <w:right w:val="single" w:sz="4" w:space="0" w:color="auto"/>
            </w:tcBorders>
            <w:hideMark/>
          </w:tcPr>
          <w:p w14:paraId="6D5078DD" w14:textId="77777777" w:rsidR="00586F0E" w:rsidRPr="00586F0E" w:rsidRDefault="00586F0E">
            <w:pPr>
              <w:rPr>
                <w:sz w:val="20"/>
                <w:szCs w:val="20"/>
              </w:rPr>
            </w:pPr>
            <w:r w:rsidRPr="00586F0E">
              <w:rPr>
                <w:sz w:val="20"/>
                <w:szCs w:val="20"/>
              </w:rPr>
              <w:t xml:space="preserve">Субсидии бюджетам муниципальных районов на реализацию мероприятий по модернизации школьных систем образования  </w:t>
            </w:r>
          </w:p>
        </w:tc>
      </w:tr>
      <w:tr w:rsidR="00586F0E" w:rsidRPr="00586F0E" w14:paraId="42027C43"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17FDEC7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364DAFD" w14:textId="77777777" w:rsidR="00586F0E" w:rsidRPr="00586F0E" w:rsidRDefault="00586F0E">
            <w:pPr>
              <w:jc w:val="center"/>
              <w:outlineLvl w:val="0"/>
              <w:rPr>
                <w:sz w:val="20"/>
                <w:szCs w:val="20"/>
              </w:rPr>
            </w:pPr>
            <w:r w:rsidRPr="00586F0E">
              <w:rPr>
                <w:sz w:val="20"/>
                <w:szCs w:val="20"/>
              </w:rPr>
              <w:t>2 02 27139 05 0000 150</w:t>
            </w:r>
          </w:p>
        </w:tc>
        <w:tc>
          <w:tcPr>
            <w:tcW w:w="6480" w:type="dxa"/>
            <w:gridSpan w:val="2"/>
            <w:tcBorders>
              <w:top w:val="nil"/>
              <w:left w:val="nil"/>
              <w:bottom w:val="single" w:sz="4" w:space="0" w:color="auto"/>
              <w:right w:val="single" w:sz="4" w:space="0" w:color="auto"/>
            </w:tcBorders>
            <w:hideMark/>
          </w:tcPr>
          <w:p w14:paraId="4F31BBE7" w14:textId="77777777" w:rsidR="00586F0E" w:rsidRPr="00586F0E" w:rsidRDefault="00586F0E">
            <w:pPr>
              <w:rPr>
                <w:sz w:val="20"/>
                <w:szCs w:val="20"/>
              </w:rPr>
            </w:pPr>
            <w:r w:rsidRPr="00586F0E">
              <w:rPr>
                <w:sz w:val="20"/>
                <w:szCs w:val="20"/>
              </w:rPr>
              <w:t xml:space="preserve">Субсидии бюджетам муниципальных районов на </w:t>
            </w:r>
            <w:proofErr w:type="spellStart"/>
            <w:r w:rsidRPr="00586F0E">
              <w:rPr>
                <w:sz w:val="20"/>
                <w:szCs w:val="20"/>
              </w:rPr>
              <w:t>софинансирование</w:t>
            </w:r>
            <w:proofErr w:type="spellEnd"/>
            <w:r w:rsidRPr="00586F0E">
              <w:rPr>
                <w:sz w:val="20"/>
                <w:szCs w:val="20"/>
              </w:rPr>
              <w:t xml:space="preserve">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для занятий физической культурой и спортом</w:t>
            </w:r>
          </w:p>
        </w:tc>
      </w:tr>
      <w:tr w:rsidR="00586F0E" w:rsidRPr="00586F0E" w14:paraId="5333B3FB" w14:textId="77777777" w:rsidTr="00586F0E">
        <w:trPr>
          <w:trHeight w:val="680"/>
          <w:jc w:val="center"/>
        </w:trPr>
        <w:tc>
          <w:tcPr>
            <w:tcW w:w="1326" w:type="dxa"/>
            <w:tcBorders>
              <w:top w:val="nil"/>
              <w:left w:val="single" w:sz="4" w:space="0" w:color="auto"/>
              <w:bottom w:val="single" w:sz="4" w:space="0" w:color="auto"/>
              <w:right w:val="single" w:sz="4" w:space="0" w:color="auto"/>
            </w:tcBorders>
            <w:vAlign w:val="center"/>
          </w:tcPr>
          <w:p w14:paraId="7465ED07"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5432BD2" w14:textId="77777777" w:rsidR="00586F0E" w:rsidRPr="00586F0E" w:rsidRDefault="00586F0E">
            <w:pPr>
              <w:jc w:val="center"/>
              <w:rPr>
                <w:sz w:val="20"/>
                <w:szCs w:val="20"/>
              </w:rPr>
            </w:pPr>
            <w:r w:rsidRPr="00586F0E">
              <w:rPr>
                <w:sz w:val="20"/>
                <w:szCs w:val="20"/>
              </w:rPr>
              <w:t>2 02 29900 05 0000 150</w:t>
            </w:r>
          </w:p>
        </w:tc>
        <w:tc>
          <w:tcPr>
            <w:tcW w:w="6480" w:type="dxa"/>
            <w:gridSpan w:val="2"/>
            <w:tcBorders>
              <w:top w:val="nil"/>
              <w:left w:val="nil"/>
              <w:bottom w:val="single" w:sz="4" w:space="0" w:color="auto"/>
              <w:right w:val="single" w:sz="4" w:space="0" w:color="auto"/>
            </w:tcBorders>
            <w:vAlign w:val="center"/>
            <w:hideMark/>
          </w:tcPr>
          <w:p w14:paraId="7CF4B794" w14:textId="77777777" w:rsidR="00586F0E" w:rsidRPr="00586F0E" w:rsidRDefault="00586F0E">
            <w:pPr>
              <w:rPr>
                <w:sz w:val="20"/>
                <w:szCs w:val="20"/>
              </w:rPr>
            </w:pPr>
            <w:r w:rsidRPr="00586F0E">
              <w:rPr>
                <w:sz w:val="20"/>
                <w:szCs w:val="20"/>
              </w:rPr>
              <w:t>Субсидии бюджетам муниципальных районов из местных бюджетов</w:t>
            </w:r>
          </w:p>
        </w:tc>
      </w:tr>
      <w:tr w:rsidR="00586F0E" w:rsidRPr="00586F0E" w14:paraId="06716052" w14:textId="77777777" w:rsidTr="00586F0E">
        <w:trPr>
          <w:trHeight w:val="585"/>
          <w:jc w:val="center"/>
        </w:trPr>
        <w:tc>
          <w:tcPr>
            <w:tcW w:w="1326" w:type="dxa"/>
            <w:tcBorders>
              <w:top w:val="nil"/>
              <w:left w:val="single" w:sz="4" w:space="0" w:color="auto"/>
              <w:bottom w:val="single" w:sz="4" w:space="0" w:color="auto"/>
              <w:right w:val="single" w:sz="4" w:space="0" w:color="auto"/>
            </w:tcBorders>
            <w:vAlign w:val="center"/>
          </w:tcPr>
          <w:p w14:paraId="018C90E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89FDD44" w14:textId="77777777" w:rsidR="00586F0E" w:rsidRPr="00586F0E" w:rsidRDefault="00586F0E">
            <w:pPr>
              <w:jc w:val="center"/>
              <w:outlineLvl w:val="0"/>
              <w:rPr>
                <w:sz w:val="20"/>
                <w:szCs w:val="20"/>
              </w:rPr>
            </w:pPr>
            <w:r w:rsidRPr="00586F0E">
              <w:rPr>
                <w:sz w:val="20"/>
                <w:szCs w:val="20"/>
              </w:rPr>
              <w:t>2 02 29998 05 0000 150</w:t>
            </w:r>
          </w:p>
        </w:tc>
        <w:tc>
          <w:tcPr>
            <w:tcW w:w="6480" w:type="dxa"/>
            <w:gridSpan w:val="2"/>
            <w:tcBorders>
              <w:top w:val="nil"/>
              <w:left w:val="nil"/>
              <w:bottom w:val="single" w:sz="4" w:space="0" w:color="auto"/>
              <w:right w:val="single" w:sz="4" w:space="0" w:color="auto"/>
            </w:tcBorders>
            <w:vAlign w:val="center"/>
            <w:hideMark/>
          </w:tcPr>
          <w:p w14:paraId="77F82A08" w14:textId="77777777" w:rsidR="00586F0E" w:rsidRPr="00586F0E" w:rsidRDefault="00586F0E">
            <w:pPr>
              <w:rPr>
                <w:sz w:val="20"/>
                <w:szCs w:val="20"/>
              </w:rPr>
            </w:pPr>
            <w:r w:rsidRPr="00586F0E">
              <w:rPr>
                <w:sz w:val="20"/>
                <w:szCs w:val="20"/>
              </w:rPr>
              <w:t>Субсидия бюджетам муниципальных районов на финансовое обеспечение отдельных полномочий</w:t>
            </w:r>
          </w:p>
        </w:tc>
      </w:tr>
      <w:tr w:rsidR="00586F0E" w:rsidRPr="00586F0E" w14:paraId="6CDFE1C3" w14:textId="77777777" w:rsidTr="00586F0E">
        <w:trPr>
          <w:trHeight w:val="585"/>
          <w:jc w:val="center"/>
        </w:trPr>
        <w:tc>
          <w:tcPr>
            <w:tcW w:w="1326" w:type="dxa"/>
            <w:tcBorders>
              <w:top w:val="nil"/>
              <w:left w:val="single" w:sz="4" w:space="0" w:color="auto"/>
              <w:bottom w:val="single" w:sz="4" w:space="0" w:color="auto"/>
              <w:right w:val="single" w:sz="4" w:space="0" w:color="auto"/>
            </w:tcBorders>
            <w:vAlign w:val="center"/>
          </w:tcPr>
          <w:p w14:paraId="4688D8C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AF0D323" w14:textId="77777777" w:rsidR="00586F0E" w:rsidRPr="00586F0E" w:rsidRDefault="00586F0E">
            <w:pPr>
              <w:jc w:val="center"/>
              <w:outlineLvl w:val="0"/>
              <w:rPr>
                <w:sz w:val="20"/>
                <w:szCs w:val="20"/>
                <w:lang w:val="en-US"/>
              </w:rPr>
            </w:pPr>
            <w:r w:rsidRPr="00586F0E">
              <w:rPr>
                <w:sz w:val="20"/>
                <w:szCs w:val="20"/>
              </w:rPr>
              <w:t>2 02 29999 05 0000 150</w:t>
            </w:r>
          </w:p>
        </w:tc>
        <w:tc>
          <w:tcPr>
            <w:tcW w:w="6480" w:type="dxa"/>
            <w:gridSpan w:val="2"/>
            <w:tcBorders>
              <w:top w:val="nil"/>
              <w:left w:val="nil"/>
              <w:bottom w:val="single" w:sz="4" w:space="0" w:color="auto"/>
              <w:right w:val="single" w:sz="4" w:space="0" w:color="auto"/>
            </w:tcBorders>
            <w:vAlign w:val="center"/>
            <w:hideMark/>
          </w:tcPr>
          <w:p w14:paraId="53E0A9D3" w14:textId="77777777" w:rsidR="00586F0E" w:rsidRPr="00586F0E" w:rsidRDefault="00586F0E">
            <w:pPr>
              <w:rPr>
                <w:sz w:val="20"/>
                <w:szCs w:val="20"/>
              </w:rPr>
            </w:pPr>
            <w:r w:rsidRPr="00586F0E">
              <w:rPr>
                <w:sz w:val="20"/>
                <w:szCs w:val="20"/>
              </w:rPr>
              <w:t>Прочие субсидии бюджетам муниципальных районов</w:t>
            </w:r>
          </w:p>
        </w:tc>
      </w:tr>
      <w:tr w:rsidR="00586F0E" w:rsidRPr="00586F0E" w14:paraId="3C0C327D"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63E4D51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CCF0EA5" w14:textId="77777777" w:rsidR="00586F0E" w:rsidRPr="00586F0E" w:rsidRDefault="00586F0E">
            <w:pPr>
              <w:jc w:val="center"/>
              <w:outlineLvl w:val="0"/>
              <w:rPr>
                <w:sz w:val="20"/>
                <w:szCs w:val="20"/>
              </w:rPr>
            </w:pPr>
            <w:r w:rsidRPr="00586F0E">
              <w:rPr>
                <w:sz w:val="20"/>
                <w:szCs w:val="20"/>
              </w:rPr>
              <w:t>2 02 30022 05 0000 150</w:t>
            </w:r>
          </w:p>
        </w:tc>
        <w:tc>
          <w:tcPr>
            <w:tcW w:w="6480" w:type="dxa"/>
            <w:gridSpan w:val="2"/>
            <w:tcBorders>
              <w:top w:val="nil"/>
              <w:left w:val="nil"/>
              <w:bottom w:val="single" w:sz="4" w:space="0" w:color="auto"/>
              <w:right w:val="single" w:sz="4" w:space="0" w:color="auto"/>
            </w:tcBorders>
            <w:vAlign w:val="center"/>
            <w:hideMark/>
          </w:tcPr>
          <w:p w14:paraId="0E71BA7E" w14:textId="77777777" w:rsidR="00586F0E" w:rsidRPr="00586F0E" w:rsidRDefault="00586F0E">
            <w:pPr>
              <w:outlineLvl w:val="0"/>
              <w:rPr>
                <w:sz w:val="20"/>
                <w:szCs w:val="20"/>
              </w:rPr>
            </w:pPr>
            <w:r w:rsidRPr="00586F0E">
              <w:rPr>
                <w:sz w:val="20"/>
                <w:szCs w:val="20"/>
              </w:rPr>
              <w:t>Субвенции бюджетам муниципальных районов на предоставление гражданам субсидий на оплату жилого помещения и коммунальных услуг</w:t>
            </w:r>
          </w:p>
        </w:tc>
      </w:tr>
      <w:tr w:rsidR="00586F0E" w:rsidRPr="00586F0E" w14:paraId="74494B4B" w14:textId="77777777" w:rsidTr="00586F0E">
        <w:trPr>
          <w:trHeight w:val="1275"/>
          <w:jc w:val="center"/>
        </w:trPr>
        <w:tc>
          <w:tcPr>
            <w:tcW w:w="1326" w:type="dxa"/>
            <w:tcBorders>
              <w:top w:val="nil"/>
              <w:left w:val="single" w:sz="4" w:space="0" w:color="auto"/>
              <w:bottom w:val="single" w:sz="4" w:space="0" w:color="auto"/>
              <w:right w:val="single" w:sz="4" w:space="0" w:color="auto"/>
            </w:tcBorders>
            <w:vAlign w:val="center"/>
          </w:tcPr>
          <w:p w14:paraId="3AF9C08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A5BA9BA" w14:textId="77777777" w:rsidR="00586F0E" w:rsidRPr="00586F0E" w:rsidRDefault="00586F0E">
            <w:pPr>
              <w:jc w:val="center"/>
              <w:outlineLvl w:val="0"/>
              <w:rPr>
                <w:sz w:val="20"/>
                <w:szCs w:val="20"/>
              </w:rPr>
            </w:pPr>
            <w:r w:rsidRPr="00586F0E">
              <w:rPr>
                <w:sz w:val="20"/>
                <w:szCs w:val="20"/>
              </w:rPr>
              <w:t>2 02 30024 05 0000 150</w:t>
            </w:r>
          </w:p>
        </w:tc>
        <w:tc>
          <w:tcPr>
            <w:tcW w:w="6480" w:type="dxa"/>
            <w:gridSpan w:val="2"/>
            <w:tcBorders>
              <w:top w:val="nil"/>
              <w:left w:val="nil"/>
              <w:bottom w:val="single" w:sz="4" w:space="0" w:color="auto"/>
              <w:right w:val="single" w:sz="4" w:space="0" w:color="auto"/>
            </w:tcBorders>
            <w:vAlign w:val="center"/>
            <w:hideMark/>
          </w:tcPr>
          <w:p w14:paraId="498AFE44" w14:textId="77777777" w:rsidR="00586F0E" w:rsidRPr="00586F0E" w:rsidRDefault="00586F0E">
            <w:pPr>
              <w:outlineLvl w:val="0"/>
              <w:rPr>
                <w:sz w:val="20"/>
                <w:szCs w:val="20"/>
              </w:rPr>
            </w:pPr>
            <w:r w:rsidRPr="00586F0E">
              <w:rPr>
                <w:sz w:val="20"/>
                <w:szCs w:val="20"/>
              </w:rPr>
              <w:t>Субвенции бюджетам муниципальных районов на выполнение передаваемых полномочий субъектов Российской Федерации</w:t>
            </w:r>
          </w:p>
        </w:tc>
      </w:tr>
      <w:tr w:rsidR="00586F0E" w:rsidRPr="00586F0E" w14:paraId="1E7C1980" w14:textId="77777777" w:rsidTr="00586F0E">
        <w:trPr>
          <w:trHeight w:val="1151"/>
          <w:jc w:val="center"/>
        </w:trPr>
        <w:tc>
          <w:tcPr>
            <w:tcW w:w="1326" w:type="dxa"/>
            <w:tcBorders>
              <w:top w:val="nil"/>
              <w:left w:val="single" w:sz="4" w:space="0" w:color="auto"/>
              <w:bottom w:val="single" w:sz="4" w:space="0" w:color="auto"/>
              <w:right w:val="single" w:sz="4" w:space="0" w:color="auto"/>
            </w:tcBorders>
            <w:vAlign w:val="center"/>
          </w:tcPr>
          <w:p w14:paraId="3ADA7F3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B4F74A9" w14:textId="77777777" w:rsidR="00586F0E" w:rsidRPr="00586F0E" w:rsidRDefault="00586F0E">
            <w:pPr>
              <w:jc w:val="center"/>
              <w:rPr>
                <w:sz w:val="20"/>
                <w:szCs w:val="20"/>
              </w:rPr>
            </w:pPr>
            <w:r w:rsidRPr="00586F0E">
              <w:rPr>
                <w:sz w:val="20"/>
                <w:szCs w:val="20"/>
              </w:rPr>
              <w:t>2 02 35082 05 0000 150</w:t>
            </w:r>
          </w:p>
        </w:tc>
        <w:tc>
          <w:tcPr>
            <w:tcW w:w="6480" w:type="dxa"/>
            <w:gridSpan w:val="2"/>
            <w:tcBorders>
              <w:top w:val="nil"/>
              <w:left w:val="nil"/>
              <w:bottom w:val="single" w:sz="4" w:space="0" w:color="auto"/>
              <w:right w:val="single" w:sz="4" w:space="0" w:color="auto"/>
            </w:tcBorders>
            <w:hideMark/>
          </w:tcPr>
          <w:p w14:paraId="623B781F" w14:textId="77777777" w:rsidR="00586F0E" w:rsidRPr="00586F0E" w:rsidRDefault="00586F0E">
            <w:pPr>
              <w:rPr>
                <w:sz w:val="20"/>
                <w:szCs w:val="20"/>
              </w:rPr>
            </w:pPr>
            <w:r w:rsidRPr="00586F0E">
              <w:rPr>
                <w:sz w:val="20"/>
                <w:szCs w:val="20"/>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586F0E" w:rsidRPr="00586F0E" w14:paraId="25498CBC"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19EB0DF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9841EC9" w14:textId="77777777" w:rsidR="00586F0E" w:rsidRPr="00586F0E" w:rsidRDefault="00586F0E">
            <w:pPr>
              <w:jc w:val="center"/>
              <w:outlineLvl w:val="0"/>
              <w:rPr>
                <w:sz w:val="20"/>
                <w:szCs w:val="20"/>
              </w:rPr>
            </w:pPr>
            <w:r w:rsidRPr="00586F0E">
              <w:rPr>
                <w:sz w:val="20"/>
                <w:szCs w:val="20"/>
              </w:rPr>
              <w:t>2 02 35084 05 0000 150</w:t>
            </w:r>
          </w:p>
        </w:tc>
        <w:tc>
          <w:tcPr>
            <w:tcW w:w="6480" w:type="dxa"/>
            <w:gridSpan w:val="2"/>
            <w:tcBorders>
              <w:top w:val="nil"/>
              <w:left w:val="nil"/>
              <w:bottom w:val="single" w:sz="4" w:space="0" w:color="auto"/>
              <w:right w:val="single" w:sz="4" w:space="0" w:color="auto"/>
            </w:tcBorders>
            <w:vAlign w:val="center"/>
            <w:hideMark/>
          </w:tcPr>
          <w:p w14:paraId="0C9E059A" w14:textId="77777777" w:rsidR="00586F0E" w:rsidRPr="00586F0E" w:rsidRDefault="00586F0E">
            <w:pPr>
              <w:outlineLvl w:val="0"/>
              <w:rPr>
                <w:sz w:val="20"/>
                <w:szCs w:val="20"/>
              </w:rPr>
            </w:pPr>
            <w:r w:rsidRPr="00586F0E">
              <w:rPr>
                <w:sz w:val="20"/>
                <w:szCs w:val="20"/>
              </w:rPr>
              <w:t>Субвенции бюджетам муниципальных районов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r>
      <w:tr w:rsidR="00586F0E" w:rsidRPr="00586F0E" w14:paraId="0739F54F"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11A8CD1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3D06EBB" w14:textId="77777777" w:rsidR="00586F0E" w:rsidRPr="00586F0E" w:rsidRDefault="00586F0E">
            <w:pPr>
              <w:jc w:val="center"/>
              <w:outlineLvl w:val="0"/>
              <w:rPr>
                <w:sz w:val="20"/>
                <w:szCs w:val="20"/>
              </w:rPr>
            </w:pPr>
            <w:r w:rsidRPr="00586F0E">
              <w:rPr>
                <w:sz w:val="20"/>
                <w:szCs w:val="20"/>
              </w:rPr>
              <w:t>2 02 35118 05 0000 150</w:t>
            </w:r>
          </w:p>
        </w:tc>
        <w:tc>
          <w:tcPr>
            <w:tcW w:w="6480" w:type="dxa"/>
            <w:gridSpan w:val="2"/>
            <w:tcBorders>
              <w:top w:val="nil"/>
              <w:left w:val="nil"/>
              <w:bottom w:val="single" w:sz="4" w:space="0" w:color="auto"/>
              <w:right w:val="single" w:sz="4" w:space="0" w:color="auto"/>
            </w:tcBorders>
            <w:vAlign w:val="center"/>
            <w:hideMark/>
          </w:tcPr>
          <w:p w14:paraId="3E34B614" w14:textId="77777777" w:rsidR="00586F0E" w:rsidRPr="00586F0E" w:rsidRDefault="00586F0E">
            <w:pPr>
              <w:outlineLvl w:val="0"/>
              <w:rPr>
                <w:sz w:val="20"/>
                <w:szCs w:val="20"/>
              </w:rPr>
            </w:pPr>
            <w:r w:rsidRPr="00586F0E">
              <w:rPr>
                <w:sz w:val="20"/>
                <w:szCs w:val="20"/>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r>
      <w:tr w:rsidR="00586F0E" w:rsidRPr="00586F0E" w14:paraId="32DEB7E3"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55849B9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B5192B2" w14:textId="77777777" w:rsidR="00586F0E" w:rsidRPr="00586F0E" w:rsidRDefault="00586F0E">
            <w:pPr>
              <w:jc w:val="center"/>
              <w:outlineLvl w:val="0"/>
              <w:rPr>
                <w:sz w:val="20"/>
                <w:szCs w:val="20"/>
              </w:rPr>
            </w:pPr>
            <w:r w:rsidRPr="00586F0E">
              <w:rPr>
                <w:sz w:val="20"/>
                <w:szCs w:val="20"/>
              </w:rPr>
              <w:t>2 02 35120 05 0000 150</w:t>
            </w:r>
          </w:p>
        </w:tc>
        <w:tc>
          <w:tcPr>
            <w:tcW w:w="6480" w:type="dxa"/>
            <w:gridSpan w:val="2"/>
            <w:tcBorders>
              <w:top w:val="nil"/>
              <w:left w:val="nil"/>
              <w:bottom w:val="single" w:sz="4" w:space="0" w:color="auto"/>
              <w:right w:val="single" w:sz="4" w:space="0" w:color="auto"/>
            </w:tcBorders>
            <w:vAlign w:val="center"/>
            <w:hideMark/>
          </w:tcPr>
          <w:p w14:paraId="6375A242" w14:textId="77777777" w:rsidR="00586F0E" w:rsidRPr="00586F0E" w:rsidRDefault="00586F0E">
            <w:pPr>
              <w:outlineLvl w:val="0"/>
              <w:rPr>
                <w:sz w:val="20"/>
                <w:szCs w:val="20"/>
              </w:rPr>
            </w:pPr>
            <w:r w:rsidRPr="00586F0E">
              <w:rPr>
                <w:sz w:val="20"/>
                <w:szCs w:val="2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586F0E" w:rsidRPr="00586F0E" w14:paraId="46AB6942"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25414740"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457162D" w14:textId="77777777" w:rsidR="00586F0E" w:rsidRPr="00586F0E" w:rsidRDefault="00586F0E">
            <w:pPr>
              <w:jc w:val="center"/>
              <w:outlineLvl w:val="0"/>
              <w:rPr>
                <w:sz w:val="20"/>
                <w:szCs w:val="20"/>
              </w:rPr>
            </w:pPr>
            <w:r w:rsidRPr="00586F0E">
              <w:rPr>
                <w:sz w:val="20"/>
                <w:szCs w:val="20"/>
              </w:rPr>
              <w:t>2 02 35163 05 0000 150</w:t>
            </w:r>
          </w:p>
        </w:tc>
        <w:tc>
          <w:tcPr>
            <w:tcW w:w="6480" w:type="dxa"/>
            <w:gridSpan w:val="2"/>
            <w:tcBorders>
              <w:top w:val="nil"/>
              <w:left w:val="nil"/>
              <w:bottom w:val="single" w:sz="4" w:space="0" w:color="auto"/>
              <w:right w:val="single" w:sz="4" w:space="0" w:color="auto"/>
            </w:tcBorders>
            <w:vAlign w:val="center"/>
            <w:hideMark/>
          </w:tcPr>
          <w:p w14:paraId="2BFA9178" w14:textId="77777777" w:rsidR="00586F0E" w:rsidRPr="00586F0E" w:rsidRDefault="00586F0E">
            <w:pPr>
              <w:outlineLvl w:val="0"/>
              <w:rPr>
                <w:sz w:val="20"/>
                <w:szCs w:val="20"/>
              </w:rPr>
            </w:pPr>
            <w:r w:rsidRPr="00586F0E">
              <w:rPr>
                <w:sz w:val="20"/>
                <w:szCs w:val="20"/>
              </w:rPr>
              <w:t>Субвенции бюджетам муниципальных районов на создание системы долговременного ухода за гражданами пожилого возраста и инвалидами</w:t>
            </w:r>
          </w:p>
        </w:tc>
      </w:tr>
      <w:tr w:rsidR="00586F0E" w:rsidRPr="00586F0E" w14:paraId="0E19C857"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38F1D973"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12FEDC4" w14:textId="77777777" w:rsidR="00586F0E" w:rsidRPr="00586F0E" w:rsidRDefault="00586F0E">
            <w:pPr>
              <w:jc w:val="center"/>
              <w:outlineLvl w:val="0"/>
              <w:rPr>
                <w:sz w:val="20"/>
                <w:szCs w:val="20"/>
              </w:rPr>
            </w:pPr>
            <w:r w:rsidRPr="00586F0E">
              <w:rPr>
                <w:sz w:val="20"/>
                <w:szCs w:val="20"/>
              </w:rPr>
              <w:t>2 02 35404 05 0000 150</w:t>
            </w:r>
          </w:p>
        </w:tc>
        <w:tc>
          <w:tcPr>
            <w:tcW w:w="6480" w:type="dxa"/>
            <w:gridSpan w:val="2"/>
            <w:tcBorders>
              <w:top w:val="nil"/>
              <w:left w:val="nil"/>
              <w:bottom w:val="single" w:sz="4" w:space="0" w:color="auto"/>
              <w:right w:val="single" w:sz="4" w:space="0" w:color="auto"/>
            </w:tcBorders>
            <w:vAlign w:val="center"/>
            <w:hideMark/>
          </w:tcPr>
          <w:p w14:paraId="16C13BA4" w14:textId="77777777" w:rsidR="00586F0E" w:rsidRPr="00586F0E" w:rsidRDefault="00586F0E">
            <w:pPr>
              <w:outlineLvl w:val="0"/>
              <w:rPr>
                <w:sz w:val="20"/>
                <w:szCs w:val="20"/>
              </w:rPr>
            </w:pPr>
            <w:r w:rsidRPr="00586F0E">
              <w:rPr>
                <w:sz w:val="20"/>
                <w:szCs w:val="20"/>
              </w:rPr>
              <w:t>Субвенции бюджетам муниципальных районов на оказание государственной социальной помощи на основании социального контракта отдельным категориям граждан</w:t>
            </w:r>
          </w:p>
        </w:tc>
      </w:tr>
      <w:tr w:rsidR="00586F0E" w:rsidRPr="00586F0E" w14:paraId="659ED829"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0E276935"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8FBC131" w14:textId="77777777" w:rsidR="00586F0E" w:rsidRPr="00586F0E" w:rsidRDefault="00586F0E">
            <w:pPr>
              <w:jc w:val="center"/>
              <w:outlineLvl w:val="0"/>
              <w:rPr>
                <w:sz w:val="20"/>
                <w:szCs w:val="20"/>
              </w:rPr>
            </w:pPr>
            <w:r w:rsidRPr="00586F0E">
              <w:rPr>
                <w:sz w:val="20"/>
                <w:szCs w:val="20"/>
              </w:rPr>
              <w:t>2 02 35462 05 0000 150</w:t>
            </w:r>
          </w:p>
        </w:tc>
        <w:tc>
          <w:tcPr>
            <w:tcW w:w="6480" w:type="dxa"/>
            <w:gridSpan w:val="2"/>
            <w:tcBorders>
              <w:top w:val="nil"/>
              <w:left w:val="nil"/>
              <w:bottom w:val="single" w:sz="4" w:space="0" w:color="auto"/>
              <w:right w:val="single" w:sz="4" w:space="0" w:color="auto"/>
            </w:tcBorders>
            <w:vAlign w:val="center"/>
            <w:hideMark/>
          </w:tcPr>
          <w:p w14:paraId="0D2F2B5A" w14:textId="77777777" w:rsidR="00586F0E" w:rsidRPr="00586F0E" w:rsidRDefault="00586F0E">
            <w:pPr>
              <w:outlineLvl w:val="0"/>
              <w:rPr>
                <w:sz w:val="20"/>
                <w:szCs w:val="20"/>
              </w:rPr>
            </w:pPr>
            <w:r w:rsidRPr="00586F0E">
              <w:rPr>
                <w:sz w:val="20"/>
                <w:szCs w:val="20"/>
              </w:rPr>
              <w:t>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w:t>
            </w:r>
          </w:p>
        </w:tc>
      </w:tr>
      <w:tr w:rsidR="00586F0E" w:rsidRPr="00586F0E" w14:paraId="333B19E6" w14:textId="77777777" w:rsidTr="00586F0E">
        <w:trPr>
          <w:trHeight w:val="510"/>
          <w:jc w:val="center"/>
        </w:trPr>
        <w:tc>
          <w:tcPr>
            <w:tcW w:w="1326" w:type="dxa"/>
            <w:tcBorders>
              <w:top w:val="nil"/>
              <w:left w:val="single" w:sz="4" w:space="0" w:color="auto"/>
              <w:bottom w:val="single" w:sz="4" w:space="0" w:color="auto"/>
              <w:right w:val="single" w:sz="4" w:space="0" w:color="auto"/>
            </w:tcBorders>
            <w:vAlign w:val="center"/>
          </w:tcPr>
          <w:p w14:paraId="19D78D2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D4E554C" w14:textId="77777777" w:rsidR="00586F0E" w:rsidRPr="00586F0E" w:rsidRDefault="00586F0E">
            <w:pPr>
              <w:jc w:val="center"/>
              <w:rPr>
                <w:sz w:val="20"/>
                <w:szCs w:val="20"/>
              </w:rPr>
            </w:pPr>
            <w:r w:rsidRPr="00586F0E">
              <w:rPr>
                <w:sz w:val="20"/>
                <w:szCs w:val="20"/>
              </w:rPr>
              <w:t>2 02 35930 05 0000 150</w:t>
            </w:r>
          </w:p>
        </w:tc>
        <w:tc>
          <w:tcPr>
            <w:tcW w:w="6480" w:type="dxa"/>
            <w:gridSpan w:val="2"/>
            <w:tcBorders>
              <w:top w:val="nil"/>
              <w:left w:val="nil"/>
              <w:bottom w:val="single" w:sz="4" w:space="0" w:color="auto"/>
              <w:right w:val="single" w:sz="4" w:space="0" w:color="auto"/>
            </w:tcBorders>
            <w:hideMark/>
          </w:tcPr>
          <w:p w14:paraId="412B3FCB" w14:textId="77777777" w:rsidR="00586F0E" w:rsidRPr="00586F0E" w:rsidRDefault="00586F0E">
            <w:pPr>
              <w:rPr>
                <w:sz w:val="20"/>
                <w:szCs w:val="20"/>
              </w:rPr>
            </w:pPr>
            <w:r w:rsidRPr="00586F0E">
              <w:rPr>
                <w:sz w:val="20"/>
                <w:szCs w:val="20"/>
              </w:rPr>
              <w:t>Субвенции бюджетам муниципальных районов на государственную регистрацию актов гражданского состояния</w:t>
            </w:r>
          </w:p>
        </w:tc>
      </w:tr>
      <w:tr w:rsidR="00586F0E" w:rsidRPr="00586F0E" w14:paraId="1B92C6B5"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D5D6D8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43F1615" w14:textId="77777777" w:rsidR="00586F0E" w:rsidRPr="00586F0E" w:rsidRDefault="00586F0E">
            <w:pPr>
              <w:jc w:val="center"/>
              <w:rPr>
                <w:sz w:val="20"/>
                <w:szCs w:val="20"/>
              </w:rPr>
            </w:pPr>
            <w:r w:rsidRPr="00586F0E">
              <w:rPr>
                <w:sz w:val="20"/>
                <w:szCs w:val="20"/>
              </w:rPr>
              <w:t>2 02 39999 05 0000 150</w:t>
            </w:r>
          </w:p>
        </w:tc>
        <w:tc>
          <w:tcPr>
            <w:tcW w:w="6480" w:type="dxa"/>
            <w:gridSpan w:val="2"/>
            <w:tcBorders>
              <w:top w:val="nil"/>
              <w:left w:val="nil"/>
              <w:bottom w:val="single" w:sz="4" w:space="0" w:color="auto"/>
              <w:right w:val="single" w:sz="4" w:space="0" w:color="auto"/>
            </w:tcBorders>
            <w:hideMark/>
          </w:tcPr>
          <w:p w14:paraId="033ECEDE" w14:textId="77777777" w:rsidR="00586F0E" w:rsidRPr="00586F0E" w:rsidRDefault="00586F0E">
            <w:pPr>
              <w:rPr>
                <w:sz w:val="20"/>
                <w:szCs w:val="20"/>
              </w:rPr>
            </w:pPr>
            <w:r w:rsidRPr="00586F0E">
              <w:rPr>
                <w:sz w:val="20"/>
                <w:szCs w:val="20"/>
              </w:rPr>
              <w:t>Прочие субвенции бюджетам муниципальных районов</w:t>
            </w:r>
          </w:p>
        </w:tc>
      </w:tr>
      <w:tr w:rsidR="00586F0E" w:rsidRPr="00586F0E" w14:paraId="365B29BA"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68DDE01A"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22EB27D4" w14:textId="77777777" w:rsidR="00586F0E" w:rsidRPr="00586F0E" w:rsidRDefault="00586F0E">
            <w:pPr>
              <w:jc w:val="center"/>
              <w:outlineLvl w:val="0"/>
              <w:rPr>
                <w:sz w:val="20"/>
                <w:szCs w:val="20"/>
              </w:rPr>
            </w:pPr>
            <w:r w:rsidRPr="00586F0E">
              <w:rPr>
                <w:sz w:val="20"/>
                <w:szCs w:val="20"/>
              </w:rPr>
              <w:t>2 02 40014 05 0000 150</w:t>
            </w:r>
          </w:p>
        </w:tc>
        <w:tc>
          <w:tcPr>
            <w:tcW w:w="6480" w:type="dxa"/>
            <w:gridSpan w:val="2"/>
            <w:tcBorders>
              <w:top w:val="nil"/>
              <w:left w:val="nil"/>
              <w:bottom w:val="single" w:sz="4" w:space="0" w:color="auto"/>
              <w:right w:val="single" w:sz="4" w:space="0" w:color="auto"/>
            </w:tcBorders>
            <w:vAlign w:val="center"/>
            <w:hideMark/>
          </w:tcPr>
          <w:p w14:paraId="3263B673" w14:textId="77777777" w:rsidR="00586F0E" w:rsidRPr="00586F0E" w:rsidRDefault="00586F0E">
            <w:pPr>
              <w:outlineLvl w:val="0"/>
              <w:rPr>
                <w:sz w:val="20"/>
                <w:szCs w:val="20"/>
              </w:rPr>
            </w:pPr>
            <w:r w:rsidRPr="00586F0E">
              <w:rPr>
                <w:sz w:val="20"/>
                <w:szCs w:val="2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586F0E" w:rsidRPr="00586F0E" w14:paraId="5A5EF7FB" w14:textId="77777777" w:rsidTr="00586F0E">
        <w:trPr>
          <w:trHeight w:val="592"/>
          <w:jc w:val="center"/>
        </w:trPr>
        <w:tc>
          <w:tcPr>
            <w:tcW w:w="1326" w:type="dxa"/>
            <w:tcBorders>
              <w:top w:val="nil"/>
              <w:left w:val="single" w:sz="4" w:space="0" w:color="auto"/>
              <w:bottom w:val="single" w:sz="4" w:space="0" w:color="auto"/>
              <w:right w:val="single" w:sz="4" w:space="0" w:color="auto"/>
            </w:tcBorders>
            <w:vAlign w:val="center"/>
          </w:tcPr>
          <w:p w14:paraId="625C9724"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51F205D" w14:textId="77777777" w:rsidR="00586F0E" w:rsidRPr="00586F0E" w:rsidRDefault="00586F0E">
            <w:pPr>
              <w:jc w:val="center"/>
              <w:rPr>
                <w:sz w:val="20"/>
                <w:szCs w:val="20"/>
              </w:rPr>
            </w:pPr>
            <w:r w:rsidRPr="00586F0E">
              <w:rPr>
                <w:sz w:val="20"/>
                <w:szCs w:val="20"/>
              </w:rPr>
              <w:t>2 02 45050 05 0000 150</w:t>
            </w:r>
          </w:p>
        </w:tc>
        <w:tc>
          <w:tcPr>
            <w:tcW w:w="6480" w:type="dxa"/>
            <w:gridSpan w:val="2"/>
            <w:tcBorders>
              <w:top w:val="nil"/>
              <w:left w:val="nil"/>
              <w:bottom w:val="single" w:sz="4" w:space="0" w:color="auto"/>
              <w:right w:val="single" w:sz="4" w:space="0" w:color="auto"/>
            </w:tcBorders>
            <w:hideMark/>
          </w:tcPr>
          <w:p w14:paraId="662952EB" w14:textId="77777777" w:rsidR="00586F0E" w:rsidRPr="00586F0E" w:rsidRDefault="00586F0E">
            <w:pPr>
              <w:rPr>
                <w:sz w:val="20"/>
                <w:szCs w:val="20"/>
              </w:rPr>
            </w:pPr>
            <w:r w:rsidRPr="00586F0E">
              <w:rPr>
                <w:sz w:val="20"/>
                <w:szCs w:val="20"/>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r>
      <w:tr w:rsidR="00586F0E" w:rsidRPr="00586F0E" w14:paraId="14FB0D7B" w14:textId="77777777" w:rsidTr="00586F0E">
        <w:trPr>
          <w:trHeight w:val="592"/>
          <w:jc w:val="center"/>
        </w:trPr>
        <w:tc>
          <w:tcPr>
            <w:tcW w:w="1326" w:type="dxa"/>
            <w:tcBorders>
              <w:top w:val="nil"/>
              <w:left w:val="single" w:sz="4" w:space="0" w:color="auto"/>
              <w:bottom w:val="single" w:sz="4" w:space="0" w:color="auto"/>
              <w:right w:val="single" w:sz="4" w:space="0" w:color="auto"/>
            </w:tcBorders>
            <w:vAlign w:val="center"/>
          </w:tcPr>
          <w:p w14:paraId="085C46A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570E5E49" w14:textId="77777777" w:rsidR="00586F0E" w:rsidRPr="00586F0E" w:rsidRDefault="00586F0E">
            <w:pPr>
              <w:jc w:val="center"/>
              <w:outlineLvl w:val="0"/>
              <w:rPr>
                <w:sz w:val="20"/>
                <w:szCs w:val="20"/>
              </w:rPr>
            </w:pPr>
            <w:r w:rsidRPr="00586F0E">
              <w:rPr>
                <w:sz w:val="20"/>
                <w:szCs w:val="20"/>
              </w:rPr>
              <w:t>2 02 45303 05 0000 150</w:t>
            </w:r>
          </w:p>
        </w:tc>
        <w:tc>
          <w:tcPr>
            <w:tcW w:w="6480" w:type="dxa"/>
            <w:gridSpan w:val="2"/>
            <w:tcBorders>
              <w:top w:val="nil"/>
              <w:left w:val="nil"/>
              <w:bottom w:val="single" w:sz="4" w:space="0" w:color="auto"/>
              <w:right w:val="single" w:sz="4" w:space="0" w:color="auto"/>
            </w:tcBorders>
            <w:vAlign w:val="center"/>
            <w:hideMark/>
          </w:tcPr>
          <w:p w14:paraId="5D440184" w14:textId="77777777" w:rsidR="00586F0E" w:rsidRPr="00586F0E" w:rsidRDefault="00586F0E">
            <w:pPr>
              <w:outlineLvl w:val="0"/>
              <w:rPr>
                <w:sz w:val="20"/>
                <w:szCs w:val="20"/>
              </w:rPr>
            </w:pPr>
            <w:r w:rsidRPr="00586F0E">
              <w:rPr>
                <w:sz w:val="20"/>
                <w:szCs w:val="20"/>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586F0E" w:rsidRPr="00586F0E" w14:paraId="17C9C3A0" w14:textId="77777777" w:rsidTr="00586F0E">
        <w:trPr>
          <w:trHeight w:val="592"/>
          <w:jc w:val="center"/>
        </w:trPr>
        <w:tc>
          <w:tcPr>
            <w:tcW w:w="1326" w:type="dxa"/>
            <w:tcBorders>
              <w:top w:val="nil"/>
              <w:left w:val="single" w:sz="4" w:space="0" w:color="auto"/>
              <w:bottom w:val="single" w:sz="4" w:space="0" w:color="auto"/>
              <w:right w:val="single" w:sz="4" w:space="0" w:color="auto"/>
            </w:tcBorders>
            <w:vAlign w:val="center"/>
          </w:tcPr>
          <w:p w14:paraId="7E40EA11"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B608BD5" w14:textId="77777777" w:rsidR="00586F0E" w:rsidRPr="00586F0E" w:rsidRDefault="00586F0E">
            <w:pPr>
              <w:jc w:val="center"/>
              <w:rPr>
                <w:color w:val="000000"/>
                <w:sz w:val="20"/>
                <w:szCs w:val="20"/>
                <w:lang w:val="en-US"/>
              </w:rPr>
            </w:pPr>
            <w:r w:rsidRPr="00586F0E">
              <w:rPr>
                <w:color w:val="000000"/>
                <w:sz w:val="20"/>
                <w:szCs w:val="20"/>
                <w:lang w:val="en-US"/>
              </w:rPr>
              <w:t xml:space="preserve">2 02 </w:t>
            </w:r>
            <w:r w:rsidRPr="00586F0E">
              <w:rPr>
                <w:color w:val="000000"/>
                <w:sz w:val="20"/>
                <w:szCs w:val="20"/>
              </w:rPr>
              <w:t>49999</w:t>
            </w:r>
            <w:r w:rsidRPr="00586F0E">
              <w:rPr>
                <w:color w:val="000000"/>
                <w:sz w:val="20"/>
                <w:szCs w:val="20"/>
                <w:lang w:val="en-US"/>
              </w:rPr>
              <w:t xml:space="preserve"> 05 </w:t>
            </w:r>
            <w:r w:rsidRPr="00586F0E">
              <w:rPr>
                <w:color w:val="000000"/>
                <w:sz w:val="20"/>
                <w:szCs w:val="20"/>
              </w:rPr>
              <w:t>0000</w:t>
            </w:r>
            <w:r w:rsidRPr="00586F0E">
              <w:rPr>
                <w:sz w:val="20"/>
                <w:szCs w:val="20"/>
                <w:lang w:val="en-US"/>
              </w:rPr>
              <w:t xml:space="preserve"> 1</w:t>
            </w:r>
            <w:r w:rsidRPr="00586F0E">
              <w:rPr>
                <w:color w:val="000000"/>
                <w:sz w:val="20"/>
                <w:szCs w:val="20"/>
                <w:lang w:val="en-US"/>
              </w:rPr>
              <w:t>50</w:t>
            </w:r>
          </w:p>
        </w:tc>
        <w:tc>
          <w:tcPr>
            <w:tcW w:w="6480" w:type="dxa"/>
            <w:gridSpan w:val="2"/>
            <w:tcBorders>
              <w:top w:val="nil"/>
              <w:left w:val="nil"/>
              <w:bottom w:val="single" w:sz="4" w:space="0" w:color="auto"/>
              <w:right w:val="single" w:sz="4" w:space="0" w:color="auto"/>
            </w:tcBorders>
            <w:vAlign w:val="bottom"/>
            <w:hideMark/>
          </w:tcPr>
          <w:p w14:paraId="61E13561" w14:textId="77777777" w:rsidR="00586F0E" w:rsidRPr="00586F0E" w:rsidRDefault="00586F0E">
            <w:pPr>
              <w:rPr>
                <w:color w:val="000000"/>
                <w:sz w:val="20"/>
                <w:szCs w:val="20"/>
              </w:rPr>
            </w:pPr>
            <w:r w:rsidRPr="00586F0E">
              <w:rPr>
                <w:color w:val="000000"/>
                <w:sz w:val="20"/>
                <w:szCs w:val="20"/>
              </w:rPr>
              <w:t>Прочие межбюджетные трансферты, передаваемые бюджетам муниципальных районов</w:t>
            </w:r>
          </w:p>
        </w:tc>
      </w:tr>
      <w:tr w:rsidR="00586F0E" w:rsidRPr="00586F0E" w14:paraId="7FF97D5F"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32628E7E"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A01488D" w14:textId="77777777" w:rsidR="00586F0E" w:rsidRPr="00586F0E" w:rsidRDefault="00586F0E">
            <w:pPr>
              <w:jc w:val="center"/>
              <w:outlineLvl w:val="0"/>
              <w:rPr>
                <w:sz w:val="20"/>
                <w:szCs w:val="20"/>
              </w:rPr>
            </w:pPr>
            <w:r w:rsidRPr="00586F0E">
              <w:rPr>
                <w:sz w:val="20"/>
                <w:szCs w:val="20"/>
              </w:rPr>
              <w:t>2 07 05010 05 0000 150</w:t>
            </w:r>
          </w:p>
        </w:tc>
        <w:tc>
          <w:tcPr>
            <w:tcW w:w="6480" w:type="dxa"/>
            <w:gridSpan w:val="2"/>
            <w:tcBorders>
              <w:top w:val="nil"/>
              <w:left w:val="nil"/>
              <w:bottom w:val="single" w:sz="4" w:space="0" w:color="auto"/>
              <w:right w:val="single" w:sz="4" w:space="0" w:color="auto"/>
            </w:tcBorders>
            <w:vAlign w:val="center"/>
            <w:hideMark/>
          </w:tcPr>
          <w:p w14:paraId="6E48F55A" w14:textId="77777777" w:rsidR="00586F0E" w:rsidRPr="00586F0E" w:rsidRDefault="00586F0E">
            <w:pPr>
              <w:outlineLvl w:val="0"/>
              <w:rPr>
                <w:sz w:val="20"/>
                <w:szCs w:val="20"/>
              </w:rPr>
            </w:pPr>
            <w:r w:rsidRPr="00586F0E">
              <w:rPr>
                <w:sz w:val="20"/>
                <w:szCs w:val="20"/>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r>
      <w:tr w:rsidR="00586F0E" w:rsidRPr="00586F0E" w14:paraId="7C4C27ED"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214B9322"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B584F4C" w14:textId="77777777" w:rsidR="00586F0E" w:rsidRPr="00586F0E" w:rsidRDefault="00586F0E">
            <w:pPr>
              <w:jc w:val="center"/>
              <w:outlineLvl w:val="0"/>
              <w:rPr>
                <w:sz w:val="20"/>
                <w:szCs w:val="20"/>
              </w:rPr>
            </w:pPr>
            <w:r w:rsidRPr="00586F0E">
              <w:rPr>
                <w:sz w:val="20"/>
                <w:szCs w:val="20"/>
              </w:rPr>
              <w:t>2 07 05020 05 0000 150</w:t>
            </w:r>
          </w:p>
        </w:tc>
        <w:tc>
          <w:tcPr>
            <w:tcW w:w="6480" w:type="dxa"/>
            <w:gridSpan w:val="2"/>
            <w:tcBorders>
              <w:top w:val="nil"/>
              <w:left w:val="nil"/>
              <w:bottom w:val="single" w:sz="4" w:space="0" w:color="auto"/>
              <w:right w:val="single" w:sz="4" w:space="0" w:color="auto"/>
            </w:tcBorders>
            <w:vAlign w:val="center"/>
            <w:hideMark/>
          </w:tcPr>
          <w:p w14:paraId="35E70F8B" w14:textId="77777777" w:rsidR="00586F0E" w:rsidRPr="00586F0E" w:rsidRDefault="00586F0E">
            <w:pPr>
              <w:outlineLvl w:val="0"/>
              <w:rPr>
                <w:sz w:val="20"/>
                <w:szCs w:val="20"/>
              </w:rPr>
            </w:pPr>
            <w:r w:rsidRPr="00586F0E">
              <w:rPr>
                <w:sz w:val="20"/>
                <w:szCs w:val="20"/>
              </w:rPr>
              <w:t>Поступления от денежных пожертвований, предоставляемых физическими лицами получателям средств бюджетов муниципальных районов</w:t>
            </w:r>
          </w:p>
        </w:tc>
      </w:tr>
      <w:tr w:rsidR="00586F0E" w:rsidRPr="00586F0E" w14:paraId="457BFC29"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10A4A68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17959DEE" w14:textId="77777777" w:rsidR="00586F0E" w:rsidRPr="00586F0E" w:rsidRDefault="00586F0E">
            <w:pPr>
              <w:jc w:val="center"/>
              <w:outlineLvl w:val="0"/>
              <w:rPr>
                <w:sz w:val="20"/>
                <w:szCs w:val="20"/>
              </w:rPr>
            </w:pPr>
            <w:r w:rsidRPr="00586F0E">
              <w:rPr>
                <w:sz w:val="20"/>
                <w:szCs w:val="20"/>
              </w:rPr>
              <w:t>2 07 05030 05 0000 150</w:t>
            </w:r>
          </w:p>
        </w:tc>
        <w:tc>
          <w:tcPr>
            <w:tcW w:w="6480" w:type="dxa"/>
            <w:gridSpan w:val="2"/>
            <w:tcBorders>
              <w:top w:val="nil"/>
              <w:left w:val="nil"/>
              <w:bottom w:val="single" w:sz="4" w:space="0" w:color="auto"/>
              <w:right w:val="single" w:sz="4" w:space="0" w:color="auto"/>
            </w:tcBorders>
            <w:vAlign w:val="center"/>
            <w:hideMark/>
          </w:tcPr>
          <w:p w14:paraId="61D863DD" w14:textId="77777777" w:rsidR="00586F0E" w:rsidRPr="00586F0E" w:rsidRDefault="00586F0E">
            <w:pPr>
              <w:outlineLvl w:val="0"/>
              <w:rPr>
                <w:sz w:val="20"/>
                <w:szCs w:val="20"/>
              </w:rPr>
            </w:pPr>
            <w:r w:rsidRPr="00586F0E">
              <w:rPr>
                <w:sz w:val="20"/>
                <w:szCs w:val="20"/>
              </w:rPr>
              <w:t>Прочие безвозмездные поступления в бюджеты муниципальных районов</w:t>
            </w:r>
          </w:p>
        </w:tc>
      </w:tr>
      <w:tr w:rsidR="00586F0E" w:rsidRPr="00586F0E" w14:paraId="2D0ACA08"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408599C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6069E5F9" w14:textId="77777777" w:rsidR="00586F0E" w:rsidRPr="00586F0E" w:rsidRDefault="00586F0E">
            <w:pPr>
              <w:jc w:val="center"/>
              <w:outlineLvl w:val="0"/>
              <w:rPr>
                <w:sz w:val="20"/>
                <w:szCs w:val="20"/>
              </w:rPr>
            </w:pPr>
            <w:r w:rsidRPr="00586F0E">
              <w:rPr>
                <w:sz w:val="20"/>
                <w:szCs w:val="20"/>
              </w:rPr>
              <w:t>2 08 05000 05 0000 150</w:t>
            </w:r>
          </w:p>
        </w:tc>
        <w:tc>
          <w:tcPr>
            <w:tcW w:w="6480" w:type="dxa"/>
            <w:gridSpan w:val="2"/>
            <w:tcBorders>
              <w:top w:val="nil"/>
              <w:left w:val="nil"/>
              <w:bottom w:val="single" w:sz="4" w:space="0" w:color="auto"/>
              <w:right w:val="single" w:sz="4" w:space="0" w:color="auto"/>
            </w:tcBorders>
            <w:vAlign w:val="center"/>
            <w:hideMark/>
          </w:tcPr>
          <w:p w14:paraId="59A86A81" w14:textId="77777777" w:rsidR="00586F0E" w:rsidRPr="00586F0E" w:rsidRDefault="00586F0E">
            <w:pPr>
              <w:outlineLvl w:val="0"/>
              <w:rPr>
                <w:sz w:val="20"/>
                <w:szCs w:val="20"/>
              </w:rPr>
            </w:pPr>
            <w:r w:rsidRPr="00586F0E">
              <w:rPr>
                <w:sz w:val="20"/>
                <w:szCs w:val="20"/>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86F0E" w:rsidRPr="00586F0E" w14:paraId="4403585F"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11F54F5A"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AF1FD40" w14:textId="77777777" w:rsidR="00586F0E" w:rsidRPr="00586F0E" w:rsidRDefault="00586F0E">
            <w:pPr>
              <w:jc w:val="center"/>
              <w:outlineLvl w:val="0"/>
              <w:rPr>
                <w:sz w:val="20"/>
                <w:szCs w:val="20"/>
              </w:rPr>
            </w:pPr>
            <w:r w:rsidRPr="00586F0E">
              <w:rPr>
                <w:sz w:val="20"/>
                <w:szCs w:val="20"/>
              </w:rPr>
              <w:t>2 18 05010 05 0000 150</w:t>
            </w:r>
          </w:p>
        </w:tc>
        <w:tc>
          <w:tcPr>
            <w:tcW w:w="6480" w:type="dxa"/>
            <w:gridSpan w:val="2"/>
            <w:tcBorders>
              <w:top w:val="nil"/>
              <w:left w:val="nil"/>
              <w:bottom w:val="single" w:sz="4" w:space="0" w:color="auto"/>
              <w:right w:val="single" w:sz="4" w:space="0" w:color="auto"/>
            </w:tcBorders>
            <w:vAlign w:val="center"/>
            <w:hideMark/>
          </w:tcPr>
          <w:p w14:paraId="008D33A8" w14:textId="77777777" w:rsidR="00586F0E" w:rsidRPr="00586F0E" w:rsidRDefault="00586F0E">
            <w:pPr>
              <w:outlineLvl w:val="0"/>
              <w:rPr>
                <w:sz w:val="20"/>
                <w:szCs w:val="20"/>
              </w:rPr>
            </w:pPr>
            <w:r w:rsidRPr="00586F0E">
              <w:rPr>
                <w:sz w:val="20"/>
                <w:szCs w:val="20"/>
              </w:rPr>
              <w:t>Доходы бюджетов муниципальных районов от возврата бюджетными учреждениями остатков субсидий прошлых лет</w:t>
            </w:r>
          </w:p>
        </w:tc>
      </w:tr>
      <w:tr w:rsidR="00586F0E" w:rsidRPr="00586F0E" w14:paraId="142C7692"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4F621206"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005A4980" w14:textId="77777777" w:rsidR="00586F0E" w:rsidRPr="00586F0E" w:rsidRDefault="00586F0E">
            <w:pPr>
              <w:jc w:val="center"/>
              <w:outlineLvl w:val="0"/>
              <w:rPr>
                <w:sz w:val="20"/>
                <w:szCs w:val="20"/>
              </w:rPr>
            </w:pPr>
            <w:r w:rsidRPr="00586F0E">
              <w:rPr>
                <w:sz w:val="20"/>
                <w:szCs w:val="20"/>
              </w:rPr>
              <w:t>2 18 05020 05 0000 150</w:t>
            </w:r>
          </w:p>
        </w:tc>
        <w:tc>
          <w:tcPr>
            <w:tcW w:w="6480" w:type="dxa"/>
            <w:gridSpan w:val="2"/>
            <w:tcBorders>
              <w:top w:val="nil"/>
              <w:left w:val="nil"/>
              <w:bottom w:val="single" w:sz="4" w:space="0" w:color="auto"/>
              <w:right w:val="single" w:sz="4" w:space="0" w:color="auto"/>
            </w:tcBorders>
            <w:vAlign w:val="center"/>
            <w:hideMark/>
          </w:tcPr>
          <w:p w14:paraId="22C25465" w14:textId="77777777" w:rsidR="00586F0E" w:rsidRPr="00586F0E" w:rsidRDefault="00586F0E">
            <w:pPr>
              <w:outlineLvl w:val="0"/>
              <w:rPr>
                <w:sz w:val="20"/>
                <w:szCs w:val="20"/>
              </w:rPr>
            </w:pPr>
            <w:r w:rsidRPr="00586F0E">
              <w:rPr>
                <w:sz w:val="20"/>
                <w:szCs w:val="20"/>
              </w:rPr>
              <w:t>Доходы бюджетов муниципальных районов от возврата автономными учреждениями остатков субсидий прошлых лет</w:t>
            </w:r>
          </w:p>
        </w:tc>
      </w:tr>
      <w:tr w:rsidR="00586F0E" w:rsidRPr="00586F0E" w14:paraId="1D0C3896"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08CD72AB"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CB4C35E" w14:textId="77777777" w:rsidR="00586F0E" w:rsidRPr="00586F0E" w:rsidRDefault="00586F0E">
            <w:pPr>
              <w:jc w:val="center"/>
              <w:outlineLvl w:val="0"/>
              <w:rPr>
                <w:sz w:val="20"/>
                <w:szCs w:val="20"/>
              </w:rPr>
            </w:pPr>
            <w:r w:rsidRPr="00586F0E">
              <w:rPr>
                <w:sz w:val="20"/>
                <w:szCs w:val="20"/>
              </w:rPr>
              <w:t>2 18 05030 05 0000 150</w:t>
            </w:r>
          </w:p>
        </w:tc>
        <w:tc>
          <w:tcPr>
            <w:tcW w:w="6480" w:type="dxa"/>
            <w:gridSpan w:val="2"/>
            <w:tcBorders>
              <w:top w:val="nil"/>
              <w:left w:val="nil"/>
              <w:bottom w:val="single" w:sz="4" w:space="0" w:color="auto"/>
              <w:right w:val="single" w:sz="4" w:space="0" w:color="auto"/>
            </w:tcBorders>
            <w:vAlign w:val="center"/>
            <w:hideMark/>
          </w:tcPr>
          <w:p w14:paraId="4DB7BE4C" w14:textId="77777777" w:rsidR="00586F0E" w:rsidRPr="00586F0E" w:rsidRDefault="00586F0E">
            <w:pPr>
              <w:outlineLvl w:val="0"/>
              <w:rPr>
                <w:sz w:val="20"/>
                <w:szCs w:val="20"/>
              </w:rPr>
            </w:pPr>
            <w:r w:rsidRPr="00586F0E">
              <w:rPr>
                <w:sz w:val="20"/>
                <w:szCs w:val="20"/>
              </w:rPr>
              <w:t>Доходы бюджетов муниципальных районов от возврата иными организациями остатков субсидий прошлых лет</w:t>
            </w:r>
          </w:p>
        </w:tc>
      </w:tr>
      <w:tr w:rsidR="00586F0E" w:rsidRPr="00586F0E" w14:paraId="7540A814"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8E39733"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4E2C6F05" w14:textId="77777777" w:rsidR="00586F0E" w:rsidRPr="00586F0E" w:rsidRDefault="00586F0E">
            <w:pPr>
              <w:jc w:val="center"/>
              <w:rPr>
                <w:sz w:val="20"/>
                <w:szCs w:val="20"/>
              </w:rPr>
            </w:pPr>
            <w:r w:rsidRPr="00586F0E">
              <w:rPr>
                <w:sz w:val="20"/>
                <w:szCs w:val="20"/>
              </w:rPr>
              <w:t>2 19 25576 05 0000 150</w:t>
            </w:r>
          </w:p>
        </w:tc>
        <w:tc>
          <w:tcPr>
            <w:tcW w:w="6480" w:type="dxa"/>
            <w:gridSpan w:val="2"/>
            <w:tcBorders>
              <w:top w:val="nil"/>
              <w:left w:val="nil"/>
              <w:bottom w:val="single" w:sz="4" w:space="0" w:color="auto"/>
              <w:right w:val="single" w:sz="4" w:space="0" w:color="auto"/>
            </w:tcBorders>
            <w:hideMark/>
          </w:tcPr>
          <w:p w14:paraId="19ABF773" w14:textId="77777777" w:rsidR="00586F0E" w:rsidRPr="00586F0E" w:rsidRDefault="00586F0E">
            <w:pPr>
              <w:rPr>
                <w:sz w:val="20"/>
                <w:szCs w:val="20"/>
              </w:rPr>
            </w:pPr>
            <w:r w:rsidRPr="00586F0E">
              <w:rPr>
                <w:sz w:val="20"/>
                <w:szCs w:val="20"/>
              </w:rPr>
              <w:t>Возврат остатков субсидий на обеспечение комплексного развития сельских территорий из бюджетов муниципальных районов</w:t>
            </w:r>
          </w:p>
        </w:tc>
      </w:tr>
      <w:tr w:rsidR="00586F0E" w:rsidRPr="00586F0E" w14:paraId="0D4D78F5"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4C7CF509"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0D13827" w14:textId="77777777" w:rsidR="00586F0E" w:rsidRPr="00586F0E" w:rsidRDefault="00586F0E">
            <w:pPr>
              <w:jc w:val="center"/>
              <w:outlineLvl w:val="0"/>
              <w:rPr>
                <w:sz w:val="20"/>
                <w:szCs w:val="20"/>
              </w:rPr>
            </w:pPr>
            <w:r w:rsidRPr="00586F0E">
              <w:rPr>
                <w:sz w:val="20"/>
                <w:szCs w:val="20"/>
              </w:rPr>
              <w:t>2 19 35084 05 0000 150</w:t>
            </w:r>
          </w:p>
        </w:tc>
        <w:tc>
          <w:tcPr>
            <w:tcW w:w="6480" w:type="dxa"/>
            <w:gridSpan w:val="2"/>
            <w:tcBorders>
              <w:top w:val="nil"/>
              <w:left w:val="nil"/>
              <w:bottom w:val="single" w:sz="4" w:space="0" w:color="auto"/>
              <w:right w:val="single" w:sz="4" w:space="0" w:color="auto"/>
            </w:tcBorders>
            <w:vAlign w:val="center"/>
            <w:hideMark/>
          </w:tcPr>
          <w:p w14:paraId="256420DD" w14:textId="77777777" w:rsidR="00586F0E" w:rsidRPr="00586F0E" w:rsidRDefault="00586F0E">
            <w:pPr>
              <w:outlineLvl w:val="0"/>
              <w:rPr>
                <w:sz w:val="20"/>
                <w:szCs w:val="20"/>
              </w:rPr>
            </w:pPr>
            <w:r w:rsidRPr="00586F0E">
              <w:rPr>
                <w:sz w:val="20"/>
                <w:szCs w:val="20"/>
              </w:rPr>
              <w:t>Возврат остатков субвенций на ежемесячную денежную выплату, назначаемую в случае рождения третьего ребенка или последующих детей до достижения ребенком возраста трех лет, из бюджетов муниципальных районов</w:t>
            </w:r>
          </w:p>
        </w:tc>
      </w:tr>
      <w:tr w:rsidR="00586F0E" w:rsidRPr="00586F0E" w14:paraId="03874745"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0260B18"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E848B7B" w14:textId="77777777" w:rsidR="00586F0E" w:rsidRPr="00586F0E" w:rsidRDefault="00586F0E">
            <w:pPr>
              <w:jc w:val="center"/>
              <w:outlineLvl w:val="0"/>
              <w:rPr>
                <w:sz w:val="20"/>
                <w:szCs w:val="20"/>
              </w:rPr>
            </w:pPr>
            <w:r w:rsidRPr="00586F0E">
              <w:rPr>
                <w:sz w:val="20"/>
                <w:szCs w:val="20"/>
              </w:rPr>
              <w:t>2 19 35302 05 0000 150</w:t>
            </w:r>
          </w:p>
        </w:tc>
        <w:tc>
          <w:tcPr>
            <w:tcW w:w="6480" w:type="dxa"/>
            <w:gridSpan w:val="2"/>
            <w:tcBorders>
              <w:top w:val="nil"/>
              <w:left w:val="nil"/>
              <w:bottom w:val="single" w:sz="4" w:space="0" w:color="auto"/>
              <w:right w:val="single" w:sz="4" w:space="0" w:color="auto"/>
            </w:tcBorders>
            <w:vAlign w:val="center"/>
            <w:hideMark/>
          </w:tcPr>
          <w:p w14:paraId="3DE7DFF3" w14:textId="77777777" w:rsidR="00586F0E" w:rsidRPr="00586F0E" w:rsidRDefault="00586F0E">
            <w:pPr>
              <w:outlineLvl w:val="0"/>
              <w:rPr>
                <w:sz w:val="20"/>
                <w:szCs w:val="20"/>
              </w:rPr>
            </w:pPr>
            <w:r w:rsidRPr="00586F0E">
              <w:rPr>
                <w:sz w:val="20"/>
                <w:szCs w:val="20"/>
              </w:rPr>
              <w:t>Возврат остатков субвенций на осуществление ежемесячных выплат на детей в возрасте от трех до семи лет включительно из бюджетов муниципальных районов</w:t>
            </w:r>
          </w:p>
        </w:tc>
      </w:tr>
      <w:tr w:rsidR="00586F0E" w:rsidRPr="00586F0E" w14:paraId="3F66FEE0" w14:textId="77777777" w:rsidTr="00586F0E">
        <w:trPr>
          <w:trHeight w:val="765"/>
          <w:jc w:val="center"/>
        </w:trPr>
        <w:tc>
          <w:tcPr>
            <w:tcW w:w="1326" w:type="dxa"/>
            <w:tcBorders>
              <w:top w:val="nil"/>
              <w:left w:val="single" w:sz="4" w:space="0" w:color="auto"/>
              <w:bottom w:val="single" w:sz="4" w:space="0" w:color="auto"/>
              <w:right w:val="single" w:sz="4" w:space="0" w:color="auto"/>
            </w:tcBorders>
            <w:vAlign w:val="center"/>
          </w:tcPr>
          <w:p w14:paraId="77C5DB4F"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7C7B5D35" w14:textId="77777777" w:rsidR="00586F0E" w:rsidRPr="00586F0E" w:rsidRDefault="00586F0E">
            <w:pPr>
              <w:jc w:val="center"/>
              <w:rPr>
                <w:sz w:val="20"/>
                <w:szCs w:val="20"/>
              </w:rPr>
            </w:pPr>
            <w:r w:rsidRPr="00586F0E">
              <w:rPr>
                <w:sz w:val="20"/>
                <w:szCs w:val="20"/>
              </w:rPr>
              <w:t>2 19 35573 05 0000 150</w:t>
            </w:r>
          </w:p>
        </w:tc>
        <w:tc>
          <w:tcPr>
            <w:tcW w:w="6480" w:type="dxa"/>
            <w:gridSpan w:val="2"/>
            <w:tcBorders>
              <w:top w:val="nil"/>
              <w:left w:val="nil"/>
              <w:bottom w:val="single" w:sz="4" w:space="0" w:color="auto"/>
              <w:right w:val="single" w:sz="4" w:space="0" w:color="auto"/>
            </w:tcBorders>
            <w:hideMark/>
          </w:tcPr>
          <w:p w14:paraId="23B3AFAB" w14:textId="77777777" w:rsidR="00586F0E" w:rsidRPr="00586F0E" w:rsidRDefault="00586F0E">
            <w:pPr>
              <w:rPr>
                <w:sz w:val="20"/>
                <w:szCs w:val="20"/>
              </w:rPr>
            </w:pPr>
            <w:r w:rsidRPr="00586F0E">
              <w:rPr>
                <w:sz w:val="20"/>
                <w:szCs w:val="20"/>
              </w:rPr>
              <w:t>Возврат остатков субвенций на выполнение полномочий Российской Федерации по осуществлению ежемесячной выплаты в связи с рождением (усыновлением) первого ребенка из бюджетов муниципальных районов</w:t>
            </w:r>
          </w:p>
        </w:tc>
      </w:tr>
      <w:tr w:rsidR="00586F0E" w:rsidRPr="00586F0E" w14:paraId="25519409" w14:textId="77777777" w:rsidTr="00586F0E">
        <w:trPr>
          <w:trHeight w:val="1020"/>
          <w:jc w:val="center"/>
        </w:trPr>
        <w:tc>
          <w:tcPr>
            <w:tcW w:w="1326" w:type="dxa"/>
            <w:tcBorders>
              <w:top w:val="nil"/>
              <w:left w:val="single" w:sz="4" w:space="0" w:color="auto"/>
              <w:bottom w:val="single" w:sz="4" w:space="0" w:color="auto"/>
              <w:right w:val="single" w:sz="4" w:space="0" w:color="auto"/>
            </w:tcBorders>
            <w:vAlign w:val="center"/>
          </w:tcPr>
          <w:p w14:paraId="6D4CA35A" w14:textId="77777777" w:rsidR="00586F0E" w:rsidRPr="00586F0E" w:rsidRDefault="00586F0E">
            <w:pPr>
              <w:jc w:val="center"/>
              <w:outlineLvl w:val="0"/>
              <w:rPr>
                <w:sz w:val="20"/>
                <w:szCs w:val="20"/>
              </w:rPr>
            </w:pPr>
          </w:p>
        </w:tc>
        <w:tc>
          <w:tcPr>
            <w:tcW w:w="2634" w:type="dxa"/>
            <w:tcBorders>
              <w:top w:val="nil"/>
              <w:left w:val="nil"/>
              <w:bottom w:val="single" w:sz="4" w:space="0" w:color="auto"/>
              <w:right w:val="single" w:sz="4" w:space="0" w:color="auto"/>
            </w:tcBorders>
            <w:vAlign w:val="center"/>
            <w:hideMark/>
          </w:tcPr>
          <w:p w14:paraId="30239494" w14:textId="77777777" w:rsidR="00586F0E" w:rsidRPr="00586F0E" w:rsidRDefault="00586F0E">
            <w:pPr>
              <w:jc w:val="center"/>
              <w:outlineLvl w:val="0"/>
              <w:rPr>
                <w:sz w:val="20"/>
                <w:szCs w:val="20"/>
              </w:rPr>
            </w:pPr>
            <w:r w:rsidRPr="00586F0E">
              <w:rPr>
                <w:sz w:val="20"/>
                <w:szCs w:val="20"/>
              </w:rPr>
              <w:t>2 19 60010 05 0000 150</w:t>
            </w:r>
          </w:p>
        </w:tc>
        <w:tc>
          <w:tcPr>
            <w:tcW w:w="6480" w:type="dxa"/>
            <w:gridSpan w:val="2"/>
            <w:tcBorders>
              <w:top w:val="nil"/>
              <w:left w:val="nil"/>
              <w:bottom w:val="single" w:sz="4" w:space="0" w:color="auto"/>
              <w:right w:val="single" w:sz="4" w:space="0" w:color="auto"/>
            </w:tcBorders>
            <w:vAlign w:val="center"/>
            <w:hideMark/>
          </w:tcPr>
          <w:p w14:paraId="6007C65C" w14:textId="77777777" w:rsidR="00586F0E" w:rsidRPr="00586F0E" w:rsidRDefault="00586F0E">
            <w:pPr>
              <w:outlineLvl w:val="0"/>
              <w:rPr>
                <w:sz w:val="20"/>
                <w:szCs w:val="20"/>
              </w:rPr>
            </w:pPr>
            <w:r w:rsidRPr="00586F0E">
              <w:rPr>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bl>
    <w:p w14:paraId="45A8E43A" w14:textId="77777777" w:rsidR="00586F0E" w:rsidRPr="00586F0E" w:rsidRDefault="00586F0E" w:rsidP="00586F0E">
      <w:pPr>
        <w:rPr>
          <w:sz w:val="20"/>
          <w:szCs w:val="20"/>
        </w:rPr>
      </w:pPr>
      <w:r w:rsidRPr="00586F0E">
        <w:rPr>
          <w:sz w:val="20"/>
          <w:szCs w:val="20"/>
        </w:rPr>
        <w:t>».</w:t>
      </w:r>
    </w:p>
    <w:p w14:paraId="29B24975" w14:textId="13844899" w:rsidR="00586F0E" w:rsidRDefault="00586F0E" w:rsidP="00A11812">
      <w:pPr>
        <w:jc w:val="center"/>
        <w:rPr>
          <w:color w:val="000000"/>
          <w:sz w:val="28"/>
          <w:szCs w:val="28"/>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AF6CD2" w:rsidRPr="00805DA0" w14:paraId="3F46AE50" w14:textId="77777777" w:rsidTr="00CD327D">
        <w:trPr>
          <w:trHeight w:val="334"/>
        </w:trPr>
        <w:tc>
          <w:tcPr>
            <w:tcW w:w="10041" w:type="dxa"/>
          </w:tcPr>
          <w:p w14:paraId="6D6C6BFA" w14:textId="77777777" w:rsidR="00AF6CD2" w:rsidRPr="00805DA0" w:rsidRDefault="00AF6CD2" w:rsidP="00CD327D">
            <w:pPr>
              <w:jc w:val="center"/>
              <w:rPr>
                <w:b/>
                <w:sz w:val="20"/>
                <w:szCs w:val="20"/>
              </w:rPr>
            </w:pPr>
            <w:r w:rsidRPr="00805DA0">
              <w:rPr>
                <w:b/>
                <w:sz w:val="20"/>
                <w:szCs w:val="20"/>
              </w:rPr>
              <w:t>ПОСТАНОВЛЕНИЕ АДМИНИСТРАЦИЯ БЕССОНОВСКОГО РАЙОНА</w:t>
            </w:r>
          </w:p>
          <w:p w14:paraId="7377355A" w14:textId="77777777" w:rsidR="00AF6CD2" w:rsidRPr="00805DA0" w:rsidRDefault="00AF6CD2" w:rsidP="00CD327D">
            <w:pPr>
              <w:jc w:val="center"/>
              <w:rPr>
                <w:b/>
                <w:sz w:val="20"/>
                <w:szCs w:val="20"/>
              </w:rPr>
            </w:pPr>
            <w:r w:rsidRPr="00805DA0">
              <w:rPr>
                <w:b/>
                <w:sz w:val="20"/>
                <w:szCs w:val="20"/>
              </w:rPr>
              <w:t>ПЕНЗЕНСКОЙ ОБЛАСТИ</w:t>
            </w:r>
          </w:p>
        </w:tc>
      </w:tr>
      <w:tr w:rsidR="00AF6CD2" w:rsidRPr="00805DA0" w14:paraId="51F94B12" w14:textId="77777777" w:rsidTr="00CD327D">
        <w:trPr>
          <w:trHeight w:val="110"/>
        </w:trPr>
        <w:tc>
          <w:tcPr>
            <w:tcW w:w="10041" w:type="dxa"/>
          </w:tcPr>
          <w:p w14:paraId="159A0D34" w14:textId="559260E4" w:rsidR="00AF6CD2" w:rsidRPr="00805DA0" w:rsidRDefault="00AF6CD2" w:rsidP="00CD327D">
            <w:pPr>
              <w:spacing w:before="120"/>
              <w:jc w:val="center"/>
              <w:rPr>
                <w:sz w:val="20"/>
                <w:szCs w:val="20"/>
              </w:rPr>
            </w:pPr>
            <w:r w:rsidRPr="00805DA0">
              <w:rPr>
                <w:sz w:val="20"/>
                <w:szCs w:val="20"/>
              </w:rPr>
              <w:t xml:space="preserve">от </w:t>
            </w:r>
            <w:r w:rsidRPr="00586F0E">
              <w:rPr>
                <w:sz w:val="20"/>
                <w:szCs w:val="20"/>
              </w:rPr>
              <w:t xml:space="preserve">31 октября 2025 года </w:t>
            </w:r>
            <w:r w:rsidRPr="00805DA0">
              <w:rPr>
                <w:sz w:val="20"/>
                <w:szCs w:val="20"/>
              </w:rPr>
              <w:t xml:space="preserve">№ </w:t>
            </w:r>
            <w:r w:rsidRPr="00586F0E">
              <w:rPr>
                <w:sz w:val="20"/>
                <w:szCs w:val="20"/>
              </w:rPr>
              <w:t>11</w:t>
            </w:r>
            <w:r>
              <w:rPr>
                <w:sz w:val="20"/>
                <w:szCs w:val="20"/>
              </w:rPr>
              <w:t>17</w:t>
            </w:r>
          </w:p>
        </w:tc>
      </w:tr>
    </w:tbl>
    <w:p w14:paraId="63C1E0CE" w14:textId="77777777" w:rsidR="00AF6CD2" w:rsidRPr="00805DA0" w:rsidRDefault="00AF6CD2" w:rsidP="00AF6CD2">
      <w:pPr>
        <w:tabs>
          <w:tab w:val="left" w:pos="2220"/>
        </w:tabs>
        <w:rPr>
          <w:b/>
          <w:sz w:val="20"/>
          <w:szCs w:val="20"/>
        </w:rPr>
      </w:pPr>
    </w:p>
    <w:p w14:paraId="1FDA34ED" w14:textId="1CDE9344" w:rsidR="00AF6CD2" w:rsidRPr="00805DA0" w:rsidRDefault="00F81F24" w:rsidP="00AF6CD2">
      <w:pPr>
        <w:jc w:val="center"/>
        <w:rPr>
          <w:b/>
          <w:sz w:val="20"/>
          <w:szCs w:val="20"/>
        </w:rPr>
      </w:pPr>
      <w:r w:rsidRPr="00F81F24">
        <w:rPr>
          <w:b/>
          <w:sz w:val="20"/>
          <w:szCs w:val="20"/>
        </w:rPr>
        <w:t>О внесении изменений в постановление от 17 апреля 2023 года № 370 «Об образовании избирательных участков на территории Бессоновского района»</w:t>
      </w:r>
    </w:p>
    <w:p w14:paraId="112D25C4" w14:textId="77777777" w:rsidR="00AF6CD2" w:rsidRPr="00805DA0" w:rsidRDefault="00AF6CD2" w:rsidP="00AF6CD2">
      <w:pPr>
        <w:jc w:val="center"/>
        <w:rPr>
          <w:sz w:val="20"/>
          <w:szCs w:val="20"/>
        </w:rPr>
      </w:pPr>
    </w:p>
    <w:p w14:paraId="6F1F5C6D" w14:textId="77777777" w:rsidR="00F81F24" w:rsidRPr="00F81F24" w:rsidRDefault="00F81F24" w:rsidP="00F81F24">
      <w:pPr>
        <w:autoSpaceDE w:val="0"/>
        <w:autoSpaceDN w:val="0"/>
        <w:adjustRightInd w:val="0"/>
        <w:jc w:val="both"/>
        <w:rPr>
          <w:sz w:val="20"/>
          <w:szCs w:val="20"/>
        </w:rPr>
      </w:pPr>
      <w:r w:rsidRPr="00F81F24">
        <w:rPr>
          <w:sz w:val="20"/>
          <w:szCs w:val="20"/>
        </w:rPr>
        <w:t>Руководствуясь статьей 19 Федерального закона от 12 июня 2002 года № 67-ФЗ «Об основных гарантиях избирательных прав и права на участие в референдуме граждан Российской Федерации», Уставом муниципального района Бессоновский район Пензенской области, администрация Бессоновского района постановляет:</w:t>
      </w:r>
    </w:p>
    <w:p w14:paraId="2129BF1B" w14:textId="77777777" w:rsidR="00F81F24" w:rsidRPr="00F81F24" w:rsidRDefault="00F81F24" w:rsidP="00F81F24">
      <w:pPr>
        <w:autoSpaceDE w:val="0"/>
        <w:autoSpaceDN w:val="0"/>
        <w:adjustRightInd w:val="0"/>
        <w:jc w:val="both"/>
        <w:rPr>
          <w:sz w:val="20"/>
          <w:szCs w:val="20"/>
        </w:rPr>
      </w:pPr>
    </w:p>
    <w:p w14:paraId="59952BE0" w14:textId="77777777" w:rsidR="00F81F24" w:rsidRPr="00F81F24" w:rsidRDefault="00F81F24" w:rsidP="00F81F24">
      <w:pPr>
        <w:autoSpaceDE w:val="0"/>
        <w:autoSpaceDN w:val="0"/>
        <w:adjustRightInd w:val="0"/>
        <w:jc w:val="both"/>
        <w:rPr>
          <w:sz w:val="20"/>
          <w:szCs w:val="20"/>
        </w:rPr>
      </w:pPr>
      <w:r w:rsidRPr="00F81F24">
        <w:rPr>
          <w:sz w:val="20"/>
          <w:szCs w:val="20"/>
        </w:rPr>
        <w:t>1. Внести изменения в приложение к постановлению от 17 апреля 2023 года № 370 «Об образовании избирательных участков на территории Бессоновского района» изложив его в новой редакции согласно приложению к настоящему постановлению:</w:t>
      </w:r>
    </w:p>
    <w:p w14:paraId="4AC10BA3" w14:textId="77777777" w:rsidR="00F81F24" w:rsidRPr="00F81F24" w:rsidRDefault="00F81F24" w:rsidP="00F81F24">
      <w:pPr>
        <w:autoSpaceDE w:val="0"/>
        <w:autoSpaceDN w:val="0"/>
        <w:adjustRightInd w:val="0"/>
        <w:jc w:val="both"/>
        <w:rPr>
          <w:sz w:val="20"/>
          <w:szCs w:val="20"/>
        </w:rPr>
      </w:pPr>
      <w:r w:rsidRPr="00F81F24">
        <w:rPr>
          <w:sz w:val="20"/>
          <w:szCs w:val="20"/>
        </w:rPr>
        <w:t>2. 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AE84F31" w14:textId="77777777" w:rsidR="00F81F24" w:rsidRPr="00F81F24" w:rsidRDefault="00F81F24" w:rsidP="00F81F24">
      <w:pPr>
        <w:autoSpaceDE w:val="0"/>
        <w:autoSpaceDN w:val="0"/>
        <w:adjustRightInd w:val="0"/>
        <w:jc w:val="both"/>
        <w:rPr>
          <w:sz w:val="20"/>
          <w:szCs w:val="20"/>
        </w:rPr>
      </w:pPr>
      <w:r w:rsidRPr="00F81F24">
        <w:rPr>
          <w:sz w:val="20"/>
          <w:szCs w:val="20"/>
        </w:rPr>
        <w:t xml:space="preserve">3. Настоящее постановление вступает в силу на следующий день после дня его официального опубликования. </w:t>
      </w:r>
    </w:p>
    <w:p w14:paraId="6D3308FA" w14:textId="77777777" w:rsidR="00F81F24" w:rsidRPr="00F81F24" w:rsidRDefault="00F81F24" w:rsidP="00F81F24">
      <w:pPr>
        <w:autoSpaceDE w:val="0"/>
        <w:autoSpaceDN w:val="0"/>
        <w:adjustRightInd w:val="0"/>
        <w:jc w:val="both"/>
        <w:rPr>
          <w:sz w:val="20"/>
          <w:szCs w:val="20"/>
        </w:rPr>
      </w:pPr>
      <w:r w:rsidRPr="00F81F24">
        <w:rPr>
          <w:sz w:val="20"/>
          <w:szCs w:val="20"/>
        </w:rPr>
        <w:t>4. Контроль за исполнением настоящего постановления возложить на руководителя аппарата администрации района.</w:t>
      </w:r>
    </w:p>
    <w:p w14:paraId="59EC5A87" w14:textId="77777777" w:rsidR="00F81F24" w:rsidRPr="00F81F24" w:rsidRDefault="00F81F24" w:rsidP="00F81F24">
      <w:pPr>
        <w:autoSpaceDE w:val="0"/>
        <w:autoSpaceDN w:val="0"/>
        <w:adjustRightInd w:val="0"/>
        <w:jc w:val="both"/>
        <w:rPr>
          <w:sz w:val="20"/>
          <w:szCs w:val="20"/>
        </w:rPr>
      </w:pPr>
    </w:p>
    <w:p w14:paraId="5B59C2AF" w14:textId="77777777" w:rsidR="00F81F24" w:rsidRPr="00F81F24" w:rsidRDefault="00F81F24" w:rsidP="00F81F24">
      <w:pPr>
        <w:autoSpaceDE w:val="0"/>
        <w:autoSpaceDN w:val="0"/>
        <w:adjustRightInd w:val="0"/>
        <w:jc w:val="both"/>
        <w:rPr>
          <w:sz w:val="20"/>
          <w:szCs w:val="20"/>
        </w:rPr>
      </w:pPr>
    </w:p>
    <w:p w14:paraId="1D8EA505" w14:textId="77777777" w:rsidR="00F81F24" w:rsidRPr="00F81F24" w:rsidRDefault="00F81F24" w:rsidP="00F81F24">
      <w:pPr>
        <w:autoSpaceDE w:val="0"/>
        <w:autoSpaceDN w:val="0"/>
        <w:adjustRightInd w:val="0"/>
        <w:jc w:val="both"/>
        <w:rPr>
          <w:sz w:val="20"/>
          <w:szCs w:val="20"/>
        </w:rPr>
      </w:pPr>
    </w:p>
    <w:p w14:paraId="045D6472" w14:textId="77777777" w:rsidR="00F81F24" w:rsidRPr="00F81F24" w:rsidRDefault="00F81F24" w:rsidP="00F81F24">
      <w:pPr>
        <w:autoSpaceDE w:val="0"/>
        <w:autoSpaceDN w:val="0"/>
        <w:adjustRightInd w:val="0"/>
        <w:jc w:val="both"/>
        <w:rPr>
          <w:sz w:val="20"/>
          <w:szCs w:val="20"/>
        </w:rPr>
      </w:pPr>
    </w:p>
    <w:p w14:paraId="0DE322AA" w14:textId="77777777" w:rsidR="00F81F24" w:rsidRPr="00F81F24" w:rsidRDefault="00F81F24" w:rsidP="00F81F24">
      <w:pPr>
        <w:autoSpaceDE w:val="0"/>
        <w:autoSpaceDN w:val="0"/>
        <w:adjustRightInd w:val="0"/>
        <w:jc w:val="both"/>
        <w:rPr>
          <w:sz w:val="20"/>
          <w:szCs w:val="20"/>
        </w:rPr>
      </w:pPr>
      <w:r w:rsidRPr="00F81F24">
        <w:rPr>
          <w:sz w:val="20"/>
          <w:szCs w:val="20"/>
        </w:rPr>
        <w:t xml:space="preserve">Глава Бессоновского района            </w:t>
      </w:r>
      <w:r w:rsidRPr="00F81F24">
        <w:rPr>
          <w:sz w:val="20"/>
          <w:szCs w:val="20"/>
        </w:rPr>
        <w:tab/>
      </w:r>
      <w:r w:rsidRPr="00F81F24">
        <w:rPr>
          <w:sz w:val="20"/>
          <w:szCs w:val="20"/>
        </w:rPr>
        <w:tab/>
      </w:r>
      <w:r w:rsidRPr="00F81F24">
        <w:rPr>
          <w:sz w:val="20"/>
          <w:szCs w:val="20"/>
        </w:rPr>
        <w:tab/>
      </w:r>
      <w:r w:rsidRPr="00F81F24">
        <w:rPr>
          <w:sz w:val="20"/>
          <w:szCs w:val="20"/>
        </w:rPr>
        <w:tab/>
      </w:r>
      <w:r w:rsidRPr="00F81F24">
        <w:rPr>
          <w:sz w:val="20"/>
          <w:szCs w:val="20"/>
        </w:rPr>
        <w:tab/>
        <w:t xml:space="preserve">Н.В. </w:t>
      </w:r>
      <w:proofErr w:type="spellStart"/>
      <w:r w:rsidRPr="00F81F24">
        <w:rPr>
          <w:sz w:val="20"/>
          <w:szCs w:val="20"/>
        </w:rPr>
        <w:t>Шалдаева</w:t>
      </w:r>
      <w:proofErr w:type="spellEnd"/>
    </w:p>
    <w:p w14:paraId="5DB57E8A" w14:textId="77777777" w:rsidR="00F81F24" w:rsidRPr="00F81F24" w:rsidRDefault="00F81F24" w:rsidP="00F81F24">
      <w:pPr>
        <w:autoSpaceDE w:val="0"/>
        <w:autoSpaceDN w:val="0"/>
        <w:adjustRightInd w:val="0"/>
        <w:jc w:val="both"/>
        <w:rPr>
          <w:sz w:val="20"/>
          <w:szCs w:val="20"/>
        </w:rPr>
      </w:pPr>
    </w:p>
    <w:p w14:paraId="16C46979" w14:textId="77777777" w:rsidR="00F81F24" w:rsidRPr="00F81F24" w:rsidRDefault="00F81F24" w:rsidP="00F81F24">
      <w:pPr>
        <w:autoSpaceDE w:val="0"/>
        <w:autoSpaceDN w:val="0"/>
        <w:adjustRightInd w:val="0"/>
        <w:jc w:val="both"/>
        <w:rPr>
          <w:sz w:val="20"/>
          <w:szCs w:val="20"/>
        </w:rPr>
      </w:pPr>
    </w:p>
    <w:p w14:paraId="080F0BAC" w14:textId="77777777" w:rsidR="00F81F24" w:rsidRPr="00F81F24" w:rsidRDefault="00F81F24" w:rsidP="00F81F24">
      <w:pPr>
        <w:autoSpaceDE w:val="0"/>
        <w:autoSpaceDN w:val="0"/>
        <w:adjustRightInd w:val="0"/>
        <w:jc w:val="both"/>
        <w:rPr>
          <w:sz w:val="20"/>
          <w:szCs w:val="20"/>
        </w:rPr>
      </w:pPr>
    </w:p>
    <w:p w14:paraId="443F6840" w14:textId="77777777" w:rsidR="00F81F24" w:rsidRPr="00F81F24" w:rsidRDefault="00F81F24" w:rsidP="00F81F24">
      <w:pPr>
        <w:autoSpaceDE w:val="0"/>
        <w:autoSpaceDN w:val="0"/>
        <w:adjustRightInd w:val="0"/>
        <w:jc w:val="both"/>
        <w:rPr>
          <w:sz w:val="20"/>
          <w:szCs w:val="20"/>
        </w:rPr>
      </w:pPr>
    </w:p>
    <w:p w14:paraId="4F8F43E1" w14:textId="77777777" w:rsidR="00F81F24" w:rsidRPr="00F81F24" w:rsidRDefault="00F81F24" w:rsidP="00F81F24">
      <w:pPr>
        <w:autoSpaceDE w:val="0"/>
        <w:autoSpaceDN w:val="0"/>
        <w:adjustRightInd w:val="0"/>
        <w:jc w:val="right"/>
        <w:rPr>
          <w:sz w:val="20"/>
          <w:szCs w:val="20"/>
        </w:rPr>
      </w:pPr>
      <w:r w:rsidRPr="00F81F24">
        <w:rPr>
          <w:sz w:val="20"/>
          <w:szCs w:val="20"/>
        </w:rPr>
        <w:t>Приложение</w:t>
      </w:r>
    </w:p>
    <w:p w14:paraId="462BE668" w14:textId="77777777" w:rsidR="00F81F24" w:rsidRPr="00F81F24" w:rsidRDefault="00F81F24" w:rsidP="00F81F24">
      <w:pPr>
        <w:autoSpaceDE w:val="0"/>
        <w:autoSpaceDN w:val="0"/>
        <w:adjustRightInd w:val="0"/>
        <w:jc w:val="right"/>
        <w:rPr>
          <w:sz w:val="20"/>
          <w:szCs w:val="20"/>
        </w:rPr>
      </w:pPr>
      <w:r w:rsidRPr="00F81F24">
        <w:rPr>
          <w:sz w:val="20"/>
          <w:szCs w:val="20"/>
        </w:rPr>
        <w:t>к постановлению администрации</w:t>
      </w:r>
    </w:p>
    <w:p w14:paraId="1D32EB31" w14:textId="77777777" w:rsidR="00F81F24" w:rsidRPr="00F81F24" w:rsidRDefault="00F81F24" w:rsidP="00F81F24">
      <w:pPr>
        <w:autoSpaceDE w:val="0"/>
        <w:autoSpaceDN w:val="0"/>
        <w:adjustRightInd w:val="0"/>
        <w:jc w:val="right"/>
        <w:rPr>
          <w:sz w:val="20"/>
          <w:szCs w:val="20"/>
        </w:rPr>
      </w:pPr>
      <w:r w:rsidRPr="00F81F24">
        <w:rPr>
          <w:sz w:val="20"/>
          <w:szCs w:val="20"/>
        </w:rPr>
        <w:t>Бессоновского района Пензенской области</w:t>
      </w:r>
    </w:p>
    <w:p w14:paraId="45756E3F" w14:textId="087EAD5B" w:rsidR="00F81F24" w:rsidRPr="00F81F24" w:rsidRDefault="00F81F24" w:rsidP="00F81F24">
      <w:pPr>
        <w:autoSpaceDE w:val="0"/>
        <w:autoSpaceDN w:val="0"/>
        <w:adjustRightInd w:val="0"/>
        <w:jc w:val="right"/>
        <w:rPr>
          <w:sz w:val="20"/>
          <w:szCs w:val="20"/>
        </w:rPr>
      </w:pPr>
      <w:r w:rsidRPr="00F81F24">
        <w:rPr>
          <w:sz w:val="20"/>
          <w:szCs w:val="20"/>
        </w:rPr>
        <w:t>№ 1117 от 31.10.2025 года</w:t>
      </w:r>
    </w:p>
    <w:p w14:paraId="4513509C" w14:textId="77777777" w:rsidR="00F81F24" w:rsidRPr="00F81F24" w:rsidRDefault="00F81F24" w:rsidP="00F81F24">
      <w:pPr>
        <w:autoSpaceDE w:val="0"/>
        <w:autoSpaceDN w:val="0"/>
        <w:adjustRightInd w:val="0"/>
        <w:jc w:val="right"/>
        <w:rPr>
          <w:sz w:val="20"/>
          <w:szCs w:val="20"/>
        </w:rPr>
      </w:pPr>
    </w:p>
    <w:p w14:paraId="110855D4" w14:textId="77777777" w:rsidR="00F81F24" w:rsidRPr="00F81F24" w:rsidRDefault="00F81F24" w:rsidP="00F81F24">
      <w:pPr>
        <w:autoSpaceDE w:val="0"/>
        <w:autoSpaceDN w:val="0"/>
        <w:adjustRightInd w:val="0"/>
        <w:jc w:val="right"/>
        <w:rPr>
          <w:sz w:val="20"/>
          <w:szCs w:val="20"/>
        </w:rPr>
      </w:pPr>
      <w:r w:rsidRPr="00F81F24">
        <w:rPr>
          <w:sz w:val="20"/>
          <w:szCs w:val="20"/>
        </w:rPr>
        <w:t>«Приложение</w:t>
      </w:r>
    </w:p>
    <w:p w14:paraId="07D161BD" w14:textId="77777777" w:rsidR="00F81F24" w:rsidRPr="00F81F24" w:rsidRDefault="00F81F24" w:rsidP="00F81F24">
      <w:pPr>
        <w:autoSpaceDE w:val="0"/>
        <w:autoSpaceDN w:val="0"/>
        <w:adjustRightInd w:val="0"/>
        <w:jc w:val="right"/>
        <w:rPr>
          <w:sz w:val="20"/>
          <w:szCs w:val="20"/>
        </w:rPr>
      </w:pPr>
      <w:r w:rsidRPr="00F81F24">
        <w:rPr>
          <w:sz w:val="20"/>
          <w:szCs w:val="20"/>
        </w:rPr>
        <w:t>к постановлению администрации</w:t>
      </w:r>
    </w:p>
    <w:p w14:paraId="069F3A39" w14:textId="77777777" w:rsidR="00F81F24" w:rsidRPr="00F81F24" w:rsidRDefault="00F81F24" w:rsidP="00F81F24">
      <w:pPr>
        <w:autoSpaceDE w:val="0"/>
        <w:autoSpaceDN w:val="0"/>
        <w:adjustRightInd w:val="0"/>
        <w:jc w:val="right"/>
        <w:rPr>
          <w:sz w:val="20"/>
          <w:szCs w:val="20"/>
        </w:rPr>
      </w:pPr>
      <w:r w:rsidRPr="00F81F24">
        <w:rPr>
          <w:sz w:val="20"/>
          <w:szCs w:val="20"/>
        </w:rPr>
        <w:t>Бессоновского района Пензенской области</w:t>
      </w:r>
    </w:p>
    <w:p w14:paraId="258956C7" w14:textId="77777777" w:rsidR="00F81F24" w:rsidRPr="00F81F24" w:rsidRDefault="00F81F24" w:rsidP="00F81F24">
      <w:pPr>
        <w:autoSpaceDE w:val="0"/>
        <w:autoSpaceDN w:val="0"/>
        <w:adjustRightInd w:val="0"/>
        <w:jc w:val="right"/>
        <w:rPr>
          <w:sz w:val="20"/>
          <w:szCs w:val="20"/>
        </w:rPr>
      </w:pPr>
      <w:r w:rsidRPr="00F81F24">
        <w:rPr>
          <w:sz w:val="20"/>
          <w:szCs w:val="20"/>
        </w:rPr>
        <w:t>от 17 апреля 2023 года № 370</w:t>
      </w:r>
    </w:p>
    <w:p w14:paraId="20D2E15E" w14:textId="77777777" w:rsidR="00F81F24" w:rsidRPr="00F81F24" w:rsidRDefault="00F81F24" w:rsidP="00F81F24">
      <w:pPr>
        <w:autoSpaceDE w:val="0"/>
        <w:autoSpaceDN w:val="0"/>
        <w:adjustRightInd w:val="0"/>
        <w:jc w:val="both"/>
        <w:rPr>
          <w:sz w:val="20"/>
          <w:szCs w:val="20"/>
        </w:rPr>
      </w:pPr>
    </w:p>
    <w:p w14:paraId="551C9B27" w14:textId="2F66740C" w:rsidR="00F81F24" w:rsidRPr="00F81F24" w:rsidRDefault="00F81F24" w:rsidP="00F81F24">
      <w:pPr>
        <w:autoSpaceDE w:val="0"/>
        <w:autoSpaceDN w:val="0"/>
        <w:adjustRightInd w:val="0"/>
        <w:jc w:val="center"/>
        <w:rPr>
          <w:b/>
          <w:bCs/>
          <w:sz w:val="20"/>
          <w:szCs w:val="20"/>
        </w:rPr>
      </w:pPr>
      <w:r w:rsidRPr="00F81F24">
        <w:rPr>
          <w:b/>
          <w:bCs/>
          <w:sz w:val="20"/>
          <w:szCs w:val="20"/>
        </w:rPr>
        <w:t xml:space="preserve">О нумерации </w:t>
      </w:r>
      <w:r w:rsidRPr="00F81F24">
        <w:rPr>
          <w:b/>
          <w:bCs/>
          <w:sz w:val="20"/>
          <w:szCs w:val="20"/>
        </w:rPr>
        <w:t>избирательных участков,</w:t>
      </w:r>
      <w:r w:rsidRPr="00F81F24">
        <w:rPr>
          <w:b/>
          <w:bCs/>
          <w:sz w:val="20"/>
          <w:szCs w:val="20"/>
        </w:rPr>
        <w:t xml:space="preserve"> образованных на территории Бессоновского района Пензенской области</w:t>
      </w:r>
    </w:p>
    <w:p w14:paraId="4579165D" w14:textId="77777777" w:rsidR="00F81F24" w:rsidRPr="00F81F24" w:rsidRDefault="00F81F24" w:rsidP="00F81F24">
      <w:pPr>
        <w:autoSpaceDE w:val="0"/>
        <w:autoSpaceDN w:val="0"/>
        <w:adjustRightInd w:val="0"/>
        <w:jc w:val="both"/>
        <w:rPr>
          <w:sz w:val="20"/>
          <w:szCs w:val="20"/>
        </w:rPr>
      </w:pPr>
    </w:p>
    <w:p w14:paraId="515BB68A" w14:textId="77777777" w:rsidR="00F81F24" w:rsidRPr="00F81F24" w:rsidRDefault="00F81F24" w:rsidP="00F81F24">
      <w:pPr>
        <w:autoSpaceDE w:val="0"/>
        <w:autoSpaceDN w:val="0"/>
        <w:adjustRightInd w:val="0"/>
        <w:jc w:val="both"/>
        <w:rPr>
          <w:sz w:val="20"/>
          <w:szCs w:val="20"/>
        </w:rPr>
      </w:pPr>
      <w:r w:rsidRPr="00F81F24">
        <w:rPr>
          <w:sz w:val="20"/>
          <w:szCs w:val="20"/>
        </w:rPr>
        <w:t>Избирательный участок  № 361</w:t>
      </w:r>
    </w:p>
    <w:p w14:paraId="4676B448"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с.Александровка</w:t>
      </w:r>
      <w:proofErr w:type="spellEnd"/>
      <w:r w:rsidRPr="00F81F24">
        <w:rPr>
          <w:sz w:val="20"/>
          <w:szCs w:val="20"/>
        </w:rPr>
        <w:t>, ул.Центральная,6</w:t>
      </w:r>
    </w:p>
    <w:p w14:paraId="52EF1A6D"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общеобразовательного учреждения средней общеобразовательной школы с. </w:t>
      </w:r>
      <w:proofErr w:type="spellStart"/>
      <w:r w:rsidRPr="00F81F24">
        <w:rPr>
          <w:sz w:val="20"/>
          <w:szCs w:val="20"/>
        </w:rPr>
        <w:t>Вазерки</w:t>
      </w:r>
      <w:proofErr w:type="spellEnd"/>
      <w:r w:rsidRPr="00F81F24">
        <w:rPr>
          <w:sz w:val="20"/>
          <w:szCs w:val="20"/>
        </w:rPr>
        <w:t xml:space="preserve"> </w:t>
      </w:r>
      <w:proofErr w:type="spellStart"/>
      <w:r w:rsidRPr="00F81F24">
        <w:rPr>
          <w:sz w:val="20"/>
          <w:szCs w:val="20"/>
        </w:rPr>
        <w:t>им.В.М</w:t>
      </w:r>
      <w:proofErr w:type="spellEnd"/>
      <w:r w:rsidRPr="00F81F24">
        <w:rPr>
          <w:sz w:val="20"/>
          <w:szCs w:val="20"/>
        </w:rPr>
        <w:t xml:space="preserve">. Покровского в   </w:t>
      </w:r>
      <w:proofErr w:type="spellStart"/>
      <w:r w:rsidRPr="00F81F24">
        <w:rPr>
          <w:sz w:val="20"/>
          <w:szCs w:val="20"/>
        </w:rPr>
        <w:t>с.Александровка</w:t>
      </w:r>
      <w:proofErr w:type="spellEnd"/>
    </w:p>
    <w:p w14:paraId="39D5B37F" w14:textId="77777777" w:rsidR="00F81F24" w:rsidRPr="00F81F24" w:rsidRDefault="00F81F24" w:rsidP="00F81F24">
      <w:pPr>
        <w:autoSpaceDE w:val="0"/>
        <w:autoSpaceDN w:val="0"/>
        <w:adjustRightInd w:val="0"/>
        <w:jc w:val="both"/>
        <w:rPr>
          <w:sz w:val="20"/>
          <w:szCs w:val="20"/>
        </w:rPr>
      </w:pPr>
      <w:r w:rsidRPr="00F81F24">
        <w:rPr>
          <w:sz w:val="20"/>
          <w:szCs w:val="20"/>
        </w:rPr>
        <w:lastRenderedPageBreak/>
        <w:t>тел.28-346</w:t>
      </w:r>
    </w:p>
    <w:p w14:paraId="5653D831"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с. Александровка, </w:t>
      </w:r>
      <w:proofErr w:type="spellStart"/>
      <w:r w:rsidRPr="00F81F24">
        <w:rPr>
          <w:sz w:val="20"/>
          <w:szCs w:val="20"/>
        </w:rPr>
        <w:t>д.Сергеевка</w:t>
      </w:r>
      <w:proofErr w:type="spellEnd"/>
    </w:p>
    <w:p w14:paraId="6999AD75" w14:textId="77777777" w:rsidR="00F81F24" w:rsidRPr="00F81F24" w:rsidRDefault="00F81F24" w:rsidP="00F81F24">
      <w:pPr>
        <w:autoSpaceDE w:val="0"/>
        <w:autoSpaceDN w:val="0"/>
        <w:adjustRightInd w:val="0"/>
        <w:jc w:val="both"/>
        <w:rPr>
          <w:sz w:val="20"/>
          <w:szCs w:val="20"/>
        </w:rPr>
      </w:pPr>
    </w:p>
    <w:p w14:paraId="47A063A7"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362             </w:t>
      </w:r>
    </w:p>
    <w:p w14:paraId="6F1BEB10"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с.Ухтинка</w:t>
      </w:r>
      <w:proofErr w:type="spellEnd"/>
      <w:r w:rsidRPr="00F81F24">
        <w:rPr>
          <w:sz w:val="20"/>
          <w:szCs w:val="20"/>
        </w:rPr>
        <w:t>, ул. Южная,1а</w:t>
      </w:r>
    </w:p>
    <w:p w14:paraId="1D15A626"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общеобразовательного учреждения средней общеобразовательной школы им. </w:t>
      </w:r>
      <w:proofErr w:type="spellStart"/>
      <w:r w:rsidRPr="00F81F24">
        <w:rPr>
          <w:sz w:val="20"/>
          <w:szCs w:val="20"/>
        </w:rPr>
        <w:t>С.Е.Кузнецова</w:t>
      </w:r>
      <w:proofErr w:type="spellEnd"/>
      <w:r w:rsidRPr="00F81F24">
        <w:rPr>
          <w:sz w:val="20"/>
          <w:szCs w:val="20"/>
        </w:rPr>
        <w:t xml:space="preserve"> </w:t>
      </w:r>
      <w:proofErr w:type="spellStart"/>
      <w:r w:rsidRPr="00F81F24">
        <w:rPr>
          <w:sz w:val="20"/>
          <w:szCs w:val="20"/>
        </w:rPr>
        <w:t>с.Чемодановка</w:t>
      </w:r>
      <w:proofErr w:type="spellEnd"/>
      <w:r w:rsidRPr="00F81F24">
        <w:rPr>
          <w:sz w:val="20"/>
          <w:szCs w:val="20"/>
        </w:rPr>
        <w:t xml:space="preserve"> в </w:t>
      </w:r>
      <w:proofErr w:type="spellStart"/>
      <w:r w:rsidRPr="00F81F24">
        <w:rPr>
          <w:sz w:val="20"/>
          <w:szCs w:val="20"/>
        </w:rPr>
        <w:t>с.Ухтинка</w:t>
      </w:r>
      <w:proofErr w:type="spellEnd"/>
    </w:p>
    <w:p w14:paraId="6293B17B" w14:textId="77777777" w:rsidR="00F81F24" w:rsidRPr="00F81F24" w:rsidRDefault="00F81F24" w:rsidP="00F81F24">
      <w:pPr>
        <w:autoSpaceDE w:val="0"/>
        <w:autoSpaceDN w:val="0"/>
        <w:adjustRightInd w:val="0"/>
        <w:jc w:val="both"/>
        <w:rPr>
          <w:sz w:val="20"/>
          <w:szCs w:val="20"/>
        </w:rPr>
      </w:pPr>
      <w:r w:rsidRPr="00F81F24">
        <w:rPr>
          <w:sz w:val="20"/>
          <w:szCs w:val="20"/>
        </w:rPr>
        <w:t>тел.25-873</w:t>
      </w:r>
    </w:p>
    <w:p w14:paraId="570CA5EE"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с.Бессоновка</w:t>
      </w:r>
      <w:proofErr w:type="spellEnd"/>
      <w:r w:rsidRPr="00F81F24">
        <w:rPr>
          <w:sz w:val="20"/>
          <w:szCs w:val="20"/>
        </w:rPr>
        <w:t xml:space="preserve">: </w:t>
      </w:r>
      <w:proofErr w:type="spellStart"/>
      <w:r w:rsidRPr="00F81F24">
        <w:rPr>
          <w:sz w:val="20"/>
          <w:szCs w:val="20"/>
        </w:rPr>
        <w:t>ул.Сиреневая</w:t>
      </w:r>
      <w:proofErr w:type="spellEnd"/>
      <w:r w:rsidRPr="00F81F24">
        <w:rPr>
          <w:sz w:val="20"/>
          <w:szCs w:val="20"/>
        </w:rPr>
        <w:t xml:space="preserve"> (кроме домов №№ 59, 59А, 58, 57, 56, 55,54), </w:t>
      </w:r>
      <w:proofErr w:type="spellStart"/>
      <w:r w:rsidRPr="00F81F24">
        <w:rPr>
          <w:sz w:val="20"/>
          <w:szCs w:val="20"/>
        </w:rPr>
        <w:t>с.Ухтинка</w:t>
      </w:r>
      <w:proofErr w:type="spellEnd"/>
      <w:r w:rsidRPr="00F81F24">
        <w:rPr>
          <w:sz w:val="20"/>
          <w:szCs w:val="20"/>
        </w:rPr>
        <w:t xml:space="preserve">,  с. </w:t>
      </w:r>
      <w:proofErr w:type="spellStart"/>
      <w:r w:rsidRPr="00F81F24">
        <w:rPr>
          <w:sz w:val="20"/>
          <w:szCs w:val="20"/>
        </w:rPr>
        <w:t>Мастиновка</w:t>
      </w:r>
      <w:proofErr w:type="spellEnd"/>
      <w:r w:rsidRPr="00F81F24">
        <w:rPr>
          <w:sz w:val="20"/>
          <w:szCs w:val="20"/>
        </w:rPr>
        <w:t xml:space="preserve">, </w:t>
      </w:r>
      <w:proofErr w:type="spellStart"/>
      <w:r w:rsidRPr="00F81F24">
        <w:rPr>
          <w:sz w:val="20"/>
          <w:szCs w:val="20"/>
        </w:rPr>
        <w:t>пос.Десятая</w:t>
      </w:r>
      <w:proofErr w:type="spellEnd"/>
      <w:r w:rsidRPr="00F81F24">
        <w:rPr>
          <w:sz w:val="20"/>
          <w:szCs w:val="20"/>
        </w:rPr>
        <w:t xml:space="preserve"> Артель, с/т Сура, с/т Элита, «Поляна», СНТ «</w:t>
      </w:r>
      <w:proofErr w:type="spellStart"/>
      <w:r w:rsidRPr="00F81F24">
        <w:rPr>
          <w:sz w:val="20"/>
          <w:szCs w:val="20"/>
        </w:rPr>
        <w:t>Граз</w:t>
      </w:r>
      <w:proofErr w:type="spellEnd"/>
      <w:r w:rsidRPr="00F81F24">
        <w:rPr>
          <w:sz w:val="20"/>
          <w:szCs w:val="20"/>
        </w:rPr>
        <w:t>», «Волна», «Сура», «Вишневый сад».</w:t>
      </w:r>
    </w:p>
    <w:p w14:paraId="1B468B08" w14:textId="77777777" w:rsidR="00F81F24" w:rsidRPr="00F81F24" w:rsidRDefault="00F81F24" w:rsidP="00F81F24">
      <w:pPr>
        <w:autoSpaceDE w:val="0"/>
        <w:autoSpaceDN w:val="0"/>
        <w:adjustRightInd w:val="0"/>
        <w:jc w:val="both"/>
        <w:rPr>
          <w:sz w:val="20"/>
          <w:szCs w:val="20"/>
        </w:rPr>
      </w:pPr>
    </w:p>
    <w:p w14:paraId="7C507723"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363      </w:t>
      </w:r>
    </w:p>
    <w:p w14:paraId="35F773A0"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Бессоновка ул. Сурская,119 б </w:t>
      </w:r>
    </w:p>
    <w:p w14:paraId="711B88FB"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дошкольного образовательного учреждения детский сад </w:t>
      </w:r>
      <w:proofErr w:type="spellStart"/>
      <w:r w:rsidRPr="00F81F24">
        <w:rPr>
          <w:sz w:val="20"/>
          <w:szCs w:val="20"/>
        </w:rPr>
        <w:t>с.Бессоновка</w:t>
      </w:r>
      <w:proofErr w:type="spellEnd"/>
    </w:p>
    <w:p w14:paraId="4862E671" w14:textId="77777777" w:rsidR="00F81F24" w:rsidRPr="00F81F24" w:rsidRDefault="00F81F24" w:rsidP="00F81F24">
      <w:pPr>
        <w:autoSpaceDE w:val="0"/>
        <w:autoSpaceDN w:val="0"/>
        <w:adjustRightInd w:val="0"/>
        <w:jc w:val="both"/>
        <w:rPr>
          <w:sz w:val="20"/>
          <w:szCs w:val="20"/>
        </w:rPr>
      </w:pPr>
      <w:r w:rsidRPr="00F81F24">
        <w:rPr>
          <w:sz w:val="20"/>
          <w:szCs w:val="20"/>
        </w:rPr>
        <w:t>тел. 25-782</w:t>
      </w:r>
    </w:p>
    <w:p w14:paraId="152F4E33"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с. Бессоновка улицы: </w:t>
      </w:r>
      <w:proofErr w:type="spellStart"/>
      <w:r w:rsidRPr="00F81F24">
        <w:rPr>
          <w:sz w:val="20"/>
          <w:szCs w:val="20"/>
        </w:rPr>
        <w:t>Зинукова</w:t>
      </w:r>
      <w:proofErr w:type="spellEnd"/>
      <w:r w:rsidRPr="00F81F24">
        <w:rPr>
          <w:sz w:val="20"/>
          <w:szCs w:val="20"/>
        </w:rPr>
        <w:t>, Красная, Молодежная, Сурская, Набережная, Песчаная, Октябрьская, Карьер, Костычева , Первомайская, Пристанционная (кроме дома № 14, 14а), Восточная с проездами, Береговая, 2-ая Береговая.</w:t>
      </w:r>
    </w:p>
    <w:p w14:paraId="52D7C980" w14:textId="77777777" w:rsidR="00F81F24" w:rsidRPr="00F81F24" w:rsidRDefault="00F81F24" w:rsidP="00F81F24">
      <w:pPr>
        <w:autoSpaceDE w:val="0"/>
        <w:autoSpaceDN w:val="0"/>
        <w:adjustRightInd w:val="0"/>
        <w:jc w:val="both"/>
        <w:rPr>
          <w:sz w:val="20"/>
          <w:szCs w:val="20"/>
        </w:rPr>
      </w:pPr>
      <w:r w:rsidRPr="00F81F24">
        <w:rPr>
          <w:sz w:val="20"/>
          <w:szCs w:val="20"/>
        </w:rPr>
        <w:t>Поселки: Новая жизнь, Колос, Николаевка, Подлесный.</w:t>
      </w:r>
    </w:p>
    <w:p w14:paraId="3B5A1E93" w14:textId="77777777" w:rsidR="00F81F24" w:rsidRPr="00F81F24" w:rsidRDefault="00F81F24" w:rsidP="00F81F24">
      <w:pPr>
        <w:autoSpaceDE w:val="0"/>
        <w:autoSpaceDN w:val="0"/>
        <w:adjustRightInd w:val="0"/>
        <w:jc w:val="both"/>
        <w:rPr>
          <w:sz w:val="20"/>
          <w:szCs w:val="20"/>
        </w:rPr>
      </w:pPr>
    </w:p>
    <w:p w14:paraId="0B53B689"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364     </w:t>
      </w:r>
    </w:p>
    <w:p w14:paraId="258E6409" w14:textId="77777777" w:rsidR="00F81F24" w:rsidRPr="00F81F24" w:rsidRDefault="00F81F24" w:rsidP="00F81F24">
      <w:pPr>
        <w:autoSpaceDE w:val="0"/>
        <w:autoSpaceDN w:val="0"/>
        <w:adjustRightInd w:val="0"/>
        <w:jc w:val="both"/>
        <w:rPr>
          <w:sz w:val="20"/>
          <w:szCs w:val="20"/>
        </w:rPr>
      </w:pPr>
      <w:r w:rsidRPr="00F81F24">
        <w:rPr>
          <w:sz w:val="20"/>
          <w:szCs w:val="20"/>
        </w:rPr>
        <w:t>Центр: с. Бессоновка, ул. Жилгородок, 12а</w:t>
      </w:r>
    </w:p>
    <w:p w14:paraId="62A084EF"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общеобразовательного учреждения для детей дошкольного и младшего школьного возраста начальная школа – детский сад </w:t>
      </w:r>
      <w:proofErr w:type="spellStart"/>
      <w:r w:rsidRPr="00F81F24">
        <w:rPr>
          <w:sz w:val="20"/>
          <w:szCs w:val="20"/>
        </w:rPr>
        <w:t>с.Бессоновка</w:t>
      </w:r>
      <w:proofErr w:type="spellEnd"/>
    </w:p>
    <w:p w14:paraId="4318B298"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тел.25-095. </w:t>
      </w:r>
    </w:p>
    <w:p w14:paraId="25884F08"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с. Бессоновка улицы: Советская, Победная, Чапаева,  Компрессорная, Лесная, 2-я Лесная, Жилгородок, Калинина, Лермонтова, Школьная, Дачная с проездами,  Шолохова, им. семьи Осиповых, Железнодорожная, Тухачевского, имени Адмирала И.Г. </w:t>
      </w:r>
      <w:proofErr w:type="spellStart"/>
      <w:r w:rsidRPr="00F81F24">
        <w:rPr>
          <w:sz w:val="20"/>
          <w:szCs w:val="20"/>
        </w:rPr>
        <w:t>Святова</w:t>
      </w:r>
      <w:proofErr w:type="spellEnd"/>
      <w:r w:rsidRPr="00F81F24">
        <w:rPr>
          <w:sz w:val="20"/>
          <w:szCs w:val="20"/>
        </w:rPr>
        <w:t>, Тополиная.</w:t>
      </w:r>
    </w:p>
    <w:p w14:paraId="794CA943" w14:textId="77777777" w:rsidR="00F81F24" w:rsidRPr="00F81F24" w:rsidRDefault="00F81F24" w:rsidP="00F81F24">
      <w:pPr>
        <w:autoSpaceDE w:val="0"/>
        <w:autoSpaceDN w:val="0"/>
        <w:adjustRightInd w:val="0"/>
        <w:jc w:val="both"/>
        <w:rPr>
          <w:sz w:val="20"/>
          <w:szCs w:val="20"/>
        </w:rPr>
      </w:pPr>
    </w:p>
    <w:p w14:paraId="0D067ADC"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365       </w:t>
      </w:r>
    </w:p>
    <w:p w14:paraId="4CA405CA" w14:textId="77777777" w:rsidR="00F81F24" w:rsidRPr="00F81F24" w:rsidRDefault="00F81F24" w:rsidP="00F81F24">
      <w:pPr>
        <w:autoSpaceDE w:val="0"/>
        <w:autoSpaceDN w:val="0"/>
        <w:adjustRightInd w:val="0"/>
        <w:jc w:val="both"/>
        <w:rPr>
          <w:sz w:val="20"/>
          <w:szCs w:val="20"/>
        </w:rPr>
      </w:pPr>
      <w:r w:rsidRPr="00F81F24">
        <w:rPr>
          <w:sz w:val="20"/>
          <w:szCs w:val="20"/>
        </w:rPr>
        <w:t>Центр: с. Бессоновка улица Комсомольская,1Б/2</w:t>
      </w:r>
    </w:p>
    <w:p w14:paraId="4B7EF53E"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учреждения дополнительного образования центр детского творчества детей Бессоновского района </w:t>
      </w:r>
    </w:p>
    <w:p w14:paraId="609323B6" w14:textId="77777777" w:rsidR="00F81F24" w:rsidRPr="00F81F24" w:rsidRDefault="00F81F24" w:rsidP="00F81F24">
      <w:pPr>
        <w:autoSpaceDE w:val="0"/>
        <w:autoSpaceDN w:val="0"/>
        <w:adjustRightInd w:val="0"/>
        <w:jc w:val="both"/>
        <w:rPr>
          <w:sz w:val="20"/>
          <w:szCs w:val="20"/>
        </w:rPr>
      </w:pPr>
      <w:r w:rsidRPr="00F81F24">
        <w:rPr>
          <w:sz w:val="20"/>
          <w:szCs w:val="20"/>
        </w:rPr>
        <w:t>тел.26-474</w:t>
      </w:r>
    </w:p>
    <w:p w14:paraId="07CDF54E" w14:textId="77777777" w:rsidR="00F81F24" w:rsidRPr="00F81F24" w:rsidRDefault="00F81F24" w:rsidP="00F81F24">
      <w:pPr>
        <w:autoSpaceDE w:val="0"/>
        <w:autoSpaceDN w:val="0"/>
        <w:adjustRightInd w:val="0"/>
        <w:jc w:val="both"/>
        <w:rPr>
          <w:sz w:val="20"/>
          <w:szCs w:val="20"/>
        </w:rPr>
      </w:pPr>
      <w:r w:rsidRPr="00F81F24">
        <w:rPr>
          <w:sz w:val="20"/>
          <w:szCs w:val="20"/>
        </w:rPr>
        <w:t>Территория: с. Бессоновка улицы: Комсомольская, Фрунзе, Панфиловцев, Городок, Заводская, Шевченко, Олимпийская, Виноградная, Каштановая, Спортивная, Бирюзовая, Дружбы, Кирова, Борисовой, Кавказ,  Фестивальная, Березовая, Вишневая,  Западная с проездами, Есенина, Кленовая, Весенняя, Жемчужная с проездами, проезд 1-ый Березовый, Полевая с № 2 по № 28 (четная сторона).</w:t>
      </w:r>
    </w:p>
    <w:p w14:paraId="0348724E" w14:textId="77777777" w:rsidR="00F81F24" w:rsidRPr="00F81F24" w:rsidRDefault="00F81F24" w:rsidP="00F81F24">
      <w:pPr>
        <w:autoSpaceDE w:val="0"/>
        <w:autoSpaceDN w:val="0"/>
        <w:adjustRightInd w:val="0"/>
        <w:jc w:val="both"/>
        <w:rPr>
          <w:sz w:val="20"/>
          <w:szCs w:val="20"/>
        </w:rPr>
      </w:pPr>
    </w:p>
    <w:p w14:paraId="0D55B9F6"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366  </w:t>
      </w:r>
    </w:p>
    <w:p w14:paraId="2CCBB882"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с.Бессоновка</w:t>
      </w:r>
      <w:proofErr w:type="spellEnd"/>
      <w:r w:rsidRPr="00F81F24">
        <w:rPr>
          <w:sz w:val="20"/>
          <w:szCs w:val="20"/>
        </w:rPr>
        <w:t xml:space="preserve">, </w:t>
      </w:r>
      <w:proofErr w:type="spellStart"/>
      <w:r w:rsidRPr="00F81F24">
        <w:rPr>
          <w:sz w:val="20"/>
          <w:szCs w:val="20"/>
        </w:rPr>
        <w:t>ул.Центральная</w:t>
      </w:r>
      <w:proofErr w:type="spellEnd"/>
      <w:r w:rsidRPr="00F81F24">
        <w:rPr>
          <w:sz w:val="20"/>
          <w:szCs w:val="20"/>
        </w:rPr>
        <w:t>, д.249</w:t>
      </w:r>
    </w:p>
    <w:p w14:paraId="1E722F28" w14:textId="77777777" w:rsidR="00F81F24" w:rsidRPr="00F81F24" w:rsidRDefault="00F81F24" w:rsidP="00F81F24">
      <w:pPr>
        <w:autoSpaceDE w:val="0"/>
        <w:autoSpaceDN w:val="0"/>
        <w:adjustRightInd w:val="0"/>
        <w:jc w:val="both"/>
        <w:rPr>
          <w:sz w:val="20"/>
          <w:szCs w:val="20"/>
        </w:rPr>
      </w:pPr>
      <w:r w:rsidRPr="00F81F24">
        <w:rPr>
          <w:sz w:val="20"/>
          <w:szCs w:val="20"/>
        </w:rPr>
        <w:t>Здание Муниципального учреждения культуры «</w:t>
      </w:r>
      <w:proofErr w:type="spellStart"/>
      <w:r w:rsidRPr="00F81F24">
        <w:rPr>
          <w:sz w:val="20"/>
          <w:szCs w:val="20"/>
        </w:rPr>
        <w:t>Межпоселенческий</w:t>
      </w:r>
      <w:proofErr w:type="spellEnd"/>
      <w:r w:rsidRPr="00F81F24">
        <w:rPr>
          <w:sz w:val="20"/>
          <w:szCs w:val="20"/>
        </w:rPr>
        <w:t xml:space="preserve"> центральный районный Дом культуры Бессоновского района Пензенской области»</w:t>
      </w:r>
    </w:p>
    <w:p w14:paraId="1D87D741" w14:textId="77777777" w:rsidR="00F81F24" w:rsidRPr="00F81F24" w:rsidRDefault="00F81F24" w:rsidP="00F81F24">
      <w:pPr>
        <w:autoSpaceDE w:val="0"/>
        <w:autoSpaceDN w:val="0"/>
        <w:adjustRightInd w:val="0"/>
        <w:jc w:val="both"/>
        <w:rPr>
          <w:sz w:val="20"/>
          <w:szCs w:val="20"/>
        </w:rPr>
      </w:pPr>
      <w:r w:rsidRPr="00F81F24">
        <w:rPr>
          <w:sz w:val="20"/>
          <w:szCs w:val="20"/>
        </w:rPr>
        <w:t>тел. 25-163</w:t>
      </w:r>
    </w:p>
    <w:p w14:paraId="7F599FE7"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с. Бессоновка, улицы: Трудовая, Светлая, Новая, Социалистическая, Бакунина, Больничный переулок, Центральная с дома № 1   по   № 255,  с № 2  по № 230, № 2К/1 , Пристанционная д. №14, д. №14а, 2-я Костычева, Пионерская, Южная, Дорожная, Свободная, Луговая , Полевая с №1 по №29 (нечетная сторона), 1-я Речная, 2-я Речная,  Магистральная с проездами, </w:t>
      </w:r>
      <w:proofErr w:type="spellStart"/>
      <w:r w:rsidRPr="00F81F24">
        <w:rPr>
          <w:sz w:val="20"/>
          <w:szCs w:val="20"/>
        </w:rPr>
        <w:t>ул.Сиреневая</w:t>
      </w:r>
      <w:proofErr w:type="spellEnd"/>
      <w:r w:rsidRPr="00F81F24">
        <w:rPr>
          <w:sz w:val="20"/>
          <w:szCs w:val="20"/>
        </w:rPr>
        <w:t xml:space="preserve"> ( дома №№ 59, 59А, 58, 57, 56, 55,54, 57А), Колхозная, Степная.</w:t>
      </w:r>
    </w:p>
    <w:p w14:paraId="2C586DD2" w14:textId="77777777" w:rsidR="00F81F24" w:rsidRPr="00F81F24" w:rsidRDefault="00F81F24" w:rsidP="00F81F24">
      <w:pPr>
        <w:autoSpaceDE w:val="0"/>
        <w:autoSpaceDN w:val="0"/>
        <w:adjustRightInd w:val="0"/>
        <w:jc w:val="both"/>
        <w:rPr>
          <w:sz w:val="20"/>
          <w:szCs w:val="20"/>
        </w:rPr>
      </w:pPr>
    </w:p>
    <w:p w14:paraId="5779EE20"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367   </w:t>
      </w:r>
    </w:p>
    <w:p w14:paraId="7BB11D7C" w14:textId="77777777" w:rsidR="00F81F24" w:rsidRPr="00F81F24" w:rsidRDefault="00F81F24" w:rsidP="00F81F24">
      <w:pPr>
        <w:autoSpaceDE w:val="0"/>
        <w:autoSpaceDN w:val="0"/>
        <w:adjustRightInd w:val="0"/>
        <w:jc w:val="both"/>
        <w:rPr>
          <w:sz w:val="20"/>
          <w:szCs w:val="20"/>
        </w:rPr>
      </w:pPr>
      <w:r w:rsidRPr="00F81F24">
        <w:rPr>
          <w:sz w:val="20"/>
          <w:szCs w:val="20"/>
        </w:rPr>
        <w:t>Центр: с. Бессоновка, ул. Садовая, 67</w:t>
      </w:r>
    </w:p>
    <w:p w14:paraId="54C51269"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общеобразовательного учреждения средняя общеобразовательная школа </w:t>
      </w:r>
      <w:proofErr w:type="spellStart"/>
      <w:r w:rsidRPr="00F81F24">
        <w:rPr>
          <w:sz w:val="20"/>
          <w:szCs w:val="20"/>
        </w:rPr>
        <w:t>с.Бессоновка</w:t>
      </w:r>
      <w:proofErr w:type="spellEnd"/>
    </w:p>
    <w:p w14:paraId="2760236F" w14:textId="77777777" w:rsidR="00F81F24" w:rsidRPr="00F81F24" w:rsidRDefault="00F81F24" w:rsidP="00F81F24">
      <w:pPr>
        <w:autoSpaceDE w:val="0"/>
        <w:autoSpaceDN w:val="0"/>
        <w:adjustRightInd w:val="0"/>
        <w:jc w:val="both"/>
        <w:rPr>
          <w:sz w:val="20"/>
          <w:szCs w:val="20"/>
        </w:rPr>
      </w:pPr>
      <w:r w:rsidRPr="00F81F24">
        <w:rPr>
          <w:sz w:val="20"/>
          <w:szCs w:val="20"/>
        </w:rPr>
        <w:t>тел.25-634</w:t>
      </w:r>
    </w:p>
    <w:p w14:paraId="2E3C1245"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с. Бессоновка улицы: Центральная с дома № 232 по № 402, с дома    № 261 по № 363,  </w:t>
      </w:r>
      <w:proofErr w:type="spellStart"/>
      <w:r w:rsidRPr="00F81F24">
        <w:rPr>
          <w:sz w:val="20"/>
          <w:szCs w:val="20"/>
        </w:rPr>
        <w:t>Максюшина</w:t>
      </w:r>
      <w:proofErr w:type="spellEnd"/>
      <w:r w:rsidRPr="00F81F24">
        <w:rPr>
          <w:sz w:val="20"/>
          <w:szCs w:val="20"/>
        </w:rPr>
        <w:t xml:space="preserve">, Армейская, Садовая, Лиловая,  Геологическая, Мира, Солнечная, Пушкина, Коммунальная, деревня </w:t>
      </w:r>
      <w:proofErr w:type="spellStart"/>
      <w:r w:rsidRPr="00F81F24">
        <w:rPr>
          <w:sz w:val="20"/>
          <w:szCs w:val="20"/>
        </w:rPr>
        <w:t>Бардинка</w:t>
      </w:r>
      <w:proofErr w:type="spellEnd"/>
      <w:r w:rsidRPr="00F81F24">
        <w:rPr>
          <w:sz w:val="20"/>
          <w:szCs w:val="20"/>
        </w:rPr>
        <w:t xml:space="preserve">.           </w:t>
      </w:r>
    </w:p>
    <w:p w14:paraId="5195BCB4" w14:textId="77777777" w:rsidR="00F81F24" w:rsidRPr="00F81F24" w:rsidRDefault="00F81F24" w:rsidP="00F81F24">
      <w:pPr>
        <w:autoSpaceDE w:val="0"/>
        <w:autoSpaceDN w:val="0"/>
        <w:adjustRightInd w:val="0"/>
        <w:jc w:val="both"/>
        <w:rPr>
          <w:sz w:val="20"/>
          <w:szCs w:val="20"/>
        </w:rPr>
      </w:pPr>
    </w:p>
    <w:p w14:paraId="787524D9"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368    </w:t>
      </w:r>
    </w:p>
    <w:p w14:paraId="41138268" w14:textId="77777777" w:rsidR="00F81F24" w:rsidRPr="00F81F24" w:rsidRDefault="00F81F24" w:rsidP="00F81F24">
      <w:pPr>
        <w:autoSpaceDE w:val="0"/>
        <w:autoSpaceDN w:val="0"/>
        <w:adjustRightInd w:val="0"/>
        <w:jc w:val="both"/>
        <w:rPr>
          <w:sz w:val="20"/>
          <w:szCs w:val="20"/>
        </w:rPr>
      </w:pPr>
      <w:r w:rsidRPr="00F81F24">
        <w:rPr>
          <w:sz w:val="20"/>
          <w:szCs w:val="20"/>
        </w:rPr>
        <w:t>Центр: с. Бессоновка, ул. Садовая, 10</w:t>
      </w:r>
    </w:p>
    <w:p w14:paraId="247EA713"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дошкольного образовательного учреждения детский сад  </w:t>
      </w:r>
      <w:proofErr w:type="spellStart"/>
      <w:r w:rsidRPr="00F81F24">
        <w:rPr>
          <w:sz w:val="20"/>
          <w:szCs w:val="20"/>
        </w:rPr>
        <w:t>с.Бессоновка</w:t>
      </w:r>
      <w:proofErr w:type="spellEnd"/>
      <w:r w:rsidRPr="00F81F24">
        <w:rPr>
          <w:sz w:val="20"/>
          <w:szCs w:val="20"/>
        </w:rPr>
        <w:t xml:space="preserve"> </w:t>
      </w:r>
    </w:p>
    <w:p w14:paraId="29DC4ED5" w14:textId="77777777" w:rsidR="00F81F24" w:rsidRPr="00F81F24" w:rsidRDefault="00F81F24" w:rsidP="00F81F24">
      <w:pPr>
        <w:autoSpaceDE w:val="0"/>
        <w:autoSpaceDN w:val="0"/>
        <w:adjustRightInd w:val="0"/>
        <w:jc w:val="both"/>
        <w:rPr>
          <w:sz w:val="20"/>
          <w:szCs w:val="20"/>
        </w:rPr>
      </w:pPr>
      <w:r w:rsidRPr="00F81F24">
        <w:rPr>
          <w:sz w:val="20"/>
          <w:szCs w:val="20"/>
        </w:rPr>
        <w:t>тел.25-240</w:t>
      </w:r>
    </w:p>
    <w:p w14:paraId="03C90D6F"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с. Бессоновка улицы: Коммунистическая, Большой </w:t>
      </w:r>
      <w:proofErr w:type="spellStart"/>
      <w:r w:rsidRPr="00F81F24">
        <w:rPr>
          <w:sz w:val="20"/>
          <w:szCs w:val="20"/>
        </w:rPr>
        <w:t>Колояр</w:t>
      </w:r>
      <w:proofErr w:type="spellEnd"/>
      <w:r w:rsidRPr="00F81F24">
        <w:rPr>
          <w:sz w:val="20"/>
          <w:szCs w:val="20"/>
        </w:rPr>
        <w:t xml:space="preserve">,  Кудряшова, Лунная, Звездная, Сурикова с проездами, Российская с проездами,  Придорожная, Тихая, Саранская, Совхозная, Нагорная, Рабочая, </w:t>
      </w:r>
      <w:proofErr w:type="spellStart"/>
      <w:r w:rsidRPr="00F81F24">
        <w:rPr>
          <w:sz w:val="20"/>
          <w:szCs w:val="20"/>
        </w:rPr>
        <w:t>им.Е.С.Терехиной</w:t>
      </w:r>
      <w:proofErr w:type="spellEnd"/>
      <w:r w:rsidRPr="00F81F24">
        <w:rPr>
          <w:sz w:val="20"/>
          <w:szCs w:val="20"/>
        </w:rPr>
        <w:t xml:space="preserve">, Родниковая, Донская, Ясная с проездами, Тюрина, Славы, </w:t>
      </w:r>
      <w:proofErr w:type="spellStart"/>
      <w:r w:rsidRPr="00F81F24">
        <w:rPr>
          <w:sz w:val="20"/>
          <w:szCs w:val="20"/>
        </w:rPr>
        <w:t>им.Н.Николаева</w:t>
      </w:r>
      <w:proofErr w:type="spellEnd"/>
      <w:r w:rsidRPr="00F81F24">
        <w:rPr>
          <w:sz w:val="20"/>
          <w:szCs w:val="20"/>
        </w:rPr>
        <w:t xml:space="preserve"> с проездами, Дальняя.</w:t>
      </w:r>
    </w:p>
    <w:p w14:paraId="53151CD0" w14:textId="77777777" w:rsidR="00F81F24" w:rsidRPr="00F81F24" w:rsidRDefault="00F81F24" w:rsidP="00F81F24">
      <w:pPr>
        <w:autoSpaceDE w:val="0"/>
        <w:autoSpaceDN w:val="0"/>
        <w:adjustRightInd w:val="0"/>
        <w:jc w:val="both"/>
        <w:rPr>
          <w:sz w:val="20"/>
          <w:szCs w:val="20"/>
        </w:rPr>
      </w:pPr>
    </w:p>
    <w:p w14:paraId="6BFF27F5" w14:textId="77777777" w:rsidR="00F81F24" w:rsidRPr="00F81F24" w:rsidRDefault="00F81F24" w:rsidP="00F81F24">
      <w:pPr>
        <w:autoSpaceDE w:val="0"/>
        <w:autoSpaceDN w:val="0"/>
        <w:adjustRightInd w:val="0"/>
        <w:jc w:val="both"/>
        <w:rPr>
          <w:sz w:val="20"/>
          <w:szCs w:val="20"/>
        </w:rPr>
      </w:pPr>
      <w:r w:rsidRPr="00F81F24">
        <w:rPr>
          <w:sz w:val="20"/>
          <w:szCs w:val="20"/>
        </w:rPr>
        <w:t>Избирательный участок № 369</w:t>
      </w:r>
    </w:p>
    <w:p w14:paraId="36ACDE63" w14:textId="77777777" w:rsidR="00F81F24" w:rsidRPr="00F81F24" w:rsidRDefault="00F81F24" w:rsidP="00F81F24">
      <w:pPr>
        <w:autoSpaceDE w:val="0"/>
        <w:autoSpaceDN w:val="0"/>
        <w:adjustRightInd w:val="0"/>
        <w:jc w:val="both"/>
        <w:rPr>
          <w:sz w:val="20"/>
          <w:szCs w:val="20"/>
        </w:rPr>
      </w:pPr>
      <w:r w:rsidRPr="00F81F24">
        <w:rPr>
          <w:sz w:val="20"/>
          <w:szCs w:val="20"/>
        </w:rPr>
        <w:lastRenderedPageBreak/>
        <w:t xml:space="preserve">Центр: </w:t>
      </w:r>
      <w:proofErr w:type="spellStart"/>
      <w:r w:rsidRPr="00F81F24">
        <w:rPr>
          <w:sz w:val="20"/>
          <w:szCs w:val="20"/>
        </w:rPr>
        <w:t>с.Вазерки</w:t>
      </w:r>
      <w:proofErr w:type="spellEnd"/>
      <w:r w:rsidRPr="00F81F24">
        <w:rPr>
          <w:sz w:val="20"/>
          <w:szCs w:val="20"/>
        </w:rPr>
        <w:t xml:space="preserve">, </w:t>
      </w:r>
      <w:proofErr w:type="spellStart"/>
      <w:r w:rsidRPr="00F81F24">
        <w:rPr>
          <w:sz w:val="20"/>
          <w:szCs w:val="20"/>
        </w:rPr>
        <w:t>ул.Новая</w:t>
      </w:r>
      <w:proofErr w:type="spellEnd"/>
      <w:r w:rsidRPr="00F81F24">
        <w:rPr>
          <w:sz w:val="20"/>
          <w:szCs w:val="20"/>
        </w:rPr>
        <w:t xml:space="preserve">, 6 б        </w:t>
      </w:r>
    </w:p>
    <w:p w14:paraId="20DC4386" w14:textId="77777777" w:rsidR="00F81F24" w:rsidRPr="00F81F24" w:rsidRDefault="00F81F24" w:rsidP="00F81F24">
      <w:pPr>
        <w:autoSpaceDE w:val="0"/>
        <w:autoSpaceDN w:val="0"/>
        <w:adjustRightInd w:val="0"/>
        <w:jc w:val="both"/>
        <w:rPr>
          <w:sz w:val="20"/>
          <w:szCs w:val="20"/>
        </w:rPr>
      </w:pPr>
      <w:r w:rsidRPr="00F81F24">
        <w:rPr>
          <w:sz w:val="20"/>
          <w:szCs w:val="20"/>
        </w:rPr>
        <w:t>здание Структурного подразделения Муниципального учреждения культуры «</w:t>
      </w:r>
      <w:proofErr w:type="spellStart"/>
      <w:r w:rsidRPr="00F81F24">
        <w:rPr>
          <w:sz w:val="20"/>
          <w:szCs w:val="20"/>
        </w:rPr>
        <w:t>Межпоселенческий</w:t>
      </w:r>
      <w:proofErr w:type="spellEnd"/>
      <w:r w:rsidRPr="00F81F24">
        <w:rPr>
          <w:sz w:val="20"/>
          <w:szCs w:val="20"/>
        </w:rPr>
        <w:t xml:space="preserve"> центральный районный Дом культуры Бессоновского района Пензенской области» </w:t>
      </w:r>
      <w:proofErr w:type="spellStart"/>
      <w:r w:rsidRPr="00F81F24">
        <w:rPr>
          <w:sz w:val="20"/>
          <w:szCs w:val="20"/>
        </w:rPr>
        <w:t>с.Вазерки</w:t>
      </w:r>
      <w:proofErr w:type="spellEnd"/>
    </w:p>
    <w:p w14:paraId="3D173110" w14:textId="77777777" w:rsidR="00F81F24" w:rsidRPr="00F81F24" w:rsidRDefault="00F81F24" w:rsidP="00F81F24">
      <w:pPr>
        <w:autoSpaceDE w:val="0"/>
        <w:autoSpaceDN w:val="0"/>
        <w:adjustRightInd w:val="0"/>
        <w:jc w:val="both"/>
        <w:rPr>
          <w:sz w:val="20"/>
          <w:szCs w:val="20"/>
        </w:rPr>
      </w:pPr>
      <w:r w:rsidRPr="00F81F24">
        <w:rPr>
          <w:sz w:val="20"/>
          <w:szCs w:val="20"/>
        </w:rPr>
        <w:t>тел.28-736</w:t>
      </w:r>
    </w:p>
    <w:p w14:paraId="3DC2144B"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с.Вазерки</w:t>
      </w:r>
      <w:proofErr w:type="spellEnd"/>
      <w:r w:rsidRPr="00F81F24">
        <w:rPr>
          <w:sz w:val="20"/>
          <w:szCs w:val="20"/>
        </w:rPr>
        <w:t xml:space="preserve">, улицы: </w:t>
      </w:r>
      <w:proofErr w:type="spellStart"/>
      <w:r w:rsidRPr="00F81F24">
        <w:rPr>
          <w:sz w:val="20"/>
          <w:szCs w:val="20"/>
        </w:rPr>
        <w:t>Любятчики</w:t>
      </w:r>
      <w:proofErr w:type="spellEnd"/>
      <w:r w:rsidRPr="00F81F24">
        <w:rPr>
          <w:sz w:val="20"/>
          <w:szCs w:val="20"/>
        </w:rPr>
        <w:t>, Вишневка, Новая, Совхозная, Елшанка, Центральная, Е.Д. Басулина с дома № 140 по 322 и с дома № 133 по 247; переулки: Овражный, Луговой, Сурский.</w:t>
      </w:r>
    </w:p>
    <w:p w14:paraId="59916726" w14:textId="77777777" w:rsidR="00F81F24" w:rsidRPr="00F81F24" w:rsidRDefault="00F81F24" w:rsidP="00F81F24">
      <w:pPr>
        <w:autoSpaceDE w:val="0"/>
        <w:autoSpaceDN w:val="0"/>
        <w:adjustRightInd w:val="0"/>
        <w:jc w:val="both"/>
        <w:rPr>
          <w:sz w:val="20"/>
          <w:szCs w:val="20"/>
        </w:rPr>
      </w:pPr>
      <w:r w:rsidRPr="00F81F24">
        <w:rPr>
          <w:sz w:val="20"/>
          <w:szCs w:val="20"/>
        </w:rPr>
        <w:t xml:space="preserve"> </w:t>
      </w:r>
    </w:p>
    <w:p w14:paraId="3A2EF7D8"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370 </w:t>
      </w:r>
    </w:p>
    <w:p w14:paraId="36E6E78B"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с.Вазерки</w:t>
      </w:r>
      <w:proofErr w:type="spellEnd"/>
      <w:r w:rsidRPr="00F81F24">
        <w:rPr>
          <w:sz w:val="20"/>
          <w:szCs w:val="20"/>
        </w:rPr>
        <w:t>,  ул.Ера,147</w:t>
      </w:r>
    </w:p>
    <w:p w14:paraId="534DA3AD"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Государственного бюджетного учреждения здравоохранения «Бессоновская районная больница» кабинет врача общей практики </w:t>
      </w:r>
      <w:proofErr w:type="spellStart"/>
      <w:r w:rsidRPr="00F81F24">
        <w:rPr>
          <w:sz w:val="20"/>
          <w:szCs w:val="20"/>
        </w:rPr>
        <w:t>с.Вазерки</w:t>
      </w:r>
      <w:proofErr w:type="spellEnd"/>
      <w:r w:rsidRPr="00F81F24">
        <w:rPr>
          <w:sz w:val="20"/>
          <w:szCs w:val="20"/>
        </w:rPr>
        <w:t xml:space="preserve"> </w:t>
      </w:r>
    </w:p>
    <w:p w14:paraId="648CF811" w14:textId="77777777" w:rsidR="00F81F24" w:rsidRPr="00F81F24" w:rsidRDefault="00F81F24" w:rsidP="00F81F24">
      <w:pPr>
        <w:autoSpaceDE w:val="0"/>
        <w:autoSpaceDN w:val="0"/>
        <w:adjustRightInd w:val="0"/>
        <w:jc w:val="both"/>
        <w:rPr>
          <w:sz w:val="20"/>
          <w:szCs w:val="20"/>
        </w:rPr>
      </w:pPr>
      <w:r w:rsidRPr="00F81F24">
        <w:rPr>
          <w:sz w:val="20"/>
          <w:szCs w:val="20"/>
        </w:rPr>
        <w:t>тел.28-736</w:t>
      </w:r>
    </w:p>
    <w:p w14:paraId="0F158450"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с.Вазерки</w:t>
      </w:r>
      <w:proofErr w:type="spellEnd"/>
      <w:r w:rsidRPr="00F81F24">
        <w:rPr>
          <w:sz w:val="20"/>
          <w:szCs w:val="20"/>
        </w:rPr>
        <w:t xml:space="preserve">, улицы: Ёра, Пристанционная, Андроновка, Садовая, </w:t>
      </w:r>
      <w:proofErr w:type="spellStart"/>
      <w:r w:rsidRPr="00F81F24">
        <w:rPr>
          <w:sz w:val="20"/>
          <w:szCs w:val="20"/>
        </w:rPr>
        <w:t>Е.Д.Басулина</w:t>
      </w:r>
      <w:proofErr w:type="spellEnd"/>
      <w:r w:rsidRPr="00F81F24">
        <w:rPr>
          <w:sz w:val="20"/>
          <w:szCs w:val="20"/>
        </w:rPr>
        <w:t xml:space="preserve"> с дома № 1 по 131 и с дома № 2 по 138, переулок Полевой.</w:t>
      </w:r>
    </w:p>
    <w:p w14:paraId="4781A643" w14:textId="77777777" w:rsidR="00F81F24" w:rsidRPr="00F81F24" w:rsidRDefault="00F81F24" w:rsidP="00F81F24">
      <w:pPr>
        <w:autoSpaceDE w:val="0"/>
        <w:autoSpaceDN w:val="0"/>
        <w:adjustRightInd w:val="0"/>
        <w:jc w:val="both"/>
        <w:rPr>
          <w:sz w:val="20"/>
          <w:szCs w:val="20"/>
        </w:rPr>
      </w:pPr>
    </w:p>
    <w:p w14:paraId="53D430D4" w14:textId="77777777" w:rsidR="00F81F24" w:rsidRPr="00F81F24" w:rsidRDefault="00F81F24" w:rsidP="00F81F24">
      <w:pPr>
        <w:autoSpaceDE w:val="0"/>
        <w:autoSpaceDN w:val="0"/>
        <w:adjustRightInd w:val="0"/>
        <w:jc w:val="both"/>
        <w:rPr>
          <w:sz w:val="20"/>
          <w:szCs w:val="20"/>
        </w:rPr>
      </w:pPr>
      <w:r w:rsidRPr="00F81F24">
        <w:rPr>
          <w:sz w:val="20"/>
          <w:szCs w:val="20"/>
        </w:rPr>
        <w:t>Избирательный участок № 371</w:t>
      </w:r>
    </w:p>
    <w:p w14:paraId="0E6222B7"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w:t>
      </w:r>
      <w:proofErr w:type="spellStart"/>
      <w:r w:rsidRPr="00F81F24">
        <w:rPr>
          <w:sz w:val="20"/>
          <w:szCs w:val="20"/>
        </w:rPr>
        <w:t>Грабово</w:t>
      </w:r>
      <w:proofErr w:type="spellEnd"/>
      <w:r w:rsidRPr="00F81F24">
        <w:rPr>
          <w:sz w:val="20"/>
          <w:szCs w:val="20"/>
        </w:rPr>
        <w:t>, ул.Советская,160</w:t>
      </w:r>
    </w:p>
    <w:p w14:paraId="65DA76F5"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общеобразовательного учреждения средняя общеобразовательная школа №1 </w:t>
      </w:r>
      <w:proofErr w:type="spellStart"/>
      <w:r w:rsidRPr="00F81F24">
        <w:rPr>
          <w:sz w:val="20"/>
          <w:szCs w:val="20"/>
        </w:rPr>
        <w:t>с.Грабово</w:t>
      </w:r>
      <w:proofErr w:type="spellEnd"/>
    </w:p>
    <w:p w14:paraId="091282DA" w14:textId="77777777" w:rsidR="00F81F24" w:rsidRPr="00F81F24" w:rsidRDefault="00F81F24" w:rsidP="00F81F24">
      <w:pPr>
        <w:autoSpaceDE w:val="0"/>
        <w:autoSpaceDN w:val="0"/>
        <w:adjustRightInd w:val="0"/>
        <w:jc w:val="both"/>
        <w:rPr>
          <w:sz w:val="20"/>
          <w:szCs w:val="20"/>
        </w:rPr>
      </w:pPr>
      <w:r w:rsidRPr="00F81F24">
        <w:rPr>
          <w:sz w:val="20"/>
          <w:szCs w:val="20"/>
        </w:rPr>
        <w:t>тел.23-587</w:t>
      </w:r>
    </w:p>
    <w:p w14:paraId="2632A39D"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с.Грабово</w:t>
      </w:r>
      <w:proofErr w:type="spellEnd"/>
      <w:r w:rsidRPr="00F81F24">
        <w:rPr>
          <w:sz w:val="20"/>
          <w:szCs w:val="20"/>
        </w:rPr>
        <w:t xml:space="preserve"> улицы: Советская, Красная горка, Комсомольская, Колхозная, Огородная, Железнодорожная, Придорожная, 2-ая Советская;  Южная, 2-я Южная, </w:t>
      </w:r>
      <w:proofErr w:type="spellStart"/>
      <w:r w:rsidRPr="00F81F24">
        <w:rPr>
          <w:sz w:val="20"/>
          <w:szCs w:val="20"/>
        </w:rPr>
        <w:t>Кармишина</w:t>
      </w:r>
      <w:proofErr w:type="spellEnd"/>
      <w:r w:rsidRPr="00F81F24">
        <w:rPr>
          <w:sz w:val="20"/>
          <w:szCs w:val="20"/>
        </w:rPr>
        <w:t>, Нагорная, Светлая</w:t>
      </w:r>
    </w:p>
    <w:p w14:paraId="7FBB7D45" w14:textId="77777777" w:rsidR="00F81F24" w:rsidRPr="00F81F24" w:rsidRDefault="00F81F24" w:rsidP="00F81F24">
      <w:pPr>
        <w:autoSpaceDE w:val="0"/>
        <w:autoSpaceDN w:val="0"/>
        <w:adjustRightInd w:val="0"/>
        <w:jc w:val="both"/>
        <w:rPr>
          <w:sz w:val="20"/>
          <w:szCs w:val="20"/>
        </w:rPr>
      </w:pPr>
    </w:p>
    <w:p w14:paraId="56C1CBF5"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372     </w:t>
      </w:r>
    </w:p>
    <w:p w14:paraId="63BA54A3"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w:t>
      </w:r>
      <w:proofErr w:type="spellStart"/>
      <w:r w:rsidRPr="00F81F24">
        <w:rPr>
          <w:sz w:val="20"/>
          <w:szCs w:val="20"/>
        </w:rPr>
        <w:t>Грабово</w:t>
      </w:r>
      <w:proofErr w:type="spellEnd"/>
      <w:r w:rsidRPr="00F81F24">
        <w:rPr>
          <w:sz w:val="20"/>
          <w:szCs w:val="20"/>
        </w:rPr>
        <w:t>, ул. Западная поляна,10</w:t>
      </w:r>
    </w:p>
    <w:p w14:paraId="7E4DDADC"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дошкольного образовательного учреждения детский сад  </w:t>
      </w:r>
      <w:proofErr w:type="spellStart"/>
      <w:r w:rsidRPr="00F81F24">
        <w:rPr>
          <w:sz w:val="20"/>
          <w:szCs w:val="20"/>
        </w:rPr>
        <w:t>с.Грабово</w:t>
      </w:r>
      <w:proofErr w:type="spellEnd"/>
    </w:p>
    <w:p w14:paraId="0BD22E79" w14:textId="77777777" w:rsidR="00F81F24" w:rsidRPr="00F81F24" w:rsidRDefault="00F81F24" w:rsidP="00F81F24">
      <w:pPr>
        <w:autoSpaceDE w:val="0"/>
        <w:autoSpaceDN w:val="0"/>
        <w:adjustRightInd w:val="0"/>
        <w:jc w:val="both"/>
        <w:rPr>
          <w:sz w:val="20"/>
          <w:szCs w:val="20"/>
        </w:rPr>
      </w:pPr>
      <w:r w:rsidRPr="00F81F24">
        <w:rPr>
          <w:sz w:val="20"/>
          <w:szCs w:val="20"/>
        </w:rPr>
        <w:t>тел.23-077</w:t>
      </w:r>
    </w:p>
    <w:p w14:paraId="194D97E0"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с.Грабово</w:t>
      </w:r>
      <w:proofErr w:type="spellEnd"/>
      <w:r w:rsidRPr="00F81F24">
        <w:rPr>
          <w:sz w:val="20"/>
          <w:szCs w:val="20"/>
        </w:rPr>
        <w:t xml:space="preserve"> улицы: Западная поляна ,  </w:t>
      </w:r>
      <w:proofErr w:type="spellStart"/>
      <w:r w:rsidRPr="00F81F24">
        <w:rPr>
          <w:sz w:val="20"/>
          <w:szCs w:val="20"/>
        </w:rPr>
        <w:t>ул.Центральная</w:t>
      </w:r>
      <w:proofErr w:type="spellEnd"/>
      <w:r w:rsidRPr="00F81F24">
        <w:rPr>
          <w:sz w:val="20"/>
          <w:szCs w:val="20"/>
        </w:rPr>
        <w:t xml:space="preserve"> с № 1 до № 41, с № 2 по № 42, </w:t>
      </w:r>
      <w:proofErr w:type="spellStart"/>
      <w:r w:rsidRPr="00F81F24">
        <w:rPr>
          <w:sz w:val="20"/>
          <w:szCs w:val="20"/>
        </w:rPr>
        <w:t>Моксина</w:t>
      </w:r>
      <w:proofErr w:type="spellEnd"/>
      <w:r w:rsidRPr="00F81F24">
        <w:rPr>
          <w:sz w:val="20"/>
          <w:szCs w:val="20"/>
        </w:rPr>
        <w:t xml:space="preserve">, Строителей, Мелиораторов, , Молодежная с дома №3 по дом №12, дом №14, №16, Молодежный проезд, Западный проезд, Луговая, </w:t>
      </w:r>
      <w:proofErr w:type="spellStart"/>
      <w:r w:rsidRPr="00F81F24">
        <w:rPr>
          <w:sz w:val="20"/>
          <w:szCs w:val="20"/>
        </w:rPr>
        <w:t>им.Героя</w:t>
      </w:r>
      <w:proofErr w:type="spellEnd"/>
      <w:r w:rsidRPr="00F81F24">
        <w:rPr>
          <w:sz w:val="20"/>
          <w:szCs w:val="20"/>
        </w:rPr>
        <w:t xml:space="preserve"> России </w:t>
      </w:r>
      <w:proofErr w:type="spellStart"/>
      <w:r w:rsidRPr="00F81F24">
        <w:rPr>
          <w:sz w:val="20"/>
          <w:szCs w:val="20"/>
        </w:rPr>
        <w:t>С.Кустова</w:t>
      </w:r>
      <w:proofErr w:type="spellEnd"/>
      <w:r w:rsidRPr="00F81F24">
        <w:rPr>
          <w:sz w:val="20"/>
          <w:szCs w:val="20"/>
        </w:rPr>
        <w:t>.</w:t>
      </w:r>
    </w:p>
    <w:p w14:paraId="50C81D87" w14:textId="77777777" w:rsidR="00F81F24" w:rsidRPr="00F81F24" w:rsidRDefault="00F81F24" w:rsidP="00F81F24">
      <w:pPr>
        <w:autoSpaceDE w:val="0"/>
        <w:autoSpaceDN w:val="0"/>
        <w:adjustRightInd w:val="0"/>
        <w:jc w:val="both"/>
        <w:rPr>
          <w:sz w:val="20"/>
          <w:szCs w:val="20"/>
        </w:rPr>
      </w:pPr>
    </w:p>
    <w:p w14:paraId="2821A3E1"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373      </w:t>
      </w:r>
    </w:p>
    <w:p w14:paraId="2D98AE6E"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w:t>
      </w:r>
      <w:proofErr w:type="spellStart"/>
      <w:r w:rsidRPr="00F81F24">
        <w:rPr>
          <w:sz w:val="20"/>
          <w:szCs w:val="20"/>
        </w:rPr>
        <w:t>Грабово</w:t>
      </w:r>
      <w:proofErr w:type="spellEnd"/>
      <w:r w:rsidRPr="00F81F24">
        <w:rPr>
          <w:sz w:val="20"/>
          <w:szCs w:val="20"/>
        </w:rPr>
        <w:t>,  ул. Спиртзаводская,8</w:t>
      </w:r>
    </w:p>
    <w:p w14:paraId="55687492" w14:textId="77777777" w:rsidR="00F81F24" w:rsidRPr="00F81F24" w:rsidRDefault="00F81F24" w:rsidP="00F81F24">
      <w:pPr>
        <w:autoSpaceDE w:val="0"/>
        <w:autoSpaceDN w:val="0"/>
        <w:adjustRightInd w:val="0"/>
        <w:jc w:val="both"/>
        <w:rPr>
          <w:sz w:val="20"/>
          <w:szCs w:val="20"/>
        </w:rPr>
      </w:pPr>
      <w:r w:rsidRPr="00F81F24">
        <w:rPr>
          <w:sz w:val="20"/>
          <w:szCs w:val="20"/>
        </w:rPr>
        <w:t>Административное здание ОАО «Александровский Спиртзавода № 14»</w:t>
      </w:r>
    </w:p>
    <w:p w14:paraId="234CF13D" w14:textId="77777777" w:rsidR="00F81F24" w:rsidRPr="00F81F24" w:rsidRDefault="00F81F24" w:rsidP="00F81F24">
      <w:pPr>
        <w:autoSpaceDE w:val="0"/>
        <w:autoSpaceDN w:val="0"/>
        <w:adjustRightInd w:val="0"/>
        <w:jc w:val="both"/>
        <w:rPr>
          <w:sz w:val="20"/>
          <w:szCs w:val="20"/>
        </w:rPr>
      </w:pPr>
      <w:r w:rsidRPr="00F81F24">
        <w:rPr>
          <w:sz w:val="20"/>
          <w:szCs w:val="20"/>
        </w:rPr>
        <w:t>тел.23-798</w:t>
      </w:r>
    </w:p>
    <w:p w14:paraId="59CF6FB9"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с.Грабово</w:t>
      </w:r>
      <w:proofErr w:type="spellEnd"/>
      <w:r w:rsidRPr="00F81F24">
        <w:rPr>
          <w:sz w:val="20"/>
          <w:szCs w:val="20"/>
        </w:rPr>
        <w:t xml:space="preserve"> улицы: </w:t>
      </w:r>
      <w:proofErr w:type="spellStart"/>
      <w:r w:rsidRPr="00F81F24">
        <w:rPr>
          <w:sz w:val="20"/>
          <w:szCs w:val="20"/>
        </w:rPr>
        <w:t>Засурская</w:t>
      </w:r>
      <w:proofErr w:type="spellEnd"/>
      <w:r w:rsidRPr="00F81F24">
        <w:rPr>
          <w:sz w:val="20"/>
          <w:szCs w:val="20"/>
        </w:rPr>
        <w:t xml:space="preserve">, Садовая, Озерная, </w:t>
      </w:r>
      <w:proofErr w:type="spellStart"/>
      <w:r w:rsidRPr="00F81F24">
        <w:rPr>
          <w:sz w:val="20"/>
          <w:szCs w:val="20"/>
        </w:rPr>
        <w:t>Спиртзаводская</w:t>
      </w:r>
      <w:proofErr w:type="spellEnd"/>
      <w:r w:rsidRPr="00F81F24">
        <w:rPr>
          <w:sz w:val="20"/>
          <w:szCs w:val="20"/>
        </w:rPr>
        <w:t xml:space="preserve">, Транспортная , Набережная, Коммунистическая, Овражная, Сурская, 1-я Сурская, 2-я Сурская, 2-я </w:t>
      </w:r>
      <w:proofErr w:type="spellStart"/>
      <w:r w:rsidRPr="00F81F24">
        <w:rPr>
          <w:sz w:val="20"/>
          <w:szCs w:val="20"/>
        </w:rPr>
        <w:t>Засурская</w:t>
      </w:r>
      <w:proofErr w:type="spellEnd"/>
      <w:r w:rsidRPr="00F81F24">
        <w:rPr>
          <w:sz w:val="20"/>
          <w:szCs w:val="20"/>
        </w:rPr>
        <w:t xml:space="preserve">, Песчаная, Пионерская, Заводская, Майская, Красноармейская, Почтовая, Станционная; </w:t>
      </w:r>
      <w:proofErr w:type="spellStart"/>
      <w:r w:rsidRPr="00F81F24">
        <w:rPr>
          <w:sz w:val="20"/>
          <w:szCs w:val="20"/>
        </w:rPr>
        <w:t>п.Ера</w:t>
      </w:r>
      <w:proofErr w:type="spellEnd"/>
      <w:r w:rsidRPr="00F81F24">
        <w:rPr>
          <w:sz w:val="20"/>
          <w:szCs w:val="20"/>
        </w:rPr>
        <w:t>.</w:t>
      </w:r>
    </w:p>
    <w:p w14:paraId="05FDFFC0" w14:textId="77777777" w:rsidR="00F81F24" w:rsidRPr="00F81F24" w:rsidRDefault="00F81F24" w:rsidP="00F81F24">
      <w:pPr>
        <w:autoSpaceDE w:val="0"/>
        <w:autoSpaceDN w:val="0"/>
        <w:adjustRightInd w:val="0"/>
        <w:jc w:val="both"/>
        <w:rPr>
          <w:sz w:val="20"/>
          <w:szCs w:val="20"/>
        </w:rPr>
      </w:pPr>
    </w:p>
    <w:p w14:paraId="7C491FAB"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374      </w:t>
      </w:r>
    </w:p>
    <w:p w14:paraId="1C50E8CC"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w:t>
      </w:r>
      <w:proofErr w:type="spellStart"/>
      <w:r w:rsidRPr="00F81F24">
        <w:rPr>
          <w:sz w:val="20"/>
          <w:szCs w:val="20"/>
        </w:rPr>
        <w:t>Грабово</w:t>
      </w:r>
      <w:proofErr w:type="spellEnd"/>
      <w:r w:rsidRPr="00F81F24">
        <w:rPr>
          <w:sz w:val="20"/>
          <w:szCs w:val="20"/>
        </w:rPr>
        <w:t>, ул. Лесная,31</w:t>
      </w:r>
    </w:p>
    <w:p w14:paraId="66FF8F62"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общеобразовательного учреждения средняя общеобразовательная школа № 2 </w:t>
      </w:r>
      <w:proofErr w:type="spellStart"/>
      <w:r w:rsidRPr="00F81F24">
        <w:rPr>
          <w:sz w:val="20"/>
          <w:szCs w:val="20"/>
        </w:rPr>
        <w:t>с.Грабово</w:t>
      </w:r>
      <w:proofErr w:type="spellEnd"/>
      <w:r w:rsidRPr="00F81F24">
        <w:rPr>
          <w:sz w:val="20"/>
          <w:szCs w:val="20"/>
        </w:rPr>
        <w:t xml:space="preserve"> </w:t>
      </w:r>
      <w:proofErr w:type="spellStart"/>
      <w:r w:rsidRPr="00F81F24">
        <w:rPr>
          <w:sz w:val="20"/>
          <w:szCs w:val="20"/>
        </w:rPr>
        <w:t>им.Героя</w:t>
      </w:r>
      <w:proofErr w:type="spellEnd"/>
      <w:r w:rsidRPr="00F81F24">
        <w:rPr>
          <w:sz w:val="20"/>
          <w:szCs w:val="20"/>
        </w:rPr>
        <w:t xml:space="preserve"> России С.В. Кустова</w:t>
      </w:r>
    </w:p>
    <w:p w14:paraId="752C820F" w14:textId="77777777" w:rsidR="00F81F24" w:rsidRPr="00F81F24" w:rsidRDefault="00F81F24" w:rsidP="00F81F24">
      <w:pPr>
        <w:autoSpaceDE w:val="0"/>
        <w:autoSpaceDN w:val="0"/>
        <w:adjustRightInd w:val="0"/>
        <w:jc w:val="both"/>
        <w:rPr>
          <w:sz w:val="20"/>
          <w:szCs w:val="20"/>
        </w:rPr>
      </w:pPr>
      <w:r w:rsidRPr="00F81F24">
        <w:rPr>
          <w:sz w:val="20"/>
          <w:szCs w:val="20"/>
        </w:rPr>
        <w:t>тел.23-646</w:t>
      </w:r>
    </w:p>
    <w:p w14:paraId="47866306"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с.Грабово</w:t>
      </w:r>
      <w:proofErr w:type="spellEnd"/>
      <w:r w:rsidRPr="00F81F24">
        <w:rPr>
          <w:sz w:val="20"/>
          <w:szCs w:val="20"/>
        </w:rPr>
        <w:t xml:space="preserve"> улицы:  Шоссейная с дома №1 по №3, с дома №2 по № 14,  40лет Победы, Школьная, Центральная с №43 до №131, с №44 до №130, Ново-Западная, Молодежная до № 1, 13, 15, 15А, 15Б, с дома №17 по дом № 34,  Рабочая</w:t>
      </w:r>
    </w:p>
    <w:p w14:paraId="0991B47A"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375    </w:t>
      </w:r>
    </w:p>
    <w:p w14:paraId="35C550E3"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w:t>
      </w:r>
      <w:proofErr w:type="spellStart"/>
      <w:r w:rsidRPr="00F81F24">
        <w:rPr>
          <w:sz w:val="20"/>
          <w:szCs w:val="20"/>
        </w:rPr>
        <w:t>Грабово</w:t>
      </w:r>
      <w:proofErr w:type="spellEnd"/>
      <w:r w:rsidRPr="00F81F24">
        <w:rPr>
          <w:sz w:val="20"/>
          <w:szCs w:val="20"/>
        </w:rPr>
        <w:t>,   ул.Юбилейная,8</w:t>
      </w:r>
    </w:p>
    <w:p w14:paraId="6DBCE084" w14:textId="77777777" w:rsidR="00F81F24" w:rsidRPr="00F81F24" w:rsidRDefault="00F81F24" w:rsidP="00F81F24">
      <w:pPr>
        <w:autoSpaceDE w:val="0"/>
        <w:autoSpaceDN w:val="0"/>
        <w:adjustRightInd w:val="0"/>
        <w:jc w:val="both"/>
        <w:rPr>
          <w:sz w:val="20"/>
          <w:szCs w:val="20"/>
        </w:rPr>
      </w:pPr>
      <w:r w:rsidRPr="00F81F24">
        <w:rPr>
          <w:sz w:val="20"/>
          <w:szCs w:val="20"/>
        </w:rPr>
        <w:t>Здание Структурного подразделения Муниципального учреждения культуры «</w:t>
      </w:r>
      <w:proofErr w:type="spellStart"/>
      <w:r w:rsidRPr="00F81F24">
        <w:rPr>
          <w:sz w:val="20"/>
          <w:szCs w:val="20"/>
        </w:rPr>
        <w:t>Межпоселенческий</w:t>
      </w:r>
      <w:proofErr w:type="spellEnd"/>
      <w:r w:rsidRPr="00F81F24">
        <w:rPr>
          <w:sz w:val="20"/>
          <w:szCs w:val="20"/>
        </w:rPr>
        <w:t xml:space="preserve"> центральный районный Дом культуры Бессоновского района Пензенской области» </w:t>
      </w:r>
      <w:proofErr w:type="spellStart"/>
      <w:r w:rsidRPr="00F81F24">
        <w:rPr>
          <w:sz w:val="20"/>
          <w:szCs w:val="20"/>
        </w:rPr>
        <w:t>с.Грабово</w:t>
      </w:r>
      <w:proofErr w:type="spellEnd"/>
    </w:p>
    <w:p w14:paraId="01FE0FCF" w14:textId="77777777" w:rsidR="00F81F24" w:rsidRPr="00F81F24" w:rsidRDefault="00F81F24" w:rsidP="00F81F24">
      <w:pPr>
        <w:autoSpaceDE w:val="0"/>
        <w:autoSpaceDN w:val="0"/>
        <w:adjustRightInd w:val="0"/>
        <w:jc w:val="both"/>
        <w:rPr>
          <w:sz w:val="20"/>
          <w:szCs w:val="20"/>
        </w:rPr>
      </w:pPr>
      <w:r w:rsidRPr="00F81F24">
        <w:rPr>
          <w:sz w:val="20"/>
          <w:szCs w:val="20"/>
        </w:rPr>
        <w:t>тел.23-699</w:t>
      </w:r>
    </w:p>
    <w:p w14:paraId="0AB12263"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с.Грабово</w:t>
      </w:r>
      <w:proofErr w:type="spellEnd"/>
      <w:r w:rsidRPr="00F81F24">
        <w:rPr>
          <w:sz w:val="20"/>
          <w:szCs w:val="20"/>
        </w:rPr>
        <w:t xml:space="preserve">, улицы: 2-ая Лесная, 2-ая Полевая, Полевая, переулок Полевой, Грибова, Речная, Терешковой, Чехова, Юбилейная, 2-я Речная, Автомобильная, Шоссейная с № 16 по № 56, с № 5 по № 19, Лесная , Мира, Пролетарская , , Центральная с дома № 132 до №160, с № 133 до № 163, Степная, 2-ая Совхозная, им. Евгения </w:t>
      </w:r>
      <w:proofErr w:type="spellStart"/>
      <w:r w:rsidRPr="00F81F24">
        <w:rPr>
          <w:sz w:val="20"/>
          <w:szCs w:val="20"/>
        </w:rPr>
        <w:t>Камендровского</w:t>
      </w:r>
      <w:proofErr w:type="spellEnd"/>
      <w:r w:rsidRPr="00F81F24">
        <w:rPr>
          <w:sz w:val="20"/>
          <w:szCs w:val="20"/>
        </w:rPr>
        <w:t>.</w:t>
      </w:r>
    </w:p>
    <w:p w14:paraId="4880ED8F" w14:textId="77777777" w:rsidR="00F81F24" w:rsidRPr="00F81F24" w:rsidRDefault="00F81F24" w:rsidP="00F81F24">
      <w:pPr>
        <w:autoSpaceDE w:val="0"/>
        <w:autoSpaceDN w:val="0"/>
        <w:adjustRightInd w:val="0"/>
        <w:jc w:val="both"/>
        <w:rPr>
          <w:sz w:val="20"/>
          <w:szCs w:val="20"/>
        </w:rPr>
      </w:pPr>
    </w:p>
    <w:p w14:paraId="15265D43"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376      </w:t>
      </w:r>
    </w:p>
    <w:p w14:paraId="7BD4811E"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w:t>
      </w:r>
      <w:proofErr w:type="spellStart"/>
      <w:r w:rsidRPr="00F81F24">
        <w:rPr>
          <w:sz w:val="20"/>
          <w:szCs w:val="20"/>
        </w:rPr>
        <w:t>Грабово</w:t>
      </w:r>
      <w:proofErr w:type="spellEnd"/>
      <w:r w:rsidRPr="00F81F24">
        <w:rPr>
          <w:sz w:val="20"/>
          <w:szCs w:val="20"/>
        </w:rPr>
        <w:t>,   ул.Центральная,181</w:t>
      </w:r>
    </w:p>
    <w:p w14:paraId="226A5B6E" w14:textId="77777777" w:rsidR="00F81F24" w:rsidRPr="00F81F24" w:rsidRDefault="00F81F24" w:rsidP="00F81F24">
      <w:pPr>
        <w:autoSpaceDE w:val="0"/>
        <w:autoSpaceDN w:val="0"/>
        <w:adjustRightInd w:val="0"/>
        <w:jc w:val="both"/>
        <w:rPr>
          <w:sz w:val="20"/>
          <w:szCs w:val="20"/>
        </w:rPr>
      </w:pPr>
      <w:r w:rsidRPr="00F81F24">
        <w:rPr>
          <w:sz w:val="20"/>
          <w:szCs w:val="20"/>
        </w:rPr>
        <w:t>Здание администрации Грабовского сельсовета</w:t>
      </w:r>
    </w:p>
    <w:p w14:paraId="6542446E" w14:textId="77777777" w:rsidR="00F81F24" w:rsidRPr="00F81F24" w:rsidRDefault="00F81F24" w:rsidP="00F81F24">
      <w:pPr>
        <w:autoSpaceDE w:val="0"/>
        <w:autoSpaceDN w:val="0"/>
        <w:adjustRightInd w:val="0"/>
        <w:jc w:val="both"/>
        <w:rPr>
          <w:sz w:val="20"/>
          <w:szCs w:val="20"/>
        </w:rPr>
      </w:pPr>
      <w:r w:rsidRPr="00F81F24">
        <w:rPr>
          <w:sz w:val="20"/>
          <w:szCs w:val="20"/>
        </w:rPr>
        <w:t>тел.23-765</w:t>
      </w:r>
    </w:p>
    <w:p w14:paraId="3A481604"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с.Грабово</w:t>
      </w:r>
      <w:proofErr w:type="spellEnd"/>
      <w:r w:rsidRPr="00F81F24">
        <w:rPr>
          <w:sz w:val="20"/>
          <w:szCs w:val="20"/>
        </w:rPr>
        <w:t>, улицы: Кирпичная, , Подгорная, Совхозная, Совхозный переулок, Центральная с дома № 162 до №184, с № 165 до № 191, Дачная, Северная, Новая, 1-й Переулок Совхозный, 2-й Переулок Совхозный, 3-й Переулок Совхозный.</w:t>
      </w:r>
    </w:p>
    <w:p w14:paraId="7A815A10" w14:textId="77777777" w:rsidR="00F81F24" w:rsidRPr="00F81F24" w:rsidRDefault="00F81F24" w:rsidP="00F81F24">
      <w:pPr>
        <w:autoSpaceDE w:val="0"/>
        <w:autoSpaceDN w:val="0"/>
        <w:adjustRightInd w:val="0"/>
        <w:jc w:val="both"/>
        <w:rPr>
          <w:sz w:val="20"/>
          <w:szCs w:val="20"/>
        </w:rPr>
      </w:pPr>
    </w:p>
    <w:p w14:paraId="4F690402"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377    </w:t>
      </w:r>
    </w:p>
    <w:p w14:paraId="0ACBA5A9"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Чертково, </w:t>
      </w:r>
      <w:proofErr w:type="spellStart"/>
      <w:r w:rsidRPr="00F81F24">
        <w:rPr>
          <w:sz w:val="20"/>
          <w:szCs w:val="20"/>
        </w:rPr>
        <w:t>ул.Центральная</w:t>
      </w:r>
      <w:proofErr w:type="spellEnd"/>
      <w:r w:rsidRPr="00F81F24">
        <w:rPr>
          <w:sz w:val="20"/>
          <w:szCs w:val="20"/>
        </w:rPr>
        <w:t>, 45</w:t>
      </w:r>
    </w:p>
    <w:p w14:paraId="419EEB35" w14:textId="77777777" w:rsidR="00F81F24" w:rsidRPr="00F81F24" w:rsidRDefault="00F81F24" w:rsidP="00F81F24">
      <w:pPr>
        <w:autoSpaceDE w:val="0"/>
        <w:autoSpaceDN w:val="0"/>
        <w:adjustRightInd w:val="0"/>
        <w:jc w:val="both"/>
        <w:rPr>
          <w:sz w:val="20"/>
          <w:szCs w:val="20"/>
        </w:rPr>
      </w:pPr>
      <w:r w:rsidRPr="00F81F24">
        <w:rPr>
          <w:sz w:val="20"/>
          <w:szCs w:val="20"/>
        </w:rPr>
        <w:lastRenderedPageBreak/>
        <w:t xml:space="preserve">Здание филиала Муниципального бюджетного общеобразовательного учреждения средняя общеобразовательная школа № 2 </w:t>
      </w:r>
      <w:proofErr w:type="spellStart"/>
      <w:r w:rsidRPr="00F81F24">
        <w:rPr>
          <w:sz w:val="20"/>
          <w:szCs w:val="20"/>
        </w:rPr>
        <w:t>с.Грабово</w:t>
      </w:r>
      <w:proofErr w:type="spellEnd"/>
      <w:r w:rsidRPr="00F81F24">
        <w:rPr>
          <w:sz w:val="20"/>
          <w:szCs w:val="20"/>
        </w:rPr>
        <w:t xml:space="preserve"> </w:t>
      </w:r>
      <w:proofErr w:type="spellStart"/>
      <w:r w:rsidRPr="00F81F24">
        <w:rPr>
          <w:sz w:val="20"/>
          <w:szCs w:val="20"/>
        </w:rPr>
        <w:t>им.Героя</w:t>
      </w:r>
      <w:proofErr w:type="spellEnd"/>
      <w:r w:rsidRPr="00F81F24">
        <w:rPr>
          <w:sz w:val="20"/>
          <w:szCs w:val="20"/>
        </w:rPr>
        <w:t xml:space="preserve"> России С.В. Кустова в </w:t>
      </w:r>
      <w:proofErr w:type="spellStart"/>
      <w:r w:rsidRPr="00F81F24">
        <w:rPr>
          <w:sz w:val="20"/>
          <w:szCs w:val="20"/>
        </w:rPr>
        <w:t>с.Чертково</w:t>
      </w:r>
      <w:proofErr w:type="spellEnd"/>
    </w:p>
    <w:p w14:paraId="08B22D8B" w14:textId="77777777" w:rsidR="00F81F24" w:rsidRPr="00F81F24" w:rsidRDefault="00F81F24" w:rsidP="00F81F24">
      <w:pPr>
        <w:autoSpaceDE w:val="0"/>
        <w:autoSpaceDN w:val="0"/>
        <w:adjustRightInd w:val="0"/>
        <w:jc w:val="both"/>
        <w:rPr>
          <w:sz w:val="20"/>
          <w:szCs w:val="20"/>
        </w:rPr>
      </w:pPr>
      <w:r w:rsidRPr="00F81F24">
        <w:rPr>
          <w:sz w:val="20"/>
          <w:szCs w:val="20"/>
        </w:rPr>
        <w:t>тел.28-417</w:t>
      </w:r>
    </w:p>
    <w:p w14:paraId="3689E671"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с. Чертково, Степное </w:t>
      </w:r>
      <w:proofErr w:type="spellStart"/>
      <w:r w:rsidRPr="00F81F24">
        <w:rPr>
          <w:sz w:val="20"/>
          <w:szCs w:val="20"/>
        </w:rPr>
        <w:t>Смагино</w:t>
      </w:r>
      <w:proofErr w:type="spellEnd"/>
      <w:r w:rsidRPr="00F81F24">
        <w:rPr>
          <w:sz w:val="20"/>
          <w:szCs w:val="20"/>
        </w:rPr>
        <w:t>.</w:t>
      </w:r>
    </w:p>
    <w:p w14:paraId="635A58B0" w14:textId="77777777" w:rsidR="00F81F24" w:rsidRPr="00F81F24" w:rsidRDefault="00F81F24" w:rsidP="00F81F24">
      <w:pPr>
        <w:autoSpaceDE w:val="0"/>
        <w:autoSpaceDN w:val="0"/>
        <w:adjustRightInd w:val="0"/>
        <w:jc w:val="both"/>
        <w:rPr>
          <w:sz w:val="20"/>
          <w:szCs w:val="20"/>
        </w:rPr>
      </w:pPr>
    </w:p>
    <w:p w14:paraId="1C093766"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378       </w:t>
      </w:r>
    </w:p>
    <w:p w14:paraId="289F0744"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w:t>
      </w:r>
      <w:proofErr w:type="spellStart"/>
      <w:r w:rsidRPr="00F81F24">
        <w:rPr>
          <w:sz w:val="20"/>
          <w:szCs w:val="20"/>
        </w:rPr>
        <w:t>Кижеватово</w:t>
      </w:r>
      <w:proofErr w:type="spellEnd"/>
      <w:r w:rsidRPr="00F81F24">
        <w:rPr>
          <w:sz w:val="20"/>
          <w:szCs w:val="20"/>
        </w:rPr>
        <w:t>,  ул. Большая Дорога, 91</w:t>
      </w:r>
    </w:p>
    <w:p w14:paraId="77E692EB" w14:textId="77777777" w:rsidR="00F81F24" w:rsidRPr="00F81F24" w:rsidRDefault="00F81F24" w:rsidP="00F81F24">
      <w:pPr>
        <w:autoSpaceDE w:val="0"/>
        <w:autoSpaceDN w:val="0"/>
        <w:adjustRightInd w:val="0"/>
        <w:jc w:val="both"/>
        <w:rPr>
          <w:sz w:val="20"/>
          <w:szCs w:val="20"/>
        </w:rPr>
      </w:pPr>
      <w:r w:rsidRPr="00F81F24">
        <w:rPr>
          <w:sz w:val="20"/>
          <w:szCs w:val="20"/>
        </w:rPr>
        <w:t xml:space="preserve">Муниципального бюджетного общеобразовательного учреждения средняя общеобразовательная школа с. </w:t>
      </w:r>
      <w:proofErr w:type="spellStart"/>
      <w:r w:rsidRPr="00F81F24">
        <w:rPr>
          <w:sz w:val="20"/>
          <w:szCs w:val="20"/>
        </w:rPr>
        <w:t>Кижеватово</w:t>
      </w:r>
      <w:proofErr w:type="spellEnd"/>
    </w:p>
    <w:p w14:paraId="639F2BB1" w14:textId="77777777" w:rsidR="00F81F24" w:rsidRPr="00F81F24" w:rsidRDefault="00F81F24" w:rsidP="00F81F24">
      <w:pPr>
        <w:autoSpaceDE w:val="0"/>
        <w:autoSpaceDN w:val="0"/>
        <w:adjustRightInd w:val="0"/>
        <w:jc w:val="both"/>
        <w:rPr>
          <w:sz w:val="20"/>
          <w:szCs w:val="20"/>
        </w:rPr>
      </w:pPr>
      <w:r w:rsidRPr="00F81F24">
        <w:rPr>
          <w:sz w:val="20"/>
          <w:szCs w:val="20"/>
        </w:rPr>
        <w:t>тел.58-59-11</w:t>
      </w:r>
    </w:p>
    <w:p w14:paraId="6C5C1BE9"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с </w:t>
      </w:r>
      <w:proofErr w:type="spellStart"/>
      <w:r w:rsidRPr="00F81F24">
        <w:rPr>
          <w:sz w:val="20"/>
          <w:szCs w:val="20"/>
        </w:rPr>
        <w:t>Кижеватово</w:t>
      </w:r>
      <w:proofErr w:type="spellEnd"/>
      <w:r w:rsidRPr="00F81F24">
        <w:rPr>
          <w:sz w:val="20"/>
          <w:szCs w:val="20"/>
        </w:rPr>
        <w:t xml:space="preserve">, улицы: Садовая, </w:t>
      </w:r>
      <w:proofErr w:type="spellStart"/>
      <w:r w:rsidRPr="00F81F24">
        <w:rPr>
          <w:sz w:val="20"/>
          <w:szCs w:val="20"/>
        </w:rPr>
        <w:t>Кижеватова</w:t>
      </w:r>
      <w:proofErr w:type="spellEnd"/>
      <w:r w:rsidRPr="00F81F24">
        <w:rPr>
          <w:sz w:val="20"/>
          <w:szCs w:val="20"/>
        </w:rPr>
        <w:t xml:space="preserve">, Средняя, Школьная, Нагорная, Гагарина, Иртыш,  Нижняя, </w:t>
      </w:r>
      <w:proofErr w:type="spellStart"/>
      <w:r w:rsidRPr="00F81F24">
        <w:rPr>
          <w:sz w:val="20"/>
          <w:szCs w:val="20"/>
        </w:rPr>
        <w:t>Чудайкина</w:t>
      </w:r>
      <w:proofErr w:type="spellEnd"/>
      <w:r w:rsidRPr="00F81F24">
        <w:rPr>
          <w:sz w:val="20"/>
          <w:szCs w:val="20"/>
        </w:rPr>
        <w:t xml:space="preserve">, Большая Дорога, Новый Иртыш. </w:t>
      </w:r>
    </w:p>
    <w:p w14:paraId="24A7A817" w14:textId="77777777" w:rsidR="00F81F24" w:rsidRPr="00F81F24" w:rsidRDefault="00F81F24" w:rsidP="00F81F24">
      <w:pPr>
        <w:autoSpaceDE w:val="0"/>
        <w:autoSpaceDN w:val="0"/>
        <w:adjustRightInd w:val="0"/>
        <w:jc w:val="both"/>
        <w:rPr>
          <w:sz w:val="20"/>
          <w:szCs w:val="20"/>
        </w:rPr>
      </w:pPr>
    </w:p>
    <w:p w14:paraId="4EE84A4E"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379       </w:t>
      </w:r>
    </w:p>
    <w:p w14:paraId="407764E8"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w:t>
      </w:r>
      <w:proofErr w:type="spellStart"/>
      <w:r w:rsidRPr="00F81F24">
        <w:rPr>
          <w:sz w:val="20"/>
          <w:szCs w:val="20"/>
        </w:rPr>
        <w:t>Кижеватово</w:t>
      </w:r>
      <w:proofErr w:type="spellEnd"/>
      <w:r w:rsidRPr="00F81F24">
        <w:rPr>
          <w:sz w:val="20"/>
          <w:szCs w:val="20"/>
        </w:rPr>
        <w:t xml:space="preserve">,  </w:t>
      </w:r>
      <w:proofErr w:type="spellStart"/>
      <w:r w:rsidRPr="00F81F24">
        <w:rPr>
          <w:sz w:val="20"/>
          <w:szCs w:val="20"/>
        </w:rPr>
        <w:t>ул.Молодежная</w:t>
      </w:r>
      <w:proofErr w:type="spellEnd"/>
      <w:r w:rsidRPr="00F81F24">
        <w:rPr>
          <w:sz w:val="20"/>
          <w:szCs w:val="20"/>
        </w:rPr>
        <w:t>, 65</w:t>
      </w:r>
    </w:p>
    <w:p w14:paraId="3F66F891" w14:textId="77777777" w:rsidR="00F81F24" w:rsidRPr="00F81F24" w:rsidRDefault="00F81F24" w:rsidP="00F81F24">
      <w:pPr>
        <w:autoSpaceDE w:val="0"/>
        <w:autoSpaceDN w:val="0"/>
        <w:adjustRightInd w:val="0"/>
        <w:jc w:val="both"/>
        <w:rPr>
          <w:sz w:val="20"/>
          <w:szCs w:val="20"/>
        </w:rPr>
      </w:pPr>
      <w:r w:rsidRPr="00F81F24">
        <w:rPr>
          <w:sz w:val="20"/>
          <w:szCs w:val="20"/>
        </w:rPr>
        <w:t>Здание Структурного подразделения Муниципального учреждения культуры «</w:t>
      </w:r>
      <w:proofErr w:type="spellStart"/>
      <w:r w:rsidRPr="00F81F24">
        <w:rPr>
          <w:sz w:val="20"/>
          <w:szCs w:val="20"/>
        </w:rPr>
        <w:t>Межпоселенческий</w:t>
      </w:r>
      <w:proofErr w:type="spellEnd"/>
      <w:r w:rsidRPr="00F81F24">
        <w:rPr>
          <w:sz w:val="20"/>
          <w:szCs w:val="20"/>
        </w:rPr>
        <w:t xml:space="preserve"> центральный районный Дом культуры Бессоновского района Пензенской области» </w:t>
      </w:r>
      <w:proofErr w:type="spellStart"/>
      <w:r w:rsidRPr="00F81F24">
        <w:rPr>
          <w:sz w:val="20"/>
          <w:szCs w:val="20"/>
        </w:rPr>
        <w:t>с.Кижеватово</w:t>
      </w:r>
      <w:proofErr w:type="spellEnd"/>
    </w:p>
    <w:p w14:paraId="6C5A95CF" w14:textId="77777777" w:rsidR="00F81F24" w:rsidRPr="00F81F24" w:rsidRDefault="00F81F24" w:rsidP="00F81F24">
      <w:pPr>
        <w:autoSpaceDE w:val="0"/>
        <w:autoSpaceDN w:val="0"/>
        <w:adjustRightInd w:val="0"/>
        <w:jc w:val="both"/>
        <w:rPr>
          <w:sz w:val="20"/>
          <w:szCs w:val="20"/>
        </w:rPr>
      </w:pPr>
      <w:r w:rsidRPr="00F81F24">
        <w:rPr>
          <w:sz w:val="20"/>
          <w:szCs w:val="20"/>
        </w:rPr>
        <w:t>тел.58-59-43</w:t>
      </w:r>
    </w:p>
    <w:p w14:paraId="6A321CCF"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с.Кижеватово</w:t>
      </w:r>
      <w:proofErr w:type="spellEnd"/>
      <w:r w:rsidRPr="00F81F24">
        <w:rPr>
          <w:sz w:val="20"/>
          <w:szCs w:val="20"/>
        </w:rPr>
        <w:t>, улицы: Молодежная, Степная, Кавказ, Новый Кавказ.</w:t>
      </w:r>
    </w:p>
    <w:p w14:paraId="1F881FB9" w14:textId="77777777" w:rsidR="00F81F24" w:rsidRPr="00F81F24" w:rsidRDefault="00F81F24" w:rsidP="00F81F24">
      <w:pPr>
        <w:autoSpaceDE w:val="0"/>
        <w:autoSpaceDN w:val="0"/>
        <w:adjustRightInd w:val="0"/>
        <w:jc w:val="both"/>
        <w:rPr>
          <w:sz w:val="20"/>
          <w:szCs w:val="20"/>
        </w:rPr>
      </w:pPr>
    </w:p>
    <w:p w14:paraId="4435AC9C"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380      </w:t>
      </w:r>
    </w:p>
    <w:p w14:paraId="5A2BC38C" w14:textId="77777777" w:rsidR="00F81F24" w:rsidRPr="00F81F24" w:rsidRDefault="00F81F24" w:rsidP="00F81F24">
      <w:pPr>
        <w:autoSpaceDE w:val="0"/>
        <w:autoSpaceDN w:val="0"/>
        <w:adjustRightInd w:val="0"/>
        <w:jc w:val="both"/>
        <w:rPr>
          <w:sz w:val="20"/>
          <w:szCs w:val="20"/>
        </w:rPr>
      </w:pPr>
      <w:r w:rsidRPr="00F81F24">
        <w:rPr>
          <w:sz w:val="20"/>
          <w:szCs w:val="20"/>
        </w:rPr>
        <w:t>Центр: п. Полевой,  ул. Нефтяников, 8</w:t>
      </w:r>
    </w:p>
    <w:p w14:paraId="5BF9BAC2"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дошкольного общеобразовательного учреждения детский сад (филиал </w:t>
      </w:r>
      <w:proofErr w:type="spellStart"/>
      <w:r w:rsidRPr="00F81F24">
        <w:rPr>
          <w:sz w:val="20"/>
          <w:szCs w:val="20"/>
        </w:rPr>
        <w:t>с.Кижеватово</w:t>
      </w:r>
      <w:proofErr w:type="spellEnd"/>
      <w:r w:rsidRPr="00F81F24">
        <w:rPr>
          <w:sz w:val="20"/>
          <w:szCs w:val="20"/>
        </w:rPr>
        <w:t xml:space="preserve">) Бессоновского района Пензенской области в </w:t>
      </w:r>
      <w:proofErr w:type="spellStart"/>
      <w:r w:rsidRPr="00F81F24">
        <w:rPr>
          <w:sz w:val="20"/>
          <w:szCs w:val="20"/>
        </w:rPr>
        <w:t>п.Полевой</w:t>
      </w:r>
      <w:proofErr w:type="spellEnd"/>
    </w:p>
    <w:p w14:paraId="167E89B5" w14:textId="77777777" w:rsidR="00F81F24" w:rsidRPr="00F81F24" w:rsidRDefault="00F81F24" w:rsidP="00F81F24">
      <w:pPr>
        <w:autoSpaceDE w:val="0"/>
        <w:autoSpaceDN w:val="0"/>
        <w:adjustRightInd w:val="0"/>
        <w:jc w:val="both"/>
        <w:rPr>
          <w:sz w:val="20"/>
          <w:szCs w:val="20"/>
        </w:rPr>
      </w:pPr>
      <w:r w:rsidRPr="00F81F24">
        <w:rPr>
          <w:sz w:val="20"/>
          <w:szCs w:val="20"/>
        </w:rPr>
        <w:t>тел.58-46-44</w:t>
      </w:r>
    </w:p>
    <w:p w14:paraId="0F75A772"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п. Полевой, </w:t>
      </w:r>
      <w:proofErr w:type="spellStart"/>
      <w:r w:rsidRPr="00F81F24">
        <w:rPr>
          <w:sz w:val="20"/>
          <w:szCs w:val="20"/>
        </w:rPr>
        <w:t>с.Кижеватово</w:t>
      </w:r>
      <w:proofErr w:type="spellEnd"/>
      <w:r w:rsidRPr="00F81F24">
        <w:rPr>
          <w:sz w:val="20"/>
          <w:szCs w:val="20"/>
        </w:rPr>
        <w:t xml:space="preserve"> улица Овражная.</w:t>
      </w:r>
    </w:p>
    <w:p w14:paraId="2FA566DB" w14:textId="77777777" w:rsidR="00F81F24" w:rsidRPr="00F81F24" w:rsidRDefault="00F81F24" w:rsidP="00F81F24">
      <w:pPr>
        <w:autoSpaceDE w:val="0"/>
        <w:autoSpaceDN w:val="0"/>
        <w:adjustRightInd w:val="0"/>
        <w:jc w:val="both"/>
        <w:rPr>
          <w:sz w:val="20"/>
          <w:szCs w:val="20"/>
        </w:rPr>
      </w:pPr>
    </w:p>
    <w:p w14:paraId="77679A00"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381     </w:t>
      </w:r>
    </w:p>
    <w:p w14:paraId="5C8BE5EA"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с.Блохино</w:t>
      </w:r>
      <w:proofErr w:type="spellEnd"/>
      <w:r w:rsidRPr="00F81F24">
        <w:rPr>
          <w:sz w:val="20"/>
          <w:szCs w:val="20"/>
        </w:rPr>
        <w:t>,  ул. Молодежная,1 а</w:t>
      </w:r>
    </w:p>
    <w:p w14:paraId="7E001BD8"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филиала Муниципального бюджетного общеобразовательного учреждения средняя общеобразовательная школа </w:t>
      </w:r>
      <w:proofErr w:type="spellStart"/>
      <w:r w:rsidRPr="00F81F24">
        <w:rPr>
          <w:sz w:val="20"/>
          <w:szCs w:val="20"/>
        </w:rPr>
        <w:t>с.Бессоновка</w:t>
      </w:r>
      <w:proofErr w:type="spellEnd"/>
      <w:r w:rsidRPr="00F81F24">
        <w:rPr>
          <w:sz w:val="20"/>
          <w:szCs w:val="20"/>
        </w:rPr>
        <w:t xml:space="preserve"> в  </w:t>
      </w:r>
      <w:proofErr w:type="spellStart"/>
      <w:r w:rsidRPr="00F81F24">
        <w:rPr>
          <w:sz w:val="20"/>
          <w:szCs w:val="20"/>
        </w:rPr>
        <w:t>с.Блохино</w:t>
      </w:r>
      <w:proofErr w:type="spellEnd"/>
    </w:p>
    <w:p w14:paraId="65392580" w14:textId="77777777" w:rsidR="00F81F24" w:rsidRPr="00F81F24" w:rsidRDefault="00F81F24" w:rsidP="00F81F24">
      <w:pPr>
        <w:autoSpaceDE w:val="0"/>
        <w:autoSpaceDN w:val="0"/>
        <w:adjustRightInd w:val="0"/>
        <w:jc w:val="both"/>
        <w:rPr>
          <w:sz w:val="20"/>
          <w:szCs w:val="20"/>
        </w:rPr>
      </w:pPr>
      <w:r w:rsidRPr="00F81F24">
        <w:rPr>
          <w:sz w:val="20"/>
          <w:szCs w:val="20"/>
        </w:rPr>
        <w:t>тел. 28-149</w:t>
      </w:r>
    </w:p>
    <w:p w14:paraId="5C609F67"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с. </w:t>
      </w:r>
      <w:proofErr w:type="spellStart"/>
      <w:r w:rsidRPr="00F81F24">
        <w:rPr>
          <w:sz w:val="20"/>
          <w:szCs w:val="20"/>
        </w:rPr>
        <w:t>Блохино</w:t>
      </w:r>
      <w:proofErr w:type="spellEnd"/>
      <w:r w:rsidRPr="00F81F24">
        <w:rPr>
          <w:sz w:val="20"/>
          <w:szCs w:val="20"/>
        </w:rPr>
        <w:t xml:space="preserve">; </w:t>
      </w:r>
      <w:proofErr w:type="spellStart"/>
      <w:r w:rsidRPr="00F81F24">
        <w:rPr>
          <w:sz w:val="20"/>
          <w:szCs w:val="20"/>
        </w:rPr>
        <w:t>д.Анновка</w:t>
      </w:r>
      <w:proofErr w:type="spellEnd"/>
      <w:r w:rsidRPr="00F81F24">
        <w:rPr>
          <w:sz w:val="20"/>
          <w:szCs w:val="20"/>
        </w:rPr>
        <w:t xml:space="preserve">. </w:t>
      </w:r>
    </w:p>
    <w:p w14:paraId="01D00E95" w14:textId="77777777" w:rsidR="00F81F24" w:rsidRPr="00F81F24" w:rsidRDefault="00F81F24" w:rsidP="00F81F24">
      <w:pPr>
        <w:autoSpaceDE w:val="0"/>
        <w:autoSpaceDN w:val="0"/>
        <w:adjustRightInd w:val="0"/>
        <w:jc w:val="both"/>
        <w:rPr>
          <w:sz w:val="20"/>
          <w:szCs w:val="20"/>
        </w:rPr>
      </w:pPr>
    </w:p>
    <w:p w14:paraId="25CC2DA4"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382      </w:t>
      </w:r>
    </w:p>
    <w:p w14:paraId="24FFB94F"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Степное </w:t>
      </w:r>
      <w:proofErr w:type="spellStart"/>
      <w:r w:rsidRPr="00F81F24">
        <w:rPr>
          <w:sz w:val="20"/>
          <w:szCs w:val="20"/>
        </w:rPr>
        <w:t>Полеологово</w:t>
      </w:r>
      <w:proofErr w:type="spellEnd"/>
      <w:r w:rsidRPr="00F81F24">
        <w:rPr>
          <w:sz w:val="20"/>
          <w:szCs w:val="20"/>
        </w:rPr>
        <w:t>,  ул.Колхозная,4</w:t>
      </w:r>
    </w:p>
    <w:p w14:paraId="0174D62F"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филиала  Муниципального бюджетного общеобразовательного учреждения средняя общеобразовательная школа </w:t>
      </w:r>
      <w:proofErr w:type="spellStart"/>
      <w:r w:rsidRPr="00F81F24">
        <w:rPr>
          <w:sz w:val="20"/>
          <w:szCs w:val="20"/>
        </w:rPr>
        <w:t>с.Бессоновка</w:t>
      </w:r>
      <w:proofErr w:type="spellEnd"/>
      <w:r w:rsidRPr="00F81F24">
        <w:rPr>
          <w:sz w:val="20"/>
          <w:szCs w:val="20"/>
        </w:rPr>
        <w:t xml:space="preserve"> в </w:t>
      </w:r>
      <w:proofErr w:type="spellStart"/>
      <w:r w:rsidRPr="00F81F24">
        <w:rPr>
          <w:sz w:val="20"/>
          <w:szCs w:val="20"/>
        </w:rPr>
        <w:t>с.Полеологово</w:t>
      </w:r>
      <w:proofErr w:type="spellEnd"/>
    </w:p>
    <w:p w14:paraId="7A496B50" w14:textId="77777777" w:rsidR="00F81F24" w:rsidRPr="00F81F24" w:rsidRDefault="00F81F24" w:rsidP="00F81F24">
      <w:pPr>
        <w:autoSpaceDE w:val="0"/>
        <w:autoSpaceDN w:val="0"/>
        <w:adjustRightInd w:val="0"/>
        <w:jc w:val="both"/>
        <w:rPr>
          <w:sz w:val="20"/>
          <w:szCs w:val="20"/>
        </w:rPr>
      </w:pPr>
      <w:r w:rsidRPr="00F81F24">
        <w:rPr>
          <w:sz w:val="20"/>
          <w:szCs w:val="20"/>
        </w:rPr>
        <w:t>тел.28-244</w:t>
      </w:r>
    </w:p>
    <w:p w14:paraId="6DA6DCA3"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с. Степное </w:t>
      </w:r>
      <w:proofErr w:type="spellStart"/>
      <w:r w:rsidRPr="00F81F24">
        <w:rPr>
          <w:sz w:val="20"/>
          <w:szCs w:val="20"/>
        </w:rPr>
        <w:t>Полеологово</w:t>
      </w:r>
      <w:proofErr w:type="spellEnd"/>
      <w:r w:rsidRPr="00F81F24">
        <w:rPr>
          <w:sz w:val="20"/>
          <w:szCs w:val="20"/>
        </w:rPr>
        <w:t xml:space="preserve">; с. </w:t>
      </w:r>
      <w:proofErr w:type="spellStart"/>
      <w:r w:rsidRPr="00F81F24">
        <w:rPr>
          <w:sz w:val="20"/>
          <w:szCs w:val="20"/>
        </w:rPr>
        <w:t>Кроптово</w:t>
      </w:r>
      <w:proofErr w:type="spellEnd"/>
      <w:r w:rsidRPr="00F81F24">
        <w:rPr>
          <w:sz w:val="20"/>
          <w:szCs w:val="20"/>
        </w:rPr>
        <w:t>.</w:t>
      </w:r>
    </w:p>
    <w:p w14:paraId="356B5945" w14:textId="77777777" w:rsidR="00F81F24" w:rsidRPr="00F81F24" w:rsidRDefault="00F81F24" w:rsidP="00F81F24">
      <w:pPr>
        <w:autoSpaceDE w:val="0"/>
        <w:autoSpaceDN w:val="0"/>
        <w:adjustRightInd w:val="0"/>
        <w:jc w:val="both"/>
        <w:rPr>
          <w:sz w:val="20"/>
          <w:szCs w:val="20"/>
        </w:rPr>
      </w:pPr>
    </w:p>
    <w:p w14:paraId="724C6FE0"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383       </w:t>
      </w:r>
    </w:p>
    <w:p w14:paraId="796CCCF9"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с. </w:t>
      </w:r>
      <w:proofErr w:type="spellStart"/>
      <w:r w:rsidRPr="00F81F24">
        <w:rPr>
          <w:sz w:val="20"/>
          <w:szCs w:val="20"/>
        </w:rPr>
        <w:t>Пыркино</w:t>
      </w:r>
      <w:proofErr w:type="spellEnd"/>
      <w:r w:rsidRPr="00F81F24">
        <w:rPr>
          <w:sz w:val="20"/>
          <w:szCs w:val="20"/>
        </w:rPr>
        <w:t>,  ул. Центральная,160 а</w:t>
      </w:r>
    </w:p>
    <w:p w14:paraId="5E005C2C"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филиала Муниципального бюджетного общеобразовательного учреждения средняя общеобразовательная школа </w:t>
      </w:r>
      <w:proofErr w:type="spellStart"/>
      <w:r w:rsidRPr="00F81F24">
        <w:rPr>
          <w:sz w:val="20"/>
          <w:szCs w:val="20"/>
        </w:rPr>
        <w:t>с.Грабово</w:t>
      </w:r>
      <w:proofErr w:type="spellEnd"/>
      <w:r w:rsidRPr="00F81F24">
        <w:rPr>
          <w:sz w:val="20"/>
          <w:szCs w:val="20"/>
        </w:rPr>
        <w:t xml:space="preserve"> № 1 в </w:t>
      </w:r>
      <w:proofErr w:type="spellStart"/>
      <w:r w:rsidRPr="00F81F24">
        <w:rPr>
          <w:sz w:val="20"/>
          <w:szCs w:val="20"/>
        </w:rPr>
        <w:t>с.Пыркино</w:t>
      </w:r>
      <w:proofErr w:type="spellEnd"/>
    </w:p>
    <w:p w14:paraId="4EDCFD98" w14:textId="77777777" w:rsidR="00F81F24" w:rsidRPr="00F81F24" w:rsidRDefault="00F81F24" w:rsidP="00F81F24">
      <w:pPr>
        <w:autoSpaceDE w:val="0"/>
        <w:autoSpaceDN w:val="0"/>
        <w:adjustRightInd w:val="0"/>
        <w:jc w:val="both"/>
        <w:rPr>
          <w:sz w:val="20"/>
          <w:szCs w:val="20"/>
        </w:rPr>
      </w:pPr>
      <w:r w:rsidRPr="00F81F24">
        <w:rPr>
          <w:sz w:val="20"/>
          <w:szCs w:val="20"/>
        </w:rPr>
        <w:t>тел.29-149</w:t>
      </w:r>
    </w:p>
    <w:p w14:paraId="0EF9827E"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с.Пыркино</w:t>
      </w:r>
      <w:proofErr w:type="spellEnd"/>
      <w:r w:rsidRPr="00F81F24">
        <w:rPr>
          <w:sz w:val="20"/>
          <w:szCs w:val="20"/>
        </w:rPr>
        <w:t xml:space="preserve">; поселки: Заводской, </w:t>
      </w:r>
      <w:proofErr w:type="spellStart"/>
      <w:r w:rsidRPr="00F81F24">
        <w:rPr>
          <w:sz w:val="20"/>
          <w:szCs w:val="20"/>
        </w:rPr>
        <w:t>н.п</w:t>
      </w:r>
      <w:proofErr w:type="spellEnd"/>
      <w:r w:rsidRPr="00F81F24">
        <w:rPr>
          <w:sz w:val="20"/>
          <w:szCs w:val="20"/>
        </w:rPr>
        <w:t xml:space="preserve">. Детский Санаторий (Сосновый бор), </w:t>
      </w:r>
      <w:proofErr w:type="spellStart"/>
      <w:r w:rsidRPr="00F81F24">
        <w:rPr>
          <w:sz w:val="20"/>
          <w:szCs w:val="20"/>
        </w:rPr>
        <w:t>Вазерское</w:t>
      </w:r>
      <w:proofErr w:type="spellEnd"/>
      <w:r w:rsidRPr="00F81F24">
        <w:rPr>
          <w:sz w:val="20"/>
          <w:szCs w:val="20"/>
        </w:rPr>
        <w:t xml:space="preserve"> лесничество.</w:t>
      </w:r>
    </w:p>
    <w:p w14:paraId="150FE030" w14:textId="77777777" w:rsidR="00F81F24" w:rsidRPr="00F81F24" w:rsidRDefault="00F81F24" w:rsidP="00F81F24">
      <w:pPr>
        <w:autoSpaceDE w:val="0"/>
        <w:autoSpaceDN w:val="0"/>
        <w:adjustRightInd w:val="0"/>
        <w:jc w:val="both"/>
        <w:rPr>
          <w:sz w:val="20"/>
          <w:szCs w:val="20"/>
        </w:rPr>
      </w:pPr>
    </w:p>
    <w:p w14:paraId="1D183EB2"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384    </w:t>
      </w:r>
    </w:p>
    <w:p w14:paraId="462A016A"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с.Проказна</w:t>
      </w:r>
      <w:proofErr w:type="spellEnd"/>
      <w:r w:rsidRPr="00F81F24">
        <w:rPr>
          <w:sz w:val="20"/>
          <w:szCs w:val="20"/>
        </w:rPr>
        <w:t>,  ул. Школьная,5</w:t>
      </w:r>
    </w:p>
    <w:p w14:paraId="548515AD"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Фельдшерско-акушерского пункта </w:t>
      </w:r>
      <w:proofErr w:type="spellStart"/>
      <w:r w:rsidRPr="00F81F24">
        <w:rPr>
          <w:sz w:val="20"/>
          <w:szCs w:val="20"/>
        </w:rPr>
        <w:t>с.Проказна</w:t>
      </w:r>
      <w:proofErr w:type="spellEnd"/>
    </w:p>
    <w:p w14:paraId="109D6358" w14:textId="77777777" w:rsidR="00F81F24" w:rsidRPr="00F81F24" w:rsidRDefault="00F81F24" w:rsidP="00F81F24">
      <w:pPr>
        <w:autoSpaceDE w:val="0"/>
        <w:autoSpaceDN w:val="0"/>
        <w:adjustRightInd w:val="0"/>
        <w:jc w:val="both"/>
        <w:rPr>
          <w:sz w:val="20"/>
          <w:szCs w:val="20"/>
        </w:rPr>
      </w:pPr>
      <w:r w:rsidRPr="00F81F24">
        <w:rPr>
          <w:sz w:val="20"/>
          <w:szCs w:val="20"/>
        </w:rPr>
        <w:t>тел. 29-140</w:t>
      </w:r>
    </w:p>
    <w:p w14:paraId="00F8E41D"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с.Проказна</w:t>
      </w:r>
      <w:proofErr w:type="spellEnd"/>
    </w:p>
    <w:p w14:paraId="6753E867" w14:textId="77777777" w:rsidR="00F81F24" w:rsidRPr="00F81F24" w:rsidRDefault="00F81F24" w:rsidP="00F81F24">
      <w:pPr>
        <w:autoSpaceDE w:val="0"/>
        <w:autoSpaceDN w:val="0"/>
        <w:adjustRightInd w:val="0"/>
        <w:jc w:val="both"/>
        <w:rPr>
          <w:sz w:val="20"/>
          <w:szCs w:val="20"/>
        </w:rPr>
      </w:pPr>
    </w:p>
    <w:p w14:paraId="19079648"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385     </w:t>
      </w:r>
    </w:p>
    <w:p w14:paraId="531D0572"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д.Александровка</w:t>
      </w:r>
      <w:proofErr w:type="spellEnd"/>
      <w:r w:rsidRPr="00F81F24">
        <w:rPr>
          <w:sz w:val="20"/>
          <w:szCs w:val="20"/>
        </w:rPr>
        <w:t>, ул.Крюковка,43б</w:t>
      </w:r>
    </w:p>
    <w:p w14:paraId="1B66D696" w14:textId="77777777" w:rsidR="00F81F24" w:rsidRPr="00F81F24" w:rsidRDefault="00F81F24" w:rsidP="00F81F24">
      <w:pPr>
        <w:autoSpaceDE w:val="0"/>
        <w:autoSpaceDN w:val="0"/>
        <w:adjustRightInd w:val="0"/>
        <w:jc w:val="both"/>
        <w:rPr>
          <w:sz w:val="20"/>
          <w:szCs w:val="20"/>
        </w:rPr>
      </w:pPr>
      <w:r w:rsidRPr="00F81F24">
        <w:rPr>
          <w:sz w:val="20"/>
          <w:szCs w:val="20"/>
        </w:rPr>
        <w:t>Здание Фельдшерско-акушерского пункта</w:t>
      </w:r>
    </w:p>
    <w:p w14:paraId="5342E8BF" w14:textId="77777777" w:rsidR="00F81F24" w:rsidRPr="00F81F24" w:rsidRDefault="00F81F24" w:rsidP="00F81F24">
      <w:pPr>
        <w:autoSpaceDE w:val="0"/>
        <w:autoSpaceDN w:val="0"/>
        <w:adjustRightInd w:val="0"/>
        <w:jc w:val="both"/>
        <w:rPr>
          <w:sz w:val="20"/>
          <w:szCs w:val="20"/>
        </w:rPr>
      </w:pPr>
      <w:r w:rsidRPr="00F81F24">
        <w:rPr>
          <w:sz w:val="20"/>
          <w:szCs w:val="20"/>
        </w:rPr>
        <w:t>тел. 8-960-325-84-00</w:t>
      </w:r>
    </w:p>
    <w:p w14:paraId="48E7C054"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д.Александровка</w:t>
      </w:r>
      <w:proofErr w:type="spellEnd"/>
      <w:r w:rsidRPr="00F81F24">
        <w:rPr>
          <w:sz w:val="20"/>
          <w:szCs w:val="20"/>
        </w:rPr>
        <w:t>.</w:t>
      </w:r>
    </w:p>
    <w:p w14:paraId="7DCA214A" w14:textId="77777777" w:rsidR="00F81F24" w:rsidRPr="00F81F24" w:rsidRDefault="00F81F24" w:rsidP="00F81F24">
      <w:pPr>
        <w:autoSpaceDE w:val="0"/>
        <w:autoSpaceDN w:val="0"/>
        <w:adjustRightInd w:val="0"/>
        <w:jc w:val="both"/>
        <w:rPr>
          <w:sz w:val="20"/>
          <w:szCs w:val="20"/>
        </w:rPr>
      </w:pPr>
    </w:p>
    <w:p w14:paraId="4E6C1EB9"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386     </w:t>
      </w:r>
    </w:p>
    <w:p w14:paraId="24E38F60"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с.Сосновка</w:t>
      </w:r>
      <w:proofErr w:type="spellEnd"/>
      <w:r w:rsidRPr="00F81F24">
        <w:rPr>
          <w:sz w:val="20"/>
          <w:szCs w:val="20"/>
        </w:rPr>
        <w:t>,  ул. Асфальтная, 8</w:t>
      </w:r>
    </w:p>
    <w:p w14:paraId="49002C7E" w14:textId="77777777" w:rsidR="00F81F24" w:rsidRPr="00F81F24" w:rsidRDefault="00F81F24" w:rsidP="00F81F24">
      <w:pPr>
        <w:autoSpaceDE w:val="0"/>
        <w:autoSpaceDN w:val="0"/>
        <w:adjustRightInd w:val="0"/>
        <w:jc w:val="both"/>
        <w:rPr>
          <w:sz w:val="20"/>
          <w:szCs w:val="20"/>
        </w:rPr>
      </w:pPr>
      <w:r w:rsidRPr="00F81F24">
        <w:rPr>
          <w:sz w:val="20"/>
          <w:szCs w:val="20"/>
        </w:rPr>
        <w:t>Здание Муниципального Бюджетного образовательного учреждения средняя общеобразовательная школа с. Сосновка</w:t>
      </w:r>
    </w:p>
    <w:p w14:paraId="26B7B6B7" w14:textId="77777777" w:rsidR="00F81F24" w:rsidRPr="00F81F24" w:rsidRDefault="00F81F24" w:rsidP="00F81F24">
      <w:pPr>
        <w:autoSpaceDE w:val="0"/>
        <w:autoSpaceDN w:val="0"/>
        <w:adjustRightInd w:val="0"/>
        <w:jc w:val="both"/>
        <w:rPr>
          <w:sz w:val="20"/>
          <w:szCs w:val="20"/>
        </w:rPr>
      </w:pPr>
      <w:r w:rsidRPr="00F81F24">
        <w:rPr>
          <w:sz w:val="20"/>
          <w:szCs w:val="20"/>
        </w:rPr>
        <w:t>тел. 58-08-75</w:t>
      </w:r>
    </w:p>
    <w:p w14:paraId="70E95542"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с.Сосновка</w:t>
      </w:r>
      <w:proofErr w:type="spellEnd"/>
      <w:r w:rsidRPr="00F81F24">
        <w:rPr>
          <w:sz w:val="20"/>
          <w:szCs w:val="20"/>
        </w:rPr>
        <w:t xml:space="preserve">, </w:t>
      </w:r>
      <w:proofErr w:type="spellStart"/>
      <w:r w:rsidRPr="00F81F24">
        <w:rPr>
          <w:sz w:val="20"/>
          <w:szCs w:val="20"/>
        </w:rPr>
        <w:t>с.Васильевка</w:t>
      </w:r>
      <w:proofErr w:type="spellEnd"/>
      <w:r w:rsidRPr="00F81F24">
        <w:rPr>
          <w:sz w:val="20"/>
          <w:szCs w:val="20"/>
        </w:rPr>
        <w:t>;  с/т Волна.</w:t>
      </w:r>
    </w:p>
    <w:p w14:paraId="4278A975"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387    </w:t>
      </w:r>
    </w:p>
    <w:p w14:paraId="2A09B74F" w14:textId="77777777" w:rsidR="00F81F24" w:rsidRPr="00F81F24" w:rsidRDefault="00F81F24" w:rsidP="00F81F24">
      <w:pPr>
        <w:autoSpaceDE w:val="0"/>
        <w:autoSpaceDN w:val="0"/>
        <w:adjustRightInd w:val="0"/>
        <w:jc w:val="both"/>
        <w:rPr>
          <w:sz w:val="20"/>
          <w:szCs w:val="20"/>
        </w:rPr>
      </w:pPr>
      <w:r w:rsidRPr="00F81F24">
        <w:rPr>
          <w:sz w:val="20"/>
          <w:szCs w:val="20"/>
        </w:rPr>
        <w:lastRenderedPageBreak/>
        <w:t xml:space="preserve">Центр: </w:t>
      </w:r>
      <w:proofErr w:type="spellStart"/>
      <w:r w:rsidRPr="00F81F24">
        <w:rPr>
          <w:sz w:val="20"/>
          <w:szCs w:val="20"/>
        </w:rPr>
        <w:t>с.Лопуховка</w:t>
      </w:r>
      <w:proofErr w:type="spellEnd"/>
      <w:r w:rsidRPr="00F81F24">
        <w:rPr>
          <w:sz w:val="20"/>
          <w:szCs w:val="20"/>
        </w:rPr>
        <w:t>, ул.Завядя,72 а</w:t>
      </w:r>
    </w:p>
    <w:p w14:paraId="51CA2851" w14:textId="77777777" w:rsidR="00F81F24" w:rsidRPr="00F81F24" w:rsidRDefault="00F81F24" w:rsidP="00F81F24">
      <w:pPr>
        <w:autoSpaceDE w:val="0"/>
        <w:autoSpaceDN w:val="0"/>
        <w:adjustRightInd w:val="0"/>
        <w:jc w:val="both"/>
        <w:rPr>
          <w:sz w:val="20"/>
          <w:szCs w:val="20"/>
        </w:rPr>
      </w:pPr>
      <w:r w:rsidRPr="00F81F24">
        <w:rPr>
          <w:sz w:val="20"/>
          <w:szCs w:val="20"/>
        </w:rPr>
        <w:t>Здание Структурного подразделения Муниципального учреждения культуры «</w:t>
      </w:r>
      <w:proofErr w:type="spellStart"/>
      <w:r w:rsidRPr="00F81F24">
        <w:rPr>
          <w:sz w:val="20"/>
          <w:szCs w:val="20"/>
        </w:rPr>
        <w:t>Межпоселенческая</w:t>
      </w:r>
      <w:proofErr w:type="spellEnd"/>
      <w:r w:rsidRPr="00F81F24">
        <w:rPr>
          <w:sz w:val="20"/>
          <w:szCs w:val="20"/>
        </w:rPr>
        <w:t xml:space="preserve"> центральная районная библиотека Бессоновского района пензенской области» библиотека </w:t>
      </w:r>
      <w:proofErr w:type="spellStart"/>
      <w:r w:rsidRPr="00F81F24">
        <w:rPr>
          <w:sz w:val="20"/>
          <w:szCs w:val="20"/>
        </w:rPr>
        <w:t>с.Лопуховка</w:t>
      </w:r>
      <w:proofErr w:type="spellEnd"/>
    </w:p>
    <w:p w14:paraId="5379845D" w14:textId="77777777" w:rsidR="00F81F24" w:rsidRPr="00F81F24" w:rsidRDefault="00F81F24" w:rsidP="00F81F24">
      <w:pPr>
        <w:autoSpaceDE w:val="0"/>
        <w:autoSpaceDN w:val="0"/>
        <w:adjustRightInd w:val="0"/>
        <w:jc w:val="both"/>
        <w:rPr>
          <w:sz w:val="20"/>
          <w:szCs w:val="20"/>
        </w:rPr>
      </w:pPr>
      <w:r w:rsidRPr="00F81F24">
        <w:rPr>
          <w:sz w:val="20"/>
          <w:szCs w:val="20"/>
        </w:rPr>
        <w:t>тел. 58-08-80</w:t>
      </w:r>
    </w:p>
    <w:p w14:paraId="77D7D4EC"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с.Лопуховка</w:t>
      </w:r>
      <w:proofErr w:type="spellEnd"/>
      <w:r w:rsidRPr="00F81F24">
        <w:rPr>
          <w:sz w:val="20"/>
          <w:szCs w:val="20"/>
        </w:rPr>
        <w:t xml:space="preserve">,  </w:t>
      </w:r>
      <w:proofErr w:type="spellStart"/>
      <w:r w:rsidRPr="00F81F24">
        <w:rPr>
          <w:sz w:val="20"/>
          <w:szCs w:val="20"/>
        </w:rPr>
        <w:t>д.Никольское</w:t>
      </w:r>
      <w:proofErr w:type="spellEnd"/>
      <w:r w:rsidRPr="00F81F24">
        <w:rPr>
          <w:sz w:val="20"/>
          <w:szCs w:val="20"/>
        </w:rPr>
        <w:t>.</w:t>
      </w:r>
    </w:p>
    <w:p w14:paraId="2E106C94" w14:textId="77777777" w:rsidR="00F81F24" w:rsidRPr="00F81F24" w:rsidRDefault="00F81F24" w:rsidP="00F81F24">
      <w:pPr>
        <w:autoSpaceDE w:val="0"/>
        <w:autoSpaceDN w:val="0"/>
        <w:adjustRightInd w:val="0"/>
        <w:jc w:val="both"/>
        <w:rPr>
          <w:sz w:val="20"/>
          <w:szCs w:val="20"/>
        </w:rPr>
      </w:pPr>
    </w:p>
    <w:p w14:paraId="47223392"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388    </w:t>
      </w:r>
    </w:p>
    <w:p w14:paraId="06213EA9"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с.Пазелки</w:t>
      </w:r>
      <w:proofErr w:type="spellEnd"/>
      <w:r w:rsidRPr="00F81F24">
        <w:rPr>
          <w:sz w:val="20"/>
          <w:szCs w:val="20"/>
        </w:rPr>
        <w:t>,  ул. Интернационная,3</w:t>
      </w:r>
    </w:p>
    <w:p w14:paraId="446D8BF9"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филиала Муниципального бюджетного общеобразовательного учреждения средняя общеобразовательная школа </w:t>
      </w:r>
      <w:proofErr w:type="spellStart"/>
      <w:r w:rsidRPr="00F81F24">
        <w:rPr>
          <w:sz w:val="20"/>
          <w:szCs w:val="20"/>
        </w:rPr>
        <w:t>с.Сосновка</w:t>
      </w:r>
      <w:proofErr w:type="spellEnd"/>
      <w:r w:rsidRPr="00F81F24">
        <w:rPr>
          <w:sz w:val="20"/>
          <w:szCs w:val="20"/>
        </w:rPr>
        <w:t xml:space="preserve"> в </w:t>
      </w:r>
      <w:proofErr w:type="spellStart"/>
      <w:r w:rsidRPr="00F81F24">
        <w:rPr>
          <w:sz w:val="20"/>
          <w:szCs w:val="20"/>
        </w:rPr>
        <w:t>с.Пазелки</w:t>
      </w:r>
      <w:proofErr w:type="spellEnd"/>
    </w:p>
    <w:p w14:paraId="399F9A3C" w14:textId="77777777" w:rsidR="00F81F24" w:rsidRPr="00F81F24" w:rsidRDefault="00F81F24" w:rsidP="00F81F24">
      <w:pPr>
        <w:autoSpaceDE w:val="0"/>
        <w:autoSpaceDN w:val="0"/>
        <w:adjustRightInd w:val="0"/>
        <w:jc w:val="both"/>
        <w:rPr>
          <w:sz w:val="20"/>
          <w:szCs w:val="20"/>
        </w:rPr>
      </w:pPr>
      <w:r w:rsidRPr="00F81F24">
        <w:rPr>
          <w:sz w:val="20"/>
          <w:szCs w:val="20"/>
        </w:rPr>
        <w:t>тел. 58-07-32</w:t>
      </w:r>
    </w:p>
    <w:p w14:paraId="3AECD447"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с.Пазелки</w:t>
      </w:r>
      <w:proofErr w:type="spellEnd"/>
      <w:r w:rsidRPr="00F81F24">
        <w:rPr>
          <w:sz w:val="20"/>
          <w:szCs w:val="20"/>
        </w:rPr>
        <w:t>.</w:t>
      </w:r>
    </w:p>
    <w:p w14:paraId="2A987186" w14:textId="77777777" w:rsidR="00F81F24" w:rsidRPr="00F81F24" w:rsidRDefault="00F81F24" w:rsidP="00F81F24">
      <w:pPr>
        <w:autoSpaceDE w:val="0"/>
        <w:autoSpaceDN w:val="0"/>
        <w:adjustRightInd w:val="0"/>
        <w:jc w:val="both"/>
        <w:rPr>
          <w:sz w:val="20"/>
          <w:szCs w:val="20"/>
        </w:rPr>
      </w:pPr>
    </w:p>
    <w:p w14:paraId="3547F154"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389    </w:t>
      </w:r>
    </w:p>
    <w:p w14:paraId="24020094"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с.Степановка</w:t>
      </w:r>
      <w:proofErr w:type="spellEnd"/>
      <w:r w:rsidRPr="00F81F24">
        <w:rPr>
          <w:sz w:val="20"/>
          <w:szCs w:val="20"/>
        </w:rPr>
        <w:t>,  ул.Дорожная,45б</w:t>
      </w:r>
    </w:p>
    <w:p w14:paraId="7BDCF82B" w14:textId="77777777" w:rsidR="00F81F24" w:rsidRPr="00F81F24" w:rsidRDefault="00F81F24" w:rsidP="00F81F24">
      <w:pPr>
        <w:autoSpaceDE w:val="0"/>
        <w:autoSpaceDN w:val="0"/>
        <w:adjustRightInd w:val="0"/>
        <w:jc w:val="both"/>
        <w:rPr>
          <w:sz w:val="20"/>
          <w:szCs w:val="20"/>
        </w:rPr>
      </w:pPr>
      <w:r w:rsidRPr="00F81F24">
        <w:rPr>
          <w:sz w:val="20"/>
          <w:szCs w:val="20"/>
        </w:rPr>
        <w:t>здание Структурное подразделение Муниципального автономного учреждения «Центр культуры, досуга и спорта «Юбилейный» в с. Степановка</w:t>
      </w:r>
    </w:p>
    <w:p w14:paraId="6729719F" w14:textId="77777777" w:rsidR="00F81F24" w:rsidRPr="00F81F24" w:rsidRDefault="00F81F24" w:rsidP="00F81F24">
      <w:pPr>
        <w:autoSpaceDE w:val="0"/>
        <w:autoSpaceDN w:val="0"/>
        <w:adjustRightInd w:val="0"/>
        <w:jc w:val="both"/>
        <w:rPr>
          <w:sz w:val="20"/>
          <w:szCs w:val="20"/>
        </w:rPr>
      </w:pPr>
      <w:r w:rsidRPr="00F81F24">
        <w:rPr>
          <w:sz w:val="20"/>
          <w:szCs w:val="20"/>
        </w:rPr>
        <w:t>тел.58-57-91</w:t>
      </w:r>
    </w:p>
    <w:p w14:paraId="3BF8BF19"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с.Степановка</w:t>
      </w:r>
      <w:proofErr w:type="spellEnd"/>
      <w:r w:rsidRPr="00F81F24">
        <w:rPr>
          <w:sz w:val="20"/>
          <w:szCs w:val="20"/>
        </w:rPr>
        <w:t xml:space="preserve">; село </w:t>
      </w:r>
      <w:proofErr w:type="spellStart"/>
      <w:r w:rsidRPr="00F81F24">
        <w:rPr>
          <w:sz w:val="20"/>
          <w:szCs w:val="20"/>
        </w:rPr>
        <w:t>Трофимовка</w:t>
      </w:r>
      <w:proofErr w:type="spellEnd"/>
      <w:r w:rsidRPr="00F81F24">
        <w:rPr>
          <w:sz w:val="20"/>
          <w:szCs w:val="20"/>
        </w:rPr>
        <w:t xml:space="preserve"> ул. Придорожная.</w:t>
      </w:r>
    </w:p>
    <w:p w14:paraId="50C7EFDB" w14:textId="77777777" w:rsidR="00F81F24" w:rsidRPr="00F81F24" w:rsidRDefault="00F81F24" w:rsidP="00F81F24">
      <w:pPr>
        <w:autoSpaceDE w:val="0"/>
        <w:autoSpaceDN w:val="0"/>
        <w:adjustRightInd w:val="0"/>
        <w:jc w:val="both"/>
        <w:rPr>
          <w:sz w:val="20"/>
          <w:szCs w:val="20"/>
        </w:rPr>
      </w:pPr>
    </w:p>
    <w:p w14:paraId="2149933B"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390      </w:t>
      </w:r>
    </w:p>
    <w:p w14:paraId="1EA1FCC7"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с.Трофимовка</w:t>
      </w:r>
      <w:proofErr w:type="spellEnd"/>
      <w:r w:rsidRPr="00F81F24">
        <w:rPr>
          <w:sz w:val="20"/>
          <w:szCs w:val="20"/>
        </w:rPr>
        <w:t xml:space="preserve">, </w:t>
      </w:r>
      <w:proofErr w:type="spellStart"/>
      <w:r w:rsidRPr="00F81F24">
        <w:rPr>
          <w:sz w:val="20"/>
          <w:szCs w:val="20"/>
        </w:rPr>
        <w:t>ул.Совхозная</w:t>
      </w:r>
      <w:proofErr w:type="spellEnd"/>
      <w:r w:rsidRPr="00F81F24">
        <w:rPr>
          <w:sz w:val="20"/>
          <w:szCs w:val="20"/>
        </w:rPr>
        <w:t xml:space="preserve"> 12</w:t>
      </w:r>
    </w:p>
    <w:p w14:paraId="476B1690"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филиала Муниципального бюджетного дошкольного образовательного учреждения детский сад </w:t>
      </w:r>
      <w:proofErr w:type="spellStart"/>
      <w:r w:rsidRPr="00F81F24">
        <w:rPr>
          <w:sz w:val="20"/>
          <w:szCs w:val="20"/>
        </w:rPr>
        <w:t>с.Кижеватово</w:t>
      </w:r>
      <w:proofErr w:type="spellEnd"/>
      <w:r w:rsidRPr="00F81F24">
        <w:rPr>
          <w:sz w:val="20"/>
          <w:szCs w:val="20"/>
        </w:rPr>
        <w:t xml:space="preserve"> в </w:t>
      </w:r>
      <w:proofErr w:type="spellStart"/>
      <w:r w:rsidRPr="00F81F24">
        <w:rPr>
          <w:sz w:val="20"/>
          <w:szCs w:val="20"/>
        </w:rPr>
        <w:t>с.Трофимовка</w:t>
      </w:r>
      <w:proofErr w:type="spellEnd"/>
    </w:p>
    <w:p w14:paraId="724D7BF5" w14:textId="77777777" w:rsidR="00F81F24" w:rsidRPr="00F81F24" w:rsidRDefault="00F81F24" w:rsidP="00F81F24">
      <w:pPr>
        <w:autoSpaceDE w:val="0"/>
        <w:autoSpaceDN w:val="0"/>
        <w:adjustRightInd w:val="0"/>
        <w:jc w:val="both"/>
        <w:rPr>
          <w:sz w:val="20"/>
          <w:szCs w:val="20"/>
        </w:rPr>
      </w:pPr>
      <w:r w:rsidRPr="00F81F24">
        <w:rPr>
          <w:sz w:val="20"/>
          <w:szCs w:val="20"/>
        </w:rPr>
        <w:t>тел.58-56-01</w:t>
      </w:r>
    </w:p>
    <w:p w14:paraId="21996A8E"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с.Бакшеевка</w:t>
      </w:r>
      <w:proofErr w:type="spellEnd"/>
      <w:r w:rsidRPr="00F81F24">
        <w:rPr>
          <w:sz w:val="20"/>
          <w:szCs w:val="20"/>
        </w:rPr>
        <w:t xml:space="preserve">; </w:t>
      </w:r>
      <w:proofErr w:type="spellStart"/>
      <w:r w:rsidRPr="00F81F24">
        <w:rPr>
          <w:sz w:val="20"/>
          <w:szCs w:val="20"/>
        </w:rPr>
        <w:t>с.Трофимовка</w:t>
      </w:r>
      <w:proofErr w:type="spellEnd"/>
      <w:r w:rsidRPr="00F81F24">
        <w:rPr>
          <w:sz w:val="20"/>
          <w:szCs w:val="20"/>
        </w:rPr>
        <w:t xml:space="preserve"> ул. Новый порядок, Совхозная, </w:t>
      </w:r>
      <w:proofErr w:type="spellStart"/>
      <w:r w:rsidRPr="00F81F24">
        <w:rPr>
          <w:sz w:val="20"/>
          <w:szCs w:val="20"/>
        </w:rPr>
        <w:t>ул.Центральная</w:t>
      </w:r>
      <w:proofErr w:type="spellEnd"/>
      <w:r w:rsidRPr="00F81F24">
        <w:rPr>
          <w:sz w:val="20"/>
          <w:szCs w:val="20"/>
        </w:rPr>
        <w:t xml:space="preserve">. </w:t>
      </w:r>
    </w:p>
    <w:p w14:paraId="15998981" w14:textId="77777777" w:rsidR="00F81F24" w:rsidRPr="00F81F24" w:rsidRDefault="00F81F24" w:rsidP="00F81F24">
      <w:pPr>
        <w:autoSpaceDE w:val="0"/>
        <w:autoSpaceDN w:val="0"/>
        <w:adjustRightInd w:val="0"/>
        <w:jc w:val="both"/>
        <w:rPr>
          <w:sz w:val="20"/>
          <w:szCs w:val="20"/>
        </w:rPr>
      </w:pPr>
    </w:p>
    <w:p w14:paraId="3E3CCB04"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391        </w:t>
      </w:r>
    </w:p>
    <w:p w14:paraId="3D453849"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с.Чемодановка</w:t>
      </w:r>
      <w:proofErr w:type="spellEnd"/>
      <w:r w:rsidRPr="00F81F24">
        <w:rPr>
          <w:sz w:val="20"/>
          <w:szCs w:val="20"/>
        </w:rPr>
        <w:t>, ул.Генералова,35</w:t>
      </w:r>
    </w:p>
    <w:p w14:paraId="238D2E93"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Администрации </w:t>
      </w:r>
      <w:proofErr w:type="spellStart"/>
      <w:r w:rsidRPr="00F81F24">
        <w:rPr>
          <w:sz w:val="20"/>
          <w:szCs w:val="20"/>
        </w:rPr>
        <w:t>Чемодановского</w:t>
      </w:r>
      <w:proofErr w:type="spellEnd"/>
      <w:r w:rsidRPr="00F81F24">
        <w:rPr>
          <w:sz w:val="20"/>
          <w:szCs w:val="20"/>
        </w:rPr>
        <w:t xml:space="preserve"> сельсовета</w:t>
      </w:r>
    </w:p>
    <w:p w14:paraId="7A408003" w14:textId="77777777" w:rsidR="00F81F24" w:rsidRPr="00F81F24" w:rsidRDefault="00F81F24" w:rsidP="00F81F24">
      <w:pPr>
        <w:autoSpaceDE w:val="0"/>
        <w:autoSpaceDN w:val="0"/>
        <w:adjustRightInd w:val="0"/>
        <w:jc w:val="both"/>
        <w:rPr>
          <w:sz w:val="20"/>
          <w:szCs w:val="20"/>
        </w:rPr>
      </w:pPr>
      <w:r w:rsidRPr="00F81F24">
        <w:rPr>
          <w:sz w:val="20"/>
          <w:szCs w:val="20"/>
        </w:rPr>
        <w:t>тел. 58-61-10</w:t>
      </w:r>
    </w:p>
    <w:p w14:paraId="177BDF4A"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с.Чемодановка</w:t>
      </w:r>
      <w:proofErr w:type="spellEnd"/>
      <w:r w:rsidRPr="00F81F24">
        <w:rPr>
          <w:sz w:val="20"/>
          <w:szCs w:val="20"/>
        </w:rPr>
        <w:t xml:space="preserve">  улицы: Генералова с дома №1 по № 32, Кузнецова, Строителей, 1-ая Строителей, 2-ая Строителей, 3-ая Строителей, 4-ая Строителей, Епифанова, Комсомольская, Дорожная, Новая, 1-ая Новая, 2-ая Новая, 3-ая Новая, 4-ая Новая, Придорожная, Юбилейная, Южная, Солнечная, Средняя, Северная, </w:t>
      </w:r>
      <w:proofErr w:type="spellStart"/>
      <w:r w:rsidRPr="00F81F24">
        <w:rPr>
          <w:sz w:val="20"/>
          <w:szCs w:val="20"/>
        </w:rPr>
        <w:t>А.Якомазова</w:t>
      </w:r>
      <w:proofErr w:type="spellEnd"/>
      <w:r w:rsidRPr="00F81F24">
        <w:rPr>
          <w:sz w:val="20"/>
          <w:szCs w:val="20"/>
        </w:rPr>
        <w:t>, Вишневая, Сиреневая, Западная, переулок Кленовый, СНТ «Кристалл».</w:t>
      </w:r>
    </w:p>
    <w:p w14:paraId="0631D874" w14:textId="77777777" w:rsidR="00F81F24" w:rsidRPr="00F81F24" w:rsidRDefault="00F81F24" w:rsidP="00F81F24">
      <w:pPr>
        <w:autoSpaceDE w:val="0"/>
        <w:autoSpaceDN w:val="0"/>
        <w:adjustRightInd w:val="0"/>
        <w:jc w:val="both"/>
        <w:rPr>
          <w:sz w:val="20"/>
          <w:szCs w:val="20"/>
        </w:rPr>
      </w:pPr>
    </w:p>
    <w:p w14:paraId="414980F4"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392    </w:t>
      </w:r>
    </w:p>
    <w:p w14:paraId="3BE4EDED"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с.Чемодановка</w:t>
      </w:r>
      <w:proofErr w:type="spellEnd"/>
      <w:r w:rsidRPr="00F81F24">
        <w:rPr>
          <w:sz w:val="20"/>
          <w:szCs w:val="20"/>
        </w:rPr>
        <w:t>, Спортивная, 7а</w:t>
      </w:r>
    </w:p>
    <w:p w14:paraId="58887C68" w14:textId="77777777" w:rsidR="00F81F24" w:rsidRPr="00F81F24" w:rsidRDefault="00F81F24" w:rsidP="00F81F24">
      <w:pPr>
        <w:autoSpaceDE w:val="0"/>
        <w:autoSpaceDN w:val="0"/>
        <w:adjustRightInd w:val="0"/>
        <w:jc w:val="both"/>
        <w:rPr>
          <w:sz w:val="20"/>
          <w:szCs w:val="20"/>
        </w:rPr>
      </w:pPr>
      <w:r w:rsidRPr="00F81F24">
        <w:rPr>
          <w:sz w:val="20"/>
          <w:szCs w:val="20"/>
        </w:rPr>
        <w:t>Здание Муниципального автономного учреждения Бессоновского района Пензенской области «Центр культуры, досуга и спорта «Юбилейный»</w:t>
      </w:r>
    </w:p>
    <w:p w14:paraId="07197D6C" w14:textId="77777777" w:rsidR="00F81F24" w:rsidRPr="00F81F24" w:rsidRDefault="00F81F24" w:rsidP="00F81F24">
      <w:pPr>
        <w:autoSpaceDE w:val="0"/>
        <w:autoSpaceDN w:val="0"/>
        <w:adjustRightInd w:val="0"/>
        <w:jc w:val="both"/>
        <w:rPr>
          <w:sz w:val="20"/>
          <w:szCs w:val="20"/>
        </w:rPr>
      </w:pPr>
      <w:r w:rsidRPr="00F81F24">
        <w:rPr>
          <w:sz w:val="20"/>
          <w:szCs w:val="20"/>
        </w:rPr>
        <w:t>тел.52-61-53</w:t>
      </w:r>
    </w:p>
    <w:p w14:paraId="77ED5154"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с.Чемодановка</w:t>
      </w:r>
      <w:proofErr w:type="spellEnd"/>
      <w:r w:rsidRPr="00F81F24">
        <w:rPr>
          <w:sz w:val="20"/>
          <w:szCs w:val="20"/>
        </w:rPr>
        <w:t xml:space="preserve"> улицы: Фабричная  дома № 4, 7, 10, 11, 12, 13, 50, с дома № 14 по №  д.18 А, с № д.19А по  № д. 98 (кроме дома № 50); Генералова с дома № 34 по №154; Спортивная.</w:t>
      </w:r>
    </w:p>
    <w:p w14:paraId="6655ED16" w14:textId="77777777" w:rsidR="00F81F24" w:rsidRPr="00F81F24" w:rsidRDefault="00F81F24" w:rsidP="00F81F24">
      <w:pPr>
        <w:autoSpaceDE w:val="0"/>
        <w:autoSpaceDN w:val="0"/>
        <w:adjustRightInd w:val="0"/>
        <w:jc w:val="both"/>
        <w:rPr>
          <w:sz w:val="20"/>
          <w:szCs w:val="20"/>
        </w:rPr>
      </w:pPr>
    </w:p>
    <w:p w14:paraId="097562A7"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393    </w:t>
      </w:r>
    </w:p>
    <w:p w14:paraId="7756453B"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с.Чемодановка</w:t>
      </w:r>
      <w:proofErr w:type="spellEnd"/>
      <w:r w:rsidRPr="00F81F24">
        <w:rPr>
          <w:sz w:val="20"/>
          <w:szCs w:val="20"/>
        </w:rPr>
        <w:t xml:space="preserve">, Школьная, 1 </w:t>
      </w:r>
    </w:p>
    <w:p w14:paraId="43AADAD9"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Муниципального бюджетного общеобразовательного учреждения средняя общеобразовательная школа им. С.Е. Кузнецова </w:t>
      </w:r>
      <w:proofErr w:type="spellStart"/>
      <w:r w:rsidRPr="00F81F24">
        <w:rPr>
          <w:sz w:val="20"/>
          <w:szCs w:val="20"/>
        </w:rPr>
        <w:t>с.Чемодановка</w:t>
      </w:r>
      <w:proofErr w:type="spellEnd"/>
    </w:p>
    <w:p w14:paraId="0C9A9EC3" w14:textId="77777777" w:rsidR="00F81F24" w:rsidRPr="00F81F24" w:rsidRDefault="00F81F24" w:rsidP="00F81F24">
      <w:pPr>
        <w:autoSpaceDE w:val="0"/>
        <w:autoSpaceDN w:val="0"/>
        <w:adjustRightInd w:val="0"/>
        <w:jc w:val="both"/>
        <w:rPr>
          <w:sz w:val="20"/>
          <w:szCs w:val="20"/>
        </w:rPr>
      </w:pPr>
      <w:r w:rsidRPr="00F81F24">
        <w:rPr>
          <w:sz w:val="20"/>
          <w:szCs w:val="20"/>
        </w:rPr>
        <w:t>тел.52-63-24</w:t>
      </w:r>
    </w:p>
    <w:p w14:paraId="22C94FD8" w14:textId="77777777" w:rsidR="00F81F24" w:rsidRPr="00F81F24"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с.Чемодановка</w:t>
      </w:r>
      <w:proofErr w:type="spellEnd"/>
      <w:r w:rsidRPr="00F81F24">
        <w:rPr>
          <w:sz w:val="20"/>
          <w:szCs w:val="20"/>
        </w:rPr>
        <w:t xml:space="preserve"> улицы: Фабричная  дома № 1, 2, 3, 5, 6, 8, 9 , Школьная,  Заречная, Набережная, Садовая, Овражная, 2-я Школьная; село Лопатки ул. Светлая с № 1 по № 27.</w:t>
      </w:r>
    </w:p>
    <w:p w14:paraId="2008E35E" w14:textId="77777777" w:rsidR="00F81F24" w:rsidRPr="00F81F24" w:rsidRDefault="00F81F24" w:rsidP="00F81F24">
      <w:pPr>
        <w:autoSpaceDE w:val="0"/>
        <w:autoSpaceDN w:val="0"/>
        <w:adjustRightInd w:val="0"/>
        <w:jc w:val="both"/>
        <w:rPr>
          <w:sz w:val="20"/>
          <w:szCs w:val="20"/>
        </w:rPr>
      </w:pPr>
    </w:p>
    <w:p w14:paraId="10075515" w14:textId="77777777" w:rsidR="00F81F24" w:rsidRPr="00F81F24" w:rsidRDefault="00F81F24" w:rsidP="00F81F24">
      <w:pPr>
        <w:autoSpaceDE w:val="0"/>
        <w:autoSpaceDN w:val="0"/>
        <w:adjustRightInd w:val="0"/>
        <w:jc w:val="both"/>
        <w:rPr>
          <w:sz w:val="20"/>
          <w:szCs w:val="20"/>
        </w:rPr>
      </w:pPr>
      <w:r w:rsidRPr="00F81F24">
        <w:rPr>
          <w:sz w:val="20"/>
          <w:szCs w:val="20"/>
        </w:rPr>
        <w:t xml:space="preserve">Избирательный участок № 394     </w:t>
      </w:r>
    </w:p>
    <w:p w14:paraId="0457C87F" w14:textId="77777777" w:rsidR="00F81F24" w:rsidRPr="00F81F24" w:rsidRDefault="00F81F24" w:rsidP="00F81F24">
      <w:pPr>
        <w:autoSpaceDE w:val="0"/>
        <w:autoSpaceDN w:val="0"/>
        <w:adjustRightInd w:val="0"/>
        <w:jc w:val="both"/>
        <w:rPr>
          <w:sz w:val="20"/>
          <w:szCs w:val="20"/>
        </w:rPr>
      </w:pPr>
      <w:r w:rsidRPr="00F81F24">
        <w:rPr>
          <w:sz w:val="20"/>
          <w:szCs w:val="20"/>
        </w:rPr>
        <w:t xml:space="preserve">Центр:  </w:t>
      </w:r>
      <w:proofErr w:type="spellStart"/>
      <w:r w:rsidRPr="00F81F24">
        <w:rPr>
          <w:sz w:val="20"/>
          <w:szCs w:val="20"/>
        </w:rPr>
        <w:t>с.Лопатки</w:t>
      </w:r>
      <w:proofErr w:type="spellEnd"/>
      <w:r w:rsidRPr="00F81F24">
        <w:rPr>
          <w:sz w:val="20"/>
          <w:szCs w:val="20"/>
        </w:rPr>
        <w:t xml:space="preserve">, ул. Центральная,1 </w:t>
      </w:r>
    </w:p>
    <w:p w14:paraId="36B356A7" w14:textId="77777777" w:rsidR="00F81F24" w:rsidRPr="00F81F24" w:rsidRDefault="00F81F24" w:rsidP="00F81F24">
      <w:pPr>
        <w:autoSpaceDE w:val="0"/>
        <w:autoSpaceDN w:val="0"/>
        <w:adjustRightInd w:val="0"/>
        <w:jc w:val="both"/>
        <w:rPr>
          <w:sz w:val="20"/>
          <w:szCs w:val="20"/>
        </w:rPr>
      </w:pPr>
      <w:r w:rsidRPr="00F81F24">
        <w:rPr>
          <w:sz w:val="20"/>
          <w:szCs w:val="20"/>
        </w:rPr>
        <w:t xml:space="preserve">здание Структурного подразделения Муниципального автономного учреждения Бессоновского района Пензенской области «Центр культуры, досуга и спорта «Юбилейный» </w:t>
      </w:r>
      <w:proofErr w:type="spellStart"/>
      <w:r w:rsidRPr="00F81F24">
        <w:rPr>
          <w:sz w:val="20"/>
          <w:szCs w:val="20"/>
        </w:rPr>
        <w:t>с.Лопатки</w:t>
      </w:r>
      <w:proofErr w:type="spellEnd"/>
    </w:p>
    <w:p w14:paraId="19100615" w14:textId="77777777" w:rsidR="00F81F24" w:rsidRPr="00F81F24" w:rsidRDefault="00F81F24" w:rsidP="00F81F24">
      <w:pPr>
        <w:autoSpaceDE w:val="0"/>
        <w:autoSpaceDN w:val="0"/>
        <w:adjustRightInd w:val="0"/>
        <w:jc w:val="both"/>
        <w:rPr>
          <w:sz w:val="20"/>
          <w:szCs w:val="20"/>
        </w:rPr>
      </w:pPr>
      <w:r w:rsidRPr="00F81F24">
        <w:rPr>
          <w:sz w:val="20"/>
          <w:szCs w:val="20"/>
        </w:rPr>
        <w:t>тел. 58-49-40</w:t>
      </w:r>
    </w:p>
    <w:p w14:paraId="34756DA9" w14:textId="4955A296" w:rsidR="00863ADD" w:rsidRDefault="00F81F24" w:rsidP="00F81F24">
      <w:pPr>
        <w:autoSpaceDE w:val="0"/>
        <w:autoSpaceDN w:val="0"/>
        <w:adjustRightInd w:val="0"/>
        <w:jc w:val="both"/>
        <w:rPr>
          <w:sz w:val="20"/>
          <w:szCs w:val="20"/>
        </w:rPr>
      </w:pPr>
      <w:r w:rsidRPr="00F81F24">
        <w:rPr>
          <w:sz w:val="20"/>
          <w:szCs w:val="20"/>
        </w:rPr>
        <w:t xml:space="preserve">Территория: </w:t>
      </w:r>
      <w:proofErr w:type="spellStart"/>
      <w:r w:rsidRPr="00F81F24">
        <w:rPr>
          <w:sz w:val="20"/>
          <w:szCs w:val="20"/>
        </w:rPr>
        <w:t>с.Лопатки</w:t>
      </w:r>
      <w:proofErr w:type="spellEnd"/>
      <w:r w:rsidRPr="00F81F24">
        <w:rPr>
          <w:sz w:val="20"/>
          <w:szCs w:val="20"/>
        </w:rPr>
        <w:t xml:space="preserve"> улицы: Центральная, Молодежная, Рабочая, Пролетарская, Полевая, Песочная, Светлая с № 29 по № 43.</w:t>
      </w:r>
    </w:p>
    <w:p w14:paraId="73D277EE" w14:textId="46FE6D06" w:rsidR="00F81F24" w:rsidRDefault="00F43CDF" w:rsidP="00F43CDF">
      <w:pPr>
        <w:rPr>
          <w:sz w:val="20"/>
          <w:szCs w:val="20"/>
        </w:rPr>
      </w:pPr>
      <w:r>
        <w:rPr>
          <w:sz w:val="20"/>
          <w:szCs w:val="20"/>
        </w:rPr>
        <w:br w:type="page"/>
      </w: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CC4FFB" w:rsidRPr="00805DA0" w14:paraId="56D2541F" w14:textId="77777777" w:rsidTr="00CD327D">
        <w:trPr>
          <w:trHeight w:val="334"/>
        </w:trPr>
        <w:tc>
          <w:tcPr>
            <w:tcW w:w="10041" w:type="dxa"/>
          </w:tcPr>
          <w:p w14:paraId="09F888E9" w14:textId="77777777" w:rsidR="00CC4FFB" w:rsidRPr="00805DA0" w:rsidRDefault="00CC4FFB" w:rsidP="00CD327D">
            <w:pPr>
              <w:jc w:val="center"/>
              <w:rPr>
                <w:b/>
                <w:sz w:val="20"/>
                <w:szCs w:val="20"/>
              </w:rPr>
            </w:pPr>
            <w:r w:rsidRPr="00805DA0">
              <w:rPr>
                <w:b/>
                <w:sz w:val="20"/>
                <w:szCs w:val="20"/>
              </w:rPr>
              <w:lastRenderedPageBreak/>
              <w:t>ПОСТАНОВЛЕНИЕ АДМИНИСТРАЦИЯ БЕССОНОВСКОГО РАЙОНА</w:t>
            </w:r>
          </w:p>
          <w:p w14:paraId="1EA90FDD" w14:textId="77777777" w:rsidR="00CC4FFB" w:rsidRPr="00805DA0" w:rsidRDefault="00CC4FFB" w:rsidP="00CD327D">
            <w:pPr>
              <w:jc w:val="center"/>
              <w:rPr>
                <w:b/>
                <w:sz w:val="20"/>
                <w:szCs w:val="20"/>
              </w:rPr>
            </w:pPr>
            <w:r w:rsidRPr="00805DA0">
              <w:rPr>
                <w:b/>
                <w:sz w:val="20"/>
                <w:szCs w:val="20"/>
              </w:rPr>
              <w:t>ПЕНЗЕНСКОЙ ОБЛАСТИ</w:t>
            </w:r>
          </w:p>
        </w:tc>
      </w:tr>
      <w:tr w:rsidR="00CC4FFB" w:rsidRPr="00805DA0" w14:paraId="28904C91" w14:textId="77777777" w:rsidTr="00CD327D">
        <w:trPr>
          <w:trHeight w:val="110"/>
        </w:trPr>
        <w:tc>
          <w:tcPr>
            <w:tcW w:w="10041" w:type="dxa"/>
          </w:tcPr>
          <w:p w14:paraId="5DF20400" w14:textId="6980DB26" w:rsidR="00CC4FFB" w:rsidRPr="00805DA0" w:rsidRDefault="00CC4FFB" w:rsidP="00CD327D">
            <w:pPr>
              <w:spacing w:before="120"/>
              <w:jc w:val="center"/>
              <w:rPr>
                <w:sz w:val="20"/>
                <w:szCs w:val="20"/>
              </w:rPr>
            </w:pPr>
            <w:r w:rsidRPr="00805DA0">
              <w:rPr>
                <w:sz w:val="20"/>
                <w:szCs w:val="20"/>
              </w:rPr>
              <w:t>от</w:t>
            </w:r>
            <w:r>
              <w:t xml:space="preserve"> </w:t>
            </w:r>
            <w:r w:rsidRPr="00CC4FFB">
              <w:rPr>
                <w:sz w:val="20"/>
                <w:szCs w:val="20"/>
              </w:rPr>
              <w:t>06 ноября 2025 года</w:t>
            </w:r>
            <w:r w:rsidRPr="00586F0E">
              <w:rPr>
                <w:sz w:val="20"/>
                <w:szCs w:val="20"/>
              </w:rPr>
              <w:t xml:space="preserve"> </w:t>
            </w:r>
            <w:r w:rsidRPr="00805DA0">
              <w:rPr>
                <w:sz w:val="20"/>
                <w:szCs w:val="20"/>
              </w:rPr>
              <w:t xml:space="preserve">№ </w:t>
            </w:r>
            <w:r w:rsidRPr="00586F0E">
              <w:rPr>
                <w:sz w:val="20"/>
                <w:szCs w:val="20"/>
              </w:rPr>
              <w:t>11</w:t>
            </w:r>
            <w:r>
              <w:rPr>
                <w:sz w:val="20"/>
                <w:szCs w:val="20"/>
              </w:rPr>
              <w:t>1</w:t>
            </w:r>
            <w:r>
              <w:rPr>
                <w:sz w:val="20"/>
                <w:szCs w:val="20"/>
              </w:rPr>
              <w:t>8</w:t>
            </w:r>
          </w:p>
        </w:tc>
      </w:tr>
    </w:tbl>
    <w:p w14:paraId="42D624FA" w14:textId="77777777" w:rsidR="00CC4FFB" w:rsidRPr="00805DA0" w:rsidRDefault="00CC4FFB" w:rsidP="00CC4FFB">
      <w:pPr>
        <w:tabs>
          <w:tab w:val="left" w:pos="2220"/>
        </w:tabs>
        <w:rPr>
          <w:b/>
          <w:sz w:val="20"/>
          <w:szCs w:val="20"/>
        </w:rPr>
      </w:pPr>
    </w:p>
    <w:p w14:paraId="2C555D8B" w14:textId="71DFB1F3" w:rsidR="00CC4FFB" w:rsidRPr="00805DA0" w:rsidRDefault="00CC4FFB" w:rsidP="00CC4FFB">
      <w:pPr>
        <w:jc w:val="center"/>
        <w:rPr>
          <w:b/>
          <w:sz w:val="20"/>
          <w:szCs w:val="20"/>
        </w:rPr>
      </w:pPr>
      <w:r w:rsidRPr="00CC4FFB">
        <w:rPr>
          <w:b/>
          <w:sz w:val="20"/>
          <w:szCs w:val="20"/>
        </w:rPr>
        <w:t xml:space="preserve">О внесении изменений в Положение о порядке оплаты труда руководителей муниципальных учреждений Бессоновского района Пензенской области, </w:t>
      </w:r>
      <w:r w:rsidRPr="00CC4FFB">
        <w:rPr>
          <w:b/>
          <w:sz w:val="20"/>
          <w:szCs w:val="20"/>
        </w:rPr>
        <w:t>функции и полномочия учредителя,</w:t>
      </w:r>
      <w:r w:rsidRPr="00CC4FFB">
        <w:rPr>
          <w:b/>
          <w:sz w:val="20"/>
          <w:szCs w:val="20"/>
        </w:rPr>
        <w:t xml:space="preserve"> в отношении которых осуществляет администрации Бессоновского района Пензенской области, утвержденное постановлением администрации Бессоновского района Пензенской области от 31.01.2024 N 113</w:t>
      </w:r>
    </w:p>
    <w:p w14:paraId="61F2655A" w14:textId="77777777" w:rsidR="00CC4FFB" w:rsidRPr="00805DA0" w:rsidRDefault="00CC4FFB" w:rsidP="00CC4FFB">
      <w:pPr>
        <w:jc w:val="center"/>
        <w:rPr>
          <w:sz w:val="20"/>
          <w:szCs w:val="20"/>
        </w:rPr>
      </w:pPr>
    </w:p>
    <w:p w14:paraId="5C8E2ED6" w14:textId="77777777" w:rsidR="00CC4FFB" w:rsidRPr="00CC4FFB" w:rsidRDefault="00CC4FFB" w:rsidP="00CC4FFB">
      <w:pPr>
        <w:autoSpaceDE w:val="0"/>
        <w:autoSpaceDN w:val="0"/>
        <w:adjustRightInd w:val="0"/>
        <w:ind w:firstLine="709"/>
        <w:jc w:val="both"/>
        <w:rPr>
          <w:sz w:val="20"/>
          <w:szCs w:val="20"/>
        </w:rPr>
      </w:pPr>
      <w:r w:rsidRPr="00CC4FFB">
        <w:rPr>
          <w:sz w:val="20"/>
          <w:szCs w:val="20"/>
        </w:rPr>
        <w:t xml:space="preserve">В соответствии с постановлением администрации Бессоновского района Пензенской области от 28.10.2025 N 1097 "Об индексации заработной платы работников муниципальных учреждений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CC4FFB">
        <w:rPr>
          <w:b/>
          <w:sz w:val="20"/>
          <w:szCs w:val="20"/>
        </w:rPr>
        <w:t>п о с т а н о в л я е т</w:t>
      </w:r>
      <w:r w:rsidRPr="00CC4FFB">
        <w:rPr>
          <w:sz w:val="20"/>
          <w:szCs w:val="20"/>
        </w:rPr>
        <w:t>:</w:t>
      </w:r>
    </w:p>
    <w:p w14:paraId="5F1F8C5F" w14:textId="7A26E238" w:rsidR="00CC4FFB" w:rsidRPr="00CC4FFB" w:rsidRDefault="00CC4FFB" w:rsidP="00CC4FFB">
      <w:pPr>
        <w:ind w:firstLine="709"/>
        <w:jc w:val="both"/>
        <w:rPr>
          <w:sz w:val="20"/>
          <w:szCs w:val="20"/>
        </w:rPr>
      </w:pPr>
      <w:r w:rsidRPr="00CC4FFB">
        <w:rPr>
          <w:sz w:val="20"/>
          <w:szCs w:val="20"/>
        </w:rPr>
        <w:t xml:space="preserve">1. Внести в </w:t>
      </w:r>
      <w:r w:rsidRPr="00CC4FFB">
        <w:rPr>
          <w:bCs/>
          <w:color w:val="26282F"/>
          <w:sz w:val="20"/>
          <w:szCs w:val="20"/>
        </w:rPr>
        <w:t>Положение о порядке оплаты труда руководителей муниципальных учреждений Бессоновского района Пензенской области, функции и полномочия учредителя в отношении которых осуществляет администрации Бессоновского района Пензенской области (далее – Положение),</w:t>
      </w:r>
      <w:r w:rsidRPr="00CC4FFB">
        <w:rPr>
          <w:b/>
          <w:bCs/>
          <w:color w:val="26282F"/>
          <w:sz w:val="20"/>
          <w:szCs w:val="20"/>
        </w:rPr>
        <w:t xml:space="preserve"> </w:t>
      </w:r>
      <w:r w:rsidRPr="00CC4FFB">
        <w:rPr>
          <w:bCs/>
          <w:color w:val="26282F"/>
          <w:sz w:val="20"/>
          <w:szCs w:val="20"/>
        </w:rPr>
        <w:t>утвержденное</w:t>
      </w:r>
      <w:r w:rsidRPr="00CC4FFB">
        <w:rPr>
          <w:b/>
          <w:bCs/>
          <w:color w:val="26282F"/>
          <w:sz w:val="20"/>
          <w:szCs w:val="20"/>
        </w:rPr>
        <w:t xml:space="preserve"> </w:t>
      </w:r>
      <w:hyperlink r:id="rId18" w:history="1">
        <w:r w:rsidRPr="00CC4FFB">
          <w:rPr>
            <w:rStyle w:val="ad"/>
            <w:sz w:val="20"/>
            <w:szCs w:val="20"/>
          </w:rPr>
          <w:t>постановление</w:t>
        </w:r>
      </w:hyperlink>
      <w:r w:rsidRPr="00CC4FFB">
        <w:rPr>
          <w:bCs/>
          <w:sz w:val="20"/>
          <w:szCs w:val="20"/>
        </w:rPr>
        <w:t>м</w:t>
      </w:r>
      <w:r w:rsidRPr="00CC4FFB">
        <w:rPr>
          <w:sz w:val="20"/>
          <w:szCs w:val="20"/>
        </w:rPr>
        <w:t xml:space="preserve"> администрации Бессоновского района Пензенской области от 31.01.2024 N 113 "</w:t>
      </w:r>
      <w:r w:rsidRPr="00CC4FFB">
        <w:rPr>
          <w:bCs/>
          <w:color w:val="26282F"/>
          <w:sz w:val="20"/>
          <w:szCs w:val="20"/>
        </w:rPr>
        <w:t>Об утверждении Положения о порядке оплаты труда руководителей муниципальных учреждений Бессоновского района Пензенской области, функции и полномочия учредителя в отношении которых осуществляет администрации Бессоновского района Пензенской области</w:t>
      </w:r>
      <w:r w:rsidRPr="00CC4FFB">
        <w:rPr>
          <w:sz w:val="20"/>
          <w:szCs w:val="20"/>
        </w:rPr>
        <w:t>" изменения, изложив таблицу пункта 2.2. раздела 2. "</w:t>
      </w:r>
      <w:r w:rsidRPr="00CC4FFB">
        <w:rPr>
          <w:bCs/>
          <w:sz w:val="20"/>
          <w:szCs w:val="20"/>
        </w:rPr>
        <w:t>Порядок и условия установления должностного оклада</w:t>
      </w:r>
      <w:r w:rsidRPr="00CC4FFB">
        <w:rPr>
          <w:sz w:val="20"/>
          <w:szCs w:val="20"/>
        </w:rPr>
        <w:t>" в следующей редакции:</w:t>
      </w:r>
    </w:p>
    <w:p w14:paraId="585905E8" w14:textId="77777777" w:rsidR="00CC4FFB" w:rsidRPr="00CC4FFB" w:rsidRDefault="00CC4FFB" w:rsidP="00CC4FFB">
      <w:pPr>
        <w:shd w:val="clear" w:color="auto" w:fill="FFFFFF"/>
        <w:tabs>
          <w:tab w:val="left" w:pos="709"/>
        </w:tabs>
        <w:ind w:firstLine="709"/>
        <w:jc w:val="both"/>
        <w:textAlignment w:val="baseline"/>
        <w:rPr>
          <w:rFonts w:ascii="Arial" w:hAnsi="Arial" w:cs="Arial"/>
          <w:color w:val="2D2D2D"/>
          <w:spacing w:val="2"/>
          <w:sz w:val="20"/>
          <w:szCs w:val="20"/>
        </w:rPr>
      </w:pPr>
      <w:r w:rsidRPr="00CC4FFB">
        <w:rPr>
          <w:sz w:val="20"/>
          <w:szCs w:val="20"/>
        </w:rPr>
        <w:t>"</w:t>
      </w:r>
    </w:p>
    <w:tbl>
      <w:tblPr>
        <w:tblW w:w="9639" w:type="dxa"/>
        <w:tblCellMar>
          <w:left w:w="0" w:type="dxa"/>
          <w:right w:w="0" w:type="dxa"/>
        </w:tblCellMar>
        <w:tblLook w:val="04A0" w:firstRow="1" w:lastRow="0" w:firstColumn="1" w:lastColumn="0" w:noHBand="0" w:noVBand="1"/>
      </w:tblPr>
      <w:tblGrid>
        <w:gridCol w:w="4678"/>
        <w:gridCol w:w="4961"/>
      </w:tblGrid>
      <w:tr w:rsidR="00CC4FFB" w:rsidRPr="00CC4FFB" w14:paraId="623C0C47" w14:textId="77777777" w:rsidTr="00CC4FFB">
        <w:trPr>
          <w:trHeight w:val="15"/>
        </w:trPr>
        <w:tc>
          <w:tcPr>
            <w:tcW w:w="4678" w:type="dxa"/>
          </w:tcPr>
          <w:p w14:paraId="6A44769C" w14:textId="77777777" w:rsidR="00CC4FFB" w:rsidRPr="00CC4FFB" w:rsidRDefault="00CC4FFB">
            <w:pPr>
              <w:autoSpaceDE w:val="0"/>
              <w:autoSpaceDN w:val="0"/>
              <w:adjustRightInd w:val="0"/>
              <w:rPr>
                <w:rFonts w:ascii="Arial" w:hAnsi="Arial" w:cs="Arial"/>
                <w:sz w:val="20"/>
                <w:szCs w:val="20"/>
              </w:rPr>
            </w:pPr>
          </w:p>
        </w:tc>
        <w:tc>
          <w:tcPr>
            <w:tcW w:w="4961" w:type="dxa"/>
          </w:tcPr>
          <w:p w14:paraId="5F873D00" w14:textId="77777777" w:rsidR="00CC4FFB" w:rsidRPr="00CC4FFB" w:rsidRDefault="00CC4FFB">
            <w:pPr>
              <w:autoSpaceDE w:val="0"/>
              <w:autoSpaceDN w:val="0"/>
              <w:adjustRightInd w:val="0"/>
              <w:rPr>
                <w:rFonts w:ascii="Arial" w:hAnsi="Arial" w:cs="Arial"/>
                <w:sz w:val="20"/>
                <w:szCs w:val="20"/>
              </w:rPr>
            </w:pPr>
          </w:p>
        </w:tc>
      </w:tr>
      <w:tr w:rsidR="00CC4FFB" w:rsidRPr="00CC4FFB" w14:paraId="2E55BB59" w14:textId="77777777" w:rsidTr="00CC4FFB">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AFF37C" w14:textId="77777777" w:rsidR="00CC4FFB" w:rsidRPr="00CC4FFB" w:rsidRDefault="00CC4FFB">
            <w:pPr>
              <w:spacing w:line="315" w:lineRule="atLeast"/>
              <w:jc w:val="center"/>
              <w:textAlignment w:val="baseline"/>
              <w:rPr>
                <w:color w:val="2D2D2D"/>
                <w:sz w:val="20"/>
                <w:szCs w:val="20"/>
              </w:rPr>
            </w:pPr>
            <w:r w:rsidRPr="00CC4FFB">
              <w:rPr>
                <w:color w:val="2D2D2D"/>
                <w:sz w:val="20"/>
                <w:szCs w:val="20"/>
              </w:rPr>
              <w:t>Группа по оплате труда руководителей</w:t>
            </w: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1CA0E8" w14:textId="77777777" w:rsidR="00CC4FFB" w:rsidRPr="00CC4FFB" w:rsidRDefault="00CC4FFB">
            <w:pPr>
              <w:tabs>
                <w:tab w:val="left" w:pos="4803"/>
                <w:tab w:val="left" w:pos="5088"/>
              </w:tabs>
              <w:spacing w:line="315" w:lineRule="atLeast"/>
              <w:jc w:val="center"/>
              <w:textAlignment w:val="baseline"/>
              <w:rPr>
                <w:color w:val="2D2D2D"/>
                <w:sz w:val="20"/>
                <w:szCs w:val="20"/>
              </w:rPr>
            </w:pPr>
            <w:r w:rsidRPr="00CC4FFB">
              <w:rPr>
                <w:color w:val="2D2D2D"/>
                <w:sz w:val="20"/>
                <w:szCs w:val="20"/>
              </w:rPr>
              <w:t>Размеры должностных окладов руководителей учреждений</w:t>
            </w:r>
          </w:p>
        </w:tc>
      </w:tr>
      <w:tr w:rsidR="00CC4FFB" w:rsidRPr="00CC4FFB" w14:paraId="67E792B3" w14:textId="77777777" w:rsidTr="00CC4FFB">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A0121B8" w14:textId="77777777" w:rsidR="00CC4FFB" w:rsidRPr="00CC4FFB" w:rsidRDefault="00CC4FFB">
            <w:pPr>
              <w:spacing w:line="315" w:lineRule="atLeast"/>
              <w:jc w:val="center"/>
              <w:textAlignment w:val="baseline"/>
              <w:rPr>
                <w:color w:val="2D2D2D"/>
                <w:sz w:val="20"/>
                <w:szCs w:val="20"/>
              </w:rPr>
            </w:pPr>
            <w:r w:rsidRPr="00CC4FFB">
              <w:rPr>
                <w:color w:val="2D2D2D"/>
                <w:sz w:val="20"/>
                <w:szCs w:val="20"/>
              </w:rPr>
              <w:t>1</w:t>
            </w: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776843" w14:textId="77777777" w:rsidR="00CC4FFB" w:rsidRPr="00CC4FFB" w:rsidRDefault="00CC4FFB">
            <w:pPr>
              <w:jc w:val="center"/>
              <w:textAlignment w:val="baseline"/>
              <w:rPr>
                <w:sz w:val="20"/>
                <w:szCs w:val="20"/>
                <w:lang w:eastAsia="ar-SA"/>
              </w:rPr>
            </w:pPr>
            <w:r w:rsidRPr="00CC4FFB">
              <w:rPr>
                <w:sz w:val="20"/>
                <w:szCs w:val="20"/>
              </w:rPr>
              <w:t>54321</w:t>
            </w:r>
          </w:p>
        </w:tc>
      </w:tr>
      <w:tr w:rsidR="00CC4FFB" w:rsidRPr="00CC4FFB" w14:paraId="0CC70390" w14:textId="77777777" w:rsidTr="00CC4FFB">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9F3DE5B" w14:textId="77777777" w:rsidR="00CC4FFB" w:rsidRPr="00CC4FFB" w:rsidRDefault="00CC4FFB">
            <w:pPr>
              <w:spacing w:line="315" w:lineRule="atLeast"/>
              <w:jc w:val="center"/>
              <w:textAlignment w:val="baseline"/>
              <w:rPr>
                <w:color w:val="2D2D2D"/>
                <w:sz w:val="20"/>
                <w:szCs w:val="20"/>
              </w:rPr>
            </w:pPr>
            <w:r w:rsidRPr="00CC4FFB">
              <w:rPr>
                <w:color w:val="2D2D2D"/>
                <w:sz w:val="20"/>
                <w:szCs w:val="20"/>
              </w:rPr>
              <w:t>2</w:t>
            </w: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BA6102A" w14:textId="77777777" w:rsidR="00CC4FFB" w:rsidRPr="00CC4FFB" w:rsidRDefault="00CC4FFB">
            <w:pPr>
              <w:jc w:val="center"/>
              <w:textAlignment w:val="baseline"/>
              <w:rPr>
                <w:sz w:val="20"/>
                <w:szCs w:val="20"/>
                <w:lang w:eastAsia="ar-SA"/>
              </w:rPr>
            </w:pPr>
            <w:r w:rsidRPr="00CC4FFB">
              <w:rPr>
                <w:sz w:val="20"/>
                <w:szCs w:val="20"/>
              </w:rPr>
              <w:t>51127</w:t>
            </w:r>
          </w:p>
        </w:tc>
      </w:tr>
      <w:tr w:rsidR="00CC4FFB" w:rsidRPr="00CC4FFB" w14:paraId="31AF0439" w14:textId="77777777" w:rsidTr="00CC4FFB">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E058CB" w14:textId="77777777" w:rsidR="00CC4FFB" w:rsidRPr="00CC4FFB" w:rsidRDefault="00CC4FFB">
            <w:pPr>
              <w:spacing w:line="315" w:lineRule="atLeast"/>
              <w:jc w:val="center"/>
              <w:textAlignment w:val="baseline"/>
              <w:rPr>
                <w:color w:val="2D2D2D"/>
                <w:sz w:val="20"/>
                <w:szCs w:val="20"/>
              </w:rPr>
            </w:pPr>
            <w:r w:rsidRPr="00CC4FFB">
              <w:rPr>
                <w:color w:val="2D2D2D"/>
                <w:sz w:val="20"/>
                <w:szCs w:val="20"/>
              </w:rPr>
              <w:t>3</w:t>
            </w: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BB4767" w14:textId="77777777" w:rsidR="00CC4FFB" w:rsidRPr="00CC4FFB" w:rsidRDefault="00CC4FFB">
            <w:pPr>
              <w:jc w:val="center"/>
              <w:textAlignment w:val="baseline"/>
              <w:rPr>
                <w:sz w:val="20"/>
                <w:szCs w:val="20"/>
                <w:lang w:eastAsia="ar-SA"/>
              </w:rPr>
            </w:pPr>
            <w:r w:rsidRPr="00CC4FFB">
              <w:rPr>
                <w:sz w:val="20"/>
                <w:szCs w:val="20"/>
              </w:rPr>
              <w:t>47931</w:t>
            </w:r>
          </w:p>
        </w:tc>
      </w:tr>
      <w:tr w:rsidR="00CC4FFB" w:rsidRPr="00CC4FFB" w14:paraId="1F072580" w14:textId="77777777" w:rsidTr="00CC4FFB">
        <w:tc>
          <w:tcPr>
            <w:tcW w:w="46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241D554" w14:textId="77777777" w:rsidR="00CC4FFB" w:rsidRPr="00CC4FFB" w:rsidRDefault="00CC4FFB">
            <w:pPr>
              <w:spacing w:line="315" w:lineRule="atLeast"/>
              <w:jc w:val="center"/>
              <w:textAlignment w:val="baseline"/>
              <w:rPr>
                <w:color w:val="2D2D2D"/>
                <w:sz w:val="20"/>
                <w:szCs w:val="20"/>
              </w:rPr>
            </w:pPr>
            <w:r w:rsidRPr="00CC4FFB">
              <w:rPr>
                <w:color w:val="2D2D2D"/>
                <w:sz w:val="20"/>
                <w:szCs w:val="20"/>
              </w:rPr>
              <w:t>4</w:t>
            </w: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2A1AA17" w14:textId="77777777" w:rsidR="00CC4FFB" w:rsidRPr="00CC4FFB" w:rsidRDefault="00CC4FFB">
            <w:pPr>
              <w:jc w:val="center"/>
              <w:textAlignment w:val="baseline"/>
              <w:rPr>
                <w:sz w:val="20"/>
                <w:szCs w:val="20"/>
                <w:lang w:eastAsia="ar-SA"/>
              </w:rPr>
            </w:pPr>
            <w:r w:rsidRPr="00CC4FFB">
              <w:rPr>
                <w:sz w:val="20"/>
                <w:szCs w:val="20"/>
              </w:rPr>
              <w:t>44735</w:t>
            </w:r>
          </w:p>
        </w:tc>
      </w:tr>
    </w:tbl>
    <w:p w14:paraId="70365D9D" w14:textId="77777777" w:rsidR="00CC4FFB" w:rsidRPr="00CC4FFB" w:rsidRDefault="00CC4FFB" w:rsidP="00CC4FFB">
      <w:pPr>
        <w:tabs>
          <w:tab w:val="left" w:pos="426"/>
        </w:tabs>
        <w:autoSpaceDE w:val="0"/>
        <w:autoSpaceDN w:val="0"/>
        <w:adjustRightInd w:val="0"/>
        <w:jc w:val="both"/>
        <w:rPr>
          <w:sz w:val="20"/>
          <w:szCs w:val="20"/>
        </w:rPr>
      </w:pPr>
      <w:r w:rsidRPr="00CC4FFB">
        <w:rPr>
          <w:sz w:val="20"/>
          <w:szCs w:val="20"/>
        </w:rPr>
        <w:t xml:space="preserve">". </w:t>
      </w:r>
    </w:p>
    <w:p w14:paraId="70B24020" w14:textId="77777777" w:rsidR="00CC4FFB" w:rsidRPr="00CC4FFB" w:rsidRDefault="00CC4FFB" w:rsidP="00CC4FFB">
      <w:pPr>
        <w:tabs>
          <w:tab w:val="left" w:pos="709"/>
          <w:tab w:val="left" w:pos="851"/>
        </w:tabs>
        <w:autoSpaceDE w:val="0"/>
        <w:autoSpaceDN w:val="0"/>
        <w:adjustRightInd w:val="0"/>
        <w:ind w:firstLine="709"/>
        <w:jc w:val="both"/>
        <w:rPr>
          <w:sz w:val="20"/>
          <w:szCs w:val="20"/>
        </w:rPr>
      </w:pPr>
      <w:r w:rsidRPr="00CC4FFB">
        <w:rPr>
          <w:sz w:val="20"/>
          <w:szCs w:val="20"/>
        </w:rPr>
        <w:t>2. Настоящее постановление разместить (опубликовать) на официальном сайте администрации Бессоновского района в информационно-телекоммуникационной сети "Интернет".</w:t>
      </w:r>
    </w:p>
    <w:p w14:paraId="015301A4" w14:textId="77777777" w:rsidR="00CC4FFB" w:rsidRPr="00CC4FFB" w:rsidRDefault="00CC4FFB" w:rsidP="00CC4FFB">
      <w:pPr>
        <w:tabs>
          <w:tab w:val="left" w:pos="709"/>
          <w:tab w:val="left" w:pos="851"/>
        </w:tabs>
        <w:autoSpaceDE w:val="0"/>
        <w:autoSpaceDN w:val="0"/>
        <w:adjustRightInd w:val="0"/>
        <w:ind w:firstLine="709"/>
        <w:jc w:val="both"/>
        <w:rPr>
          <w:sz w:val="20"/>
          <w:szCs w:val="20"/>
        </w:rPr>
      </w:pPr>
      <w:r w:rsidRPr="00CC4FFB">
        <w:rPr>
          <w:sz w:val="20"/>
          <w:szCs w:val="20"/>
        </w:rPr>
        <w:t>3.  Настоящее постановление вступает в силу на следующий день после дня его официального опубликования и распространяется на правоотношения, возникшие с 01 октября 2025 года.</w:t>
      </w:r>
    </w:p>
    <w:p w14:paraId="6872A759" w14:textId="77777777" w:rsidR="00CC4FFB" w:rsidRPr="00CC4FFB" w:rsidRDefault="00CC4FFB" w:rsidP="00CC4FFB">
      <w:pPr>
        <w:autoSpaceDE w:val="0"/>
        <w:autoSpaceDN w:val="0"/>
        <w:adjustRightInd w:val="0"/>
        <w:ind w:firstLine="709"/>
        <w:jc w:val="both"/>
        <w:rPr>
          <w:sz w:val="20"/>
          <w:szCs w:val="20"/>
        </w:rPr>
      </w:pPr>
      <w:r w:rsidRPr="00CC4FFB">
        <w:rPr>
          <w:sz w:val="20"/>
          <w:szCs w:val="20"/>
        </w:rPr>
        <w:t>4. Контроль за исполнением настоящего постановления возложить на руководителя аппарата администрации Бессоновского района Пензенской области.</w:t>
      </w:r>
    </w:p>
    <w:p w14:paraId="118AF912" w14:textId="77777777" w:rsidR="00CC4FFB" w:rsidRPr="00CC4FFB" w:rsidRDefault="00CC4FFB" w:rsidP="00CC4FFB">
      <w:pPr>
        <w:autoSpaceDE w:val="0"/>
        <w:autoSpaceDN w:val="0"/>
        <w:adjustRightInd w:val="0"/>
        <w:ind w:firstLine="720"/>
        <w:jc w:val="both"/>
        <w:rPr>
          <w:sz w:val="20"/>
          <w:szCs w:val="20"/>
        </w:rPr>
      </w:pPr>
    </w:p>
    <w:p w14:paraId="1B81F086" w14:textId="77777777" w:rsidR="00CC4FFB" w:rsidRPr="00CC4FFB" w:rsidRDefault="00CC4FFB" w:rsidP="00CC4FFB">
      <w:pPr>
        <w:autoSpaceDE w:val="0"/>
        <w:autoSpaceDN w:val="0"/>
        <w:adjustRightInd w:val="0"/>
        <w:ind w:firstLine="720"/>
        <w:jc w:val="both"/>
        <w:rPr>
          <w:sz w:val="20"/>
          <w:szCs w:val="20"/>
        </w:rPr>
      </w:pPr>
    </w:p>
    <w:tbl>
      <w:tblPr>
        <w:tblW w:w="10813" w:type="dxa"/>
        <w:tblInd w:w="108" w:type="dxa"/>
        <w:tblLook w:val="04A0" w:firstRow="1" w:lastRow="0" w:firstColumn="1" w:lastColumn="0" w:noHBand="0" w:noVBand="1"/>
      </w:tblPr>
      <w:tblGrid>
        <w:gridCol w:w="7513"/>
        <w:gridCol w:w="3300"/>
      </w:tblGrid>
      <w:tr w:rsidR="00CC4FFB" w:rsidRPr="00CC4FFB" w14:paraId="39AB8CDF" w14:textId="77777777" w:rsidTr="00CC4FFB">
        <w:tc>
          <w:tcPr>
            <w:tcW w:w="7513" w:type="dxa"/>
            <w:vAlign w:val="bottom"/>
          </w:tcPr>
          <w:p w14:paraId="62F4F502" w14:textId="77777777" w:rsidR="00CC4FFB" w:rsidRPr="00CC4FFB" w:rsidRDefault="00CC4FFB">
            <w:pPr>
              <w:autoSpaceDE w:val="0"/>
              <w:autoSpaceDN w:val="0"/>
              <w:adjustRightInd w:val="0"/>
              <w:jc w:val="both"/>
              <w:rPr>
                <w:sz w:val="20"/>
                <w:szCs w:val="20"/>
              </w:rPr>
            </w:pPr>
          </w:p>
        </w:tc>
        <w:tc>
          <w:tcPr>
            <w:tcW w:w="3300" w:type="dxa"/>
            <w:vAlign w:val="bottom"/>
          </w:tcPr>
          <w:p w14:paraId="6A682DA2" w14:textId="77777777" w:rsidR="00CC4FFB" w:rsidRPr="00CC4FFB" w:rsidRDefault="00CC4FFB">
            <w:pPr>
              <w:autoSpaceDE w:val="0"/>
              <w:autoSpaceDN w:val="0"/>
              <w:adjustRightInd w:val="0"/>
              <w:jc w:val="both"/>
              <w:rPr>
                <w:sz w:val="20"/>
                <w:szCs w:val="20"/>
              </w:rPr>
            </w:pPr>
          </w:p>
        </w:tc>
      </w:tr>
    </w:tbl>
    <w:p w14:paraId="05482BDE" w14:textId="77777777" w:rsidR="00CC4FFB" w:rsidRPr="00CC4FFB" w:rsidRDefault="00CC4FFB" w:rsidP="00CC4FFB">
      <w:pPr>
        <w:autoSpaceDE w:val="0"/>
        <w:autoSpaceDN w:val="0"/>
        <w:adjustRightInd w:val="0"/>
        <w:jc w:val="both"/>
        <w:rPr>
          <w:rFonts w:ascii="Arial" w:hAnsi="Arial" w:cs="Arial"/>
          <w:sz w:val="20"/>
          <w:szCs w:val="20"/>
        </w:rPr>
      </w:pPr>
      <w:r w:rsidRPr="00CC4FFB">
        <w:rPr>
          <w:bCs/>
          <w:color w:val="000000"/>
          <w:sz w:val="20"/>
          <w:szCs w:val="20"/>
        </w:rPr>
        <w:t xml:space="preserve">Глава Бессоновского района                                                           Н.В. </w:t>
      </w:r>
      <w:proofErr w:type="spellStart"/>
      <w:r w:rsidRPr="00CC4FFB">
        <w:rPr>
          <w:bCs/>
          <w:color w:val="000000"/>
          <w:sz w:val="20"/>
          <w:szCs w:val="20"/>
        </w:rPr>
        <w:t>Шалдаева</w:t>
      </w:r>
      <w:proofErr w:type="spellEnd"/>
    </w:p>
    <w:p w14:paraId="7CEDBE68" w14:textId="47AE88F4" w:rsidR="00F81F24" w:rsidRDefault="00F81F24" w:rsidP="00F81F24">
      <w:pPr>
        <w:autoSpaceDE w:val="0"/>
        <w:autoSpaceDN w:val="0"/>
        <w:adjustRightInd w:val="0"/>
        <w:jc w:val="both"/>
        <w:rPr>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7C3072" w:rsidRPr="00805DA0" w14:paraId="37C7CD47" w14:textId="77777777" w:rsidTr="00CD327D">
        <w:trPr>
          <w:trHeight w:val="334"/>
        </w:trPr>
        <w:tc>
          <w:tcPr>
            <w:tcW w:w="10041" w:type="dxa"/>
          </w:tcPr>
          <w:p w14:paraId="0831FFD6" w14:textId="77777777" w:rsidR="007C3072" w:rsidRPr="00805DA0" w:rsidRDefault="007C3072" w:rsidP="00CD327D">
            <w:pPr>
              <w:jc w:val="center"/>
              <w:rPr>
                <w:b/>
                <w:sz w:val="20"/>
                <w:szCs w:val="20"/>
              </w:rPr>
            </w:pPr>
            <w:r w:rsidRPr="00805DA0">
              <w:rPr>
                <w:b/>
                <w:sz w:val="20"/>
                <w:szCs w:val="20"/>
              </w:rPr>
              <w:t>ПОСТАНОВЛЕНИЕ АДМИНИСТРАЦИЯ БЕССОНОВСКОГО РАЙОНА</w:t>
            </w:r>
          </w:p>
          <w:p w14:paraId="01305F61" w14:textId="77777777" w:rsidR="007C3072" w:rsidRPr="00805DA0" w:rsidRDefault="007C3072" w:rsidP="00CD327D">
            <w:pPr>
              <w:jc w:val="center"/>
              <w:rPr>
                <w:b/>
                <w:sz w:val="20"/>
                <w:szCs w:val="20"/>
              </w:rPr>
            </w:pPr>
            <w:r w:rsidRPr="00805DA0">
              <w:rPr>
                <w:b/>
                <w:sz w:val="20"/>
                <w:szCs w:val="20"/>
              </w:rPr>
              <w:t>ПЕНЗЕНСКОЙ ОБЛАСТИ</w:t>
            </w:r>
          </w:p>
        </w:tc>
      </w:tr>
      <w:tr w:rsidR="007C3072" w:rsidRPr="00805DA0" w14:paraId="2E86183C" w14:textId="77777777" w:rsidTr="00CD327D">
        <w:trPr>
          <w:trHeight w:val="110"/>
        </w:trPr>
        <w:tc>
          <w:tcPr>
            <w:tcW w:w="10041" w:type="dxa"/>
          </w:tcPr>
          <w:p w14:paraId="071AE9C0" w14:textId="25210F8E" w:rsidR="007C3072" w:rsidRPr="00805DA0" w:rsidRDefault="007C3072" w:rsidP="00CD327D">
            <w:pPr>
              <w:spacing w:before="120"/>
              <w:jc w:val="center"/>
              <w:rPr>
                <w:sz w:val="20"/>
                <w:szCs w:val="20"/>
              </w:rPr>
            </w:pPr>
            <w:r w:rsidRPr="00805DA0">
              <w:rPr>
                <w:sz w:val="20"/>
                <w:szCs w:val="20"/>
              </w:rPr>
              <w:t>от</w:t>
            </w:r>
            <w:r>
              <w:t xml:space="preserve"> </w:t>
            </w:r>
            <w:r w:rsidRPr="00CC4FFB">
              <w:rPr>
                <w:sz w:val="20"/>
                <w:szCs w:val="20"/>
              </w:rPr>
              <w:t>06 ноября 2025 года</w:t>
            </w:r>
            <w:r w:rsidRPr="00586F0E">
              <w:rPr>
                <w:sz w:val="20"/>
                <w:szCs w:val="20"/>
              </w:rPr>
              <w:t xml:space="preserve"> </w:t>
            </w:r>
            <w:r w:rsidRPr="00805DA0">
              <w:rPr>
                <w:sz w:val="20"/>
                <w:szCs w:val="20"/>
              </w:rPr>
              <w:t xml:space="preserve">№ </w:t>
            </w:r>
            <w:r w:rsidRPr="00586F0E">
              <w:rPr>
                <w:sz w:val="20"/>
                <w:szCs w:val="20"/>
              </w:rPr>
              <w:t>11</w:t>
            </w:r>
            <w:r>
              <w:rPr>
                <w:sz w:val="20"/>
                <w:szCs w:val="20"/>
              </w:rPr>
              <w:t>1</w:t>
            </w:r>
            <w:r>
              <w:rPr>
                <w:sz w:val="20"/>
                <w:szCs w:val="20"/>
              </w:rPr>
              <w:t>9</w:t>
            </w:r>
          </w:p>
        </w:tc>
      </w:tr>
    </w:tbl>
    <w:p w14:paraId="695C7316" w14:textId="77777777" w:rsidR="007C3072" w:rsidRPr="00805DA0" w:rsidRDefault="007C3072" w:rsidP="007C3072">
      <w:pPr>
        <w:tabs>
          <w:tab w:val="left" w:pos="2220"/>
        </w:tabs>
        <w:rPr>
          <w:b/>
          <w:sz w:val="20"/>
          <w:szCs w:val="20"/>
        </w:rPr>
      </w:pPr>
    </w:p>
    <w:p w14:paraId="1AB8032A" w14:textId="24A5C700" w:rsidR="007C3072" w:rsidRPr="00805DA0" w:rsidRDefault="007C3072" w:rsidP="007C3072">
      <w:pPr>
        <w:jc w:val="center"/>
        <w:rPr>
          <w:b/>
          <w:sz w:val="20"/>
          <w:szCs w:val="20"/>
        </w:rPr>
      </w:pPr>
      <w:r w:rsidRPr="007C3072">
        <w:rPr>
          <w:b/>
          <w:sz w:val="20"/>
          <w:szCs w:val="20"/>
        </w:rPr>
        <w:t xml:space="preserve">О внесении изменений в Положение о системе оплаты труда работников муниципальных бюджетных, </w:t>
      </w:r>
      <w:r w:rsidR="002C330E" w:rsidRPr="007C3072">
        <w:rPr>
          <w:b/>
          <w:sz w:val="20"/>
          <w:szCs w:val="20"/>
        </w:rPr>
        <w:t>автономных учреждений</w:t>
      </w:r>
      <w:r w:rsidRPr="007C3072">
        <w:rPr>
          <w:b/>
          <w:sz w:val="20"/>
          <w:szCs w:val="20"/>
        </w:rPr>
        <w:t xml:space="preserve"> культуры Бессоновского района, подведомственных администрации Бессоновского района, утвержденное постановлением администрации Бессоновского района Пензенской области от 09.01.2014 №</w:t>
      </w:r>
      <w:r>
        <w:rPr>
          <w:b/>
          <w:sz w:val="20"/>
          <w:szCs w:val="20"/>
        </w:rPr>
        <w:t xml:space="preserve"> </w:t>
      </w:r>
      <w:r w:rsidRPr="007C3072">
        <w:rPr>
          <w:b/>
          <w:sz w:val="20"/>
          <w:szCs w:val="20"/>
        </w:rPr>
        <w:t>3</w:t>
      </w:r>
      <w:r>
        <w:rPr>
          <w:b/>
          <w:sz w:val="20"/>
          <w:szCs w:val="20"/>
        </w:rPr>
        <w:t xml:space="preserve"> </w:t>
      </w:r>
      <w:r w:rsidRPr="007C3072">
        <w:rPr>
          <w:b/>
          <w:sz w:val="20"/>
          <w:szCs w:val="20"/>
        </w:rPr>
        <w:t>(с последующими изменениями)</w:t>
      </w:r>
    </w:p>
    <w:p w14:paraId="205E1284" w14:textId="77777777" w:rsidR="007C3072" w:rsidRPr="00805DA0" w:rsidRDefault="007C3072" w:rsidP="007C3072">
      <w:pPr>
        <w:jc w:val="center"/>
        <w:rPr>
          <w:sz w:val="20"/>
          <w:szCs w:val="20"/>
        </w:rPr>
      </w:pPr>
    </w:p>
    <w:p w14:paraId="7ADBF79C" w14:textId="0C6C0EB8" w:rsidR="007C3072" w:rsidRPr="007C3072" w:rsidRDefault="007C3072" w:rsidP="007C3072">
      <w:pPr>
        <w:ind w:firstLine="708"/>
        <w:jc w:val="both"/>
        <w:rPr>
          <w:b/>
          <w:bCs/>
          <w:sz w:val="20"/>
          <w:szCs w:val="20"/>
        </w:rPr>
      </w:pPr>
      <w:r w:rsidRPr="007C3072">
        <w:rPr>
          <w:sz w:val="20"/>
          <w:szCs w:val="20"/>
        </w:rPr>
        <w:t xml:space="preserve">В соответствии с Постановлением администрации Бессоновского района Пензенской области от 28.10.2025 №1097 «Об индексации заработной муниципальных учреждений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7C3072">
        <w:rPr>
          <w:b/>
          <w:sz w:val="20"/>
          <w:szCs w:val="20"/>
        </w:rPr>
        <w:t>постановляет:</w:t>
      </w:r>
    </w:p>
    <w:p w14:paraId="63B7156E" w14:textId="77777777" w:rsidR="007C3072" w:rsidRPr="007C3072" w:rsidRDefault="007C3072" w:rsidP="007C3072">
      <w:pPr>
        <w:numPr>
          <w:ilvl w:val="0"/>
          <w:numId w:val="34"/>
        </w:numPr>
        <w:ind w:left="0" w:firstLine="708"/>
        <w:jc w:val="both"/>
        <w:rPr>
          <w:sz w:val="20"/>
          <w:szCs w:val="20"/>
        </w:rPr>
      </w:pPr>
      <w:r w:rsidRPr="007C3072">
        <w:rPr>
          <w:sz w:val="20"/>
          <w:szCs w:val="20"/>
        </w:rPr>
        <w:t>Внести в Положение о системе оплаты труда работников муниципальных бюджетных учреждений культуры Бессоновского района, подведомственных администрации Бессоновского района, утвержденное постановлением администрации Бессоновского района Пензенской области от 09.01.2014 №3 «Об утверждении Положения о системе оплаты труда работников муниципальных бюджетных учреждений культуры Бессоновского района, подведомственных администрации Бессоновского района Пензенской области» (с последующими изменениями) следующие изменения:</w:t>
      </w:r>
    </w:p>
    <w:p w14:paraId="01BDFD3F" w14:textId="77777777" w:rsidR="007C3072" w:rsidRPr="007C3072" w:rsidRDefault="007C3072" w:rsidP="007C3072">
      <w:pPr>
        <w:ind w:left="708"/>
        <w:jc w:val="both"/>
        <w:rPr>
          <w:sz w:val="20"/>
          <w:szCs w:val="20"/>
        </w:rPr>
      </w:pPr>
      <w:r w:rsidRPr="007C3072">
        <w:rPr>
          <w:sz w:val="20"/>
          <w:szCs w:val="20"/>
        </w:rPr>
        <w:t>1.1. В разделе 4 «Условия оплаты труда руководителя учреждения, его заместителей и главного бухгалтера» Положения:</w:t>
      </w:r>
    </w:p>
    <w:p w14:paraId="70A91D05" w14:textId="77777777" w:rsidR="007C3072" w:rsidRPr="007C3072" w:rsidRDefault="007C3072" w:rsidP="007C3072">
      <w:pPr>
        <w:ind w:left="708"/>
        <w:jc w:val="both"/>
        <w:rPr>
          <w:sz w:val="20"/>
          <w:szCs w:val="20"/>
        </w:rPr>
      </w:pPr>
      <w:r w:rsidRPr="007C3072">
        <w:rPr>
          <w:sz w:val="20"/>
          <w:szCs w:val="20"/>
        </w:rPr>
        <w:t>1.1.1. таблицу пункта 4.1. изложить в следующей редакции:</w:t>
      </w:r>
    </w:p>
    <w:p w14:paraId="22CB3F6F" w14:textId="77777777" w:rsidR="007C3072" w:rsidRPr="007C3072" w:rsidRDefault="007C3072" w:rsidP="007C3072">
      <w:pPr>
        <w:autoSpaceDE w:val="0"/>
        <w:autoSpaceDN w:val="0"/>
        <w:adjustRightInd w:val="0"/>
        <w:jc w:val="both"/>
        <w:rPr>
          <w:sz w:val="20"/>
          <w:szCs w:val="20"/>
        </w:rPr>
      </w:pPr>
      <w:r w:rsidRPr="007C3072">
        <w:rPr>
          <w:sz w:val="20"/>
          <w:szCs w:val="20"/>
        </w:rPr>
        <w:lastRenderedPageBreak/>
        <w:t xml:space="preserve">« </w:t>
      </w:r>
    </w:p>
    <w:tbl>
      <w:tblPr>
        <w:tblW w:w="9505" w:type="dxa"/>
        <w:jc w:val="center"/>
        <w:tblCellMar>
          <w:left w:w="0" w:type="dxa"/>
          <w:right w:w="0" w:type="dxa"/>
        </w:tblCellMar>
        <w:tblLook w:val="04A0" w:firstRow="1" w:lastRow="0" w:firstColumn="1" w:lastColumn="0" w:noHBand="0" w:noVBand="1"/>
      </w:tblPr>
      <w:tblGrid>
        <w:gridCol w:w="4402"/>
        <w:gridCol w:w="5103"/>
      </w:tblGrid>
      <w:tr w:rsidR="007C3072" w:rsidRPr="007C3072" w14:paraId="5899732D" w14:textId="77777777" w:rsidTr="002C330E">
        <w:trPr>
          <w:jc w:val="center"/>
        </w:trPr>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4D3E0B" w14:textId="77777777" w:rsidR="007C3072" w:rsidRPr="007C3072" w:rsidRDefault="007C3072">
            <w:pPr>
              <w:jc w:val="center"/>
              <w:textAlignment w:val="baseline"/>
              <w:rPr>
                <w:sz w:val="20"/>
                <w:szCs w:val="20"/>
              </w:rPr>
            </w:pPr>
            <w:r w:rsidRPr="007C3072">
              <w:rPr>
                <w:sz w:val="20"/>
                <w:szCs w:val="20"/>
              </w:rPr>
              <w:t>Группа по оплате труда руководителей</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521918" w14:textId="77777777" w:rsidR="007C3072" w:rsidRPr="007C3072" w:rsidRDefault="007C3072">
            <w:pPr>
              <w:jc w:val="center"/>
              <w:textAlignment w:val="baseline"/>
              <w:rPr>
                <w:sz w:val="20"/>
                <w:szCs w:val="20"/>
              </w:rPr>
            </w:pPr>
            <w:r w:rsidRPr="007C3072">
              <w:rPr>
                <w:sz w:val="20"/>
                <w:szCs w:val="20"/>
              </w:rPr>
              <w:t xml:space="preserve">Размеры должностных окладов руководителей </w:t>
            </w:r>
          </w:p>
        </w:tc>
      </w:tr>
      <w:tr w:rsidR="007C3072" w:rsidRPr="007C3072" w14:paraId="70DC623D" w14:textId="77777777" w:rsidTr="002C330E">
        <w:trPr>
          <w:jc w:val="center"/>
        </w:trPr>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1E46DCD" w14:textId="77777777" w:rsidR="007C3072" w:rsidRPr="007C3072" w:rsidRDefault="007C3072">
            <w:pPr>
              <w:jc w:val="center"/>
              <w:textAlignment w:val="baseline"/>
              <w:rPr>
                <w:sz w:val="20"/>
                <w:szCs w:val="20"/>
              </w:rPr>
            </w:pPr>
            <w:r w:rsidRPr="007C3072">
              <w:rPr>
                <w:sz w:val="20"/>
                <w:szCs w:val="20"/>
              </w:rPr>
              <w:t>1</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550CE5" w14:textId="77777777" w:rsidR="007C3072" w:rsidRPr="007C3072" w:rsidRDefault="007C3072">
            <w:pPr>
              <w:spacing w:line="315" w:lineRule="atLeast"/>
              <w:jc w:val="center"/>
              <w:textAlignment w:val="baseline"/>
              <w:rPr>
                <w:sz w:val="20"/>
                <w:szCs w:val="20"/>
              </w:rPr>
            </w:pPr>
            <w:r w:rsidRPr="007C3072">
              <w:rPr>
                <w:sz w:val="20"/>
                <w:szCs w:val="20"/>
              </w:rPr>
              <w:t>54321</w:t>
            </w:r>
          </w:p>
        </w:tc>
      </w:tr>
      <w:tr w:rsidR="007C3072" w:rsidRPr="007C3072" w14:paraId="2FA6C37F" w14:textId="77777777" w:rsidTr="002C330E">
        <w:trPr>
          <w:jc w:val="center"/>
        </w:trPr>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B1AF14" w14:textId="77777777" w:rsidR="007C3072" w:rsidRPr="007C3072" w:rsidRDefault="007C3072">
            <w:pPr>
              <w:jc w:val="center"/>
              <w:textAlignment w:val="baseline"/>
              <w:rPr>
                <w:sz w:val="20"/>
                <w:szCs w:val="20"/>
              </w:rPr>
            </w:pPr>
            <w:r w:rsidRPr="007C3072">
              <w:rPr>
                <w:sz w:val="20"/>
                <w:szCs w:val="20"/>
              </w:rPr>
              <w:t>2</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9678D8" w14:textId="77777777" w:rsidR="007C3072" w:rsidRPr="007C3072" w:rsidRDefault="007C3072">
            <w:pPr>
              <w:spacing w:line="315" w:lineRule="atLeast"/>
              <w:jc w:val="center"/>
              <w:textAlignment w:val="baseline"/>
              <w:rPr>
                <w:sz w:val="20"/>
                <w:szCs w:val="20"/>
              </w:rPr>
            </w:pPr>
            <w:r w:rsidRPr="007C3072">
              <w:rPr>
                <w:sz w:val="20"/>
                <w:szCs w:val="20"/>
              </w:rPr>
              <w:t>51126</w:t>
            </w:r>
          </w:p>
        </w:tc>
      </w:tr>
      <w:tr w:rsidR="007C3072" w:rsidRPr="007C3072" w14:paraId="48507278" w14:textId="77777777" w:rsidTr="002C330E">
        <w:trPr>
          <w:jc w:val="center"/>
        </w:trPr>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BA6AE7D" w14:textId="77777777" w:rsidR="007C3072" w:rsidRPr="007C3072" w:rsidRDefault="007C3072">
            <w:pPr>
              <w:jc w:val="center"/>
              <w:textAlignment w:val="baseline"/>
              <w:rPr>
                <w:sz w:val="20"/>
                <w:szCs w:val="20"/>
              </w:rPr>
            </w:pPr>
            <w:r w:rsidRPr="007C3072">
              <w:rPr>
                <w:sz w:val="20"/>
                <w:szCs w:val="20"/>
              </w:rPr>
              <w:t>3</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80B299" w14:textId="77777777" w:rsidR="007C3072" w:rsidRPr="007C3072" w:rsidRDefault="007C3072">
            <w:pPr>
              <w:spacing w:line="315" w:lineRule="atLeast"/>
              <w:jc w:val="center"/>
              <w:textAlignment w:val="baseline"/>
              <w:rPr>
                <w:sz w:val="20"/>
                <w:szCs w:val="20"/>
              </w:rPr>
            </w:pPr>
            <w:r w:rsidRPr="007C3072">
              <w:rPr>
                <w:sz w:val="20"/>
                <w:szCs w:val="20"/>
              </w:rPr>
              <w:t>47930</w:t>
            </w:r>
          </w:p>
        </w:tc>
      </w:tr>
      <w:tr w:rsidR="007C3072" w:rsidRPr="007C3072" w14:paraId="528C358C" w14:textId="77777777" w:rsidTr="002C330E">
        <w:trPr>
          <w:jc w:val="center"/>
        </w:trPr>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444C18" w14:textId="77777777" w:rsidR="007C3072" w:rsidRPr="007C3072" w:rsidRDefault="007C3072">
            <w:pPr>
              <w:jc w:val="center"/>
              <w:textAlignment w:val="baseline"/>
              <w:rPr>
                <w:sz w:val="20"/>
                <w:szCs w:val="20"/>
              </w:rPr>
            </w:pPr>
            <w:r w:rsidRPr="007C3072">
              <w:rPr>
                <w:sz w:val="20"/>
                <w:szCs w:val="20"/>
              </w:rPr>
              <w:t>4</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4282124" w14:textId="77777777" w:rsidR="007C3072" w:rsidRPr="007C3072" w:rsidRDefault="007C3072">
            <w:pPr>
              <w:spacing w:line="315" w:lineRule="atLeast"/>
              <w:jc w:val="center"/>
              <w:textAlignment w:val="baseline"/>
              <w:rPr>
                <w:sz w:val="20"/>
                <w:szCs w:val="20"/>
              </w:rPr>
            </w:pPr>
            <w:r w:rsidRPr="007C3072">
              <w:rPr>
                <w:sz w:val="20"/>
                <w:szCs w:val="20"/>
              </w:rPr>
              <w:t>44735</w:t>
            </w:r>
          </w:p>
        </w:tc>
      </w:tr>
    </w:tbl>
    <w:p w14:paraId="67EF2309" w14:textId="77777777" w:rsidR="007C3072" w:rsidRPr="007C3072" w:rsidRDefault="007C3072" w:rsidP="007C3072">
      <w:pPr>
        <w:autoSpaceDE w:val="0"/>
        <w:autoSpaceDN w:val="0"/>
        <w:adjustRightInd w:val="0"/>
        <w:ind w:left="1617"/>
        <w:jc w:val="both"/>
        <w:rPr>
          <w:sz w:val="20"/>
          <w:szCs w:val="20"/>
        </w:rPr>
      </w:pPr>
      <w:r w:rsidRPr="007C3072">
        <w:rPr>
          <w:sz w:val="20"/>
          <w:szCs w:val="20"/>
        </w:rPr>
        <w:t>»;</w:t>
      </w:r>
    </w:p>
    <w:p w14:paraId="5C1FEEAE" w14:textId="77777777" w:rsidR="007C3072" w:rsidRPr="007C3072" w:rsidRDefault="007C3072" w:rsidP="007C3072">
      <w:pPr>
        <w:autoSpaceDE w:val="0"/>
        <w:autoSpaceDN w:val="0"/>
        <w:adjustRightInd w:val="0"/>
        <w:ind w:firstLine="708"/>
        <w:jc w:val="both"/>
        <w:rPr>
          <w:sz w:val="20"/>
          <w:szCs w:val="20"/>
        </w:rPr>
      </w:pPr>
      <w:r w:rsidRPr="007C3072">
        <w:rPr>
          <w:sz w:val="20"/>
          <w:szCs w:val="20"/>
        </w:rPr>
        <w:t>1.2. Пункт 2.1. раздела 2. «Порядок и условия оплаты труда работников, занимающих должности служащих» Положения изложить в следующей редакции:</w:t>
      </w:r>
    </w:p>
    <w:p w14:paraId="50145DF4" w14:textId="77777777" w:rsidR="007C3072" w:rsidRPr="007C3072" w:rsidRDefault="007C3072" w:rsidP="007C3072">
      <w:pPr>
        <w:ind w:firstLine="709"/>
        <w:jc w:val="both"/>
        <w:rPr>
          <w:sz w:val="20"/>
          <w:szCs w:val="20"/>
        </w:rPr>
      </w:pPr>
      <w:r w:rsidRPr="007C3072">
        <w:rPr>
          <w:sz w:val="20"/>
          <w:szCs w:val="20"/>
        </w:rPr>
        <w:t xml:space="preserve">«2.1. Размеры окладов (должностных окладов) работников Учреждений устанавливаются на основе отнесения занимаемых ими должностей служащих к ПКГ в соответствии с приказом Министерства здравоохранения и социального развития Российской Федерации </w:t>
      </w:r>
      <w:hyperlink r:id="rId19" w:history="1">
        <w:r w:rsidRPr="007C3072">
          <w:rPr>
            <w:rStyle w:val="afff9"/>
            <w:b/>
            <w:sz w:val="20"/>
            <w:szCs w:val="20"/>
          </w:rPr>
          <w:t>от 29.05.2008 № 247н</w:t>
        </w:r>
      </w:hyperlink>
      <w:r w:rsidRPr="007C3072">
        <w:rPr>
          <w:b/>
          <w:sz w:val="20"/>
          <w:szCs w:val="20"/>
        </w:rPr>
        <w:t xml:space="preserve"> </w:t>
      </w:r>
      <w:r w:rsidRPr="007C3072">
        <w:rPr>
          <w:sz w:val="20"/>
          <w:szCs w:val="20"/>
        </w:rPr>
        <w:t xml:space="preserve">«Об утверждении профессиональных квалификационных групп общеотраслевых должностей руководителей, специалистов и служащих» (с последующими изменениями), приказом Министерства здравоохранения и социального развития Российской Федерации </w:t>
      </w:r>
      <w:hyperlink r:id="rId20" w:history="1">
        <w:r w:rsidRPr="007C3072">
          <w:rPr>
            <w:rStyle w:val="afff9"/>
            <w:b/>
            <w:sz w:val="20"/>
            <w:szCs w:val="20"/>
          </w:rPr>
          <w:t>от 31.08.2007 № 570</w:t>
        </w:r>
      </w:hyperlink>
      <w:r w:rsidRPr="007C3072">
        <w:rPr>
          <w:b/>
          <w:sz w:val="20"/>
          <w:szCs w:val="20"/>
        </w:rPr>
        <w:t xml:space="preserve"> </w:t>
      </w:r>
      <w:r w:rsidRPr="007C3072">
        <w:rPr>
          <w:sz w:val="20"/>
          <w:szCs w:val="20"/>
        </w:rPr>
        <w:t>«Об утверждении профессиональных квалификационных групп должностей работников культуры, искусства и кинематографии»:</w:t>
      </w:r>
    </w:p>
    <w:p w14:paraId="38654430" w14:textId="77777777" w:rsidR="007C3072" w:rsidRPr="007C3072" w:rsidRDefault="007C3072" w:rsidP="007C3072">
      <w:pPr>
        <w:ind w:firstLine="709"/>
        <w:jc w:val="both"/>
        <w:rPr>
          <w:sz w:val="20"/>
          <w:szCs w:val="20"/>
        </w:rPr>
      </w:pP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658"/>
        <w:gridCol w:w="1702"/>
      </w:tblGrid>
      <w:tr w:rsidR="007C3072" w:rsidRPr="007C3072" w14:paraId="123A3239"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1FF5CA85"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Должности, отнесенные к ПКГ «Должности технических исполнителей и артистов вспомогательного состава»</w:t>
            </w:r>
          </w:p>
        </w:tc>
        <w:tc>
          <w:tcPr>
            <w:tcW w:w="1701" w:type="dxa"/>
            <w:tcBorders>
              <w:top w:val="single" w:sz="4" w:space="0" w:color="auto"/>
              <w:left w:val="single" w:sz="4" w:space="0" w:color="auto"/>
              <w:bottom w:val="single" w:sz="4" w:space="0" w:color="auto"/>
              <w:right w:val="single" w:sz="4" w:space="0" w:color="auto"/>
            </w:tcBorders>
            <w:hideMark/>
          </w:tcPr>
          <w:p w14:paraId="33670511" w14:textId="77777777" w:rsidR="007C3072" w:rsidRPr="007C3072" w:rsidRDefault="007C3072">
            <w:pPr>
              <w:jc w:val="center"/>
              <w:rPr>
                <w:sz w:val="20"/>
                <w:szCs w:val="20"/>
              </w:rPr>
            </w:pPr>
            <w:r w:rsidRPr="007C3072">
              <w:rPr>
                <w:sz w:val="20"/>
                <w:szCs w:val="20"/>
              </w:rPr>
              <w:t>6872 рубля</w:t>
            </w:r>
          </w:p>
        </w:tc>
      </w:tr>
      <w:tr w:rsidR="007C3072" w:rsidRPr="007C3072" w14:paraId="618361B3"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5DA56E66"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Должности, отнесенные к ПКГ «Должности работников культуры, искусства и кинематографии среднего звена»</w:t>
            </w:r>
          </w:p>
        </w:tc>
        <w:tc>
          <w:tcPr>
            <w:tcW w:w="1701" w:type="dxa"/>
            <w:tcBorders>
              <w:top w:val="single" w:sz="4" w:space="0" w:color="auto"/>
              <w:left w:val="single" w:sz="4" w:space="0" w:color="auto"/>
              <w:bottom w:val="single" w:sz="4" w:space="0" w:color="auto"/>
              <w:right w:val="single" w:sz="4" w:space="0" w:color="auto"/>
            </w:tcBorders>
            <w:hideMark/>
          </w:tcPr>
          <w:p w14:paraId="2E893A03" w14:textId="77777777" w:rsidR="007C3072" w:rsidRPr="007C3072" w:rsidRDefault="007C3072">
            <w:pPr>
              <w:jc w:val="center"/>
              <w:rPr>
                <w:sz w:val="20"/>
                <w:szCs w:val="20"/>
              </w:rPr>
            </w:pPr>
            <w:r w:rsidRPr="007C3072">
              <w:rPr>
                <w:sz w:val="20"/>
                <w:szCs w:val="20"/>
              </w:rPr>
              <w:t>7587 рублей</w:t>
            </w:r>
          </w:p>
        </w:tc>
      </w:tr>
      <w:tr w:rsidR="007C3072" w:rsidRPr="007C3072" w14:paraId="40199DC0"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0847FD5A"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Должности, отнесенные к ПКГ «Должности работников культуры, искусства и кинематографии ведущего звена»</w:t>
            </w:r>
          </w:p>
        </w:tc>
        <w:tc>
          <w:tcPr>
            <w:tcW w:w="1701" w:type="dxa"/>
            <w:tcBorders>
              <w:top w:val="single" w:sz="4" w:space="0" w:color="auto"/>
              <w:left w:val="single" w:sz="4" w:space="0" w:color="auto"/>
              <w:bottom w:val="single" w:sz="4" w:space="0" w:color="auto"/>
              <w:right w:val="single" w:sz="4" w:space="0" w:color="auto"/>
            </w:tcBorders>
            <w:hideMark/>
          </w:tcPr>
          <w:p w14:paraId="4CCF19B2" w14:textId="77777777" w:rsidR="007C3072" w:rsidRPr="007C3072" w:rsidRDefault="007C3072">
            <w:pPr>
              <w:jc w:val="center"/>
              <w:rPr>
                <w:sz w:val="20"/>
                <w:szCs w:val="20"/>
              </w:rPr>
            </w:pPr>
            <w:r w:rsidRPr="007C3072">
              <w:rPr>
                <w:sz w:val="20"/>
                <w:szCs w:val="20"/>
              </w:rPr>
              <w:t>7940 рублей</w:t>
            </w:r>
          </w:p>
        </w:tc>
      </w:tr>
      <w:tr w:rsidR="007C3072" w:rsidRPr="007C3072" w14:paraId="326E7334"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31C5B1A8"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Должности, отнесенные к ПКГ «Должности руководящего состава учреждений культуры, искусства и кинематографии»</w:t>
            </w:r>
          </w:p>
        </w:tc>
        <w:tc>
          <w:tcPr>
            <w:tcW w:w="1701" w:type="dxa"/>
            <w:tcBorders>
              <w:top w:val="single" w:sz="4" w:space="0" w:color="auto"/>
              <w:left w:val="single" w:sz="4" w:space="0" w:color="auto"/>
              <w:bottom w:val="single" w:sz="4" w:space="0" w:color="auto"/>
              <w:right w:val="single" w:sz="4" w:space="0" w:color="auto"/>
            </w:tcBorders>
            <w:hideMark/>
          </w:tcPr>
          <w:p w14:paraId="083D4AE2" w14:textId="77777777" w:rsidR="007C3072" w:rsidRPr="007C3072" w:rsidRDefault="007C3072">
            <w:pPr>
              <w:jc w:val="center"/>
              <w:rPr>
                <w:sz w:val="20"/>
                <w:szCs w:val="20"/>
              </w:rPr>
            </w:pPr>
            <w:r w:rsidRPr="007C3072">
              <w:rPr>
                <w:sz w:val="20"/>
                <w:szCs w:val="20"/>
              </w:rPr>
              <w:t>9007 рублей</w:t>
            </w:r>
          </w:p>
        </w:tc>
      </w:tr>
      <w:tr w:rsidR="007C3072" w:rsidRPr="007C3072" w14:paraId="3F1F8C7A"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52466715"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Должности, отнесенные к ПКГ «Общеотраслевые должности служащих первого уровня»</w:t>
            </w:r>
          </w:p>
        </w:tc>
        <w:tc>
          <w:tcPr>
            <w:tcW w:w="1701" w:type="dxa"/>
            <w:tcBorders>
              <w:top w:val="single" w:sz="4" w:space="0" w:color="auto"/>
              <w:left w:val="single" w:sz="4" w:space="0" w:color="auto"/>
              <w:bottom w:val="single" w:sz="4" w:space="0" w:color="auto"/>
              <w:right w:val="single" w:sz="4" w:space="0" w:color="auto"/>
            </w:tcBorders>
            <w:hideMark/>
          </w:tcPr>
          <w:p w14:paraId="71ED7E9F" w14:textId="77777777" w:rsidR="007C3072" w:rsidRPr="007C3072" w:rsidRDefault="007C3072">
            <w:pPr>
              <w:jc w:val="center"/>
              <w:rPr>
                <w:sz w:val="20"/>
                <w:szCs w:val="20"/>
              </w:rPr>
            </w:pPr>
            <w:r w:rsidRPr="007C3072">
              <w:rPr>
                <w:sz w:val="20"/>
                <w:szCs w:val="20"/>
              </w:rPr>
              <w:t>7223 рубля</w:t>
            </w:r>
          </w:p>
        </w:tc>
      </w:tr>
      <w:tr w:rsidR="007C3072" w:rsidRPr="007C3072" w14:paraId="59473AD1"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385D01C2"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Должности, отнесенные к ПКГ «Общеотраслевые должности служащих второго уровня»</w:t>
            </w:r>
          </w:p>
        </w:tc>
        <w:tc>
          <w:tcPr>
            <w:tcW w:w="1701" w:type="dxa"/>
            <w:tcBorders>
              <w:top w:val="single" w:sz="4" w:space="0" w:color="auto"/>
              <w:left w:val="single" w:sz="4" w:space="0" w:color="auto"/>
              <w:bottom w:val="single" w:sz="4" w:space="0" w:color="auto"/>
              <w:right w:val="single" w:sz="4" w:space="0" w:color="auto"/>
            </w:tcBorders>
            <w:hideMark/>
          </w:tcPr>
          <w:p w14:paraId="6319365B" w14:textId="77777777" w:rsidR="007C3072" w:rsidRPr="007C3072" w:rsidRDefault="007C3072">
            <w:pPr>
              <w:jc w:val="center"/>
              <w:rPr>
                <w:sz w:val="20"/>
                <w:szCs w:val="20"/>
              </w:rPr>
            </w:pPr>
            <w:r w:rsidRPr="007C3072">
              <w:rPr>
                <w:sz w:val="20"/>
                <w:szCs w:val="20"/>
              </w:rPr>
              <w:t>7587 рубль</w:t>
            </w:r>
          </w:p>
        </w:tc>
      </w:tr>
      <w:tr w:rsidR="007C3072" w:rsidRPr="007C3072" w14:paraId="1223E879"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1CA84423"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Должности, отнесенные к ПКГ «Общеотраслевые должности служащих третьего уровня»</w:t>
            </w:r>
          </w:p>
        </w:tc>
        <w:tc>
          <w:tcPr>
            <w:tcW w:w="1701" w:type="dxa"/>
            <w:tcBorders>
              <w:top w:val="single" w:sz="4" w:space="0" w:color="auto"/>
              <w:left w:val="single" w:sz="4" w:space="0" w:color="auto"/>
              <w:bottom w:val="single" w:sz="4" w:space="0" w:color="auto"/>
              <w:right w:val="single" w:sz="4" w:space="0" w:color="auto"/>
            </w:tcBorders>
            <w:hideMark/>
          </w:tcPr>
          <w:p w14:paraId="7E4AAEE1" w14:textId="77777777" w:rsidR="007C3072" w:rsidRPr="007C3072" w:rsidRDefault="007C3072">
            <w:pPr>
              <w:jc w:val="center"/>
              <w:rPr>
                <w:sz w:val="20"/>
                <w:szCs w:val="20"/>
              </w:rPr>
            </w:pPr>
            <w:r w:rsidRPr="007C3072">
              <w:rPr>
                <w:sz w:val="20"/>
                <w:szCs w:val="20"/>
              </w:rPr>
              <w:t>7940 рублей</w:t>
            </w:r>
          </w:p>
        </w:tc>
      </w:tr>
      <w:tr w:rsidR="007C3072" w:rsidRPr="007C3072" w14:paraId="18321E4A"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069A31D1"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Должности, отнесенные к ПКГ «Общеотраслевые должности служащих четвертого уровня»</w:t>
            </w:r>
          </w:p>
        </w:tc>
        <w:tc>
          <w:tcPr>
            <w:tcW w:w="1701" w:type="dxa"/>
            <w:tcBorders>
              <w:top w:val="single" w:sz="4" w:space="0" w:color="auto"/>
              <w:left w:val="single" w:sz="4" w:space="0" w:color="auto"/>
              <w:bottom w:val="single" w:sz="4" w:space="0" w:color="auto"/>
              <w:right w:val="single" w:sz="4" w:space="0" w:color="auto"/>
            </w:tcBorders>
            <w:hideMark/>
          </w:tcPr>
          <w:p w14:paraId="6475D9D1"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9007 рублей</w:t>
            </w:r>
          </w:p>
        </w:tc>
      </w:tr>
    </w:tbl>
    <w:p w14:paraId="55C0BDEB" w14:textId="77777777" w:rsidR="007C3072" w:rsidRPr="007C3072" w:rsidRDefault="007C3072" w:rsidP="007C3072">
      <w:pPr>
        <w:autoSpaceDE w:val="0"/>
        <w:autoSpaceDN w:val="0"/>
        <w:adjustRightInd w:val="0"/>
        <w:ind w:left="1617"/>
        <w:jc w:val="both"/>
        <w:rPr>
          <w:sz w:val="20"/>
          <w:szCs w:val="20"/>
        </w:rPr>
      </w:pPr>
      <w:r w:rsidRPr="007C3072">
        <w:rPr>
          <w:sz w:val="20"/>
          <w:szCs w:val="20"/>
        </w:rPr>
        <w:t>»;</w:t>
      </w:r>
    </w:p>
    <w:p w14:paraId="5E42D3AF" w14:textId="77777777" w:rsidR="007C3072" w:rsidRPr="007C3072" w:rsidRDefault="007C3072" w:rsidP="007C3072">
      <w:pPr>
        <w:ind w:firstLine="708"/>
        <w:jc w:val="both"/>
        <w:rPr>
          <w:sz w:val="20"/>
          <w:szCs w:val="20"/>
        </w:rPr>
      </w:pPr>
      <w:r w:rsidRPr="007C3072">
        <w:rPr>
          <w:sz w:val="20"/>
          <w:szCs w:val="20"/>
        </w:rPr>
        <w:t>1.3. Пункт 3.1. раздела 3. «Порядок и условия оплаты труда работников, осуществляющих профессиональную деятельность по профессиям рабочих» Положения изложить в следующей редакции:</w:t>
      </w:r>
    </w:p>
    <w:p w14:paraId="44BFCF51" w14:textId="77777777" w:rsidR="007C3072" w:rsidRPr="007C3072" w:rsidRDefault="007C3072" w:rsidP="007C3072">
      <w:pPr>
        <w:ind w:firstLine="709"/>
        <w:jc w:val="both"/>
        <w:rPr>
          <w:sz w:val="20"/>
          <w:szCs w:val="20"/>
        </w:rPr>
      </w:pPr>
      <w:r w:rsidRPr="007C3072">
        <w:rPr>
          <w:sz w:val="20"/>
          <w:szCs w:val="20"/>
        </w:rPr>
        <w:t>«3.1. Размеры окладов рабочих Учреждений устанавливаются в зависимости от разряда выполняемых работ:</w:t>
      </w:r>
    </w:p>
    <w:tbl>
      <w:tblPr>
        <w:tblW w:w="936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658"/>
        <w:gridCol w:w="1702"/>
      </w:tblGrid>
      <w:tr w:rsidR="007C3072" w:rsidRPr="007C3072" w14:paraId="2D18183E"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0D81421A"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 xml:space="preserve">1 разряд работ в соответствии с </w:t>
            </w:r>
            <w:hyperlink r:id="rId21" w:history="1">
              <w:r w:rsidRPr="007C3072">
                <w:rPr>
                  <w:rStyle w:val="afff9"/>
                  <w:rFonts w:ascii="Times New Roman" w:hAnsi="Times New Roman" w:cs="Times New Roman"/>
                  <w:b/>
                  <w:sz w:val="20"/>
                  <w:szCs w:val="20"/>
                </w:rPr>
                <w:t>Единым тарифно-квалификационным справочником</w:t>
              </w:r>
            </w:hyperlink>
            <w:r w:rsidRPr="007C3072">
              <w:rPr>
                <w:rFonts w:ascii="Times New Roman" w:hAnsi="Times New Roman" w:cs="Times New Roman"/>
                <w:sz w:val="20"/>
                <w:szCs w:val="20"/>
              </w:rPr>
              <w:t xml:space="preserve"> работ и профессий рабочих</w:t>
            </w:r>
          </w:p>
        </w:tc>
        <w:tc>
          <w:tcPr>
            <w:tcW w:w="1701" w:type="dxa"/>
            <w:tcBorders>
              <w:top w:val="single" w:sz="4" w:space="0" w:color="auto"/>
              <w:left w:val="nil"/>
              <w:bottom w:val="single" w:sz="4" w:space="0" w:color="auto"/>
              <w:right w:val="single" w:sz="4" w:space="0" w:color="auto"/>
            </w:tcBorders>
            <w:hideMark/>
          </w:tcPr>
          <w:p w14:paraId="32D19399" w14:textId="77777777" w:rsidR="007C3072" w:rsidRPr="007C3072" w:rsidRDefault="007C3072">
            <w:pPr>
              <w:jc w:val="center"/>
              <w:rPr>
                <w:sz w:val="20"/>
                <w:szCs w:val="20"/>
              </w:rPr>
            </w:pPr>
            <w:r w:rsidRPr="007C3072">
              <w:rPr>
                <w:sz w:val="20"/>
                <w:szCs w:val="20"/>
              </w:rPr>
              <w:t>6515 рублей</w:t>
            </w:r>
          </w:p>
        </w:tc>
      </w:tr>
      <w:tr w:rsidR="007C3072" w:rsidRPr="007C3072" w14:paraId="1EB1C7B1"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1066DD31"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 xml:space="preserve">2 разряд работ в соответствии с </w:t>
            </w:r>
            <w:hyperlink r:id="rId22" w:history="1">
              <w:r w:rsidRPr="007C3072">
                <w:rPr>
                  <w:rStyle w:val="afff9"/>
                  <w:rFonts w:ascii="Times New Roman" w:hAnsi="Times New Roman" w:cs="Times New Roman"/>
                  <w:b/>
                  <w:sz w:val="20"/>
                  <w:szCs w:val="20"/>
                </w:rPr>
                <w:t>Единым тарифно-квалификационным справочником</w:t>
              </w:r>
            </w:hyperlink>
            <w:r w:rsidRPr="007C3072">
              <w:rPr>
                <w:rFonts w:ascii="Times New Roman" w:hAnsi="Times New Roman" w:cs="Times New Roman"/>
                <w:b/>
                <w:sz w:val="20"/>
                <w:szCs w:val="20"/>
              </w:rPr>
              <w:t xml:space="preserve"> </w:t>
            </w:r>
            <w:r w:rsidRPr="007C3072">
              <w:rPr>
                <w:rFonts w:ascii="Times New Roman" w:hAnsi="Times New Roman" w:cs="Times New Roman"/>
                <w:sz w:val="20"/>
                <w:szCs w:val="20"/>
              </w:rPr>
              <w:t>работ и профессий рабочих</w:t>
            </w:r>
          </w:p>
        </w:tc>
        <w:tc>
          <w:tcPr>
            <w:tcW w:w="1701" w:type="dxa"/>
            <w:tcBorders>
              <w:top w:val="single" w:sz="4" w:space="0" w:color="auto"/>
              <w:left w:val="nil"/>
              <w:bottom w:val="single" w:sz="4" w:space="0" w:color="auto"/>
              <w:right w:val="single" w:sz="4" w:space="0" w:color="auto"/>
            </w:tcBorders>
            <w:hideMark/>
          </w:tcPr>
          <w:p w14:paraId="55404C09" w14:textId="77777777" w:rsidR="007C3072" w:rsidRPr="007C3072" w:rsidRDefault="007C3072">
            <w:pPr>
              <w:jc w:val="center"/>
              <w:rPr>
                <w:sz w:val="20"/>
                <w:szCs w:val="20"/>
              </w:rPr>
            </w:pPr>
            <w:r w:rsidRPr="007C3072">
              <w:rPr>
                <w:sz w:val="20"/>
                <w:szCs w:val="20"/>
              </w:rPr>
              <w:t>6753 рубля</w:t>
            </w:r>
          </w:p>
        </w:tc>
      </w:tr>
      <w:tr w:rsidR="007C3072" w:rsidRPr="007C3072" w14:paraId="17052313"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2546A3A6"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 xml:space="preserve">3 разряд работ в соответствии с </w:t>
            </w:r>
            <w:hyperlink r:id="rId23" w:history="1">
              <w:r w:rsidRPr="007C3072">
                <w:rPr>
                  <w:rStyle w:val="afff9"/>
                  <w:rFonts w:ascii="Times New Roman" w:hAnsi="Times New Roman" w:cs="Times New Roman"/>
                  <w:b/>
                  <w:sz w:val="20"/>
                  <w:szCs w:val="20"/>
                </w:rPr>
                <w:t>Единым тарифно-квалификационным справочником</w:t>
              </w:r>
            </w:hyperlink>
            <w:r w:rsidRPr="007C3072">
              <w:rPr>
                <w:rFonts w:ascii="Times New Roman" w:hAnsi="Times New Roman" w:cs="Times New Roman"/>
                <w:sz w:val="20"/>
                <w:szCs w:val="20"/>
              </w:rPr>
              <w:t xml:space="preserve"> работ и профессий рабочих</w:t>
            </w:r>
          </w:p>
        </w:tc>
        <w:tc>
          <w:tcPr>
            <w:tcW w:w="1701" w:type="dxa"/>
            <w:tcBorders>
              <w:top w:val="single" w:sz="4" w:space="0" w:color="auto"/>
              <w:left w:val="nil"/>
              <w:bottom w:val="single" w:sz="4" w:space="0" w:color="auto"/>
              <w:right w:val="single" w:sz="4" w:space="0" w:color="auto"/>
            </w:tcBorders>
            <w:hideMark/>
          </w:tcPr>
          <w:p w14:paraId="2200E2AF" w14:textId="77777777" w:rsidR="007C3072" w:rsidRPr="007C3072" w:rsidRDefault="007C3072">
            <w:pPr>
              <w:jc w:val="center"/>
              <w:rPr>
                <w:sz w:val="20"/>
                <w:szCs w:val="20"/>
              </w:rPr>
            </w:pPr>
            <w:r w:rsidRPr="007C3072">
              <w:rPr>
                <w:sz w:val="20"/>
                <w:szCs w:val="20"/>
              </w:rPr>
              <w:t>6872 рубля</w:t>
            </w:r>
          </w:p>
        </w:tc>
      </w:tr>
      <w:tr w:rsidR="007C3072" w:rsidRPr="007C3072" w14:paraId="73FCB2B0"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3B1F5F07"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 xml:space="preserve">4 разряд работ в соответствии с </w:t>
            </w:r>
            <w:hyperlink r:id="rId24" w:history="1">
              <w:r w:rsidRPr="007C3072">
                <w:rPr>
                  <w:rStyle w:val="afff9"/>
                  <w:rFonts w:ascii="Times New Roman" w:hAnsi="Times New Roman" w:cs="Times New Roman"/>
                  <w:b/>
                  <w:sz w:val="20"/>
                  <w:szCs w:val="20"/>
                </w:rPr>
                <w:t>Единым тарифно-квалификационным справочником</w:t>
              </w:r>
            </w:hyperlink>
            <w:r w:rsidRPr="007C3072">
              <w:rPr>
                <w:rFonts w:ascii="Times New Roman" w:hAnsi="Times New Roman" w:cs="Times New Roman"/>
                <w:sz w:val="20"/>
                <w:szCs w:val="20"/>
              </w:rPr>
              <w:t xml:space="preserve"> работ и профессий рабочих</w:t>
            </w:r>
          </w:p>
        </w:tc>
        <w:tc>
          <w:tcPr>
            <w:tcW w:w="1701" w:type="dxa"/>
            <w:tcBorders>
              <w:top w:val="single" w:sz="4" w:space="0" w:color="auto"/>
              <w:left w:val="nil"/>
              <w:bottom w:val="single" w:sz="4" w:space="0" w:color="auto"/>
              <w:right w:val="single" w:sz="4" w:space="0" w:color="auto"/>
            </w:tcBorders>
            <w:hideMark/>
          </w:tcPr>
          <w:p w14:paraId="3D8D6230" w14:textId="77777777" w:rsidR="007C3072" w:rsidRPr="007C3072" w:rsidRDefault="007C3072">
            <w:pPr>
              <w:jc w:val="center"/>
              <w:rPr>
                <w:sz w:val="20"/>
                <w:szCs w:val="20"/>
              </w:rPr>
            </w:pPr>
            <w:r w:rsidRPr="007C3072">
              <w:rPr>
                <w:sz w:val="20"/>
                <w:szCs w:val="20"/>
              </w:rPr>
              <w:t>6991рубль</w:t>
            </w:r>
          </w:p>
        </w:tc>
      </w:tr>
      <w:tr w:rsidR="007C3072" w:rsidRPr="007C3072" w14:paraId="571FE227"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405FEF51"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 xml:space="preserve">5 разряд работ в соответствии с </w:t>
            </w:r>
            <w:hyperlink r:id="rId25" w:history="1">
              <w:r w:rsidRPr="007C3072">
                <w:rPr>
                  <w:rStyle w:val="afff9"/>
                  <w:rFonts w:ascii="Times New Roman" w:hAnsi="Times New Roman" w:cs="Times New Roman"/>
                  <w:b/>
                  <w:sz w:val="20"/>
                  <w:szCs w:val="20"/>
                </w:rPr>
                <w:t>Единым тарифно-квалификационным справочником</w:t>
              </w:r>
            </w:hyperlink>
            <w:r w:rsidRPr="007C3072">
              <w:rPr>
                <w:rFonts w:ascii="Times New Roman" w:hAnsi="Times New Roman" w:cs="Times New Roman"/>
                <w:sz w:val="20"/>
                <w:szCs w:val="20"/>
              </w:rPr>
              <w:t xml:space="preserve"> работ и профессий рабочих</w:t>
            </w:r>
          </w:p>
        </w:tc>
        <w:tc>
          <w:tcPr>
            <w:tcW w:w="1701" w:type="dxa"/>
            <w:tcBorders>
              <w:top w:val="single" w:sz="4" w:space="0" w:color="auto"/>
              <w:left w:val="nil"/>
              <w:bottom w:val="single" w:sz="4" w:space="0" w:color="auto"/>
              <w:right w:val="single" w:sz="4" w:space="0" w:color="auto"/>
            </w:tcBorders>
            <w:hideMark/>
          </w:tcPr>
          <w:p w14:paraId="3B6CC720" w14:textId="77777777" w:rsidR="007C3072" w:rsidRPr="007C3072" w:rsidRDefault="007C3072">
            <w:pPr>
              <w:jc w:val="center"/>
              <w:rPr>
                <w:sz w:val="20"/>
                <w:szCs w:val="20"/>
              </w:rPr>
            </w:pPr>
            <w:r w:rsidRPr="007C3072">
              <w:rPr>
                <w:sz w:val="20"/>
                <w:szCs w:val="20"/>
              </w:rPr>
              <w:t>7464 рубля</w:t>
            </w:r>
          </w:p>
        </w:tc>
      </w:tr>
      <w:tr w:rsidR="007C3072" w:rsidRPr="007C3072" w14:paraId="4DCF0F58" w14:textId="77777777" w:rsidTr="002C330E">
        <w:trPr>
          <w:jc w:val="center"/>
        </w:trPr>
        <w:tc>
          <w:tcPr>
            <w:tcW w:w="7655" w:type="dxa"/>
            <w:tcBorders>
              <w:top w:val="single" w:sz="4" w:space="0" w:color="auto"/>
              <w:left w:val="single" w:sz="4" w:space="0" w:color="auto"/>
              <w:bottom w:val="single" w:sz="4" w:space="0" w:color="auto"/>
              <w:right w:val="single" w:sz="4" w:space="0" w:color="auto"/>
            </w:tcBorders>
            <w:hideMark/>
          </w:tcPr>
          <w:p w14:paraId="7D33CF9A" w14:textId="77777777" w:rsidR="007C3072" w:rsidRPr="007C3072" w:rsidRDefault="007C3072">
            <w:pPr>
              <w:pStyle w:val="af8"/>
              <w:rPr>
                <w:rFonts w:ascii="Times New Roman" w:hAnsi="Times New Roman" w:cs="Times New Roman"/>
                <w:sz w:val="20"/>
                <w:szCs w:val="20"/>
              </w:rPr>
            </w:pPr>
            <w:r w:rsidRPr="007C3072">
              <w:rPr>
                <w:rFonts w:ascii="Times New Roman" w:hAnsi="Times New Roman" w:cs="Times New Roman"/>
                <w:sz w:val="20"/>
                <w:szCs w:val="20"/>
              </w:rPr>
              <w:t xml:space="preserve">6 разряд работ в соответствии с </w:t>
            </w:r>
            <w:hyperlink r:id="rId26" w:history="1">
              <w:r w:rsidRPr="007C3072">
                <w:rPr>
                  <w:rStyle w:val="afff9"/>
                  <w:rFonts w:ascii="Times New Roman" w:hAnsi="Times New Roman" w:cs="Times New Roman"/>
                  <w:b/>
                  <w:sz w:val="20"/>
                  <w:szCs w:val="20"/>
                </w:rPr>
                <w:t>Единым тарифно-квалификационным справочником</w:t>
              </w:r>
            </w:hyperlink>
            <w:r w:rsidRPr="007C3072">
              <w:rPr>
                <w:rFonts w:ascii="Times New Roman" w:hAnsi="Times New Roman" w:cs="Times New Roman"/>
                <w:sz w:val="20"/>
                <w:szCs w:val="20"/>
              </w:rPr>
              <w:t xml:space="preserve"> работ и профессий рабочих</w:t>
            </w:r>
          </w:p>
        </w:tc>
        <w:tc>
          <w:tcPr>
            <w:tcW w:w="1701" w:type="dxa"/>
            <w:tcBorders>
              <w:top w:val="single" w:sz="4" w:space="0" w:color="auto"/>
              <w:left w:val="nil"/>
              <w:bottom w:val="single" w:sz="4" w:space="0" w:color="auto"/>
              <w:right w:val="single" w:sz="4" w:space="0" w:color="auto"/>
            </w:tcBorders>
            <w:hideMark/>
          </w:tcPr>
          <w:p w14:paraId="47B03431" w14:textId="77777777" w:rsidR="007C3072" w:rsidRPr="007C3072" w:rsidRDefault="007C3072">
            <w:pPr>
              <w:jc w:val="center"/>
              <w:rPr>
                <w:sz w:val="20"/>
                <w:szCs w:val="20"/>
              </w:rPr>
            </w:pPr>
            <w:r w:rsidRPr="007C3072">
              <w:rPr>
                <w:sz w:val="20"/>
                <w:szCs w:val="20"/>
              </w:rPr>
              <w:t>7702 рубля</w:t>
            </w:r>
          </w:p>
        </w:tc>
      </w:tr>
    </w:tbl>
    <w:p w14:paraId="1B8C911E" w14:textId="77777777" w:rsidR="007C3072" w:rsidRPr="007C3072" w:rsidRDefault="007C3072" w:rsidP="007C3072">
      <w:pPr>
        <w:ind w:left="709"/>
        <w:jc w:val="both"/>
        <w:rPr>
          <w:bCs/>
          <w:sz w:val="20"/>
          <w:szCs w:val="20"/>
        </w:rPr>
      </w:pPr>
      <w:r w:rsidRPr="007C3072">
        <w:rPr>
          <w:bCs/>
          <w:sz w:val="20"/>
          <w:szCs w:val="20"/>
        </w:rPr>
        <w:t>»;</w:t>
      </w:r>
    </w:p>
    <w:p w14:paraId="7AA7DFD2" w14:textId="77777777" w:rsidR="007C3072" w:rsidRPr="007C3072" w:rsidRDefault="007C3072" w:rsidP="007C3072">
      <w:pPr>
        <w:widowControl w:val="0"/>
        <w:numPr>
          <w:ilvl w:val="0"/>
          <w:numId w:val="34"/>
        </w:numPr>
        <w:ind w:left="0" w:firstLine="709"/>
        <w:jc w:val="both"/>
        <w:rPr>
          <w:bCs/>
          <w:sz w:val="20"/>
          <w:szCs w:val="20"/>
        </w:rPr>
      </w:pPr>
      <w:r w:rsidRPr="007C3072">
        <w:rPr>
          <w:bCs/>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w:t>
      </w:r>
    </w:p>
    <w:p w14:paraId="154276C6" w14:textId="77777777" w:rsidR="007C3072" w:rsidRPr="007C3072" w:rsidRDefault="007C3072" w:rsidP="007C3072">
      <w:pPr>
        <w:widowControl w:val="0"/>
        <w:numPr>
          <w:ilvl w:val="0"/>
          <w:numId w:val="34"/>
        </w:numPr>
        <w:ind w:left="0" w:firstLine="709"/>
        <w:jc w:val="both"/>
        <w:rPr>
          <w:sz w:val="20"/>
          <w:szCs w:val="20"/>
        </w:rPr>
      </w:pPr>
      <w:r w:rsidRPr="007C3072">
        <w:rPr>
          <w:sz w:val="20"/>
          <w:szCs w:val="20"/>
        </w:rPr>
        <w:t xml:space="preserve">Настоящее постановление вступает в силу на следующий день после дня его </w:t>
      </w:r>
      <w:r w:rsidRPr="007C3072">
        <w:rPr>
          <w:bCs/>
          <w:sz w:val="20"/>
          <w:szCs w:val="20"/>
        </w:rPr>
        <w:t>официального опубликования (обнародования)</w:t>
      </w:r>
      <w:r w:rsidRPr="007C3072">
        <w:rPr>
          <w:sz w:val="20"/>
          <w:szCs w:val="20"/>
        </w:rPr>
        <w:t>.</w:t>
      </w:r>
    </w:p>
    <w:p w14:paraId="31D34A98" w14:textId="77777777" w:rsidR="007C3072" w:rsidRPr="007C3072" w:rsidRDefault="007C3072" w:rsidP="007C3072">
      <w:pPr>
        <w:widowControl w:val="0"/>
        <w:numPr>
          <w:ilvl w:val="0"/>
          <w:numId w:val="34"/>
        </w:numPr>
        <w:ind w:left="0" w:firstLine="709"/>
        <w:jc w:val="both"/>
        <w:rPr>
          <w:sz w:val="20"/>
          <w:szCs w:val="20"/>
        </w:rPr>
      </w:pPr>
      <w:r w:rsidRPr="007C3072">
        <w:rPr>
          <w:sz w:val="20"/>
          <w:szCs w:val="20"/>
        </w:rPr>
        <w:t>Контроль исполнения настоящего постановления возложить на заместителя главы местной администрации Бессоновского района Пензенской области, курирующего вопросы социальной сферы.</w:t>
      </w:r>
    </w:p>
    <w:p w14:paraId="11E179B2" w14:textId="77777777" w:rsidR="007C3072" w:rsidRPr="007C3072" w:rsidRDefault="007C3072" w:rsidP="007C3072">
      <w:pPr>
        <w:spacing w:before="720" w:line="348" w:lineRule="auto"/>
        <w:jc w:val="both"/>
        <w:rPr>
          <w:i/>
          <w:iCs/>
          <w:sz w:val="20"/>
          <w:szCs w:val="20"/>
        </w:rPr>
      </w:pPr>
      <w:r w:rsidRPr="007C3072">
        <w:rPr>
          <w:sz w:val="20"/>
          <w:szCs w:val="20"/>
        </w:rPr>
        <w:t xml:space="preserve">Глава Бессоновского района Пензенской области        Н.В. </w:t>
      </w:r>
      <w:proofErr w:type="spellStart"/>
      <w:r w:rsidRPr="007C3072">
        <w:rPr>
          <w:sz w:val="20"/>
          <w:szCs w:val="20"/>
        </w:rPr>
        <w:t>Шалдаева</w:t>
      </w:r>
      <w:proofErr w:type="spellEnd"/>
    </w:p>
    <w:p w14:paraId="0DC8C525" w14:textId="6A3FE160" w:rsidR="00F81F24" w:rsidRDefault="00F81F24" w:rsidP="00F81F24">
      <w:pPr>
        <w:autoSpaceDE w:val="0"/>
        <w:autoSpaceDN w:val="0"/>
        <w:adjustRightInd w:val="0"/>
        <w:jc w:val="both"/>
        <w:rPr>
          <w:sz w:val="20"/>
          <w:szCs w:val="20"/>
        </w:rPr>
      </w:pPr>
    </w:p>
    <w:p w14:paraId="2FB5FDE9" w14:textId="4BFDE29D" w:rsidR="00F81F24" w:rsidRDefault="00F81F24" w:rsidP="00F81F24">
      <w:pPr>
        <w:autoSpaceDE w:val="0"/>
        <w:autoSpaceDN w:val="0"/>
        <w:adjustRightInd w:val="0"/>
        <w:jc w:val="both"/>
        <w:rPr>
          <w:sz w:val="20"/>
          <w:szCs w:val="20"/>
        </w:rPr>
      </w:pPr>
    </w:p>
    <w:tbl>
      <w:tblPr>
        <w:tblpPr w:leftFromText="180" w:rightFromText="180" w:vertAnchor="text" w:horzAnchor="margin" w:tblpY="107"/>
        <w:tblW w:w="0" w:type="auto"/>
        <w:tblLayout w:type="fixed"/>
        <w:tblCellMar>
          <w:left w:w="0" w:type="dxa"/>
          <w:right w:w="0" w:type="dxa"/>
        </w:tblCellMar>
        <w:tblLook w:val="01E0" w:firstRow="1" w:lastRow="1" w:firstColumn="1" w:lastColumn="1" w:noHBand="0" w:noVBand="0"/>
      </w:tblPr>
      <w:tblGrid>
        <w:gridCol w:w="10041"/>
      </w:tblGrid>
      <w:tr w:rsidR="002C330E" w:rsidRPr="00805DA0" w14:paraId="27D105A1" w14:textId="77777777" w:rsidTr="00CD327D">
        <w:trPr>
          <w:trHeight w:val="334"/>
        </w:trPr>
        <w:tc>
          <w:tcPr>
            <w:tcW w:w="10041" w:type="dxa"/>
          </w:tcPr>
          <w:p w14:paraId="51A20EFB" w14:textId="77777777" w:rsidR="002C330E" w:rsidRPr="00805DA0" w:rsidRDefault="002C330E" w:rsidP="00CD327D">
            <w:pPr>
              <w:jc w:val="center"/>
              <w:rPr>
                <w:b/>
                <w:sz w:val="20"/>
                <w:szCs w:val="20"/>
              </w:rPr>
            </w:pPr>
            <w:r w:rsidRPr="00805DA0">
              <w:rPr>
                <w:b/>
                <w:sz w:val="20"/>
                <w:szCs w:val="20"/>
              </w:rPr>
              <w:lastRenderedPageBreak/>
              <w:t>ПОСТАНОВЛЕНИЕ АДМИНИСТРАЦИЯ БЕССОНОВСКОГО РАЙОНА</w:t>
            </w:r>
          </w:p>
          <w:p w14:paraId="512587A1" w14:textId="77777777" w:rsidR="002C330E" w:rsidRPr="00805DA0" w:rsidRDefault="002C330E" w:rsidP="00CD327D">
            <w:pPr>
              <w:jc w:val="center"/>
              <w:rPr>
                <w:b/>
                <w:sz w:val="20"/>
                <w:szCs w:val="20"/>
              </w:rPr>
            </w:pPr>
            <w:r w:rsidRPr="00805DA0">
              <w:rPr>
                <w:b/>
                <w:sz w:val="20"/>
                <w:szCs w:val="20"/>
              </w:rPr>
              <w:t>ПЕНЗЕНСКОЙ ОБЛАСТИ</w:t>
            </w:r>
          </w:p>
        </w:tc>
      </w:tr>
      <w:tr w:rsidR="002C330E" w:rsidRPr="00805DA0" w14:paraId="40A66764" w14:textId="77777777" w:rsidTr="00CD327D">
        <w:trPr>
          <w:trHeight w:val="110"/>
        </w:trPr>
        <w:tc>
          <w:tcPr>
            <w:tcW w:w="10041" w:type="dxa"/>
          </w:tcPr>
          <w:p w14:paraId="18D1B8AC" w14:textId="37630098" w:rsidR="002C330E" w:rsidRPr="00805DA0" w:rsidRDefault="002C330E" w:rsidP="00CD327D">
            <w:pPr>
              <w:spacing w:before="120"/>
              <w:jc w:val="center"/>
              <w:rPr>
                <w:sz w:val="20"/>
                <w:szCs w:val="20"/>
              </w:rPr>
            </w:pPr>
            <w:r w:rsidRPr="00805DA0">
              <w:rPr>
                <w:sz w:val="20"/>
                <w:szCs w:val="20"/>
              </w:rPr>
              <w:t>от</w:t>
            </w:r>
            <w:r>
              <w:t xml:space="preserve"> </w:t>
            </w:r>
            <w:r w:rsidRPr="00CC4FFB">
              <w:rPr>
                <w:sz w:val="20"/>
                <w:szCs w:val="20"/>
              </w:rPr>
              <w:t>06 ноября 2025 года</w:t>
            </w:r>
            <w:r w:rsidRPr="00586F0E">
              <w:rPr>
                <w:sz w:val="20"/>
                <w:szCs w:val="20"/>
              </w:rPr>
              <w:t xml:space="preserve"> </w:t>
            </w:r>
            <w:r w:rsidRPr="00805DA0">
              <w:rPr>
                <w:sz w:val="20"/>
                <w:szCs w:val="20"/>
              </w:rPr>
              <w:t xml:space="preserve">№ </w:t>
            </w:r>
            <w:r w:rsidRPr="00586F0E">
              <w:rPr>
                <w:sz w:val="20"/>
                <w:szCs w:val="20"/>
              </w:rPr>
              <w:t>11</w:t>
            </w:r>
            <w:r>
              <w:rPr>
                <w:sz w:val="20"/>
                <w:szCs w:val="20"/>
              </w:rPr>
              <w:t>20</w:t>
            </w:r>
          </w:p>
        </w:tc>
      </w:tr>
    </w:tbl>
    <w:p w14:paraId="4AD9370D" w14:textId="77777777" w:rsidR="002C330E" w:rsidRPr="00805DA0" w:rsidRDefault="002C330E" w:rsidP="002C330E">
      <w:pPr>
        <w:tabs>
          <w:tab w:val="left" w:pos="2220"/>
        </w:tabs>
        <w:rPr>
          <w:b/>
          <w:sz w:val="20"/>
          <w:szCs w:val="20"/>
        </w:rPr>
      </w:pPr>
    </w:p>
    <w:p w14:paraId="0A21D1C1" w14:textId="3E970DB6" w:rsidR="002C330E" w:rsidRPr="00805DA0" w:rsidRDefault="002C330E" w:rsidP="002C330E">
      <w:pPr>
        <w:jc w:val="center"/>
        <w:rPr>
          <w:b/>
          <w:sz w:val="20"/>
          <w:szCs w:val="20"/>
        </w:rPr>
      </w:pPr>
      <w:r w:rsidRPr="002C330E">
        <w:rPr>
          <w:b/>
          <w:sz w:val="20"/>
          <w:szCs w:val="20"/>
        </w:rPr>
        <w:t xml:space="preserve">О внесении изменений в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w:t>
      </w:r>
      <w:r w:rsidRPr="002C330E">
        <w:rPr>
          <w:b/>
          <w:sz w:val="20"/>
          <w:szCs w:val="20"/>
        </w:rPr>
        <w:t>функции и полномочия учредителя,</w:t>
      </w:r>
      <w:r w:rsidRPr="002C330E">
        <w:rPr>
          <w:b/>
          <w:sz w:val="20"/>
          <w:szCs w:val="20"/>
        </w:rPr>
        <w:t xml:space="preserve"> в отношении которого осуществляет администрация Бессоновского района Пензенской области</w:t>
      </w:r>
    </w:p>
    <w:p w14:paraId="4E789F65" w14:textId="77777777" w:rsidR="002C330E" w:rsidRPr="00805DA0" w:rsidRDefault="002C330E" w:rsidP="002C330E">
      <w:pPr>
        <w:jc w:val="center"/>
        <w:rPr>
          <w:sz w:val="20"/>
          <w:szCs w:val="20"/>
        </w:rPr>
      </w:pPr>
    </w:p>
    <w:p w14:paraId="79D4AF08" w14:textId="7F996C9C" w:rsidR="002C330E" w:rsidRPr="002C330E" w:rsidRDefault="002C330E" w:rsidP="002C330E">
      <w:pPr>
        <w:ind w:firstLine="708"/>
        <w:jc w:val="both"/>
        <w:rPr>
          <w:b/>
          <w:bCs/>
          <w:sz w:val="20"/>
          <w:szCs w:val="20"/>
        </w:rPr>
      </w:pPr>
      <w:r w:rsidRPr="002C330E">
        <w:rPr>
          <w:sz w:val="20"/>
          <w:szCs w:val="20"/>
        </w:rPr>
        <w:t xml:space="preserve">В соответствии с Постановлением администрации Бессоновского района Пензенской области от 28.10.2025 №1097 «Об индексации заработной муниципальных учреждений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Пензенской области </w:t>
      </w:r>
      <w:r w:rsidRPr="002C330E">
        <w:rPr>
          <w:b/>
          <w:sz w:val="20"/>
          <w:szCs w:val="20"/>
        </w:rPr>
        <w:t>постановляет:</w:t>
      </w:r>
    </w:p>
    <w:p w14:paraId="6F4BB76C" w14:textId="62F8CC66" w:rsidR="002C330E" w:rsidRPr="002C330E" w:rsidRDefault="002C330E" w:rsidP="002C330E">
      <w:pPr>
        <w:numPr>
          <w:ilvl w:val="0"/>
          <w:numId w:val="34"/>
        </w:numPr>
        <w:ind w:left="0" w:firstLine="708"/>
        <w:jc w:val="both"/>
        <w:rPr>
          <w:sz w:val="20"/>
          <w:szCs w:val="20"/>
        </w:rPr>
      </w:pPr>
      <w:r w:rsidRPr="002C330E">
        <w:rPr>
          <w:sz w:val="20"/>
          <w:szCs w:val="20"/>
        </w:rPr>
        <w:t xml:space="preserve">Внести в Положение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w:t>
      </w:r>
      <w:r w:rsidRPr="002C330E">
        <w:rPr>
          <w:sz w:val="20"/>
          <w:szCs w:val="20"/>
        </w:rPr>
        <w:t>функции и полномочия учредителя,</w:t>
      </w:r>
      <w:r w:rsidRPr="002C330E">
        <w:rPr>
          <w:sz w:val="20"/>
          <w:szCs w:val="20"/>
        </w:rPr>
        <w:t xml:space="preserve"> в отношении которого осуществляет администрация Бессоновского района Пензенской области следующие изменения:</w:t>
      </w:r>
    </w:p>
    <w:p w14:paraId="46C88B44" w14:textId="77777777" w:rsidR="002C330E" w:rsidRPr="002C330E" w:rsidRDefault="002C330E" w:rsidP="002C330E">
      <w:pPr>
        <w:ind w:left="708"/>
        <w:jc w:val="both"/>
        <w:rPr>
          <w:sz w:val="20"/>
          <w:szCs w:val="20"/>
        </w:rPr>
      </w:pPr>
      <w:r w:rsidRPr="002C330E">
        <w:rPr>
          <w:sz w:val="20"/>
          <w:szCs w:val="20"/>
        </w:rPr>
        <w:t xml:space="preserve">1.1. В разделе 2 «Порядок расчета заработной платы административно-управленческого персонала» таблицу пункта </w:t>
      </w:r>
      <w:r w:rsidRPr="002C330E">
        <w:rPr>
          <w:spacing w:val="2"/>
          <w:sz w:val="20"/>
          <w:szCs w:val="20"/>
        </w:rPr>
        <w:t>2.10.1</w:t>
      </w:r>
      <w:r w:rsidRPr="002C330E">
        <w:rPr>
          <w:sz w:val="20"/>
          <w:szCs w:val="20"/>
        </w:rPr>
        <w:t>. изложить в следующей редакции:</w:t>
      </w:r>
    </w:p>
    <w:p w14:paraId="1693923D" w14:textId="77777777" w:rsidR="002C330E" w:rsidRPr="002C330E" w:rsidRDefault="002C330E" w:rsidP="002C330E">
      <w:pPr>
        <w:autoSpaceDE w:val="0"/>
        <w:autoSpaceDN w:val="0"/>
        <w:adjustRightInd w:val="0"/>
        <w:jc w:val="both"/>
        <w:rPr>
          <w:sz w:val="20"/>
          <w:szCs w:val="20"/>
        </w:rPr>
      </w:pPr>
      <w:r w:rsidRPr="002C330E">
        <w:rPr>
          <w:sz w:val="20"/>
          <w:szCs w:val="20"/>
        </w:rPr>
        <w:t xml:space="preserve">« </w:t>
      </w:r>
    </w:p>
    <w:tbl>
      <w:tblPr>
        <w:tblW w:w="9505" w:type="dxa"/>
        <w:tblCellMar>
          <w:left w:w="0" w:type="dxa"/>
          <w:right w:w="0" w:type="dxa"/>
        </w:tblCellMar>
        <w:tblLook w:val="04A0" w:firstRow="1" w:lastRow="0" w:firstColumn="1" w:lastColumn="0" w:noHBand="0" w:noVBand="1"/>
      </w:tblPr>
      <w:tblGrid>
        <w:gridCol w:w="4402"/>
        <w:gridCol w:w="5103"/>
      </w:tblGrid>
      <w:tr w:rsidR="002C330E" w:rsidRPr="002C330E" w14:paraId="6AA8DAD5" w14:textId="77777777" w:rsidTr="002C330E">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65DDC2B" w14:textId="77777777" w:rsidR="002C330E" w:rsidRPr="002C330E" w:rsidRDefault="002C330E">
            <w:pPr>
              <w:jc w:val="center"/>
              <w:textAlignment w:val="baseline"/>
              <w:rPr>
                <w:sz w:val="20"/>
                <w:szCs w:val="20"/>
              </w:rPr>
            </w:pPr>
            <w:r w:rsidRPr="002C330E">
              <w:rPr>
                <w:sz w:val="20"/>
                <w:szCs w:val="20"/>
              </w:rPr>
              <w:t>Группа по оплате труда руководителей</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9D42554" w14:textId="77777777" w:rsidR="002C330E" w:rsidRPr="002C330E" w:rsidRDefault="002C330E">
            <w:pPr>
              <w:jc w:val="center"/>
              <w:textAlignment w:val="baseline"/>
              <w:rPr>
                <w:sz w:val="20"/>
                <w:szCs w:val="20"/>
              </w:rPr>
            </w:pPr>
            <w:r w:rsidRPr="002C330E">
              <w:rPr>
                <w:sz w:val="20"/>
                <w:szCs w:val="20"/>
              </w:rPr>
              <w:t xml:space="preserve">Размеры должностных окладов руководителей </w:t>
            </w:r>
          </w:p>
        </w:tc>
      </w:tr>
      <w:tr w:rsidR="002C330E" w:rsidRPr="002C330E" w14:paraId="3E9A78E3" w14:textId="77777777" w:rsidTr="002C330E">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AE01CFB" w14:textId="77777777" w:rsidR="002C330E" w:rsidRPr="002C330E" w:rsidRDefault="002C330E">
            <w:pPr>
              <w:jc w:val="center"/>
              <w:textAlignment w:val="baseline"/>
              <w:rPr>
                <w:sz w:val="20"/>
                <w:szCs w:val="20"/>
              </w:rPr>
            </w:pPr>
            <w:r w:rsidRPr="002C330E">
              <w:rPr>
                <w:sz w:val="20"/>
                <w:szCs w:val="20"/>
              </w:rPr>
              <w:t>1</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2C4AFD6" w14:textId="77777777" w:rsidR="002C330E" w:rsidRPr="002C330E" w:rsidRDefault="002C330E">
            <w:pPr>
              <w:spacing w:line="315" w:lineRule="atLeast"/>
              <w:jc w:val="center"/>
              <w:textAlignment w:val="baseline"/>
              <w:rPr>
                <w:sz w:val="20"/>
                <w:szCs w:val="20"/>
              </w:rPr>
            </w:pPr>
            <w:r w:rsidRPr="002C330E">
              <w:rPr>
                <w:sz w:val="20"/>
                <w:szCs w:val="20"/>
              </w:rPr>
              <w:t>54321</w:t>
            </w:r>
          </w:p>
        </w:tc>
      </w:tr>
      <w:tr w:rsidR="002C330E" w:rsidRPr="002C330E" w14:paraId="183D4D1A" w14:textId="77777777" w:rsidTr="002C330E">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71C75A1" w14:textId="77777777" w:rsidR="002C330E" w:rsidRPr="002C330E" w:rsidRDefault="002C330E">
            <w:pPr>
              <w:jc w:val="center"/>
              <w:textAlignment w:val="baseline"/>
              <w:rPr>
                <w:sz w:val="20"/>
                <w:szCs w:val="20"/>
              </w:rPr>
            </w:pPr>
            <w:r w:rsidRPr="002C330E">
              <w:rPr>
                <w:sz w:val="20"/>
                <w:szCs w:val="20"/>
              </w:rPr>
              <w:t>2</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D9812C" w14:textId="77777777" w:rsidR="002C330E" w:rsidRPr="002C330E" w:rsidRDefault="002C330E">
            <w:pPr>
              <w:spacing w:line="315" w:lineRule="atLeast"/>
              <w:jc w:val="center"/>
              <w:textAlignment w:val="baseline"/>
              <w:rPr>
                <w:sz w:val="20"/>
                <w:szCs w:val="20"/>
              </w:rPr>
            </w:pPr>
            <w:r w:rsidRPr="002C330E">
              <w:rPr>
                <w:sz w:val="20"/>
                <w:szCs w:val="20"/>
              </w:rPr>
              <w:t>51126</w:t>
            </w:r>
          </w:p>
        </w:tc>
      </w:tr>
      <w:tr w:rsidR="002C330E" w:rsidRPr="002C330E" w14:paraId="4502690F" w14:textId="77777777" w:rsidTr="002C330E">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C3A94E" w14:textId="77777777" w:rsidR="002C330E" w:rsidRPr="002C330E" w:rsidRDefault="002C330E">
            <w:pPr>
              <w:jc w:val="center"/>
              <w:textAlignment w:val="baseline"/>
              <w:rPr>
                <w:sz w:val="20"/>
                <w:szCs w:val="20"/>
              </w:rPr>
            </w:pPr>
            <w:r w:rsidRPr="002C330E">
              <w:rPr>
                <w:sz w:val="20"/>
                <w:szCs w:val="20"/>
              </w:rPr>
              <w:t>3</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742B40F" w14:textId="77777777" w:rsidR="002C330E" w:rsidRPr="002C330E" w:rsidRDefault="002C330E">
            <w:pPr>
              <w:spacing w:line="315" w:lineRule="atLeast"/>
              <w:jc w:val="center"/>
              <w:textAlignment w:val="baseline"/>
              <w:rPr>
                <w:sz w:val="20"/>
                <w:szCs w:val="20"/>
              </w:rPr>
            </w:pPr>
            <w:r w:rsidRPr="002C330E">
              <w:rPr>
                <w:sz w:val="20"/>
                <w:szCs w:val="20"/>
              </w:rPr>
              <w:t>47930</w:t>
            </w:r>
          </w:p>
        </w:tc>
      </w:tr>
      <w:tr w:rsidR="002C330E" w:rsidRPr="002C330E" w14:paraId="210DE3BC" w14:textId="77777777" w:rsidTr="002C330E">
        <w:tc>
          <w:tcPr>
            <w:tcW w:w="4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8854B7B" w14:textId="77777777" w:rsidR="002C330E" w:rsidRPr="002C330E" w:rsidRDefault="002C330E">
            <w:pPr>
              <w:jc w:val="center"/>
              <w:textAlignment w:val="baseline"/>
              <w:rPr>
                <w:sz w:val="20"/>
                <w:szCs w:val="20"/>
              </w:rPr>
            </w:pPr>
            <w:r w:rsidRPr="002C330E">
              <w:rPr>
                <w:sz w:val="20"/>
                <w:szCs w:val="20"/>
              </w:rPr>
              <w:t>4</w:t>
            </w:r>
          </w:p>
        </w:tc>
        <w:tc>
          <w:tcPr>
            <w:tcW w:w="510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AD57CA" w14:textId="77777777" w:rsidR="002C330E" w:rsidRPr="002C330E" w:rsidRDefault="002C330E">
            <w:pPr>
              <w:spacing w:line="315" w:lineRule="atLeast"/>
              <w:jc w:val="center"/>
              <w:textAlignment w:val="baseline"/>
              <w:rPr>
                <w:sz w:val="20"/>
                <w:szCs w:val="20"/>
              </w:rPr>
            </w:pPr>
            <w:r w:rsidRPr="002C330E">
              <w:rPr>
                <w:sz w:val="20"/>
                <w:szCs w:val="20"/>
              </w:rPr>
              <w:t>44735</w:t>
            </w:r>
          </w:p>
        </w:tc>
      </w:tr>
    </w:tbl>
    <w:p w14:paraId="2CE666CF" w14:textId="77777777" w:rsidR="002C330E" w:rsidRPr="002C330E" w:rsidRDefault="002C330E" w:rsidP="002C330E">
      <w:pPr>
        <w:autoSpaceDE w:val="0"/>
        <w:autoSpaceDN w:val="0"/>
        <w:adjustRightInd w:val="0"/>
        <w:ind w:left="1617"/>
        <w:jc w:val="both"/>
        <w:rPr>
          <w:sz w:val="20"/>
          <w:szCs w:val="20"/>
        </w:rPr>
      </w:pPr>
      <w:r w:rsidRPr="002C330E">
        <w:rPr>
          <w:sz w:val="20"/>
          <w:szCs w:val="20"/>
        </w:rPr>
        <w:t>»;</w:t>
      </w:r>
    </w:p>
    <w:p w14:paraId="1E02DFEE" w14:textId="0BF4863A" w:rsidR="002C330E" w:rsidRPr="002C330E" w:rsidRDefault="002C330E" w:rsidP="002C330E">
      <w:pPr>
        <w:autoSpaceDE w:val="0"/>
        <w:autoSpaceDN w:val="0"/>
        <w:adjustRightInd w:val="0"/>
        <w:ind w:firstLine="708"/>
        <w:jc w:val="both"/>
        <w:rPr>
          <w:sz w:val="20"/>
          <w:szCs w:val="20"/>
        </w:rPr>
      </w:pPr>
      <w:r w:rsidRPr="002C330E">
        <w:rPr>
          <w:sz w:val="20"/>
          <w:szCs w:val="20"/>
        </w:rPr>
        <w:t xml:space="preserve">1.2. Приложение №1 к Положению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w:t>
      </w:r>
      <w:r w:rsidRPr="002C330E">
        <w:rPr>
          <w:sz w:val="20"/>
          <w:szCs w:val="20"/>
        </w:rPr>
        <w:t>функции и полномочия учредителя,</w:t>
      </w:r>
      <w:r w:rsidRPr="002C330E">
        <w:rPr>
          <w:sz w:val="20"/>
          <w:szCs w:val="20"/>
        </w:rPr>
        <w:t xml:space="preserve"> в отношении которого осуществляет администрация Бессоновского района Пензенской области изложить в новой редакции согласно Приложению №1 к настоящему Постановлению.</w:t>
      </w:r>
    </w:p>
    <w:p w14:paraId="6F5560EF" w14:textId="0CC81BAE" w:rsidR="002C330E" w:rsidRPr="002C330E" w:rsidRDefault="002C330E" w:rsidP="002C330E">
      <w:pPr>
        <w:autoSpaceDE w:val="0"/>
        <w:autoSpaceDN w:val="0"/>
        <w:adjustRightInd w:val="0"/>
        <w:ind w:firstLine="708"/>
        <w:jc w:val="both"/>
        <w:rPr>
          <w:sz w:val="20"/>
          <w:szCs w:val="20"/>
        </w:rPr>
      </w:pPr>
      <w:r w:rsidRPr="002C330E">
        <w:rPr>
          <w:sz w:val="20"/>
          <w:szCs w:val="20"/>
        </w:rPr>
        <w:t xml:space="preserve">1.4. Приложение №2 к Положению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w:t>
      </w:r>
      <w:r w:rsidRPr="002C330E">
        <w:rPr>
          <w:sz w:val="20"/>
          <w:szCs w:val="20"/>
        </w:rPr>
        <w:t>функции и полномочия учредителя,</w:t>
      </w:r>
      <w:r w:rsidRPr="002C330E">
        <w:rPr>
          <w:sz w:val="20"/>
          <w:szCs w:val="20"/>
        </w:rPr>
        <w:t xml:space="preserve"> в отношении которого осуществляет администрация Бессоновского района Пензенской области изложить в новой редакции согласно Приложению №2 к настоящему Постановлению.</w:t>
      </w:r>
    </w:p>
    <w:p w14:paraId="3974A8DC" w14:textId="6ED94D76" w:rsidR="002C330E" w:rsidRPr="002C330E" w:rsidRDefault="002C330E" w:rsidP="002C330E">
      <w:pPr>
        <w:autoSpaceDE w:val="0"/>
        <w:autoSpaceDN w:val="0"/>
        <w:adjustRightInd w:val="0"/>
        <w:ind w:firstLine="708"/>
        <w:jc w:val="both"/>
        <w:rPr>
          <w:sz w:val="20"/>
          <w:szCs w:val="20"/>
        </w:rPr>
      </w:pPr>
      <w:r w:rsidRPr="002C330E">
        <w:rPr>
          <w:sz w:val="20"/>
          <w:szCs w:val="20"/>
        </w:rPr>
        <w:t xml:space="preserve">1.5. Приложение №3 к Положению о системе оплаты труда работников Муниципального бюджетного образовательного учреждения дополнительного образования детская школа искусств Бессоновского района, </w:t>
      </w:r>
      <w:r w:rsidRPr="002C330E">
        <w:rPr>
          <w:sz w:val="20"/>
          <w:szCs w:val="20"/>
        </w:rPr>
        <w:t>функции и полномочия учредителя,</w:t>
      </w:r>
      <w:r w:rsidRPr="002C330E">
        <w:rPr>
          <w:sz w:val="20"/>
          <w:szCs w:val="20"/>
        </w:rPr>
        <w:t xml:space="preserve"> в отношении которого осуществляет администрация Бессоновского района Пензенской области изложить в новой редакции согласно Приложению №3 к настоящему Постановлению.</w:t>
      </w:r>
    </w:p>
    <w:p w14:paraId="4B7ED976" w14:textId="77777777" w:rsidR="002C330E" w:rsidRPr="002C330E" w:rsidRDefault="002C330E" w:rsidP="002C330E">
      <w:pPr>
        <w:widowControl w:val="0"/>
        <w:numPr>
          <w:ilvl w:val="0"/>
          <w:numId w:val="34"/>
        </w:numPr>
        <w:ind w:left="0" w:firstLine="709"/>
        <w:jc w:val="both"/>
        <w:rPr>
          <w:bCs/>
          <w:sz w:val="20"/>
          <w:szCs w:val="20"/>
        </w:rPr>
      </w:pPr>
      <w:r w:rsidRPr="002C330E">
        <w:rPr>
          <w:bCs/>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Пензенской области в информационно-телекоммуникационной сети «Интернет».</w:t>
      </w:r>
    </w:p>
    <w:p w14:paraId="5C696007" w14:textId="77777777" w:rsidR="002C330E" w:rsidRPr="002C330E" w:rsidRDefault="002C330E" w:rsidP="002C330E">
      <w:pPr>
        <w:widowControl w:val="0"/>
        <w:numPr>
          <w:ilvl w:val="0"/>
          <w:numId w:val="34"/>
        </w:numPr>
        <w:ind w:left="0" w:firstLine="709"/>
        <w:jc w:val="both"/>
        <w:rPr>
          <w:sz w:val="20"/>
          <w:szCs w:val="20"/>
        </w:rPr>
      </w:pPr>
      <w:r w:rsidRPr="002C330E">
        <w:rPr>
          <w:sz w:val="20"/>
          <w:szCs w:val="20"/>
        </w:rPr>
        <w:t xml:space="preserve">Настоящее постановление вступает в силу на следующий день после дня его </w:t>
      </w:r>
      <w:r w:rsidRPr="002C330E">
        <w:rPr>
          <w:bCs/>
          <w:sz w:val="20"/>
          <w:szCs w:val="20"/>
        </w:rPr>
        <w:t>официального опубликования (обнародования) и распространяется на правоотношения, возникшие с 01.10.2025</w:t>
      </w:r>
      <w:r w:rsidRPr="002C330E">
        <w:rPr>
          <w:sz w:val="20"/>
          <w:szCs w:val="20"/>
        </w:rPr>
        <w:t>.</w:t>
      </w:r>
    </w:p>
    <w:p w14:paraId="5195D66A" w14:textId="77777777" w:rsidR="002C330E" w:rsidRPr="002C330E" w:rsidRDefault="002C330E" w:rsidP="002C330E">
      <w:pPr>
        <w:widowControl w:val="0"/>
        <w:numPr>
          <w:ilvl w:val="0"/>
          <w:numId w:val="34"/>
        </w:numPr>
        <w:ind w:left="0" w:firstLine="709"/>
        <w:jc w:val="both"/>
        <w:rPr>
          <w:sz w:val="20"/>
          <w:szCs w:val="20"/>
        </w:rPr>
      </w:pPr>
      <w:r w:rsidRPr="002C330E">
        <w:rPr>
          <w:sz w:val="20"/>
          <w:szCs w:val="20"/>
        </w:rPr>
        <w:t>Контроль исполнения настоящего постановления возложить на заместителя главы местной администрации Бессоновского района Пензенской области, курирующего вопросы социальной сферы.</w:t>
      </w:r>
    </w:p>
    <w:p w14:paraId="7C4F9398" w14:textId="77777777" w:rsidR="002C330E" w:rsidRPr="002C330E" w:rsidRDefault="002C330E" w:rsidP="002C330E">
      <w:pPr>
        <w:spacing w:before="720" w:line="348" w:lineRule="auto"/>
        <w:jc w:val="both"/>
        <w:rPr>
          <w:sz w:val="20"/>
          <w:szCs w:val="20"/>
        </w:rPr>
      </w:pPr>
      <w:r w:rsidRPr="002C330E">
        <w:rPr>
          <w:sz w:val="20"/>
          <w:szCs w:val="20"/>
        </w:rPr>
        <w:t xml:space="preserve">Глава Бессоновского района Пензенской области      Н.В. </w:t>
      </w:r>
      <w:proofErr w:type="spellStart"/>
      <w:r w:rsidRPr="002C330E">
        <w:rPr>
          <w:sz w:val="20"/>
          <w:szCs w:val="20"/>
        </w:rPr>
        <w:t>Шалдаева</w:t>
      </w:r>
      <w:proofErr w:type="spellEnd"/>
    </w:p>
    <w:p w14:paraId="6431F912" w14:textId="217D8A53" w:rsidR="002C330E" w:rsidRDefault="002C330E" w:rsidP="002C330E">
      <w:pPr>
        <w:ind w:firstLine="698"/>
        <w:jc w:val="right"/>
        <w:rPr>
          <w:sz w:val="20"/>
          <w:szCs w:val="20"/>
        </w:rPr>
      </w:pPr>
    </w:p>
    <w:p w14:paraId="68305FB3" w14:textId="77777777" w:rsidR="002C330E" w:rsidRPr="002C330E" w:rsidRDefault="002C330E" w:rsidP="002C330E">
      <w:pPr>
        <w:ind w:firstLine="698"/>
        <w:jc w:val="right"/>
        <w:rPr>
          <w:bCs/>
          <w:color w:val="26282F"/>
          <w:sz w:val="20"/>
          <w:szCs w:val="20"/>
        </w:rPr>
      </w:pPr>
    </w:p>
    <w:p w14:paraId="6C2D165B" w14:textId="77777777" w:rsidR="002C330E" w:rsidRPr="002C330E" w:rsidRDefault="002C330E" w:rsidP="002C330E">
      <w:pPr>
        <w:ind w:firstLine="698"/>
        <w:jc w:val="right"/>
        <w:rPr>
          <w:bCs/>
          <w:color w:val="26282F"/>
          <w:sz w:val="20"/>
          <w:szCs w:val="20"/>
        </w:rPr>
      </w:pPr>
    </w:p>
    <w:p w14:paraId="18BF93B4" w14:textId="77777777" w:rsidR="002C330E" w:rsidRPr="002C330E" w:rsidRDefault="002C330E" w:rsidP="002C330E">
      <w:pPr>
        <w:ind w:firstLine="698"/>
        <w:jc w:val="right"/>
        <w:rPr>
          <w:bCs/>
          <w:color w:val="000000"/>
          <w:sz w:val="20"/>
          <w:szCs w:val="20"/>
        </w:rPr>
      </w:pPr>
      <w:r w:rsidRPr="002C330E">
        <w:rPr>
          <w:bCs/>
          <w:color w:val="000000"/>
          <w:sz w:val="20"/>
          <w:szCs w:val="20"/>
        </w:rPr>
        <w:t xml:space="preserve">Приложение №1 </w:t>
      </w:r>
      <w:r w:rsidRPr="002C330E">
        <w:rPr>
          <w:b/>
          <w:bCs/>
          <w:color w:val="000000"/>
          <w:sz w:val="20"/>
          <w:szCs w:val="20"/>
        </w:rPr>
        <w:br/>
      </w:r>
      <w:r w:rsidRPr="002C330E">
        <w:rPr>
          <w:bCs/>
          <w:color w:val="000000"/>
          <w:sz w:val="20"/>
          <w:szCs w:val="20"/>
        </w:rPr>
        <w:t xml:space="preserve">к </w:t>
      </w:r>
      <w:hyperlink r:id="rId27" w:anchor="sub_0" w:history="1">
        <w:r w:rsidRPr="002C330E">
          <w:rPr>
            <w:rStyle w:val="ad"/>
            <w:color w:val="000000"/>
            <w:sz w:val="20"/>
            <w:szCs w:val="20"/>
          </w:rPr>
          <w:t>постановлению</w:t>
        </w:r>
      </w:hyperlink>
      <w:r w:rsidRPr="002C330E">
        <w:rPr>
          <w:bCs/>
          <w:color w:val="000000"/>
          <w:sz w:val="20"/>
          <w:szCs w:val="20"/>
        </w:rPr>
        <w:t xml:space="preserve"> администрации </w:t>
      </w:r>
    </w:p>
    <w:p w14:paraId="08921093" w14:textId="3EF398AA" w:rsidR="002C330E" w:rsidRPr="002C330E" w:rsidRDefault="002C330E" w:rsidP="002C330E">
      <w:pPr>
        <w:autoSpaceDE w:val="0"/>
        <w:autoSpaceDN w:val="0"/>
        <w:adjustRightInd w:val="0"/>
        <w:ind w:firstLine="698"/>
        <w:jc w:val="right"/>
        <w:rPr>
          <w:b/>
          <w:color w:val="000000"/>
          <w:sz w:val="20"/>
          <w:szCs w:val="20"/>
          <w:lang w:eastAsia="ar-SA"/>
        </w:rPr>
      </w:pPr>
      <w:r w:rsidRPr="002C330E">
        <w:rPr>
          <w:bCs/>
          <w:color w:val="000000"/>
          <w:sz w:val="20"/>
          <w:szCs w:val="20"/>
        </w:rPr>
        <w:t xml:space="preserve">Бессоновского </w:t>
      </w:r>
      <w:r w:rsidRPr="002C330E">
        <w:rPr>
          <w:bCs/>
          <w:color w:val="000000"/>
          <w:sz w:val="20"/>
          <w:szCs w:val="20"/>
        </w:rPr>
        <w:t>района Пензенской</w:t>
      </w:r>
      <w:r w:rsidRPr="002C330E">
        <w:rPr>
          <w:bCs/>
          <w:color w:val="000000"/>
          <w:sz w:val="20"/>
          <w:szCs w:val="20"/>
        </w:rPr>
        <w:t xml:space="preserve"> области</w:t>
      </w:r>
      <w:r w:rsidRPr="002C330E">
        <w:rPr>
          <w:bCs/>
          <w:color w:val="000000"/>
          <w:sz w:val="20"/>
          <w:szCs w:val="20"/>
        </w:rPr>
        <w:br/>
      </w:r>
      <w:r w:rsidRPr="002C330E">
        <w:rPr>
          <w:bCs/>
          <w:color w:val="000000"/>
          <w:sz w:val="20"/>
          <w:szCs w:val="20"/>
          <w:lang w:eastAsia="ar-SA"/>
        </w:rPr>
        <w:t>от 06.11.2025 № 1120</w:t>
      </w:r>
    </w:p>
    <w:p w14:paraId="66928302" w14:textId="77777777" w:rsidR="002C330E" w:rsidRPr="002C330E" w:rsidRDefault="002C330E" w:rsidP="002C330E">
      <w:pPr>
        <w:autoSpaceDE w:val="0"/>
        <w:autoSpaceDN w:val="0"/>
        <w:adjustRightInd w:val="0"/>
        <w:ind w:firstLine="720"/>
        <w:jc w:val="right"/>
        <w:rPr>
          <w:bCs/>
          <w:color w:val="26282F"/>
          <w:sz w:val="20"/>
          <w:szCs w:val="20"/>
        </w:rPr>
      </w:pPr>
    </w:p>
    <w:p w14:paraId="1DB8D8FE" w14:textId="77777777" w:rsidR="002C330E" w:rsidRPr="002C330E" w:rsidRDefault="002C330E" w:rsidP="002C330E">
      <w:pPr>
        <w:autoSpaceDE w:val="0"/>
        <w:autoSpaceDN w:val="0"/>
        <w:adjustRightInd w:val="0"/>
        <w:ind w:firstLine="720"/>
        <w:jc w:val="right"/>
        <w:rPr>
          <w:bCs/>
          <w:color w:val="26282F"/>
          <w:sz w:val="20"/>
          <w:szCs w:val="20"/>
        </w:rPr>
      </w:pPr>
    </w:p>
    <w:p w14:paraId="57694603"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Приложение №1</w:t>
      </w:r>
      <w:r w:rsidRPr="002C330E">
        <w:rPr>
          <w:bCs/>
          <w:color w:val="000000"/>
          <w:sz w:val="20"/>
          <w:szCs w:val="20"/>
        </w:rPr>
        <w:br/>
        <w:t xml:space="preserve">к </w:t>
      </w:r>
      <w:hyperlink r:id="rId28" w:anchor="sub_1000" w:history="1">
        <w:r w:rsidRPr="002C330E">
          <w:rPr>
            <w:rStyle w:val="ad"/>
            <w:color w:val="000000"/>
            <w:sz w:val="20"/>
            <w:szCs w:val="20"/>
          </w:rPr>
          <w:t>Положению</w:t>
        </w:r>
      </w:hyperlink>
      <w:r w:rsidRPr="002C330E">
        <w:rPr>
          <w:bCs/>
          <w:color w:val="000000"/>
          <w:sz w:val="20"/>
          <w:szCs w:val="20"/>
        </w:rPr>
        <w:br/>
        <w:t>о системе оплаты труда работников</w:t>
      </w:r>
      <w:r w:rsidRPr="002C330E">
        <w:rPr>
          <w:bCs/>
          <w:color w:val="000000"/>
          <w:sz w:val="20"/>
          <w:szCs w:val="20"/>
        </w:rPr>
        <w:br/>
        <w:t xml:space="preserve">Муниципального бюджетного образовательного учреждения </w:t>
      </w:r>
    </w:p>
    <w:p w14:paraId="7CAFD4B3"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lastRenderedPageBreak/>
        <w:t xml:space="preserve">дополнительного образования детская школа искусств </w:t>
      </w:r>
    </w:p>
    <w:p w14:paraId="007FE1A6"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Бессоновского района, функции и полномочия учредителя</w:t>
      </w:r>
    </w:p>
    <w:p w14:paraId="45005247"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 xml:space="preserve"> в отношении которого осуществляет администрация </w:t>
      </w:r>
    </w:p>
    <w:p w14:paraId="386157BE"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Бессоновского района Пензенской области</w:t>
      </w:r>
    </w:p>
    <w:p w14:paraId="096FF330" w14:textId="77777777" w:rsidR="002C330E" w:rsidRPr="002C330E" w:rsidRDefault="002C330E" w:rsidP="002C330E">
      <w:pPr>
        <w:autoSpaceDE w:val="0"/>
        <w:autoSpaceDN w:val="0"/>
        <w:adjustRightInd w:val="0"/>
        <w:ind w:firstLine="720"/>
        <w:jc w:val="right"/>
        <w:rPr>
          <w:bCs/>
          <w:color w:val="000000"/>
          <w:sz w:val="20"/>
          <w:szCs w:val="20"/>
        </w:rPr>
      </w:pPr>
    </w:p>
    <w:p w14:paraId="26D11FC7" w14:textId="77777777" w:rsidR="002C330E" w:rsidRPr="002C330E" w:rsidRDefault="002C330E" w:rsidP="002C330E">
      <w:pPr>
        <w:autoSpaceDE w:val="0"/>
        <w:autoSpaceDN w:val="0"/>
        <w:adjustRightInd w:val="0"/>
        <w:ind w:firstLine="720"/>
        <w:jc w:val="both"/>
        <w:rPr>
          <w:color w:val="000000"/>
          <w:sz w:val="20"/>
          <w:szCs w:val="20"/>
        </w:rPr>
      </w:pPr>
    </w:p>
    <w:p w14:paraId="3FBCD6A1" w14:textId="77777777" w:rsidR="002C330E" w:rsidRPr="002C330E" w:rsidRDefault="002C330E" w:rsidP="002C330E">
      <w:pPr>
        <w:autoSpaceDE w:val="0"/>
        <w:autoSpaceDN w:val="0"/>
        <w:adjustRightInd w:val="0"/>
        <w:spacing w:before="108" w:after="108"/>
        <w:jc w:val="center"/>
        <w:outlineLvl w:val="0"/>
        <w:rPr>
          <w:b/>
          <w:bCs/>
          <w:color w:val="000000"/>
          <w:sz w:val="20"/>
          <w:szCs w:val="20"/>
        </w:rPr>
      </w:pPr>
      <w:bookmarkStart w:id="1" w:name="sub_1101"/>
      <w:r w:rsidRPr="002C330E">
        <w:rPr>
          <w:b/>
          <w:bCs/>
          <w:color w:val="000000"/>
          <w:sz w:val="20"/>
          <w:szCs w:val="20"/>
        </w:rPr>
        <w:t xml:space="preserve">Рекомендуемые оклады (ставки) по профессиональной квалификационной группе должностей педагогических работников учреждения </w:t>
      </w:r>
    </w:p>
    <w:p w14:paraId="4A82C750" w14:textId="77777777" w:rsidR="002C330E" w:rsidRPr="002C330E" w:rsidRDefault="002C330E" w:rsidP="002C330E">
      <w:pPr>
        <w:autoSpaceDE w:val="0"/>
        <w:autoSpaceDN w:val="0"/>
        <w:adjustRightInd w:val="0"/>
        <w:spacing w:before="108" w:after="108"/>
        <w:jc w:val="center"/>
        <w:outlineLvl w:val="0"/>
        <w:rPr>
          <w:bCs/>
          <w:color w:val="000000"/>
          <w:sz w:val="20"/>
          <w:szCs w:val="20"/>
        </w:rPr>
      </w:pPr>
      <w:r w:rsidRPr="002C330E">
        <w:rPr>
          <w:bCs/>
          <w:color w:val="000000"/>
          <w:sz w:val="20"/>
          <w:szCs w:val="20"/>
        </w:rPr>
        <w:t>(в соответствии с приказом Министерства здравоохранения и социального развития Российской Федерации "Об утверждении профессиональных квалификационных групп должностей работников образования" от 05.05.2008 N 216н)</w:t>
      </w:r>
    </w:p>
    <w:bookmarkEnd w:id="1"/>
    <w:p w14:paraId="16252653" w14:textId="77777777" w:rsidR="002C330E" w:rsidRPr="002C330E" w:rsidRDefault="002C330E" w:rsidP="002C330E">
      <w:pPr>
        <w:autoSpaceDE w:val="0"/>
        <w:autoSpaceDN w:val="0"/>
        <w:adjustRightInd w:val="0"/>
        <w:ind w:firstLine="720"/>
        <w:jc w:val="both"/>
        <w:rPr>
          <w:color w:val="000000"/>
          <w:sz w:val="20"/>
          <w:szCs w:val="20"/>
        </w:rPr>
      </w:pPr>
    </w:p>
    <w:tbl>
      <w:tblPr>
        <w:tblW w:w="964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22"/>
        <w:gridCol w:w="3445"/>
        <w:gridCol w:w="2978"/>
      </w:tblGrid>
      <w:tr w:rsidR="002C330E" w:rsidRPr="002C330E" w14:paraId="04BA9010" w14:textId="77777777" w:rsidTr="002C330E">
        <w:tc>
          <w:tcPr>
            <w:tcW w:w="3220" w:type="dxa"/>
            <w:tcBorders>
              <w:top w:val="single" w:sz="4" w:space="0" w:color="auto"/>
              <w:left w:val="single" w:sz="4" w:space="0" w:color="auto"/>
              <w:bottom w:val="single" w:sz="4" w:space="0" w:color="auto"/>
              <w:right w:val="single" w:sz="4" w:space="0" w:color="auto"/>
            </w:tcBorders>
            <w:vAlign w:val="center"/>
            <w:hideMark/>
          </w:tcPr>
          <w:p w14:paraId="2A3C04F6"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Квалификационный уровень</w:t>
            </w:r>
          </w:p>
        </w:tc>
        <w:tc>
          <w:tcPr>
            <w:tcW w:w="3443" w:type="dxa"/>
            <w:tcBorders>
              <w:top w:val="single" w:sz="4" w:space="0" w:color="auto"/>
              <w:left w:val="single" w:sz="4" w:space="0" w:color="auto"/>
              <w:bottom w:val="single" w:sz="4" w:space="0" w:color="auto"/>
              <w:right w:val="single" w:sz="4" w:space="0" w:color="auto"/>
            </w:tcBorders>
            <w:vAlign w:val="center"/>
            <w:hideMark/>
          </w:tcPr>
          <w:p w14:paraId="5B971DCB"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Наименование должностей по квалификационным уровням</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F5ED913"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Рекомендуемый размер оклада (ставки) педагогических работников (рублей)</w:t>
            </w:r>
          </w:p>
        </w:tc>
      </w:tr>
      <w:tr w:rsidR="002C330E" w:rsidRPr="002C330E" w14:paraId="0FB7F4C7" w14:textId="77777777" w:rsidTr="002C330E">
        <w:tc>
          <w:tcPr>
            <w:tcW w:w="3220" w:type="dxa"/>
            <w:tcBorders>
              <w:top w:val="single" w:sz="4" w:space="0" w:color="auto"/>
              <w:left w:val="single" w:sz="4" w:space="0" w:color="auto"/>
              <w:bottom w:val="single" w:sz="4" w:space="0" w:color="auto"/>
              <w:right w:val="single" w:sz="4" w:space="0" w:color="auto"/>
            </w:tcBorders>
            <w:hideMark/>
          </w:tcPr>
          <w:p w14:paraId="04356758"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1</w:t>
            </w:r>
          </w:p>
        </w:tc>
        <w:tc>
          <w:tcPr>
            <w:tcW w:w="3443" w:type="dxa"/>
            <w:tcBorders>
              <w:top w:val="single" w:sz="4" w:space="0" w:color="auto"/>
              <w:left w:val="single" w:sz="4" w:space="0" w:color="auto"/>
              <w:bottom w:val="single" w:sz="4" w:space="0" w:color="auto"/>
              <w:right w:val="single" w:sz="4" w:space="0" w:color="auto"/>
            </w:tcBorders>
            <w:hideMark/>
          </w:tcPr>
          <w:p w14:paraId="0FCA50EC"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2</w:t>
            </w:r>
          </w:p>
        </w:tc>
        <w:tc>
          <w:tcPr>
            <w:tcW w:w="2976" w:type="dxa"/>
            <w:tcBorders>
              <w:top w:val="single" w:sz="4" w:space="0" w:color="auto"/>
              <w:left w:val="single" w:sz="4" w:space="0" w:color="auto"/>
              <w:bottom w:val="single" w:sz="4" w:space="0" w:color="auto"/>
              <w:right w:val="single" w:sz="4" w:space="0" w:color="auto"/>
            </w:tcBorders>
            <w:hideMark/>
          </w:tcPr>
          <w:p w14:paraId="5F8F18D1"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3</w:t>
            </w:r>
          </w:p>
        </w:tc>
      </w:tr>
      <w:tr w:rsidR="002C330E" w:rsidRPr="002C330E" w14:paraId="0D38168E" w14:textId="77777777" w:rsidTr="002C330E">
        <w:tc>
          <w:tcPr>
            <w:tcW w:w="3220" w:type="dxa"/>
            <w:tcBorders>
              <w:top w:val="single" w:sz="4" w:space="0" w:color="auto"/>
              <w:left w:val="single" w:sz="4" w:space="0" w:color="auto"/>
              <w:bottom w:val="single" w:sz="4" w:space="0" w:color="auto"/>
              <w:right w:val="single" w:sz="4" w:space="0" w:color="auto"/>
            </w:tcBorders>
            <w:vAlign w:val="center"/>
            <w:hideMark/>
          </w:tcPr>
          <w:p w14:paraId="1F362A85" w14:textId="77777777" w:rsidR="002C330E" w:rsidRPr="002C330E" w:rsidRDefault="002C330E">
            <w:pPr>
              <w:autoSpaceDE w:val="0"/>
              <w:autoSpaceDN w:val="0"/>
              <w:adjustRightInd w:val="0"/>
              <w:rPr>
                <w:color w:val="000000"/>
                <w:sz w:val="20"/>
                <w:szCs w:val="20"/>
              </w:rPr>
            </w:pPr>
            <w:bookmarkStart w:id="2" w:name="sub_11002"/>
            <w:r w:rsidRPr="002C330E">
              <w:rPr>
                <w:color w:val="000000"/>
                <w:sz w:val="20"/>
                <w:szCs w:val="20"/>
              </w:rPr>
              <w:t>2 квалификационный уровень</w:t>
            </w:r>
            <w:bookmarkEnd w:id="2"/>
          </w:p>
        </w:tc>
        <w:tc>
          <w:tcPr>
            <w:tcW w:w="3443" w:type="dxa"/>
            <w:tcBorders>
              <w:top w:val="single" w:sz="4" w:space="0" w:color="auto"/>
              <w:left w:val="single" w:sz="4" w:space="0" w:color="auto"/>
              <w:bottom w:val="single" w:sz="4" w:space="0" w:color="auto"/>
              <w:right w:val="single" w:sz="4" w:space="0" w:color="auto"/>
            </w:tcBorders>
            <w:vAlign w:val="center"/>
            <w:hideMark/>
          </w:tcPr>
          <w:p w14:paraId="7C09FAF1" w14:textId="77777777" w:rsidR="002C330E" w:rsidRPr="002C330E" w:rsidRDefault="002C330E">
            <w:pPr>
              <w:autoSpaceDE w:val="0"/>
              <w:autoSpaceDN w:val="0"/>
              <w:adjustRightInd w:val="0"/>
              <w:rPr>
                <w:color w:val="000000"/>
                <w:sz w:val="20"/>
                <w:szCs w:val="20"/>
              </w:rPr>
            </w:pPr>
            <w:r w:rsidRPr="002C330E">
              <w:rPr>
                <w:color w:val="000000"/>
                <w:sz w:val="20"/>
                <w:szCs w:val="20"/>
              </w:rPr>
              <w:t>Концертмейстер</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5ECEC75"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19858</w:t>
            </w:r>
          </w:p>
        </w:tc>
      </w:tr>
      <w:tr w:rsidR="002C330E" w:rsidRPr="002C330E" w14:paraId="0502FE2C" w14:textId="77777777" w:rsidTr="002C330E">
        <w:tc>
          <w:tcPr>
            <w:tcW w:w="3220" w:type="dxa"/>
            <w:tcBorders>
              <w:top w:val="single" w:sz="4" w:space="0" w:color="auto"/>
              <w:left w:val="single" w:sz="4" w:space="0" w:color="auto"/>
              <w:bottom w:val="single" w:sz="4" w:space="0" w:color="auto"/>
              <w:right w:val="single" w:sz="4" w:space="0" w:color="auto"/>
            </w:tcBorders>
            <w:vAlign w:val="center"/>
            <w:hideMark/>
          </w:tcPr>
          <w:p w14:paraId="3BC5F517" w14:textId="77777777" w:rsidR="002C330E" w:rsidRPr="002C330E" w:rsidRDefault="002C330E">
            <w:pPr>
              <w:autoSpaceDE w:val="0"/>
              <w:autoSpaceDN w:val="0"/>
              <w:adjustRightInd w:val="0"/>
              <w:rPr>
                <w:color w:val="000000"/>
                <w:sz w:val="20"/>
                <w:szCs w:val="20"/>
              </w:rPr>
            </w:pPr>
            <w:bookmarkStart w:id="3" w:name="sub_1106"/>
            <w:r w:rsidRPr="002C330E">
              <w:rPr>
                <w:color w:val="000000"/>
                <w:sz w:val="20"/>
                <w:szCs w:val="20"/>
              </w:rPr>
              <w:t>4 квалификационный уровень</w:t>
            </w:r>
            <w:bookmarkEnd w:id="3"/>
          </w:p>
        </w:tc>
        <w:tc>
          <w:tcPr>
            <w:tcW w:w="3443" w:type="dxa"/>
            <w:tcBorders>
              <w:top w:val="single" w:sz="4" w:space="0" w:color="auto"/>
              <w:left w:val="single" w:sz="4" w:space="0" w:color="auto"/>
              <w:bottom w:val="single" w:sz="4" w:space="0" w:color="auto"/>
              <w:right w:val="single" w:sz="4" w:space="0" w:color="auto"/>
            </w:tcBorders>
            <w:vAlign w:val="center"/>
            <w:hideMark/>
          </w:tcPr>
          <w:p w14:paraId="34585357" w14:textId="77777777" w:rsidR="002C330E" w:rsidRPr="002C330E" w:rsidRDefault="002C330E">
            <w:pPr>
              <w:autoSpaceDE w:val="0"/>
              <w:autoSpaceDN w:val="0"/>
              <w:adjustRightInd w:val="0"/>
              <w:rPr>
                <w:color w:val="000000"/>
                <w:sz w:val="20"/>
                <w:szCs w:val="20"/>
              </w:rPr>
            </w:pPr>
            <w:r w:rsidRPr="002C330E">
              <w:rPr>
                <w:color w:val="000000"/>
                <w:sz w:val="20"/>
                <w:szCs w:val="20"/>
              </w:rPr>
              <w:t>Преподаватель</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B81FE3B"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21520</w:t>
            </w:r>
          </w:p>
        </w:tc>
      </w:tr>
    </w:tbl>
    <w:p w14:paraId="0D638BB7" w14:textId="77777777" w:rsidR="00F45BAC" w:rsidRDefault="00F45BAC" w:rsidP="002C330E">
      <w:pPr>
        <w:ind w:firstLine="698"/>
        <w:jc w:val="right"/>
        <w:rPr>
          <w:bCs/>
          <w:color w:val="000000"/>
          <w:sz w:val="20"/>
          <w:szCs w:val="20"/>
        </w:rPr>
      </w:pPr>
    </w:p>
    <w:p w14:paraId="001F3514" w14:textId="559D44C1" w:rsidR="002C330E" w:rsidRPr="002C330E" w:rsidRDefault="002C330E" w:rsidP="002C330E">
      <w:pPr>
        <w:ind w:firstLine="698"/>
        <w:jc w:val="right"/>
        <w:rPr>
          <w:bCs/>
          <w:color w:val="000000"/>
          <w:sz w:val="20"/>
          <w:szCs w:val="20"/>
        </w:rPr>
      </w:pPr>
      <w:r w:rsidRPr="002C330E">
        <w:rPr>
          <w:bCs/>
          <w:color w:val="000000"/>
          <w:sz w:val="20"/>
          <w:szCs w:val="20"/>
        </w:rPr>
        <w:t xml:space="preserve">Приложение №2 </w:t>
      </w:r>
      <w:r w:rsidRPr="002C330E">
        <w:rPr>
          <w:b/>
          <w:bCs/>
          <w:color w:val="000000"/>
          <w:sz w:val="20"/>
          <w:szCs w:val="20"/>
        </w:rPr>
        <w:br/>
      </w:r>
      <w:r w:rsidRPr="002C330E">
        <w:rPr>
          <w:bCs/>
          <w:color w:val="000000"/>
          <w:sz w:val="20"/>
          <w:szCs w:val="20"/>
        </w:rPr>
        <w:t xml:space="preserve">к </w:t>
      </w:r>
      <w:hyperlink r:id="rId29" w:anchor="sub_0" w:history="1">
        <w:r w:rsidRPr="002C330E">
          <w:rPr>
            <w:rStyle w:val="ad"/>
            <w:color w:val="000000"/>
            <w:sz w:val="20"/>
            <w:szCs w:val="20"/>
          </w:rPr>
          <w:t>постановлению</w:t>
        </w:r>
      </w:hyperlink>
      <w:r w:rsidRPr="002C330E">
        <w:rPr>
          <w:bCs/>
          <w:color w:val="000000"/>
          <w:sz w:val="20"/>
          <w:szCs w:val="20"/>
        </w:rPr>
        <w:t xml:space="preserve"> администрации </w:t>
      </w:r>
    </w:p>
    <w:p w14:paraId="4843ECD9" w14:textId="649F9A7F" w:rsidR="002C330E" w:rsidRPr="002C330E" w:rsidRDefault="002C330E" w:rsidP="002C330E">
      <w:pPr>
        <w:autoSpaceDE w:val="0"/>
        <w:autoSpaceDN w:val="0"/>
        <w:adjustRightInd w:val="0"/>
        <w:ind w:firstLine="698"/>
        <w:jc w:val="right"/>
        <w:rPr>
          <w:b/>
          <w:color w:val="000000"/>
          <w:sz w:val="20"/>
          <w:szCs w:val="20"/>
          <w:lang w:eastAsia="ar-SA"/>
        </w:rPr>
      </w:pPr>
      <w:r w:rsidRPr="002C330E">
        <w:rPr>
          <w:bCs/>
          <w:color w:val="000000"/>
          <w:sz w:val="20"/>
          <w:szCs w:val="20"/>
        </w:rPr>
        <w:t>Бессоновского района Пензенской области</w:t>
      </w:r>
      <w:r w:rsidRPr="002C330E">
        <w:rPr>
          <w:bCs/>
          <w:color w:val="000000"/>
          <w:sz w:val="20"/>
          <w:szCs w:val="20"/>
        </w:rPr>
        <w:br/>
      </w:r>
      <w:r w:rsidRPr="002C330E">
        <w:rPr>
          <w:bCs/>
          <w:color w:val="000000"/>
          <w:sz w:val="20"/>
          <w:szCs w:val="20"/>
          <w:lang w:eastAsia="ar-SA"/>
        </w:rPr>
        <w:t>от 06.11.2025 № 1120</w:t>
      </w:r>
    </w:p>
    <w:p w14:paraId="70E21D98" w14:textId="77777777" w:rsidR="002C330E" w:rsidRPr="002C330E" w:rsidRDefault="002C330E" w:rsidP="002C330E">
      <w:pPr>
        <w:autoSpaceDE w:val="0"/>
        <w:autoSpaceDN w:val="0"/>
        <w:adjustRightInd w:val="0"/>
        <w:ind w:firstLine="720"/>
        <w:jc w:val="right"/>
        <w:rPr>
          <w:bCs/>
          <w:color w:val="000000"/>
          <w:sz w:val="20"/>
          <w:szCs w:val="20"/>
        </w:rPr>
      </w:pPr>
    </w:p>
    <w:p w14:paraId="2D963380" w14:textId="77777777" w:rsidR="002C330E" w:rsidRPr="002C330E" w:rsidRDefault="002C330E" w:rsidP="002C330E">
      <w:pPr>
        <w:autoSpaceDE w:val="0"/>
        <w:autoSpaceDN w:val="0"/>
        <w:adjustRightInd w:val="0"/>
        <w:ind w:firstLine="720"/>
        <w:jc w:val="right"/>
        <w:rPr>
          <w:bCs/>
          <w:color w:val="000000"/>
          <w:sz w:val="20"/>
          <w:szCs w:val="20"/>
        </w:rPr>
      </w:pPr>
    </w:p>
    <w:p w14:paraId="764282E6"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Приложение № 2</w:t>
      </w:r>
      <w:r w:rsidRPr="002C330E">
        <w:rPr>
          <w:bCs/>
          <w:color w:val="000000"/>
          <w:sz w:val="20"/>
          <w:szCs w:val="20"/>
        </w:rPr>
        <w:br/>
        <w:t xml:space="preserve">к </w:t>
      </w:r>
      <w:hyperlink r:id="rId30" w:anchor="sub_1000" w:history="1">
        <w:r w:rsidRPr="002C330E">
          <w:rPr>
            <w:rStyle w:val="ad"/>
            <w:color w:val="000000"/>
            <w:sz w:val="20"/>
            <w:szCs w:val="20"/>
          </w:rPr>
          <w:t>Положению</w:t>
        </w:r>
      </w:hyperlink>
      <w:r w:rsidRPr="002C330E">
        <w:rPr>
          <w:bCs/>
          <w:color w:val="000000"/>
          <w:sz w:val="20"/>
          <w:szCs w:val="20"/>
        </w:rPr>
        <w:br/>
        <w:t>о системе оплаты труда работников</w:t>
      </w:r>
      <w:r w:rsidRPr="002C330E">
        <w:rPr>
          <w:bCs/>
          <w:color w:val="000000"/>
          <w:sz w:val="20"/>
          <w:szCs w:val="20"/>
        </w:rPr>
        <w:br/>
        <w:t xml:space="preserve">Муниципального бюджетного образовательного учреждения </w:t>
      </w:r>
    </w:p>
    <w:p w14:paraId="70A4A3BE"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 xml:space="preserve">дополнительного образования детская школа искусств </w:t>
      </w:r>
    </w:p>
    <w:p w14:paraId="772AA954"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Бессоновского района, функции и полномочия учредителя</w:t>
      </w:r>
    </w:p>
    <w:p w14:paraId="3AAEFEB7"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 xml:space="preserve"> в отношении которого осуществляет администрация </w:t>
      </w:r>
    </w:p>
    <w:p w14:paraId="666E8E6A"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Бессоновского района Пензенской области,</w:t>
      </w:r>
    </w:p>
    <w:p w14:paraId="3A5A73D7" w14:textId="77777777" w:rsidR="002C330E" w:rsidRPr="002C330E" w:rsidRDefault="002C330E" w:rsidP="002C330E">
      <w:pPr>
        <w:autoSpaceDE w:val="0"/>
        <w:autoSpaceDN w:val="0"/>
        <w:adjustRightInd w:val="0"/>
        <w:spacing w:before="108" w:after="108"/>
        <w:jc w:val="center"/>
        <w:outlineLvl w:val="0"/>
        <w:rPr>
          <w:b/>
          <w:bCs/>
          <w:color w:val="000000"/>
          <w:sz w:val="20"/>
          <w:szCs w:val="20"/>
        </w:rPr>
      </w:pPr>
    </w:p>
    <w:p w14:paraId="3B1AD832" w14:textId="77777777" w:rsidR="002C330E" w:rsidRPr="002C330E" w:rsidRDefault="002C330E" w:rsidP="002C330E">
      <w:pPr>
        <w:autoSpaceDE w:val="0"/>
        <w:autoSpaceDN w:val="0"/>
        <w:adjustRightInd w:val="0"/>
        <w:spacing w:before="108" w:after="108"/>
        <w:jc w:val="center"/>
        <w:outlineLvl w:val="0"/>
        <w:rPr>
          <w:b/>
          <w:bCs/>
          <w:color w:val="000000"/>
          <w:sz w:val="20"/>
          <w:szCs w:val="20"/>
        </w:rPr>
      </w:pPr>
      <w:r w:rsidRPr="002C330E">
        <w:rPr>
          <w:b/>
          <w:bCs/>
          <w:color w:val="000000"/>
          <w:sz w:val="20"/>
          <w:szCs w:val="20"/>
        </w:rPr>
        <w:t>Рекомендуемые оклады специалистов и служащих из числа учебно-вспомогательного и обслуживающего персонала учреждения по профессиональным квалификационным группам общеотраслевых должностей руководителей, специалистов и служащих</w:t>
      </w:r>
    </w:p>
    <w:p w14:paraId="0FE4CEE2" w14:textId="77777777" w:rsidR="002C330E" w:rsidRPr="002C330E" w:rsidRDefault="002C330E" w:rsidP="002C330E">
      <w:pPr>
        <w:autoSpaceDE w:val="0"/>
        <w:autoSpaceDN w:val="0"/>
        <w:adjustRightInd w:val="0"/>
        <w:ind w:firstLine="720"/>
        <w:jc w:val="both"/>
        <w:rPr>
          <w:color w:val="000000"/>
          <w:sz w:val="20"/>
          <w:szCs w:val="20"/>
        </w:rPr>
      </w:pPr>
    </w:p>
    <w:p w14:paraId="57E169F9" w14:textId="77777777" w:rsidR="002C330E" w:rsidRPr="002C330E" w:rsidRDefault="002C330E" w:rsidP="002C330E">
      <w:pPr>
        <w:autoSpaceDE w:val="0"/>
        <w:autoSpaceDN w:val="0"/>
        <w:adjustRightInd w:val="0"/>
        <w:jc w:val="center"/>
        <w:rPr>
          <w:color w:val="000000"/>
          <w:sz w:val="20"/>
          <w:szCs w:val="20"/>
        </w:rPr>
      </w:pPr>
      <w:r w:rsidRPr="002C330E">
        <w:rPr>
          <w:color w:val="000000"/>
          <w:sz w:val="20"/>
          <w:szCs w:val="20"/>
        </w:rPr>
        <w:t xml:space="preserve">(в соответствии с </w:t>
      </w:r>
      <w:hyperlink r:id="rId31" w:history="1">
        <w:r w:rsidRPr="002C330E">
          <w:rPr>
            <w:rStyle w:val="ad"/>
            <w:color w:val="000000"/>
            <w:sz w:val="20"/>
            <w:szCs w:val="20"/>
          </w:rPr>
          <w:t>приказом</w:t>
        </w:r>
      </w:hyperlink>
      <w:r w:rsidRPr="002C330E">
        <w:rPr>
          <w:color w:val="000000"/>
          <w:sz w:val="20"/>
          <w:szCs w:val="20"/>
        </w:rPr>
        <w:t xml:space="preserve"> Министерства здравоохранения и социального развития Российской Федерации от 29.05.2008 N 247н "Об утверждении профессиональных квалификационных групп общеотраслевых должностей руководителей, специалистов и служащих" (с последующими изменениями)</w:t>
      </w:r>
    </w:p>
    <w:p w14:paraId="7DAB664C" w14:textId="77777777" w:rsidR="002C330E" w:rsidRPr="002C330E" w:rsidRDefault="002C330E" w:rsidP="002C330E">
      <w:pPr>
        <w:autoSpaceDE w:val="0"/>
        <w:autoSpaceDN w:val="0"/>
        <w:adjustRightInd w:val="0"/>
        <w:ind w:firstLine="720"/>
        <w:jc w:val="both"/>
        <w:rPr>
          <w:color w:val="000000"/>
          <w:sz w:val="20"/>
          <w:szCs w:val="20"/>
        </w:rPr>
      </w:pPr>
    </w:p>
    <w:p w14:paraId="33806094" w14:textId="77777777" w:rsidR="002C330E" w:rsidRPr="002C330E" w:rsidRDefault="002C330E" w:rsidP="002C330E">
      <w:pPr>
        <w:autoSpaceDE w:val="0"/>
        <w:autoSpaceDN w:val="0"/>
        <w:adjustRightInd w:val="0"/>
        <w:ind w:firstLine="720"/>
        <w:jc w:val="both"/>
        <w:rPr>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4431"/>
        <w:gridCol w:w="2268"/>
      </w:tblGrid>
      <w:tr w:rsidR="002C330E" w:rsidRPr="002C330E" w14:paraId="0AC6BAD9" w14:textId="77777777" w:rsidTr="002C330E">
        <w:tc>
          <w:tcPr>
            <w:tcW w:w="2940" w:type="dxa"/>
            <w:tcBorders>
              <w:top w:val="single" w:sz="4" w:space="0" w:color="auto"/>
              <w:left w:val="single" w:sz="4" w:space="0" w:color="auto"/>
              <w:bottom w:val="single" w:sz="4" w:space="0" w:color="auto"/>
              <w:right w:val="single" w:sz="4" w:space="0" w:color="auto"/>
            </w:tcBorders>
            <w:vAlign w:val="center"/>
            <w:hideMark/>
          </w:tcPr>
          <w:p w14:paraId="5F05E80D"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Квалификационный уровень</w:t>
            </w:r>
          </w:p>
        </w:tc>
        <w:tc>
          <w:tcPr>
            <w:tcW w:w="4431" w:type="dxa"/>
            <w:tcBorders>
              <w:top w:val="single" w:sz="4" w:space="0" w:color="auto"/>
              <w:left w:val="single" w:sz="4" w:space="0" w:color="auto"/>
              <w:bottom w:val="single" w:sz="4" w:space="0" w:color="auto"/>
              <w:right w:val="single" w:sz="4" w:space="0" w:color="auto"/>
            </w:tcBorders>
            <w:vAlign w:val="center"/>
            <w:hideMark/>
          </w:tcPr>
          <w:p w14:paraId="00A43635"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Наименование должностей по квалификационным уровням</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C04FEB"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Рекомендуемый размер оклада (рублей)</w:t>
            </w:r>
          </w:p>
        </w:tc>
      </w:tr>
      <w:tr w:rsidR="002C330E" w:rsidRPr="002C330E" w14:paraId="535EFEAF" w14:textId="77777777" w:rsidTr="002C330E">
        <w:tc>
          <w:tcPr>
            <w:tcW w:w="2940" w:type="dxa"/>
            <w:tcBorders>
              <w:top w:val="single" w:sz="4" w:space="0" w:color="auto"/>
              <w:left w:val="single" w:sz="4" w:space="0" w:color="auto"/>
              <w:bottom w:val="single" w:sz="4" w:space="0" w:color="auto"/>
              <w:right w:val="single" w:sz="4" w:space="0" w:color="auto"/>
            </w:tcBorders>
            <w:hideMark/>
          </w:tcPr>
          <w:p w14:paraId="04FAD8EC"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1</w:t>
            </w:r>
          </w:p>
        </w:tc>
        <w:tc>
          <w:tcPr>
            <w:tcW w:w="4431" w:type="dxa"/>
            <w:tcBorders>
              <w:top w:val="single" w:sz="4" w:space="0" w:color="auto"/>
              <w:left w:val="single" w:sz="4" w:space="0" w:color="auto"/>
              <w:bottom w:val="single" w:sz="4" w:space="0" w:color="auto"/>
              <w:right w:val="single" w:sz="4" w:space="0" w:color="auto"/>
            </w:tcBorders>
            <w:hideMark/>
          </w:tcPr>
          <w:p w14:paraId="26609128"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14:paraId="61AD6094"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3</w:t>
            </w:r>
          </w:p>
        </w:tc>
      </w:tr>
      <w:tr w:rsidR="002C330E" w:rsidRPr="002C330E" w14:paraId="5CB23AE5" w14:textId="77777777" w:rsidTr="002C330E">
        <w:tc>
          <w:tcPr>
            <w:tcW w:w="9639" w:type="dxa"/>
            <w:gridSpan w:val="3"/>
            <w:tcBorders>
              <w:top w:val="single" w:sz="4" w:space="0" w:color="auto"/>
              <w:left w:val="single" w:sz="4" w:space="0" w:color="auto"/>
              <w:bottom w:val="single" w:sz="4" w:space="0" w:color="auto"/>
              <w:right w:val="single" w:sz="4" w:space="0" w:color="auto"/>
            </w:tcBorders>
            <w:hideMark/>
          </w:tcPr>
          <w:p w14:paraId="7E5D4F25" w14:textId="77777777" w:rsidR="002C330E" w:rsidRPr="002C330E" w:rsidRDefault="002C330E">
            <w:pPr>
              <w:autoSpaceDE w:val="0"/>
              <w:autoSpaceDN w:val="0"/>
              <w:adjustRightInd w:val="0"/>
              <w:spacing w:before="108" w:after="108"/>
              <w:jc w:val="center"/>
              <w:outlineLvl w:val="0"/>
              <w:rPr>
                <w:bCs/>
                <w:color w:val="000000"/>
                <w:sz w:val="20"/>
                <w:szCs w:val="20"/>
              </w:rPr>
            </w:pPr>
            <w:r w:rsidRPr="002C330E">
              <w:rPr>
                <w:bCs/>
                <w:color w:val="000000"/>
                <w:sz w:val="20"/>
                <w:szCs w:val="20"/>
              </w:rPr>
              <w:t>Должности, отнесенные к профессиональной квалификационной группе "Общеотраслевые должности служащих третьего уровня"</w:t>
            </w:r>
          </w:p>
        </w:tc>
      </w:tr>
      <w:tr w:rsidR="002C330E" w:rsidRPr="002C330E" w14:paraId="5C101628" w14:textId="77777777" w:rsidTr="002C330E">
        <w:tc>
          <w:tcPr>
            <w:tcW w:w="2940" w:type="dxa"/>
            <w:tcBorders>
              <w:top w:val="single" w:sz="4" w:space="0" w:color="auto"/>
              <w:left w:val="single" w:sz="4" w:space="0" w:color="auto"/>
              <w:bottom w:val="single" w:sz="4" w:space="0" w:color="auto"/>
              <w:right w:val="single" w:sz="4" w:space="0" w:color="auto"/>
            </w:tcBorders>
            <w:vAlign w:val="center"/>
            <w:hideMark/>
          </w:tcPr>
          <w:p w14:paraId="3C8A5828" w14:textId="77777777" w:rsidR="002C330E" w:rsidRPr="002C330E" w:rsidRDefault="002C330E">
            <w:pPr>
              <w:autoSpaceDE w:val="0"/>
              <w:autoSpaceDN w:val="0"/>
              <w:adjustRightInd w:val="0"/>
              <w:rPr>
                <w:color w:val="000000"/>
                <w:sz w:val="20"/>
                <w:szCs w:val="20"/>
              </w:rPr>
            </w:pPr>
            <w:r w:rsidRPr="002C330E">
              <w:rPr>
                <w:color w:val="000000"/>
                <w:sz w:val="20"/>
                <w:szCs w:val="20"/>
              </w:rPr>
              <w:t>1 квалификационный уровень</w:t>
            </w:r>
          </w:p>
        </w:tc>
        <w:tc>
          <w:tcPr>
            <w:tcW w:w="4431" w:type="dxa"/>
            <w:tcBorders>
              <w:top w:val="single" w:sz="4" w:space="0" w:color="auto"/>
              <w:left w:val="single" w:sz="4" w:space="0" w:color="auto"/>
              <w:bottom w:val="single" w:sz="4" w:space="0" w:color="auto"/>
              <w:right w:val="single" w:sz="4" w:space="0" w:color="auto"/>
            </w:tcBorders>
            <w:vAlign w:val="center"/>
            <w:hideMark/>
          </w:tcPr>
          <w:p w14:paraId="2264BEC4" w14:textId="77777777" w:rsidR="002C330E" w:rsidRPr="002C330E" w:rsidRDefault="002C330E">
            <w:pPr>
              <w:autoSpaceDE w:val="0"/>
              <w:autoSpaceDN w:val="0"/>
              <w:adjustRightInd w:val="0"/>
              <w:rPr>
                <w:color w:val="000000"/>
                <w:sz w:val="20"/>
                <w:szCs w:val="20"/>
              </w:rPr>
            </w:pPr>
            <w:r w:rsidRPr="002C330E">
              <w:rPr>
                <w:color w:val="000000"/>
                <w:sz w:val="20"/>
                <w:szCs w:val="20"/>
              </w:rPr>
              <w:t>Бухгалтер</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DF71C94"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16665</w:t>
            </w:r>
          </w:p>
        </w:tc>
      </w:tr>
    </w:tbl>
    <w:p w14:paraId="651BDB70" w14:textId="77777777" w:rsidR="002C330E" w:rsidRPr="002C330E" w:rsidRDefault="002C330E" w:rsidP="002C330E">
      <w:pPr>
        <w:ind w:firstLine="698"/>
        <w:jc w:val="right"/>
        <w:rPr>
          <w:bCs/>
          <w:color w:val="000000"/>
          <w:sz w:val="20"/>
          <w:szCs w:val="20"/>
        </w:rPr>
      </w:pPr>
      <w:r w:rsidRPr="002C330E">
        <w:rPr>
          <w:bCs/>
          <w:color w:val="000000"/>
          <w:sz w:val="20"/>
          <w:szCs w:val="20"/>
        </w:rPr>
        <w:t xml:space="preserve">Приложение №3 </w:t>
      </w:r>
      <w:r w:rsidRPr="002C330E">
        <w:rPr>
          <w:b/>
          <w:bCs/>
          <w:color w:val="000000"/>
          <w:sz w:val="20"/>
          <w:szCs w:val="20"/>
        </w:rPr>
        <w:br/>
      </w:r>
      <w:r w:rsidRPr="002C330E">
        <w:rPr>
          <w:bCs/>
          <w:color w:val="000000"/>
          <w:sz w:val="20"/>
          <w:szCs w:val="20"/>
        </w:rPr>
        <w:t xml:space="preserve">к </w:t>
      </w:r>
      <w:hyperlink r:id="rId32" w:anchor="sub_0" w:history="1">
        <w:r w:rsidRPr="002C330E">
          <w:rPr>
            <w:rStyle w:val="ad"/>
            <w:color w:val="000000"/>
            <w:sz w:val="20"/>
            <w:szCs w:val="20"/>
          </w:rPr>
          <w:t>постановлению</w:t>
        </w:r>
      </w:hyperlink>
      <w:r w:rsidRPr="002C330E">
        <w:rPr>
          <w:bCs/>
          <w:color w:val="000000"/>
          <w:sz w:val="20"/>
          <w:szCs w:val="20"/>
        </w:rPr>
        <w:t xml:space="preserve"> администрации </w:t>
      </w:r>
    </w:p>
    <w:p w14:paraId="78BE3AAA" w14:textId="14DBF6F1" w:rsidR="002C330E" w:rsidRPr="002C330E" w:rsidRDefault="002C330E" w:rsidP="002C330E">
      <w:pPr>
        <w:autoSpaceDE w:val="0"/>
        <w:autoSpaceDN w:val="0"/>
        <w:adjustRightInd w:val="0"/>
        <w:ind w:firstLine="698"/>
        <w:jc w:val="right"/>
        <w:rPr>
          <w:b/>
          <w:color w:val="000000"/>
          <w:sz w:val="20"/>
          <w:szCs w:val="20"/>
          <w:lang w:eastAsia="ar-SA"/>
        </w:rPr>
      </w:pPr>
      <w:r w:rsidRPr="002C330E">
        <w:rPr>
          <w:bCs/>
          <w:color w:val="000000"/>
          <w:sz w:val="20"/>
          <w:szCs w:val="20"/>
        </w:rPr>
        <w:t>Бессоновского района Пензенской области</w:t>
      </w:r>
      <w:r w:rsidRPr="002C330E">
        <w:rPr>
          <w:bCs/>
          <w:color w:val="000000"/>
          <w:sz w:val="20"/>
          <w:szCs w:val="20"/>
        </w:rPr>
        <w:br/>
      </w:r>
      <w:r w:rsidRPr="002C330E">
        <w:rPr>
          <w:bCs/>
          <w:color w:val="000000"/>
          <w:sz w:val="20"/>
          <w:szCs w:val="20"/>
          <w:lang w:eastAsia="ar-SA"/>
        </w:rPr>
        <w:t>от 06.11.2025 № 1120</w:t>
      </w:r>
    </w:p>
    <w:p w14:paraId="34DD89F0" w14:textId="77777777" w:rsidR="002C330E" w:rsidRPr="002C330E" w:rsidRDefault="002C330E" w:rsidP="002C330E">
      <w:pPr>
        <w:autoSpaceDE w:val="0"/>
        <w:autoSpaceDN w:val="0"/>
        <w:adjustRightInd w:val="0"/>
        <w:ind w:firstLine="720"/>
        <w:jc w:val="right"/>
        <w:rPr>
          <w:bCs/>
          <w:color w:val="26282F"/>
          <w:sz w:val="20"/>
          <w:szCs w:val="20"/>
        </w:rPr>
      </w:pPr>
    </w:p>
    <w:p w14:paraId="32019188" w14:textId="77777777" w:rsidR="002C330E" w:rsidRPr="002C330E" w:rsidRDefault="002C330E" w:rsidP="002C330E">
      <w:pPr>
        <w:autoSpaceDE w:val="0"/>
        <w:autoSpaceDN w:val="0"/>
        <w:adjustRightInd w:val="0"/>
        <w:ind w:firstLine="720"/>
        <w:jc w:val="right"/>
        <w:rPr>
          <w:bCs/>
          <w:color w:val="26282F"/>
          <w:sz w:val="20"/>
          <w:szCs w:val="20"/>
        </w:rPr>
      </w:pPr>
    </w:p>
    <w:p w14:paraId="0138E3FB"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Приложение N 3</w:t>
      </w:r>
    </w:p>
    <w:p w14:paraId="7E8EB1ED"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 xml:space="preserve">к </w:t>
      </w:r>
      <w:hyperlink r:id="rId33" w:anchor="sub_1000" w:history="1">
        <w:r w:rsidRPr="002C330E">
          <w:rPr>
            <w:rStyle w:val="ad"/>
            <w:color w:val="000000"/>
            <w:sz w:val="20"/>
            <w:szCs w:val="20"/>
          </w:rPr>
          <w:t>Положению</w:t>
        </w:r>
      </w:hyperlink>
      <w:r w:rsidRPr="002C330E">
        <w:rPr>
          <w:bCs/>
          <w:color w:val="000000"/>
          <w:sz w:val="20"/>
          <w:szCs w:val="20"/>
        </w:rPr>
        <w:br/>
        <w:t>о системе оплаты труда работников</w:t>
      </w:r>
      <w:r w:rsidRPr="002C330E">
        <w:rPr>
          <w:bCs/>
          <w:color w:val="000000"/>
          <w:sz w:val="20"/>
          <w:szCs w:val="20"/>
        </w:rPr>
        <w:br/>
        <w:t xml:space="preserve">Муниципального бюджетного образовательного учреждения </w:t>
      </w:r>
    </w:p>
    <w:p w14:paraId="434CD592"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 xml:space="preserve">дополнительного образования детская школа искусств </w:t>
      </w:r>
    </w:p>
    <w:p w14:paraId="75AA2CCF"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Бессоновского района, функции и полномочия учредителя</w:t>
      </w:r>
    </w:p>
    <w:p w14:paraId="1C85FB2F"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t xml:space="preserve"> в отношении которого осуществляет администрация </w:t>
      </w:r>
    </w:p>
    <w:p w14:paraId="5B0208D3" w14:textId="77777777" w:rsidR="002C330E" w:rsidRPr="002C330E" w:rsidRDefault="002C330E" w:rsidP="002C330E">
      <w:pPr>
        <w:autoSpaceDE w:val="0"/>
        <w:autoSpaceDN w:val="0"/>
        <w:adjustRightInd w:val="0"/>
        <w:ind w:firstLine="720"/>
        <w:jc w:val="right"/>
        <w:rPr>
          <w:bCs/>
          <w:color w:val="000000"/>
          <w:sz w:val="20"/>
          <w:szCs w:val="20"/>
        </w:rPr>
      </w:pPr>
      <w:r w:rsidRPr="002C330E">
        <w:rPr>
          <w:bCs/>
          <w:color w:val="000000"/>
          <w:sz w:val="20"/>
          <w:szCs w:val="20"/>
        </w:rPr>
        <w:lastRenderedPageBreak/>
        <w:t>Бессоновского района Пензенской области,</w:t>
      </w:r>
    </w:p>
    <w:p w14:paraId="78195CD1" w14:textId="77777777" w:rsidR="002C330E" w:rsidRPr="002C330E" w:rsidRDefault="002C330E" w:rsidP="002C330E">
      <w:pPr>
        <w:autoSpaceDE w:val="0"/>
        <w:autoSpaceDN w:val="0"/>
        <w:adjustRightInd w:val="0"/>
        <w:spacing w:before="108" w:after="108"/>
        <w:jc w:val="center"/>
        <w:outlineLvl w:val="0"/>
        <w:rPr>
          <w:b/>
          <w:bCs/>
          <w:color w:val="000000"/>
          <w:sz w:val="20"/>
          <w:szCs w:val="20"/>
        </w:rPr>
      </w:pPr>
    </w:p>
    <w:p w14:paraId="000AB9C9" w14:textId="77777777" w:rsidR="002C330E" w:rsidRPr="002C330E" w:rsidRDefault="002C330E" w:rsidP="002C330E">
      <w:pPr>
        <w:autoSpaceDE w:val="0"/>
        <w:autoSpaceDN w:val="0"/>
        <w:adjustRightInd w:val="0"/>
        <w:jc w:val="center"/>
        <w:outlineLvl w:val="0"/>
        <w:rPr>
          <w:b/>
          <w:bCs/>
          <w:color w:val="000000"/>
          <w:sz w:val="20"/>
          <w:szCs w:val="20"/>
        </w:rPr>
      </w:pPr>
      <w:r w:rsidRPr="002C330E">
        <w:rPr>
          <w:b/>
          <w:bCs/>
          <w:color w:val="000000"/>
          <w:sz w:val="20"/>
          <w:szCs w:val="20"/>
        </w:rPr>
        <w:t xml:space="preserve">Рекомендуемые оклады </w:t>
      </w:r>
    </w:p>
    <w:p w14:paraId="3686113D" w14:textId="77777777" w:rsidR="002C330E" w:rsidRPr="002C330E" w:rsidRDefault="002C330E" w:rsidP="002C330E">
      <w:pPr>
        <w:autoSpaceDE w:val="0"/>
        <w:autoSpaceDN w:val="0"/>
        <w:adjustRightInd w:val="0"/>
        <w:jc w:val="center"/>
        <w:outlineLvl w:val="0"/>
        <w:rPr>
          <w:b/>
          <w:bCs/>
          <w:color w:val="000000"/>
          <w:sz w:val="20"/>
          <w:szCs w:val="20"/>
        </w:rPr>
      </w:pPr>
      <w:r w:rsidRPr="002C330E">
        <w:rPr>
          <w:b/>
          <w:bCs/>
          <w:color w:val="000000"/>
          <w:sz w:val="20"/>
          <w:szCs w:val="20"/>
        </w:rPr>
        <w:t>прочих работников учреждения из числа учебно-вспомогательного и обслуживающего персонала по профессиональным квалификационным группам общеотраслевых профессий рабочих</w:t>
      </w:r>
    </w:p>
    <w:p w14:paraId="505013FF" w14:textId="77777777" w:rsidR="002C330E" w:rsidRPr="002C330E" w:rsidRDefault="002C330E" w:rsidP="002C330E">
      <w:pPr>
        <w:autoSpaceDE w:val="0"/>
        <w:autoSpaceDN w:val="0"/>
        <w:adjustRightInd w:val="0"/>
        <w:ind w:firstLine="720"/>
        <w:jc w:val="both"/>
        <w:rPr>
          <w:color w:val="000000"/>
          <w:sz w:val="20"/>
          <w:szCs w:val="20"/>
        </w:rPr>
      </w:pPr>
    </w:p>
    <w:p w14:paraId="2B1C0603" w14:textId="77777777" w:rsidR="002C330E" w:rsidRPr="002C330E" w:rsidRDefault="002C330E" w:rsidP="002C330E">
      <w:pPr>
        <w:autoSpaceDE w:val="0"/>
        <w:autoSpaceDN w:val="0"/>
        <w:adjustRightInd w:val="0"/>
        <w:jc w:val="center"/>
        <w:rPr>
          <w:color w:val="000000"/>
          <w:sz w:val="20"/>
          <w:szCs w:val="20"/>
        </w:rPr>
      </w:pPr>
      <w:r w:rsidRPr="002C330E">
        <w:rPr>
          <w:color w:val="000000"/>
          <w:sz w:val="20"/>
          <w:szCs w:val="20"/>
        </w:rPr>
        <w:t xml:space="preserve">(в соответствии с </w:t>
      </w:r>
      <w:hyperlink r:id="rId34" w:history="1">
        <w:r w:rsidRPr="002C330E">
          <w:rPr>
            <w:rStyle w:val="ad"/>
            <w:color w:val="000000"/>
            <w:sz w:val="20"/>
            <w:szCs w:val="20"/>
          </w:rPr>
          <w:t>приказом</w:t>
        </w:r>
      </w:hyperlink>
      <w:r w:rsidRPr="002C330E">
        <w:rPr>
          <w:color w:val="000000"/>
          <w:sz w:val="20"/>
          <w:szCs w:val="20"/>
        </w:rPr>
        <w:t xml:space="preserve"> Министерства здравоохранения и социального развития Российской Федерации от 29.05.2008 N 248н "Об утверждении профессиональных квалификационных групп общеотраслевых профессий рабочих" (с последующими изменениями)</w:t>
      </w:r>
    </w:p>
    <w:p w14:paraId="6D1F7BE7" w14:textId="77777777" w:rsidR="002C330E" w:rsidRPr="002C330E" w:rsidRDefault="002C330E" w:rsidP="002C330E">
      <w:pPr>
        <w:autoSpaceDE w:val="0"/>
        <w:autoSpaceDN w:val="0"/>
        <w:adjustRightInd w:val="0"/>
        <w:ind w:firstLine="720"/>
        <w:jc w:val="both"/>
        <w:rPr>
          <w:color w:val="000000"/>
          <w:sz w:val="20"/>
          <w:szCs w:val="20"/>
        </w:rPr>
      </w:pPr>
    </w:p>
    <w:p w14:paraId="6BE12C73" w14:textId="77777777" w:rsidR="002C330E" w:rsidRPr="002C330E" w:rsidRDefault="002C330E" w:rsidP="002C330E">
      <w:pPr>
        <w:autoSpaceDE w:val="0"/>
        <w:autoSpaceDN w:val="0"/>
        <w:adjustRightInd w:val="0"/>
        <w:ind w:firstLine="720"/>
        <w:jc w:val="both"/>
        <w:rPr>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0"/>
        <w:gridCol w:w="3864"/>
        <w:gridCol w:w="2835"/>
      </w:tblGrid>
      <w:tr w:rsidR="002C330E" w:rsidRPr="002C330E" w14:paraId="1C4FAB38" w14:textId="77777777" w:rsidTr="002C330E">
        <w:tc>
          <w:tcPr>
            <w:tcW w:w="2940" w:type="dxa"/>
            <w:tcBorders>
              <w:top w:val="single" w:sz="4" w:space="0" w:color="auto"/>
              <w:left w:val="single" w:sz="4" w:space="0" w:color="auto"/>
              <w:bottom w:val="single" w:sz="4" w:space="0" w:color="auto"/>
              <w:right w:val="single" w:sz="4" w:space="0" w:color="auto"/>
            </w:tcBorders>
            <w:vAlign w:val="center"/>
            <w:hideMark/>
          </w:tcPr>
          <w:p w14:paraId="38732865"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Квалификационный уровень</w:t>
            </w:r>
          </w:p>
        </w:tc>
        <w:tc>
          <w:tcPr>
            <w:tcW w:w="3864" w:type="dxa"/>
            <w:tcBorders>
              <w:top w:val="single" w:sz="4" w:space="0" w:color="auto"/>
              <w:left w:val="single" w:sz="4" w:space="0" w:color="auto"/>
              <w:bottom w:val="single" w:sz="4" w:space="0" w:color="auto"/>
              <w:right w:val="single" w:sz="4" w:space="0" w:color="auto"/>
            </w:tcBorders>
            <w:vAlign w:val="center"/>
            <w:hideMark/>
          </w:tcPr>
          <w:p w14:paraId="34E184D5"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Наименование должностей по квалификационным уровням</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AB1A68F"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Рекомендуемый размер оклада (рублей)</w:t>
            </w:r>
          </w:p>
        </w:tc>
      </w:tr>
      <w:tr w:rsidR="002C330E" w:rsidRPr="002C330E" w14:paraId="38827A25" w14:textId="77777777" w:rsidTr="002C330E">
        <w:tc>
          <w:tcPr>
            <w:tcW w:w="2940" w:type="dxa"/>
            <w:tcBorders>
              <w:top w:val="single" w:sz="4" w:space="0" w:color="auto"/>
              <w:left w:val="single" w:sz="4" w:space="0" w:color="auto"/>
              <w:bottom w:val="single" w:sz="4" w:space="0" w:color="auto"/>
              <w:right w:val="single" w:sz="4" w:space="0" w:color="auto"/>
            </w:tcBorders>
            <w:hideMark/>
          </w:tcPr>
          <w:p w14:paraId="37685311"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1</w:t>
            </w:r>
          </w:p>
        </w:tc>
        <w:tc>
          <w:tcPr>
            <w:tcW w:w="3864" w:type="dxa"/>
            <w:tcBorders>
              <w:top w:val="single" w:sz="4" w:space="0" w:color="auto"/>
              <w:left w:val="single" w:sz="4" w:space="0" w:color="auto"/>
              <w:bottom w:val="single" w:sz="4" w:space="0" w:color="auto"/>
              <w:right w:val="single" w:sz="4" w:space="0" w:color="auto"/>
            </w:tcBorders>
            <w:hideMark/>
          </w:tcPr>
          <w:p w14:paraId="38479735"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2</w:t>
            </w:r>
          </w:p>
        </w:tc>
        <w:tc>
          <w:tcPr>
            <w:tcW w:w="2835" w:type="dxa"/>
            <w:tcBorders>
              <w:top w:val="single" w:sz="4" w:space="0" w:color="auto"/>
              <w:left w:val="single" w:sz="4" w:space="0" w:color="auto"/>
              <w:bottom w:val="single" w:sz="4" w:space="0" w:color="auto"/>
              <w:right w:val="single" w:sz="4" w:space="0" w:color="auto"/>
            </w:tcBorders>
            <w:hideMark/>
          </w:tcPr>
          <w:p w14:paraId="2D80928A"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3</w:t>
            </w:r>
          </w:p>
        </w:tc>
      </w:tr>
      <w:tr w:rsidR="002C330E" w:rsidRPr="002C330E" w14:paraId="646D7525" w14:textId="77777777" w:rsidTr="002C330E">
        <w:tc>
          <w:tcPr>
            <w:tcW w:w="9639" w:type="dxa"/>
            <w:gridSpan w:val="3"/>
            <w:tcBorders>
              <w:top w:val="single" w:sz="4" w:space="0" w:color="auto"/>
              <w:left w:val="single" w:sz="4" w:space="0" w:color="auto"/>
              <w:bottom w:val="single" w:sz="4" w:space="0" w:color="auto"/>
              <w:right w:val="single" w:sz="4" w:space="0" w:color="auto"/>
            </w:tcBorders>
            <w:hideMark/>
          </w:tcPr>
          <w:p w14:paraId="0094B842" w14:textId="77777777" w:rsidR="002C330E" w:rsidRPr="002C330E" w:rsidRDefault="002C330E">
            <w:pPr>
              <w:autoSpaceDE w:val="0"/>
              <w:autoSpaceDN w:val="0"/>
              <w:adjustRightInd w:val="0"/>
              <w:spacing w:before="108" w:after="108"/>
              <w:jc w:val="center"/>
              <w:outlineLvl w:val="0"/>
              <w:rPr>
                <w:bCs/>
                <w:color w:val="000000"/>
                <w:sz w:val="20"/>
                <w:szCs w:val="20"/>
              </w:rPr>
            </w:pPr>
            <w:r w:rsidRPr="002C330E">
              <w:rPr>
                <w:bCs/>
                <w:color w:val="000000"/>
                <w:sz w:val="20"/>
                <w:szCs w:val="20"/>
              </w:rPr>
              <w:t>Профессиональная квалификационная группа "Общеотраслевые профессии рабочих первого уровня"</w:t>
            </w:r>
          </w:p>
        </w:tc>
      </w:tr>
      <w:tr w:rsidR="002C330E" w:rsidRPr="002C330E" w14:paraId="0DD931B8" w14:textId="77777777" w:rsidTr="002C330E">
        <w:trPr>
          <w:trHeight w:val="278"/>
        </w:trPr>
        <w:tc>
          <w:tcPr>
            <w:tcW w:w="2940" w:type="dxa"/>
            <w:vMerge w:val="restart"/>
            <w:tcBorders>
              <w:top w:val="single" w:sz="4" w:space="0" w:color="auto"/>
              <w:left w:val="single" w:sz="4" w:space="0" w:color="auto"/>
              <w:bottom w:val="single" w:sz="4" w:space="0" w:color="auto"/>
              <w:right w:val="single" w:sz="4" w:space="0" w:color="auto"/>
            </w:tcBorders>
            <w:vAlign w:val="center"/>
            <w:hideMark/>
          </w:tcPr>
          <w:p w14:paraId="5633FCFC" w14:textId="77777777" w:rsidR="002C330E" w:rsidRPr="002C330E" w:rsidRDefault="002C330E">
            <w:pPr>
              <w:autoSpaceDE w:val="0"/>
              <w:autoSpaceDN w:val="0"/>
              <w:adjustRightInd w:val="0"/>
              <w:rPr>
                <w:color w:val="000000"/>
                <w:sz w:val="20"/>
                <w:szCs w:val="20"/>
              </w:rPr>
            </w:pPr>
            <w:r w:rsidRPr="002C330E">
              <w:rPr>
                <w:color w:val="000000"/>
                <w:sz w:val="20"/>
                <w:szCs w:val="20"/>
              </w:rPr>
              <w:t>1 квалификационный уровень</w:t>
            </w:r>
          </w:p>
        </w:tc>
        <w:tc>
          <w:tcPr>
            <w:tcW w:w="3864" w:type="dxa"/>
            <w:tcBorders>
              <w:top w:val="single" w:sz="4" w:space="0" w:color="auto"/>
              <w:left w:val="single" w:sz="4" w:space="0" w:color="auto"/>
              <w:bottom w:val="single" w:sz="4" w:space="0" w:color="auto"/>
              <w:right w:val="single" w:sz="4" w:space="0" w:color="auto"/>
            </w:tcBorders>
            <w:vAlign w:val="center"/>
            <w:hideMark/>
          </w:tcPr>
          <w:p w14:paraId="237D2E1C" w14:textId="77777777" w:rsidR="002C330E" w:rsidRPr="002C330E" w:rsidRDefault="002C330E">
            <w:pPr>
              <w:autoSpaceDE w:val="0"/>
              <w:autoSpaceDN w:val="0"/>
              <w:adjustRightInd w:val="0"/>
              <w:rPr>
                <w:color w:val="000000"/>
                <w:sz w:val="20"/>
                <w:szCs w:val="20"/>
              </w:rPr>
            </w:pPr>
            <w:r w:rsidRPr="002C330E">
              <w:rPr>
                <w:color w:val="000000"/>
                <w:sz w:val="20"/>
                <w:szCs w:val="20"/>
              </w:rPr>
              <w:t>Сторож (вахтер)</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45EA47E" w14:textId="77777777" w:rsidR="002C330E" w:rsidRPr="002C330E" w:rsidRDefault="002C330E">
            <w:pPr>
              <w:autoSpaceDE w:val="0"/>
              <w:autoSpaceDN w:val="0"/>
              <w:adjustRightInd w:val="0"/>
              <w:jc w:val="center"/>
              <w:rPr>
                <w:color w:val="000000"/>
                <w:sz w:val="20"/>
                <w:szCs w:val="20"/>
              </w:rPr>
            </w:pPr>
            <w:r w:rsidRPr="002C330E">
              <w:rPr>
                <w:color w:val="000000"/>
                <w:sz w:val="20"/>
                <w:szCs w:val="20"/>
              </w:rPr>
              <w:t>13159</w:t>
            </w:r>
          </w:p>
        </w:tc>
      </w:tr>
      <w:tr w:rsidR="002C330E" w:rsidRPr="002C330E" w14:paraId="0336CCA6" w14:textId="77777777" w:rsidTr="002C330E">
        <w:trPr>
          <w:trHeight w:val="277"/>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0551F4E" w14:textId="77777777" w:rsidR="002C330E" w:rsidRPr="002C330E" w:rsidRDefault="002C330E">
            <w:pPr>
              <w:rPr>
                <w:color w:val="000000"/>
                <w:sz w:val="20"/>
                <w:szCs w:val="20"/>
              </w:rPr>
            </w:pPr>
          </w:p>
        </w:tc>
        <w:tc>
          <w:tcPr>
            <w:tcW w:w="3864" w:type="dxa"/>
            <w:tcBorders>
              <w:top w:val="single" w:sz="4" w:space="0" w:color="auto"/>
              <w:left w:val="single" w:sz="4" w:space="0" w:color="auto"/>
              <w:bottom w:val="single" w:sz="4" w:space="0" w:color="auto"/>
              <w:right w:val="single" w:sz="4" w:space="0" w:color="auto"/>
            </w:tcBorders>
            <w:vAlign w:val="center"/>
            <w:hideMark/>
          </w:tcPr>
          <w:p w14:paraId="3C9EEDC5" w14:textId="77777777" w:rsidR="002C330E" w:rsidRPr="002C330E" w:rsidRDefault="002C330E">
            <w:pPr>
              <w:autoSpaceDE w:val="0"/>
              <w:autoSpaceDN w:val="0"/>
              <w:adjustRightInd w:val="0"/>
              <w:rPr>
                <w:color w:val="000000"/>
                <w:sz w:val="20"/>
                <w:szCs w:val="20"/>
              </w:rPr>
            </w:pPr>
            <w:r w:rsidRPr="002C330E">
              <w:rPr>
                <w:color w:val="000000"/>
                <w:sz w:val="20"/>
                <w:szCs w:val="20"/>
              </w:rPr>
              <w:t>Уборщик служебных помещений</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81470C3" w14:textId="77777777" w:rsidR="002C330E" w:rsidRPr="002C330E" w:rsidRDefault="002C330E">
            <w:pPr>
              <w:rPr>
                <w:color w:val="000000"/>
                <w:sz w:val="20"/>
                <w:szCs w:val="20"/>
              </w:rPr>
            </w:pPr>
          </w:p>
        </w:tc>
      </w:tr>
    </w:tbl>
    <w:p w14:paraId="6855ADAE" w14:textId="77777777" w:rsidR="002C330E" w:rsidRPr="002C330E" w:rsidRDefault="002C330E" w:rsidP="002C330E">
      <w:pPr>
        <w:autoSpaceDE w:val="0"/>
        <w:autoSpaceDN w:val="0"/>
        <w:adjustRightInd w:val="0"/>
        <w:ind w:firstLine="720"/>
        <w:jc w:val="both"/>
        <w:rPr>
          <w:color w:val="000000"/>
          <w:sz w:val="20"/>
          <w:szCs w:val="20"/>
        </w:rPr>
      </w:pPr>
    </w:p>
    <w:p w14:paraId="65EB6F43" w14:textId="14184019" w:rsidR="002C330E" w:rsidRDefault="002C330E" w:rsidP="00F81F24">
      <w:pPr>
        <w:autoSpaceDE w:val="0"/>
        <w:autoSpaceDN w:val="0"/>
        <w:adjustRightInd w:val="0"/>
        <w:jc w:val="both"/>
        <w:rPr>
          <w:sz w:val="20"/>
          <w:szCs w:val="20"/>
        </w:rPr>
      </w:pPr>
    </w:p>
    <w:p w14:paraId="015FC1FF" w14:textId="77777777" w:rsidR="002C330E" w:rsidRDefault="002C330E" w:rsidP="00F81F24">
      <w:pPr>
        <w:autoSpaceDE w:val="0"/>
        <w:autoSpaceDN w:val="0"/>
        <w:adjustRightInd w:val="0"/>
        <w:jc w:val="both"/>
        <w:rPr>
          <w:sz w:val="20"/>
          <w:szCs w:val="20"/>
        </w:rPr>
      </w:pPr>
    </w:p>
    <w:p w14:paraId="2701E270" w14:textId="77777777" w:rsidR="00F81F24" w:rsidRDefault="00F81F24" w:rsidP="00F81F24">
      <w:pPr>
        <w:autoSpaceDE w:val="0"/>
        <w:autoSpaceDN w:val="0"/>
        <w:adjustRightInd w:val="0"/>
        <w:jc w:val="both"/>
        <w:rPr>
          <w:sz w:val="26"/>
          <w:szCs w:val="26"/>
        </w:rPr>
      </w:pPr>
    </w:p>
    <w:p w14:paraId="4AFDB7F0" w14:textId="77777777" w:rsidR="009C6C68" w:rsidRDefault="009C6C68" w:rsidP="00736EF8">
      <w:pPr>
        <w:jc w:val="center"/>
        <w:rPr>
          <w:sz w:val="28"/>
          <w:szCs w:val="28"/>
        </w:rPr>
        <w:sectPr w:rsidR="009C6C68" w:rsidSect="00F82FEE">
          <w:headerReference w:type="default" r:id="rId35"/>
          <w:footerReference w:type="even" r:id="rId36"/>
          <w:headerReference w:type="first" r:id="rId37"/>
          <w:pgSz w:w="11906" w:h="16838" w:code="9"/>
          <w:pgMar w:top="720" w:right="720" w:bottom="720" w:left="720" w:header="709" w:footer="709" w:gutter="0"/>
          <w:cols w:space="708"/>
          <w:docGrid w:linePitch="360"/>
        </w:sectPr>
      </w:pPr>
    </w:p>
    <w:p w14:paraId="2F09FBA2" w14:textId="78944765"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39" w:history="1">
              <w:r w:rsidRPr="00B049C6">
                <w:rPr>
                  <w:rStyle w:val="ad"/>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40"/>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77777777"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9308A" w14:textId="77777777" w:rsidR="00E428D8" w:rsidRDefault="00E428D8" w:rsidP="00D4696B">
      <w:r>
        <w:separator/>
      </w:r>
    </w:p>
  </w:endnote>
  <w:endnote w:type="continuationSeparator" w:id="0">
    <w:p w14:paraId="34CE0369" w14:textId="77777777" w:rsidR="00E428D8" w:rsidRDefault="00E428D8"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F508" w14:textId="77777777" w:rsidR="00EA5A0B" w:rsidRDefault="00EA5A0B" w:rsidP="00EA5A0B">
    <w:pPr>
      <w:pStyle w:val="ab"/>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3DA42ABE" w14:textId="77777777" w:rsidR="00EA5A0B" w:rsidRDefault="00EA5A0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D7B97" w14:textId="77777777" w:rsidR="00E428D8" w:rsidRDefault="00E428D8" w:rsidP="00D4696B">
      <w:r>
        <w:separator/>
      </w:r>
    </w:p>
  </w:footnote>
  <w:footnote w:type="continuationSeparator" w:id="0">
    <w:p w14:paraId="0B41293B" w14:textId="77777777" w:rsidR="00E428D8" w:rsidRDefault="00E428D8"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18E2"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7A607136" w14:textId="77777777" w:rsidR="00EA5A0B" w:rsidRDefault="00EA5A0B">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6650" w14:textId="77777777" w:rsidR="00EA5A0B" w:rsidRDefault="00EA5A0B">
    <w:pPr>
      <w:pStyle w:val="a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4E70F0">
      <w:rPr>
        <w:rStyle w:val="afb"/>
        <w:noProof/>
      </w:rPr>
      <w:t>61</w:t>
    </w:r>
    <w:r>
      <w:rPr>
        <w:rStyle w:val="afb"/>
      </w:rPr>
      <w:fldChar w:fldCharType="end"/>
    </w:r>
  </w:p>
  <w:p w14:paraId="593AE6A0" w14:textId="77777777" w:rsidR="00EA5A0B" w:rsidRDefault="00EA5A0B">
    <w:pPr>
      <w:pStyle w:val="a9"/>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5D" w14:textId="77777777" w:rsidR="00EA5A0B" w:rsidRDefault="00EA5A0B" w:rsidP="00EA5A0B">
    <w:pPr>
      <w:pStyle w:val="a9"/>
      <w:tabs>
        <w:tab w:val="left" w:pos="43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2E45" w14:textId="77777777" w:rsidR="00EA5A0B" w:rsidRPr="00893A27" w:rsidRDefault="00EA5A0B" w:rsidP="00EA5A0B">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6E0C458"/>
    <w:lvl w:ilvl="0">
      <w:numFmt w:val="bullet"/>
      <w:lvlText w:val="*"/>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15:restartNumberingAfterBreak="0">
    <w:nsid w:val="13D87BC9"/>
    <w:multiLevelType w:val="hybridMultilevel"/>
    <w:tmpl w:val="9056D772"/>
    <w:lvl w:ilvl="0" w:tplc="3F62FBBA">
      <w:start w:val="1"/>
      <w:numFmt w:val="russianLower"/>
      <w:suff w:val="space"/>
      <w:lvlText w:val="%1)"/>
      <w:lvlJc w:val="left"/>
      <w:pPr>
        <w:ind w:left="0" w:firstLine="709"/>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5016CD7"/>
    <w:multiLevelType w:val="multilevel"/>
    <w:tmpl w:val="8BE2C094"/>
    <w:lvl w:ilvl="0">
      <w:start w:val="1"/>
      <w:numFmt w:val="decimal"/>
      <w:lvlText w:val="%1"/>
      <w:lvlJc w:val="left"/>
      <w:pPr>
        <w:ind w:left="375" w:hanging="375"/>
      </w:pPr>
      <w:rPr>
        <w:color w:val="000000"/>
      </w:rPr>
    </w:lvl>
    <w:lvl w:ilvl="1">
      <w:start w:val="1"/>
      <w:numFmt w:val="decimal"/>
      <w:lvlText w:val="%1.%2"/>
      <w:lvlJc w:val="left"/>
      <w:pPr>
        <w:ind w:left="1084" w:hanging="375"/>
      </w:pPr>
      <w:rPr>
        <w:color w:val="000000"/>
      </w:rPr>
    </w:lvl>
    <w:lvl w:ilvl="2">
      <w:start w:val="1"/>
      <w:numFmt w:val="decimal"/>
      <w:lvlText w:val="%1.%2.%3"/>
      <w:lvlJc w:val="left"/>
      <w:pPr>
        <w:ind w:left="2138" w:hanging="720"/>
      </w:pPr>
      <w:rPr>
        <w:color w:val="000000"/>
      </w:rPr>
    </w:lvl>
    <w:lvl w:ilvl="3">
      <w:start w:val="1"/>
      <w:numFmt w:val="decimal"/>
      <w:lvlText w:val="%1.%2.%3.%4"/>
      <w:lvlJc w:val="left"/>
      <w:pPr>
        <w:ind w:left="3207" w:hanging="108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985" w:hanging="144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763" w:hanging="1800"/>
      </w:pPr>
      <w:rPr>
        <w:color w:val="000000"/>
      </w:rPr>
    </w:lvl>
    <w:lvl w:ilvl="8">
      <w:start w:val="1"/>
      <w:numFmt w:val="decimal"/>
      <w:lvlText w:val="%1.%2.%3.%4.%5.%6.%7.%8.%9"/>
      <w:lvlJc w:val="left"/>
      <w:pPr>
        <w:ind w:left="7832" w:hanging="2160"/>
      </w:pPr>
      <w:rPr>
        <w:color w:val="000000"/>
      </w:rPr>
    </w:lvl>
  </w:abstractNum>
  <w:abstractNum w:abstractNumId="12"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15:restartNumberingAfterBreak="0">
    <w:nsid w:val="30166C30"/>
    <w:multiLevelType w:val="hybridMultilevel"/>
    <w:tmpl w:val="7F64940E"/>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26F7B3B"/>
    <w:multiLevelType w:val="hybridMultilevel"/>
    <w:tmpl w:val="ED74FFC8"/>
    <w:lvl w:ilvl="0" w:tplc="42C60E72">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89D1185"/>
    <w:multiLevelType w:val="multilevel"/>
    <w:tmpl w:val="8876B2D4"/>
    <w:lvl w:ilvl="0">
      <w:start w:val="1"/>
      <w:numFmt w:val="decimal"/>
      <w:lvlText w:val="%1."/>
      <w:lvlJc w:val="left"/>
      <w:pPr>
        <w:ind w:left="1617" w:hanging="1050"/>
      </w:pPr>
    </w:lvl>
    <w:lvl w:ilvl="1">
      <w:start w:val="4"/>
      <w:numFmt w:val="decimal"/>
      <w:isLgl/>
      <w:lvlText w:val="%1.%2."/>
      <w:lvlJc w:val="left"/>
      <w:pPr>
        <w:ind w:left="987" w:hanging="42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6" w15:restartNumberingAfterBreak="0">
    <w:nsid w:val="39AC387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1CF5A41"/>
    <w:multiLevelType w:val="hybridMultilevel"/>
    <w:tmpl w:val="BD1EC9AA"/>
    <w:lvl w:ilvl="0" w:tplc="1A3CBA4A">
      <w:start w:val="1"/>
      <w:numFmt w:val="decimal"/>
      <w:pStyle w:val="a"/>
      <w:lvlText w:val="%1."/>
      <w:lvlJc w:val="left"/>
      <w:pPr>
        <w:ind w:left="1069" w:hanging="360"/>
      </w:pPr>
      <w:rPr>
        <w:sz w:val="28"/>
        <w:szCs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4FAD5A2A"/>
    <w:multiLevelType w:val="hybridMultilevel"/>
    <w:tmpl w:val="5CFCBCE8"/>
    <w:lvl w:ilvl="0" w:tplc="31B69B74">
      <w:start w:val="18"/>
      <w:numFmt w:val="bullet"/>
      <w:lvlText w:val="-"/>
      <w:lvlJc w:val="left"/>
      <w:pPr>
        <w:ind w:left="1080" w:hanging="360"/>
      </w:pPr>
      <w:rPr>
        <w:rFonts w:ascii="Times New Roman" w:eastAsiaTheme="minorEastAsia"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2" w15:restartNumberingAfterBreak="0">
    <w:nsid w:val="54FA3C53"/>
    <w:multiLevelType w:val="hybridMultilevel"/>
    <w:tmpl w:val="94C6E24A"/>
    <w:lvl w:ilvl="0" w:tplc="F1F4BE3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0"/>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4" w15:restartNumberingAfterBreak="0">
    <w:nsid w:val="63D34F59"/>
    <w:multiLevelType w:val="multilevel"/>
    <w:tmpl w:val="16D8ABAC"/>
    <w:lvl w:ilvl="0">
      <w:start w:val="1"/>
      <w:numFmt w:val="decimal"/>
      <w:lvlText w:val="%1."/>
      <w:lvlJc w:val="left"/>
      <w:pPr>
        <w:tabs>
          <w:tab w:val="num" w:pos="1134"/>
        </w:tabs>
        <w:ind w:left="0" w:firstLine="0"/>
      </w:pPr>
      <w:rPr>
        <w:rFonts w:ascii="Times New Roman" w:hAnsi="Times New Roman" w:cs="Times New Roman" w:hint="default"/>
        <w:b w:val="0"/>
        <w:i w:val="0"/>
        <w:color w:val="auto"/>
        <w:sz w:val="28"/>
        <w:szCs w:val="28"/>
        <w:lang w:val="en-US"/>
      </w:rPr>
    </w:lvl>
    <w:lvl w:ilvl="1">
      <w:start w:val="1"/>
      <w:numFmt w:val="russianLower"/>
      <w:lvlText w:val="%2)"/>
      <w:lvlJc w:val="left"/>
      <w:pPr>
        <w:tabs>
          <w:tab w:val="num" w:pos="1304"/>
        </w:tabs>
        <w:ind w:left="1077" w:hanging="1077"/>
      </w:pPr>
      <w:rPr>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454354E"/>
    <w:multiLevelType w:val="hybridMultilevel"/>
    <w:tmpl w:val="47748D5A"/>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5C507C2"/>
    <w:multiLevelType w:val="hybridMultilevel"/>
    <w:tmpl w:val="23C6C1EA"/>
    <w:lvl w:ilvl="0" w:tplc="941200BA">
      <w:start w:val="1"/>
      <w:numFmt w:val="decimal"/>
      <w:lvlText w:val="Вариант %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5EE2EEF"/>
    <w:multiLevelType w:val="hybridMultilevel"/>
    <w:tmpl w:val="F1329EF6"/>
    <w:lvl w:ilvl="0" w:tplc="45C0436C">
      <w:start w:val="1"/>
      <w:numFmt w:val="decimal"/>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8833CC7"/>
    <w:multiLevelType w:val="hybridMultilevel"/>
    <w:tmpl w:val="DC8A4948"/>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68F1227D"/>
    <w:multiLevelType w:val="multilevel"/>
    <w:tmpl w:val="F104BF8C"/>
    <w:lvl w:ilvl="0">
      <w:start w:val="1"/>
      <w:numFmt w:val="none"/>
      <w:lvlText w:val=""/>
      <w:lvlJc w:val="left"/>
      <w:pPr>
        <w:ind w:left="360" w:hanging="360"/>
      </w:pPr>
    </w:lvl>
    <w:lvl w:ilvl="1">
      <w:start w:val="1"/>
      <w:numFmt w:val="russianLow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D245B68"/>
    <w:multiLevelType w:val="hybridMultilevel"/>
    <w:tmpl w:val="DED674D4"/>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06220CC"/>
    <w:multiLevelType w:val="hybridMultilevel"/>
    <w:tmpl w:val="B470A0AA"/>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721B4394"/>
    <w:multiLevelType w:val="hybridMultilevel"/>
    <w:tmpl w:val="9AEE1E38"/>
    <w:lvl w:ilvl="0" w:tplc="43DCBD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7A2E011C"/>
    <w:multiLevelType w:val="hybridMultilevel"/>
    <w:tmpl w:val="96467E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35" w15:restartNumberingAfterBreak="0">
    <w:nsid w:val="7D056B88"/>
    <w:multiLevelType w:val="hybridMultilevel"/>
    <w:tmpl w:val="E51C286E"/>
    <w:lvl w:ilvl="0" w:tplc="C3F2BA20">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34"/>
  </w:num>
  <w:num w:numId="4">
    <w:abstractNumId w:val="21"/>
    <w:lvlOverride w:ilvl="0">
      <w:startOverride w:val="1"/>
    </w:lvlOverride>
    <w:lvlOverride w:ilvl="1"/>
    <w:lvlOverride w:ilvl="2"/>
    <w:lvlOverride w:ilvl="3"/>
    <w:lvlOverride w:ilvl="4"/>
    <w:lvlOverride w:ilvl="5"/>
    <w:lvlOverride w:ilvl="6"/>
    <w:lvlOverride w:ilvl="7"/>
    <w:lvlOverride w:ilvl="8"/>
  </w:num>
  <w:num w:numId="5">
    <w:abstractNumId w:val="20"/>
  </w:num>
  <w:num w:numId="6">
    <w:abstractNumId w:val="23"/>
  </w:num>
  <w:num w:numId="7">
    <w:abstractNumId w:val="19"/>
  </w:num>
  <w:num w:numId="8">
    <w:abstractNumId w:val="33"/>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31"/>
  </w:num>
  <w:num w:numId="16">
    <w:abstractNumId w:val="30"/>
  </w:num>
  <w:num w:numId="17">
    <w:abstractNumId w:val="28"/>
  </w:num>
  <w:num w:numId="18">
    <w:abstractNumId w:val="13"/>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25"/>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 w:ilvl="0">
        <w:numFmt w:val="bullet"/>
        <w:lvlText w:val="-"/>
        <w:legacy w:legacy="1" w:legacySpace="0" w:legacyIndent="163"/>
        <w:lvlJc w:val="left"/>
        <w:rPr>
          <w:rFonts w:ascii="Times New Roman" w:hAnsi="Times New Roman" w:hint="default"/>
        </w:rPr>
      </w:lvl>
    </w:lvlOverride>
  </w:num>
  <w:num w:numId="26">
    <w:abstractNumId w:val="22"/>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5"/>
  </w:num>
  <w:num w:numId="30">
    <w:abstractNumId w:val="6"/>
  </w:num>
  <w:num w:numId="31">
    <w:abstractNumId w:val="7"/>
  </w:num>
  <w:num w:numId="32">
    <w:abstractNumId w:val="8"/>
  </w:num>
  <w:num w:numId="33">
    <w:abstractNumId w:val="9"/>
  </w:num>
  <w:num w:numId="34">
    <w:abstractNumId w:val="1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32C8"/>
    <w:rsid w:val="00005B91"/>
    <w:rsid w:val="000137E6"/>
    <w:rsid w:val="000139B6"/>
    <w:rsid w:val="0002028E"/>
    <w:rsid w:val="000228C8"/>
    <w:rsid w:val="00022E86"/>
    <w:rsid w:val="00024064"/>
    <w:rsid w:val="00024FD8"/>
    <w:rsid w:val="0002639D"/>
    <w:rsid w:val="00032E80"/>
    <w:rsid w:val="00041863"/>
    <w:rsid w:val="00042338"/>
    <w:rsid w:val="000449C3"/>
    <w:rsid w:val="00047D80"/>
    <w:rsid w:val="0005187E"/>
    <w:rsid w:val="000539C9"/>
    <w:rsid w:val="00062383"/>
    <w:rsid w:val="000627AF"/>
    <w:rsid w:val="00073069"/>
    <w:rsid w:val="000739AC"/>
    <w:rsid w:val="00083FD1"/>
    <w:rsid w:val="00083FF8"/>
    <w:rsid w:val="00084B47"/>
    <w:rsid w:val="000926D2"/>
    <w:rsid w:val="00094B67"/>
    <w:rsid w:val="0009693D"/>
    <w:rsid w:val="00097D96"/>
    <w:rsid w:val="000A3ED2"/>
    <w:rsid w:val="000A45C5"/>
    <w:rsid w:val="000B1998"/>
    <w:rsid w:val="000B20FE"/>
    <w:rsid w:val="000C0ED3"/>
    <w:rsid w:val="000C60F3"/>
    <w:rsid w:val="000D16D1"/>
    <w:rsid w:val="000D357C"/>
    <w:rsid w:val="000D497C"/>
    <w:rsid w:val="000D4EB5"/>
    <w:rsid w:val="000D4F12"/>
    <w:rsid w:val="000D5E85"/>
    <w:rsid w:val="000D6D27"/>
    <w:rsid w:val="000E44CE"/>
    <w:rsid w:val="000E52D6"/>
    <w:rsid w:val="000E766C"/>
    <w:rsid w:val="000F0478"/>
    <w:rsid w:val="000F0FDB"/>
    <w:rsid w:val="000F49CE"/>
    <w:rsid w:val="000F60B2"/>
    <w:rsid w:val="00103E64"/>
    <w:rsid w:val="001042FB"/>
    <w:rsid w:val="00104BDC"/>
    <w:rsid w:val="001131CE"/>
    <w:rsid w:val="00116CD5"/>
    <w:rsid w:val="00121304"/>
    <w:rsid w:val="0012372F"/>
    <w:rsid w:val="001238EA"/>
    <w:rsid w:val="0012414A"/>
    <w:rsid w:val="001366CC"/>
    <w:rsid w:val="00136F90"/>
    <w:rsid w:val="001379FF"/>
    <w:rsid w:val="00142DF4"/>
    <w:rsid w:val="00145EE6"/>
    <w:rsid w:val="001471DE"/>
    <w:rsid w:val="00150FA1"/>
    <w:rsid w:val="0015444B"/>
    <w:rsid w:val="00156789"/>
    <w:rsid w:val="00157390"/>
    <w:rsid w:val="00161E2C"/>
    <w:rsid w:val="00173A62"/>
    <w:rsid w:val="0017481B"/>
    <w:rsid w:val="0018121E"/>
    <w:rsid w:val="001830B1"/>
    <w:rsid w:val="00183715"/>
    <w:rsid w:val="00192C08"/>
    <w:rsid w:val="00193764"/>
    <w:rsid w:val="001A2B2B"/>
    <w:rsid w:val="001A39D6"/>
    <w:rsid w:val="001A4162"/>
    <w:rsid w:val="001A460C"/>
    <w:rsid w:val="001A5C9C"/>
    <w:rsid w:val="001B2E7C"/>
    <w:rsid w:val="001B3360"/>
    <w:rsid w:val="001B63E9"/>
    <w:rsid w:val="001C468D"/>
    <w:rsid w:val="001C496A"/>
    <w:rsid w:val="001C4E7F"/>
    <w:rsid w:val="001C7EAD"/>
    <w:rsid w:val="001D0028"/>
    <w:rsid w:val="001D394A"/>
    <w:rsid w:val="001D5F43"/>
    <w:rsid w:val="001D6F01"/>
    <w:rsid w:val="001D7542"/>
    <w:rsid w:val="001E0960"/>
    <w:rsid w:val="001E1123"/>
    <w:rsid w:val="001E148B"/>
    <w:rsid w:val="001E5830"/>
    <w:rsid w:val="001E6817"/>
    <w:rsid w:val="001F3C51"/>
    <w:rsid w:val="001F3EC2"/>
    <w:rsid w:val="001F70F3"/>
    <w:rsid w:val="00207C99"/>
    <w:rsid w:val="00210D64"/>
    <w:rsid w:val="0021111D"/>
    <w:rsid w:val="002159C6"/>
    <w:rsid w:val="002169E6"/>
    <w:rsid w:val="0021733D"/>
    <w:rsid w:val="002173B5"/>
    <w:rsid w:val="00217DC0"/>
    <w:rsid w:val="002216C5"/>
    <w:rsid w:val="002230B9"/>
    <w:rsid w:val="002266E7"/>
    <w:rsid w:val="00237A91"/>
    <w:rsid w:val="0024017D"/>
    <w:rsid w:val="00243AA0"/>
    <w:rsid w:val="002440EA"/>
    <w:rsid w:val="002510F5"/>
    <w:rsid w:val="00251781"/>
    <w:rsid w:val="00253CD2"/>
    <w:rsid w:val="00263DE5"/>
    <w:rsid w:val="0026445F"/>
    <w:rsid w:val="002767BE"/>
    <w:rsid w:val="00277104"/>
    <w:rsid w:val="00280A84"/>
    <w:rsid w:val="00280CB0"/>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330E"/>
    <w:rsid w:val="002C33FE"/>
    <w:rsid w:val="002C39F9"/>
    <w:rsid w:val="002C45D8"/>
    <w:rsid w:val="002C4E29"/>
    <w:rsid w:val="002D1C1A"/>
    <w:rsid w:val="002D4495"/>
    <w:rsid w:val="002D6A74"/>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408E9"/>
    <w:rsid w:val="0034102B"/>
    <w:rsid w:val="0034567D"/>
    <w:rsid w:val="00347075"/>
    <w:rsid w:val="00352EBC"/>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4596"/>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3547"/>
    <w:rsid w:val="003D4C2D"/>
    <w:rsid w:val="003D5CC8"/>
    <w:rsid w:val="003D6078"/>
    <w:rsid w:val="003D6CFA"/>
    <w:rsid w:val="003E1053"/>
    <w:rsid w:val="003E239C"/>
    <w:rsid w:val="003E2468"/>
    <w:rsid w:val="003F439E"/>
    <w:rsid w:val="003F5DA4"/>
    <w:rsid w:val="003F6407"/>
    <w:rsid w:val="004004EB"/>
    <w:rsid w:val="004007D6"/>
    <w:rsid w:val="004019AF"/>
    <w:rsid w:val="004135A6"/>
    <w:rsid w:val="004222A7"/>
    <w:rsid w:val="00423890"/>
    <w:rsid w:val="00423CFF"/>
    <w:rsid w:val="00432122"/>
    <w:rsid w:val="00435B24"/>
    <w:rsid w:val="0043615A"/>
    <w:rsid w:val="004424B1"/>
    <w:rsid w:val="00444429"/>
    <w:rsid w:val="00447F62"/>
    <w:rsid w:val="00450EED"/>
    <w:rsid w:val="00474410"/>
    <w:rsid w:val="00485496"/>
    <w:rsid w:val="00487699"/>
    <w:rsid w:val="00492178"/>
    <w:rsid w:val="0049222C"/>
    <w:rsid w:val="004932B3"/>
    <w:rsid w:val="00497807"/>
    <w:rsid w:val="004A0FA7"/>
    <w:rsid w:val="004A10BF"/>
    <w:rsid w:val="004A6A8D"/>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6213"/>
    <w:rsid w:val="004E70F0"/>
    <w:rsid w:val="004E7FF3"/>
    <w:rsid w:val="004F1617"/>
    <w:rsid w:val="004F71CB"/>
    <w:rsid w:val="004F7E0B"/>
    <w:rsid w:val="0050275C"/>
    <w:rsid w:val="00502F7F"/>
    <w:rsid w:val="00510A80"/>
    <w:rsid w:val="00512421"/>
    <w:rsid w:val="00513DF0"/>
    <w:rsid w:val="0051477A"/>
    <w:rsid w:val="005160AE"/>
    <w:rsid w:val="005202FD"/>
    <w:rsid w:val="00525FEF"/>
    <w:rsid w:val="005302C4"/>
    <w:rsid w:val="00536232"/>
    <w:rsid w:val="0054111C"/>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61AF"/>
    <w:rsid w:val="00586F0E"/>
    <w:rsid w:val="0059229B"/>
    <w:rsid w:val="005940C2"/>
    <w:rsid w:val="00594EBC"/>
    <w:rsid w:val="00595852"/>
    <w:rsid w:val="005A0E8C"/>
    <w:rsid w:val="005A1EF9"/>
    <w:rsid w:val="005A49F2"/>
    <w:rsid w:val="005A6006"/>
    <w:rsid w:val="005A7900"/>
    <w:rsid w:val="005B128A"/>
    <w:rsid w:val="005B25FD"/>
    <w:rsid w:val="005B2B31"/>
    <w:rsid w:val="005B2CDC"/>
    <w:rsid w:val="005D0A35"/>
    <w:rsid w:val="005D0B8A"/>
    <w:rsid w:val="005D31F7"/>
    <w:rsid w:val="005D5217"/>
    <w:rsid w:val="005E09E8"/>
    <w:rsid w:val="005E1219"/>
    <w:rsid w:val="005E7BA0"/>
    <w:rsid w:val="005F03B7"/>
    <w:rsid w:val="005F08FC"/>
    <w:rsid w:val="005F67BE"/>
    <w:rsid w:val="005F756F"/>
    <w:rsid w:val="00601B34"/>
    <w:rsid w:val="00603343"/>
    <w:rsid w:val="00605C61"/>
    <w:rsid w:val="0060654E"/>
    <w:rsid w:val="006074F4"/>
    <w:rsid w:val="00620D1C"/>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92F"/>
    <w:rsid w:val="00686E03"/>
    <w:rsid w:val="0069035A"/>
    <w:rsid w:val="00690C3C"/>
    <w:rsid w:val="00692244"/>
    <w:rsid w:val="006A5794"/>
    <w:rsid w:val="006A61E8"/>
    <w:rsid w:val="006A6E94"/>
    <w:rsid w:val="006A7424"/>
    <w:rsid w:val="006B05A4"/>
    <w:rsid w:val="006B086A"/>
    <w:rsid w:val="006C417E"/>
    <w:rsid w:val="006C585E"/>
    <w:rsid w:val="006C6557"/>
    <w:rsid w:val="006D01C4"/>
    <w:rsid w:val="006D1C5C"/>
    <w:rsid w:val="006D6D37"/>
    <w:rsid w:val="006E1F74"/>
    <w:rsid w:val="006E5DF2"/>
    <w:rsid w:val="006F0C36"/>
    <w:rsid w:val="006F1759"/>
    <w:rsid w:val="006F5587"/>
    <w:rsid w:val="006F6430"/>
    <w:rsid w:val="0070365C"/>
    <w:rsid w:val="00703730"/>
    <w:rsid w:val="00703B9D"/>
    <w:rsid w:val="0070629A"/>
    <w:rsid w:val="007108EB"/>
    <w:rsid w:val="007128B1"/>
    <w:rsid w:val="007160E2"/>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67485"/>
    <w:rsid w:val="007714F9"/>
    <w:rsid w:val="0077257E"/>
    <w:rsid w:val="00772A35"/>
    <w:rsid w:val="00777823"/>
    <w:rsid w:val="00780004"/>
    <w:rsid w:val="00780B12"/>
    <w:rsid w:val="00785E0A"/>
    <w:rsid w:val="00787137"/>
    <w:rsid w:val="007904BE"/>
    <w:rsid w:val="007913CD"/>
    <w:rsid w:val="00791610"/>
    <w:rsid w:val="00794A64"/>
    <w:rsid w:val="00794B19"/>
    <w:rsid w:val="00795E81"/>
    <w:rsid w:val="00797710"/>
    <w:rsid w:val="007A3400"/>
    <w:rsid w:val="007A367D"/>
    <w:rsid w:val="007A54F8"/>
    <w:rsid w:val="007B53AB"/>
    <w:rsid w:val="007B68D6"/>
    <w:rsid w:val="007C3072"/>
    <w:rsid w:val="007C4CF1"/>
    <w:rsid w:val="007D0D7B"/>
    <w:rsid w:val="007D26A0"/>
    <w:rsid w:val="007D4206"/>
    <w:rsid w:val="007D4FAB"/>
    <w:rsid w:val="007E1D95"/>
    <w:rsid w:val="007E2A3D"/>
    <w:rsid w:val="007E3871"/>
    <w:rsid w:val="007E4E65"/>
    <w:rsid w:val="007F0D3B"/>
    <w:rsid w:val="008010F8"/>
    <w:rsid w:val="00801677"/>
    <w:rsid w:val="00801DA2"/>
    <w:rsid w:val="00805DA0"/>
    <w:rsid w:val="00806938"/>
    <w:rsid w:val="008113EF"/>
    <w:rsid w:val="00812177"/>
    <w:rsid w:val="00816441"/>
    <w:rsid w:val="0082221B"/>
    <w:rsid w:val="008262F4"/>
    <w:rsid w:val="00831E54"/>
    <w:rsid w:val="00834CDF"/>
    <w:rsid w:val="00836D32"/>
    <w:rsid w:val="008400E4"/>
    <w:rsid w:val="008432F4"/>
    <w:rsid w:val="008469B5"/>
    <w:rsid w:val="0085308A"/>
    <w:rsid w:val="00853A8B"/>
    <w:rsid w:val="008540DB"/>
    <w:rsid w:val="008542B7"/>
    <w:rsid w:val="00854A6A"/>
    <w:rsid w:val="00860AD0"/>
    <w:rsid w:val="00861F6A"/>
    <w:rsid w:val="0086346E"/>
    <w:rsid w:val="0086384D"/>
    <w:rsid w:val="00863ADD"/>
    <w:rsid w:val="00866A27"/>
    <w:rsid w:val="00871109"/>
    <w:rsid w:val="008725C1"/>
    <w:rsid w:val="00877456"/>
    <w:rsid w:val="0088116D"/>
    <w:rsid w:val="00881DDF"/>
    <w:rsid w:val="00884B11"/>
    <w:rsid w:val="00884CD6"/>
    <w:rsid w:val="008852BB"/>
    <w:rsid w:val="00885E4E"/>
    <w:rsid w:val="00887C1A"/>
    <w:rsid w:val="008916B7"/>
    <w:rsid w:val="00895534"/>
    <w:rsid w:val="00897B9F"/>
    <w:rsid w:val="008A2B96"/>
    <w:rsid w:val="008A3508"/>
    <w:rsid w:val="008A5959"/>
    <w:rsid w:val="008B1B0A"/>
    <w:rsid w:val="008B4738"/>
    <w:rsid w:val="008B6B4A"/>
    <w:rsid w:val="008C0018"/>
    <w:rsid w:val="008C1129"/>
    <w:rsid w:val="008C2858"/>
    <w:rsid w:val="008C314E"/>
    <w:rsid w:val="008C3E4B"/>
    <w:rsid w:val="008C4617"/>
    <w:rsid w:val="008C7583"/>
    <w:rsid w:val="008D1402"/>
    <w:rsid w:val="008D7FEC"/>
    <w:rsid w:val="008E2272"/>
    <w:rsid w:val="008E447D"/>
    <w:rsid w:val="008E6CEE"/>
    <w:rsid w:val="008F001A"/>
    <w:rsid w:val="008F10E6"/>
    <w:rsid w:val="008F15DE"/>
    <w:rsid w:val="00900CF1"/>
    <w:rsid w:val="009018DA"/>
    <w:rsid w:val="00905C74"/>
    <w:rsid w:val="00912B19"/>
    <w:rsid w:val="009130D4"/>
    <w:rsid w:val="00916BEF"/>
    <w:rsid w:val="00920365"/>
    <w:rsid w:val="009246C3"/>
    <w:rsid w:val="00924AD3"/>
    <w:rsid w:val="009254C2"/>
    <w:rsid w:val="00925CFB"/>
    <w:rsid w:val="00930B84"/>
    <w:rsid w:val="0093174D"/>
    <w:rsid w:val="00934C3B"/>
    <w:rsid w:val="0094340F"/>
    <w:rsid w:val="00945DD3"/>
    <w:rsid w:val="00951114"/>
    <w:rsid w:val="0095464D"/>
    <w:rsid w:val="0095626E"/>
    <w:rsid w:val="0095629D"/>
    <w:rsid w:val="00960274"/>
    <w:rsid w:val="0096087F"/>
    <w:rsid w:val="00962C83"/>
    <w:rsid w:val="00962CD9"/>
    <w:rsid w:val="00965874"/>
    <w:rsid w:val="0097371F"/>
    <w:rsid w:val="009751BB"/>
    <w:rsid w:val="00977C15"/>
    <w:rsid w:val="00982260"/>
    <w:rsid w:val="00984270"/>
    <w:rsid w:val="00991C23"/>
    <w:rsid w:val="00997C66"/>
    <w:rsid w:val="009A20EE"/>
    <w:rsid w:val="009A22F1"/>
    <w:rsid w:val="009A3732"/>
    <w:rsid w:val="009A4687"/>
    <w:rsid w:val="009B0EB9"/>
    <w:rsid w:val="009B268C"/>
    <w:rsid w:val="009B2695"/>
    <w:rsid w:val="009B2C4E"/>
    <w:rsid w:val="009B2EDE"/>
    <w:rsid w:val="009B5D77"/>
    <w:rsid w:val="009B7FA4"/>
    <w:rsid w:val="009C1C72"/>
    <w:rsid w:val="009C47FD"/>
    <w:rsid w:val="009C4EBD"/>
    <w:rsid w:val="009C5932"/>
    <w:rsid w:val="009C6C68"/>
    <w:rsid w:val="009C7069"/>
    <w:rsid w:val="009D6E83"/>
    <w:rsid w:val="009E0C4C"/>
    <w:rsid w:val="009E159E"/>
    <w:rsid w:val="009E1806"/>
    <w:rsid w:val="009E2099"/>
    <w:rsid w:val="00A037A6"/>
    <w:rsid w:val="00A04A34"/>
    <w:rsid w:val="00A04C39"/>
    <w:rsid w:val="00A06C6D"/>
    <w:rsid w:val="00A11812"/>
    <w:rsid w:val="00A11C47"/>
    <w:rsid w:val="00A1307C"/>
    <w:rsid w:val="00A14243"/>
    <w:rsid w:val="00A15474"/>
    <w:rsid w:val="00A17F0A"/>
    <w:rsid w:val="00A20719"/>
    <w:rsid w:val="00A23ECC"/>
    <w:rsid w:val="00A248D7"/>
    <w:rsid w:val="00A26677"/>
    <w:rsid w:val="00A27949"/>
    <w:rsid w:val="00A3067B"/>
    <w:rsid w:val="00A32370"/>
    <w:rsid w:val="00A35892"/>
    <w:rsid w:val="00A43A76"/>
    <w:rsid w:val="00A46C78"/>
    <w:rsid w:val="00A46F84"/>
    <w:rsid w:val="00A47243"/>
    <w:rsid w:val="00A507BD"/>
    <w:rsid w:val="00A52125"/>
    <w:rsid w:val="00A53E64"/>
    <w:rsid w:val="00A55844"/>
    <w:rsid w:val="00A559D0"/>
    <w:rsid w:val="00A6017A"/>
    <w:rsid w:val="00A60C20"/>
    <w:rsid w:val="00A61485"/>
    <w:rsid w:val="00A61CE6"/>
    <w:rsid w:val="00A62796"/>
    <w:rsid w:val="00A63802"/>
    <w:rsid w:val="00A67B0A"/>
    <w:rsid w:val="00A743D9"/>
    <w:rsid w:val="00A802EA"/>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F17"/>
    <w:rsid w:val="00AA7357"/>
    <w:rsid w:val="00AA7921"/>
    <w:rsid w:val="00AA7EF8"/>
    <w:rsid w:val="00AC0D2D"/>
    <w:rsid w:val="00AC5318"/>
    <w:rsid w:val="00AC76EE"/>
    <w:rsid w:val="00AC7F84"/>
    <w:rsid w:val="00AD14D7"/>
    <w:rsid w:val="00AD1999"/>
    <w:rsid w:val="00AD1AC6"/>
    <w:rsid w:val="00AD41AA"/>
    <w:rsid w:val="00AD55B9"/>
    <w:rsid w:val="00AD745B"/>
    <w:rsid w:val="00AE0E7D"/>
    <w:rsid w:val="00AE3CCE"/>
    <w:rsid w:val="00AE5F44"/>
    <w:rsid w:val="00AE72D6"/>
    <w:rsid w:val="00AF4A26"/>
    <w:rsid w:val="00AF6C92"/>
    <w:rsid w:val="00AF6CD2"/>
    <w:rsid w:val="00AF6D17"/>
    <w:rsid w:val="00B035F6"/>
    <w:rsid w:val="00B03920"/>
    <w:rsid w:val="00B04005"/>
    <w:rsid w:val="00B049C6"/>
    <w:rsid w:val="00B04A24"/>
    <w:rsid w:val="00B125FD"/>
    <w:rsid w:val="00B12799"/>
    <w:rsid w:val="00B13355"/>
    <w:rsid w:val="00B24737"/>
    <w:rsid w:val="00B24813"/>
    <w:rsid w:val="00B26383"/>
    <w:rsid w:val="00B27F19"/>
    <w:rsid w:val="00B31C75"/>
    <w:rsid w:val="00B331F6"/>
    <w:rsid w:val="00B335EA"/>
    <w:rsid w:val="00B356DE"/>
    <w:rsid w:val="00B40853"/>
    <w:rsid w:val="00B423F1"/>
    <w:rsid w:val="00B42538"/>
    <w:rsid w:val="00B45692"/>
    <w:rsid w:val="00B4637F"/>
    <w:rsid w:val="00B464DA"/>
    <w:rsid w:val="00B512DB"/>
    <w:rsid w:val="00B5227D"/>
    <w:rsid w:val="00B53BED"/>
    <w:rsid w:val="00B61856"/>
    <w:rsid w:val="00B65DEA"/>
    <w:rsid w:val="00B6798E"/>
    <w:rsid w:val="00B706B2"/>
    <w:rsid w:val="00B76BD6"/>
    <w:rsid w:val="00B77988"/>
    <w:rsid w:val="00B81E21"/>
    <w:rsid w:val="00B823E6"/>
    <w:rsid w:val="00B860C3"/>
    <w:rsid w:val="00B92237"/>
    <w:rsid w:val="00B94492"/>
    <w:rsid w:val="00B944EC"/>
    <w:rsid w:val="00B952E9"/>
    <w:rsid w:val="00B96818"/>
    <w:rsid w:val="00BA208D"/>
    <w:rsid w:val="00BA5195"/>
    <w:rsid w:val="00BA6449"/>
    <w:rsid w:val="00BA73B5"/>
    <w:rsid w:val="00BA77BC"/>
    <w:rsid w:val="00BB3E3E"/>
    <w:rsid w:val="00BC00F2"/>
    <w:rsid w:val="00BC269C"/>
    <w:rsid w:val="00BC3A48"/>
    <w:rsid w:val="00BC3E84"/>
    <w:rsid w:val="00BC58F7"/>
    <w:rsid w:val="00BC6531"/>
    <w:rsid w:val="00BD1B65"/>
    <w:rsid w:val="00BD25B8"/>
    <w:rsid w:val="00BD320F"/>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74A1"/>
    <w:rsid w:val="00C306C1"/>
    <w:rsid w:val="00C314E9"/>
    <w:rsid w:val="00C32039"/>
    <w:rsid w:val="00C34C2A"/>
    <w:rsid w:val="00C3546F"/>
    <w:rsid w:val="00C35739"/>
    <w:rsid w:val="00C35C7E"/>
    <w:rsid w:val="00C42142"/>
    <w:rsid w:val="00C42E52"/>
    <w:rsid w:val="00C44B58"/>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5FA4"/>
    <w:rsid w:val="00CC06DE"/>
    <w:rsid w:val="00CC4FFB"/>
    <w:rsid w:val="00CC74E6"/>
    <w:rsid w:val="00CC758E"/>
    <w:rsid w:val="00CD29B0"/>
    <w:rsid w:val="00CD46DC"/>
    <w:rsid w:val="00CE0549"/>
    <w:rsid w:val="00CE55F8"/>
    <w:rsid w:val="00CE60FD"/>
    <w:rsid w:val="00CF2DE0"/>
    <w:rsid w:val="00CF2F5F"/>
    <w:rsid w:val="00CF4D93"/>
    <w:rsid w:val="00CF6815"/>
    <w:rsid w:val="00CF6BCF"/>
    <w:rsid w:val="00D006C0"/>
    <w:rsid w:val="00D05DCD"/>
    <w:rsid w:val="00D11243"/>
    <w:rsid w:val="00D1180C"/>
    <w:rsid w:val="00D131C5"/>
    <w:rsid w:val="00D15DD8"/>
    <w:rsid w:val="00D161DD"/>
    <w:rsid w:val="00D2088A"/>
    <w:rsid w:val="00D27FB5"/>
    <w:rsid w:val="00D3039D"/>
    <w:rsid w:val="00D31DF0"/>
    <w:rsid w:val="00D32177"/>
    <w:rsid w:val="00D357BC"/>
    <w:rsid w:val="00D35F67"/>
    <w:rsid w:val="00D36EB4"/>
    <w:rsid w:val="00D3713F"/>
    <w:rsid w:val="00D37A89"/>
    <w:rsid w:val="00D42D69"/>
    <w:rsid w:val="00D42FF8"/>
    <w:rsid w:val="00D4696B"/>
    <w:rsid w:val="00D46BCB"/>
    <w:rsid w:val="00D5101B"/>
    <w:rsid w:val="00D56C72"/>
    <w:rsid w:val="00D6278C"/>
    <w:rsid w:val="00D6433E"/>
    <w:rsid w:val="00D65F83"/>
    <w:rsid w:val="00D66948"/>
    <w:rsid w:val="00D66D3B"/>
    <w:rsid w:val="00D71052"/>
    <w:rsid w:val="00D736E4"/>
    <w:rsid w:val="00D767A3"/>
    <w:rsid w:val="00D76A0B"/>
    <w:rsid w:val="00D80EE0"/>
    <w:rsid w:val="00D819F7"/>
    <w:rsid w:val="00D8215A"/>
    <w:rsid w:val="00D839FF"/>
    <w:rsid w:val="00D91942"/>
    <w:rsid w:val="00D91D19"/>
    <w:rsid w:val="00D92A90"/>
    <w:rsid w:val="00D937E7"/>
    <w:rsid w:val="00D958BF"/>
    <w:rsid w:val="00DA275A"/>
    <w:rsid w:val="00DA6426"/>
    <w:rsid w:val="00DA6FFA"/>
    <w:rsid w:val="00DB0867"/>
    <w:rsid w:val="00DB1FC6"/>
    <w:rsid w:val="00DB3045"/>
    <w:rsid w:val="00DB61CE"/>
    <w:rsid w:val="00DC1FED"/>
    <w:rsid w:val="00DC3483"/>
    <w:rsid w:val="00DC397F"/>
    <w:rsid w:val="00DC5B5A"/>
    <w:rsid w:val="00DD2DA0"/>
    <w:rsid w:val="00DD72E7"/>
    <w:rsid w:val="00DE4D16"/>
    <w:rsid w:val="00DE61B0"/>
    <w:rsid w:val="00DF32A7"/>
    <w:rsid w:val="00DF3722"/>
    <w:rsid w:val="00DF421A"/>
    <w:rsid w:val="00E00AA8"/>
    <w:rsid w:val="00E02A36"/>
    <w:rsid w:val="00E05223"/>
    <w:rsid w:val="00E11617"/>
    <w:rsid w:val="00E11C62"/>
    <w:rsid w:val="00E11EFA"/>
    <w:rsid w:val="00E12591"/>
    <w:rsid w:val="00E12592"/>
    <w:rsid w:val="00E1497D"/>
    <w:rsid w:val="00E20B1B"/>
    <w:rsid w:val="00E24B2C"/>
    <w:rsid w:val="00E2652A"/>
    <w:rsid w:val="00E26590"/>
    <w:rsid w:val="00E303E4"/>
    <w:rsid w:val="00E32764"/>
    <w:rsid w:val="00E37274"/>
    <w:rsid w:val="00E374AB"/>
    <w:rsid w:val="00E40502"/>
    <w:rsid w:val="00E40555"/>
    <w:rsid w:val="00E428D8"/>
    <w:rsid w:val="00E44564"/>
    <w:rsid w:val="00E4495E"/>
    <w:rsid w:val="00E5100F"/>
    <w:rsid w:val="00E52CC3"/>
    <w:rsid w:val="00E53909"/>
    <w:rsid w:val="00E55B1C"/>
    <w:rsid w:val="00E56542"/>
    <w:rsid w:val="00E57385"/>
    <w:rsid w:val="00E619DB"/>
    <w:rsid w:val="00E63DD9"/>
    <w:rsid w:val="00E640E8"/>
    <w:rsid w:val="00E64A19"/>
    <w:rsid w:val="00E6518F"/>
    <w:rsid w:val="00E66A65"/>
    <w:rsid w:val="00E776EA"/>
    <w:rsid w:val="00E77A10"/>
    <w:rsid w:val="00E80075"/>
    <w:rsid w:val="00E80CC1"/>
    <w:rsid w:val="00E82DF6"/>
    <w:rsid w:val="00E835AB"/>
    <w:rsid w:val="00E84EBC"/>
    <w:rsid w:val="00E87568"/>
    <w:rsid w:val="00E9168F"/>
    <w:rsid w:val="00E932EF"/>
    <w:rsid w:val="00E9615E"/>
    <w:rsid w:val="00E970C3"/>
    <w:rsid w:val="00E97C27"/>
    <w:rsid w:val="00EA1420"/>
    <w:rsid w:val="00EA15F3"/>
    <w:rsid w:val="00EA216D"/>
    <w:rsid w:val="00EA4757"/>
    <w:rsid w:val="00EA5A0B"/>
    <w:rsid w:val="00EA5B53"/>
    <w:rsid w:val="00EB0EFB"/>
    <w:rsid w:val="00EB10E9"/>
    <w:rsid w:val="00EB1398"/>
    <w:rsid w:val="00EB5402"/>
    <w:rsid w:val="00EB56FF"/>
    <w:rsid w:val="00EB58EA"/>
    <w:rsid w:val="00EC21F6"/>
    <w:rsid w:val="00EC4432"/>
    <w:rsid w:val="00EC614C"/>
    <w:rsid w:val="00ED03E2"/>
    <w:rsid w:val="00ED1A61"/>
    <w:rsid w:val="00ED336B"/>
    <w:rsid w:val="00ED542B"/>
    <w:rsid w:val="00ED5B76"/>
    <w:rsid w:val="00ED6ACB"/>
    <w:rsid w:val="00EE308A"/>
    <w:rsid w:val="00EE383B"/>
    <w:rsid w:val="00EE50F4"/>
    <w:rsid w:val="00EE75CD"/>
    <w:rsid w:val="00EF7F33"/>
    <w:rsid w:val="00F017F8"/>
    <w:rsid w:val="00F025C6"/>
    <w:rsid w:val="00F03F83"/>
    <w:rsid w:val="00F10EA9"/>
    <w:rsid w:val="00F12741"/>
    <w:rsid w:val="00F13293"/>
    <w:rsid w:val="00F148D2"/>
    <w:rsid w:val="00F1756F"/>
    <w:rsid w:val="00F23258"/>
    <w:rsid w:val="00F2654F"/>
    <w:rsid w:val="00F272E2"/>
    <w:rsid w:val="00F30298"/>
    <w:rsid w:val="00F367F4"/>
    <w:rsid w:val="00F41368"/>
    <w:rsid w:val="00F418CF"/>
    <w:rsid w:val="00F43CDF"/>
    <w:rsid w:val="00F45BAC"/>
    <w:rsid w:val="00F53C73"/>
    <w:rsid w:val="00F56518"/>
    <w:rsid w:val="00F701C2"/>
    <w:rsid w:val="00F70DC4"/>
    <w:rsid w:val="00F718A2"/>
    <w:rsid w:val="00F76243"/>
    <w:rsid w:val="00F81F24"/>
    <w:rsid w:val="00F82FEE"/>
    <w:rsid w:val="00F871F1"/>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6BF9"/>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AD52D7"/>
  <w15:docId w15:val="{FB90947C-0FAF-4E17-AEE8-4D25DBB1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8290F"/>
    <w:rPr>
      <w:rFonts w:ascii="Times New Roman" w:eastAsia="Times New Roman" w:hAnsi="Times New Roman"/>
      <w:sz w:val="24"/>
      <w:szCs w:val="24"/>
    </w:rPr>
  </w:style>
  <w:style w:type="paragraph" w:styleId="13">
    <w:name w:val="heading 1"/>
    <w:basedOn w:val="a1"/>
    <w:next w:val="a1"/>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1"/>
    <w:next w:val="a2"/>
    <w:link w:val="20"/>
    <w:qFormat/>
    <w:rsid w:val="003F6407"/>
    <w:pPr>
      <w:keepNext/>
      <w:keepLines/>
      <w:spacing w:after="360"/>
      <w:jc w:val="center"/>
      <w:outlineLvl w:val="1"/>
    </w:pPr>
    <w:rPr>
      <w:b/>
      <w:bCs/>
      <w:sz w:val="28"/>
      <w:szCs w:val="28"/>
    </w:rPr>
  </w:style>
  <w:style w:type="paragraph" w:styleId="30">
    <w:name w:val="heading 3"/>
    <w:aliases w:val="H3,&quot;Сапфир&quot;"/>
    <w:basedOn w:val="a1"/>
    <w:next w:val="40"/>
    <w:link w:val="31"/>
    <w:qFormat/>
    <w:rsid w:val="003F6407"/>
    <w:pPr>
      <w:keepNext/>
      <w:keepLines/>
      <w:spacing w:before="360"/>
      <w:ind w:left="1701" w:hanging="1134"/>
      <w:outlineLvl w:val="2"/>
    </w:pPr>
    <w:rPr>
      <w:b/>
      <w:bCs/>
      <w:sz w:val="28"/>
      <w:szCs w:val="28"/>
    </w:rPr>
  </w:style>
  <w:style w:type="paragraph" w:styleId="40">
    <w:name w:val="heading 4"/>
    <w:basedOn w:val="a1"/>
    <w:next w:val="a2"/>
    <w:link w:val="41"/>
    <w:qFormat/>
    <w:rsid w:val="003F6407"/>
    <w:pPr>
      <w:keepNext/>
      <w:keepLines/>
      <w:spacing w:before="240"/>
      <w:ind w:left="1854" w:hanging="1134"/>
      <w:outlineLvl w:val="3"/>
    </w:pPr>
    <w:rPr>
      <w:b/>
      <w:bCs/>
    </w:rPr>
  </w:style>
  <w:style w:type="paragraph" w:styleId="5">
    <w:name w:val="heading 5"/>
    <w:basedOn w:val="a1"/>
    <w:next w:val="a1"/>
    <w:link w:val="50"/>
    <w:qFormat/>
    <w:rsid w:val="003F6407"/>
    <w:pPr>
      <w:keepNext/>
      <w:spacing w:before="240" w:after="60"/>
      <w:ind w:left="284" w:right="284"/>
      <w:jc w:val="center"/>
      <w:outlineLvl w:val="4"/>
    </w:pPr>
    <w:rPr>
      <w:b/>
      <w:bCs/>
      <w:sz w:val="28"/>
      <w:szCs w:val="28"/>
    </w:rPr>
  </w:style>
  <w:style w:type="paragraph" w:styleId="6">
    <w:name w:val="heading 6"/>
    <w:aliases w:val="H6"/>
    <w:basedOn w:val="a1"/>
    <w:next w:val="a1"/>
    <w:link w:val="60"/>
    <w:qFormat/>
    <w:rsid w:val="000D357C"/>
    <w:pPr>
      <w:keepNext/>
      <w:spacing w:before="240" w:after="60"/>
      <w:jc w:val="center"/>
      <w:outlineLvl w:val="5"/>
    </w:pPr>
    <w:rPr>
      <w:sz w:val="28"/>
      <w:szCs w:val="28"/>
    </w:rPr>
  </w:style>
  <w:style w:type="paragraph" w:styleId="7">
    <w:name w:val="heading 7"/>
    <w:basedOn w:val="a1"/>
    <w:next w:val="a1"/>
    <w:link w:val="70"/>
    <w:qFormat/>
    <w:rsid w:val="000D357C"/>
    <w:pPr>
      <w:numPr>
        <w:ilvl w:val="6"/>
        <w:numId w:val="1"/>
      </w:numPr>
      <w:spacing w:before="240" w:after="60"/>
      <w:outlineLvl w:val="6"/>
    </w:pPr>
    <w:rPr>
      <w:rFonts w:ascii="Arial" w:hAnsi="Arial" w:cs="Arial"/>
    </w:rPr>
  </w:style>
  <w:style w:type="paragraph" w:styleId="8">
    <w:name w:val="heading 8"/>
    <w:basedOn w:val="a1"/>
    <w:next w:val="a1"/>
    <w:link w:val="80"/>
    <w:qFormat/>
    <w:rsid w:val="000D357C"/>
    <w:pPr>
      <w:spacing w:after="240" w:line="240" w:lineRule="exact"/>
      <w:ind w:left="4536"/>
      <w:outlineLvl w:val="7"/>
    </w:pPr>
  </w:style>
  <w:style w:type="paragraph" w:styleId="9">
    <w:name w:val="heading 9"/>
    <w:basedOn w:val="a1"/>
    <w:next w:val="5"/>
    <w:link w:val="90"/>
    <w:qFormat/>
    <w:rsid w:val="000D357C"/>
    <w:pPr>
      <w:keepNext/>
      <w:keepLines/>
      <w:numPr>
        <w:ilvl w:val="8"/>
        <w:numId w:val="1"/>
      </w:numPr>
      <w:spacing w:after="120" w:line="240" w:lineRule="exact"/>
      <w:jc w:val="righ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basedOn w:val="a3"/>
    <w:link w:val="13"/>
    <w:locked/>
    <w:rsid w:val="003F6407"/>
    <w:rPr>
      <w:rFonts w:ascii="Arial" w:eastAsia="Times New Roman" w:hAnsi="Arial" w:cs="Arial"/>
      <w:b/>
      <w:bCs/>
      <w:kern w:val="28"/>
      <w:sz w:val="28"/>
      <w:szCs w:val="28"/>
    </w:rPr>
  </w:style>
  <w:style w:type="character" w:customStyle="1" w:styleId="20">
    <w:name w:val="Заголовок 2 Знак"/>
    <w:basedOn w:val="a3"/>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3"/>
    <w:link w:val="30"/>
    <w:locked/>
    <w:rsid w:val="003F6407"/>
    <w:rPr>
      <w:rFonts w:ascii="Times New Roman" w:eastAsia="Times New Roman" w:hAnsi="Times New Roman"/>
      <w:b/>
      <w:bCs/>
      <w:sz w:val="28"/>
      <w:szCs w:val="28"/>
    </w:rPr>
  </w:style>
  <w:style w:type="character" w:customStyle="1" w:styleId="41">
    <w:name w:val="Заголовок 4 Знак"/>
    <w:basedOn w:val="a3"/>
    <w:link w:val="40"/>
    <w:locked/>
    <w:rsid w:val="003F6407"/>
    <w:rPr>
      <w:rFonts w:ascii="Times New Roman" w:eastAsia="Times New Roman" w:hAnsi="Times New Roman"/>
      <w:b/>
      <w:bCs/>
      <w:sz w:val="24"/>
      <w:szCs w:val="24"/>
    </w:rPr>
  </w:style>
  <w:style w:type="character" w:customStyle="1" w:styleId="50">
    <w:name w:val="Заголовок 5 Знак"/>
    <w:basedOn w:val="a3"/>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3"/>
    <w:link w:val="6"/>
    <w:locked/>
    <w:rsid w:val="000D357C"/>
    <w:rPr>
      <w:rFonts w:ascii="Times New Roman" w:hAnsi="Times New Roman" w:cs="Times New Roman"/>
      <w:sz w:val="20"/>
      <w:szCs w:val="20"/>
      <w:lang w:eastAsia="ru-RU"/>
    </w:rPr>
  </w:style>
  <w:style w:type="character" w:customStyle="1" w:styleId="70">
    <w:name w:val="Заголовок 7 Знак"/>
    <w:basedOn w:val="a3"/>
    <w:link w:val="7"/>
    <w:locked/>
    <w:rsid w:val="000D357C"/>
    <w:rPr>
      <w:rFonts w:ascii="Arial" w:eastAsia="Times New Roman" w:hAnsi="Arial" w:cs="Arial"/>
      <w:sz w:val="24"/>
      <w:szCs w:val="24"/>
    </w:rPr>
  </w:style>
  <w:style w:type="character" w:customStyle="1" w:styleId="80">
    <w:name w:val="Заголовок 8 Знак"/>
    <w:basedOn w:val="a3"/>
    <w:link w:val="8"/>
    <w:locked/>
    <w:rsid w:val="000D357C"/>
    <w:rPr>
      <w:rFonts w:ascii="Times New Roman" w:hAnsi="Times New Roman" w:cs="Times New Roman"/>
      <w:sz w:val="20"/>
      <w:szCs w:val="20"/>
      <w:lang w:eastAsia="ru-RU"/>
    </w:rPr>
  </w:style>
  <w:style w:type="character" w:customStyle="1" w:styleId="90">
    <w:name w:val="Заголовок 9 Знак"/>
    <w:basedOn w:val="a3"/>
    <w:link w:val="9"/>
    <w:locked/>
    <w:rsid w:val="000D357C"/>
    <w:rPr>
      <w:rFonts w:ascii="Times New Roman" w:eastAsia="Times New Roman" w:hAnsi="Times New Roman"/>
      <w:sz w:val="24"/>
      <w:szCs w:val="24"/>
    </w:rPr>
  </w:style>
  <w:style w:type="paragraph" w:styleId="a6">
    <w:name w:val="Balloon Text"/>
    <w:basedOn w:val="a1"/>
    <w:link w:val="a7"/>
    <w:uiPriority w:val="99"/>
    <w:rsid w:val="00D4696B"/>
    <w:rPr>
      <w:rFonts w:ascii="Tahoma" w:hAnsi="Tahoma" w:cs="Tahoma"/>
      <w:sz w:val="16"/>
      <w:szCs w:val="16"/>
    </w:rPr>
  </w:style>
  <w:style w:type="character" w:customStyle="1" w:styleId="a7">
    <w:name w:val="Текст выноски Знак"/>
    <w:basedOn w:val="a3"/>
    <w:link w:val="a6"/>
    <w:uiPriority w:val="99"/>
    <w:locked/>
    <w:rsid w:val="00D4696B"/>
    <w:rPr>
      <w:rFonts w:ascii="Tahoma" w:hAnsi="Tahoma" w:cs="Tahoma"/>
      <w:sz w:val="16"/>
      <w:szCs w:val="16"/>
      <w:lang w:eastAsia="ru-RU"/>
    </w:rPr>
  </w:style>
  <w:style w:type="paragraph" w:styleId="a2">
    <w:name w:val="Body Text"/>
    <w:aliases w:val="Основной текст1,Основной текст Знак Знак,bt,text,Body Text2,Знак1 Знак,Знак Знак Знак,Основной текст Знак1, Знак1 Знак"/>
    <w:basedOn w:val="a1"/>
    <w:link w:val="a8"/>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3"/>
    <w:uiPriority w:val="99"/>
    <w:semiHidden/>
    <w:locked/>
    <w:rsid w:val="00E97C27"/>
    <w:rPr>
      <w:sz w:val="24"/>
      <w:szCs w:val="24"/>
      <w:lang w:val="ru-RU" w:eastAsia="ar-SA" w:bidi="ar-SA"/>
    </w:rPr>
  </w:style>
  <w:style w:type="character" w:customStyle="1" w:styleId="a8">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3"/>
    <w:link w:val="a2"/>
    <w:locked/>
    <w:rsid w:val="00D4696B"/>
    <w:rPr>
      <w:rFonts w:ascii="Times New Roman" w:hAnsi="Times New Roman" w:cs="Times New Roman"/>
      <w:kern w:val="1"/>
      <w:sz w:val="24"/>
      <w:szCs w:val="24"/>
      <w:lang w:eastAsia="ru-RU"/>
    </w:rPr>
  </w:style>
  <w:style w:type="paragraph" w:styleId="a9">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1"/>
    <w:link w:val="aa"/>
    <w:qFormat/>
    <w:rsid w:val="00D4696B"/>
    <w:pPr>
      <w:tabs>
        <w:tab w:val="center" w:pos="4677"/>
        <w:tab w:val="right" w:pos="9355"/>
      </w:tabs>
    </w:pPr>
  </w:style>
  <w:style w:type="character" w:customStyle="1" w:styleId="aa">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3"/>
    <w:link w:val="a9"/>
    <w:locked/>
    <w:rsid w:val="00D4696B"/>
    <w:rPr>
      <w:rFonts w:ascii="Times New Roman" w:hAnsi="Times New Roman" w:cs="Times New Roman"/>
      <w:sz w:val="24"/>
      <w:szCs w:val="24"/>
      <w:lang w:eastAsia="ru-RU"/>
    </w:rPr>
  </w:style>
  <w:style w:type="paragraph" w:styleId="ab">
    <w:name w:val="footer"/>
    <w:basedOn w:val="a1"/>
    <w:link w:val="ac"/>
    <w:rsid w:val="00D4696B"/>
    <w:pPr>
      <w:tabs>
        <w:tab w:val="center" w:pos="4677"/>
        <w:tab w:val="right" w:pos="9355"/>
      </w:tabs>
    </w:pPr>
  </w:style>
  <w:style w:type="character" w:customStyle="1" w:styleId="ac">
    <w:name w:val="Нижний колонтитул Знак"/>
    <w:basedOn w:val="a3"/>
    <w:link w:val="ab"/>
    <w:locked/>
    <w:rsid w:val="00D4696B"/>
    <w:rPr>
      <w:rFonts w:ascii="Times New Roman" w:hAnsi="Times New Roman" w:cs="Times New Roman"/>
      <w:sz w:val="24"/>
      <w:szCs w:val="24"/>
      <w:lang w:eastAsia="ru-RU"/>
    </w:rPr>
  </w:style>
  <w:style w:type="character" w:styleId="ad">
    <w:name w:val="Hyperlink"/>
    <w:basedOn w:val="a3"/>
    <w:rsid w:val="00C05272"/>
    <w:rPr>
      <w:color w:val="0000FF"/>
      <w:u w:val="single"/>
    </w:rPr>
  </w:style>
  <w:style w:type="character" w:styleId="ae">
    <w:name w:val="line number"/>
    <w:basedOn w:val="a3"/>
    <w:rsid w:val="0018121E"/>
  </w:style>
  <w:style w:type="paragraph" w:styleId="af">
    <w:name w:val="Body Text Indent"/>
    <w:aliases w:val="Нумерованный список !!,Основной текст 1,Надин стиль"/>
    <w:basedOn w:val="a1"/>
    <w:link w:val="af0"/>
    <w:rsid w:val="002852C5"/>
    <w:pPr>
      <w:spacing w:after="120"/>
      <w:ind w:left="283"/>
    </w:pPr>
  </w:style>
  <w:style w:type="character" w:customStyle="1" w:styleId="af0">
    <w:name w:val="Основной текст с отступом Знак"/>
    <w:aliases w:val="Нумерованный список !! Знак1,Основной текст 1 Знак1,Надин стиль Знак1"/>
    <w:basedOn w:val="a3"/>
    <w:link w:val="af"/>
    <w:locked/>
    <w:rsid w:val="002852C5"/>
    <w:rPr>
      <w:rFonts w:ascii="Times New Roman" w:hAnsi="Times New Roman" w:cs="Times New Roman"/>
      <w:sz w:val="24"/>
      <w:szCs w:val="24"/>
      <w:lang w:eastAsia="ru-RU"/>
    </w:rPr>
  </w:style>
  <w:style w:type="table" w:styleId="af1">
    <w:name w:val="Table Grid"/>
    <w:basedOn w:val="a4"/>
    <w:uiPriority w:val="59"/>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1"/>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1"/>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1"/>
    <w:next w:val="a1"/>
    <w:autoRedefine/>
    <w:rsid w:val="000D357C"/>
    <w:pPr>
      <w:widowControl w:val="0"/>
      <w:autoSpaceDE w:val="0"/>
      <w:autoSpaceDN w:val="0"/>
      <w:adjustRightInd w:val="0"/>
      <w:snapToGrid w:val="0"/>
      <w:jc w:val="center"/>
    </w:pPr>
  </w:style>
  <w:style w:type="paragraph" w:styleId="af2">
    <w:name w:val="annotation text"/>
    <w:basedOn w:val="a1"/>
    <w:link w:val="af3"/>
    <w:uiPriority w:val="99"/>
    <w:rsid w:val="000D357C"/>
    <w:rPr>
      <w:sz w:val="20"/>
      <w:szCs w:val="20"/>
    </w:rPr>
  </w:style>
  <w:style w:type="character" w:customStyle="1" w:styleId="af3">
    <w:name w:val="Текст примечания Знак"/>
    <w:basedOn w:val="a3"/>
    <w:link w:val="af2"/>
    <w:uiPriority w:val="99"/>
    <w:locked/>
    <w:rsid w:val="000D357C"/>
    <w:rPr>
      <w:rFonts w:ascii="Times New Roman" w:hAnsi="Times New Roman" w:cs="Times New Roman"/>
      <w:sz w:val="20"/>
      <w:szCs w:val="20"/>
      <w:lang w:eastAsia="ru-RU"/>
    </w:rPr>
  </w:style>
  <w:style w:type="paragraph" w:styleId="af4">
    <w:name w:val="table of figures"/>
    <w:basedOn w:val="a1"/>
    <w:next w:val="a1"/>
    <w:uiPriority w:val="99"/>
    <w:semiHidden/>
    <w:rsid w:val="000D357C"/>
    <w:pPr>
      <w:ind w:left="480" w:hanging="480"/>
    </w:pPr>
  </w:style>
  <w:style w:type="paragraph" w:styleId="af5">
    <w:name w:val="Title"/>
    <w:basedOn w:val="a1"/>
    <w:link w:val="18"/>
    <w:qFormat/>
    <w:rsid w:val="000D357C"/>
    <w:pPr>
      <w:jc w:val="center"/>
    </w:pPr>
    <w:rPr>
      <w:b/>
      <w:bCs/>
      <w:sz w:val="28"/>
      <w:szCs w:val="28"/>
    </w:rPr>
  </w:style>
  <w:style w:type="character" w:customStyle="1" w:styleId="18">
    <w:name w:val="Заголовок Знак1"/>
    <w:basedOn w:val="a3"/>
    <w:link w:val="af5"/>
    <w:locked/>
    <w:rsid w:val="000D357C"/>
    <w:rPr>
      <w:rFonts w:ascii="Times New Roman" w:hAnsi="Times New Roman" w:cs="Times New Roman"/>
      <w:b/>
      <w:bCs/>
      <w:sz w:val="20"/>
      <w:szCs w:val="20"/>
      <w:lang w:eastAsia="ru-RU"/>
    </w:rPr>
  </w:style>
  <w:style w:type="paragraph" w:styleId="af6">
    <w:name w:val="Document Map"/>
    <w:basedOn w:val="a1"/>
    <w:link w:val="af7"/>
    <w:rsid w:val="000D357C"/>
    <w:pPr>
      <w:shd w:val="clear" w:color="auto" w:fill="000080"/>
    </w:pPr>
    <w:rPr>
      <w:rFonts w:ascii="Tahoma" w:hAnsi="Tahoma" w:cs="Tahoma"/>
      <w:sz w:val="20"/>
      <w:szCs w:val="20"/>
    </w:rPr>
  </w:style>
  <w:style w:type="character" w:customStyle="1" w:styleId="af7">
    <w:name w:val="Схема документа Знак"/>
    <w:basedOn w:val="a3"/>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1"/>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1"/>
    <w:next w:val="a1"/>
    <w:uiPriority w:val="99"/>
    <w:rsid w:val="000D357C"/>
    <w:pPr>
      <w:autoSpaceDE w:val="0"/>
      <w:autoSpaceDN w:val="0"/>
      <w:adjustRightInd w:val="0"/>
      <w:jc w:val="both"/>
    </w:pPr>
    <w:rPr>
      <w:rFonts w:ascii="Arial" w:hAnsi="Arial" w:cs="Arial"/>
    </w:rPr>
  </w:style>
  <w:style w:type="paragraph" w:customStyle="1" w:styleId="af9">
    <w:name w:val="Прижатый влево"/>
    <w:basedOn w:val="a1"/>
    <w:next w:val="a1"/>
    <w:rsid w:val="000D357C"/>
    <w:pPr>
      <w:autoSpaceDE w:val="0"/>
      <w:autoSpaceDN w:val="0"/>
      <w:adjustRightInd w:val="0"/>
    </w:pPr>
    <w:rPr>
      <w:rFonts w:ascii="Arial" w:hAnsi="Arial" w:cs="Arial"/>
    </w:rPr>
  </w:style>
  <w:style w:type="character" w:styleId="afa">
    <w:name w:val="annotation reference"/>
    <w:basedOn w:val="a3"/>
    <w:uiPriority w:val="99"/>
    <w:rsid w:val="000D357C"/>
    <w:rPr>
      <w:sz w:val="16"/>
      <w:szCs w:val="16"/>
    </w:rPr>
  </w:style>
  <w:style w:type="character" w:styleId="afb">
    <w:name w:val="page number"/>
    <w:basedOn w:val="a3"/>
    <w:rsid w:val="000D357C"/>
    <w:rPr>
      <w:sz w:val="24"/>
      <w:szCs w:val="24"/>
    </w:rPr>
  </w:style>
  <w:style w:type="character" w:customStyle="1" w:styleId="afc">
    <w:name w:val="Активная гипертекстовая ссылка"/>
    <w:basedOn w:val="a3"/>
    <w:uiPriority w:val="99"/>
    <w:rsid w:val="000D357C"/>
    <w:rPr>
      <w:u w:val="single"/>
    </w:rPr>
  </w:style>
  <w:style w:type="character" w:styleId="afd">
    <w:name w:val="FollowedHyperlink"/>
    <w:basedOn w:val="a3"/>
    <w:uiPriority w:val="99"/>
    <w:rsid w:val="00E12592"/>
    <w:rPr>
      <w:color w:val="800080"/>
      <w:u w:val="single"/>
    </w:rPr>
  </w:style>
  <w:style w:type="paragraph" w:customStyle="1" w:styleId="font5">
    <w:name w:val="font5"/>
    <w:basedOn w:val="a1"/>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1"/>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1"/>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1"/>
    <w:rsid w:val="00E12592"/>
    <w:pPr>
      <w:pBdr>
        <w:bottom w:val="single" w:sz="4" w:space="0" w:color="auto"/>
      </w:pBdr>
      <w:spacing w:before="100" w:beforeAutospacing="1" w:after="100" w:afterAutospacing="1"/>
    </w:pPr>
  </w:style>
  <w:style w:type="paragraph" w:customStyle="1" w:styleId="xl83">
    <w:name w:val="xl83"/>
    <w:basedOn w:val="a1"/>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1"/>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3"/>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3"/>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3"/>
    <w:rsid w:val="003E2468"/>
    <w:rPr>
      <w:vertAlign w:val="superscript"/>
    </w:rPr>
  </w:style>
  <w:style w:type="paragraph" w:customStyle="1" w:styleId="Char">
    <w:name w:val="Char"/>
    <w:basedOn w:val="a1"/>
    <w:uiPriority w:val="99"/>
    <w:rsid w:val="0055166A"/>
    <w:pPr>
      <w:spacing w:after="160" w:line="240" w:lineRule="exact"/>
    </w:pPr>
    <w:rPr>
      <w:rFonts w:ascii="Arial" w:hAnsi="Arial" w:cs="Arial"/>
      <w:sz w:val="20"/>
      <w:szCs w:val="20"/>
      <w:lang w:val="fr-FR" w:eastAsia="en-US"/>
    </w:rPr>
  </w:style>
  <w:style w:type="paragraph" w:styleId="aff3">
    <w:name w:val="No Spacing"/>
    <w:link w:val="aff4"/>
    <w:uiPriority w:val="1"/>
    <w:qFormat/>
    <w:rsid w:val="00780B12"/>
    <w:pPr>
      <w:spacing w:after="200" w:line="276" w:lineRule="auto"/>
    </w:pPr>
    <w:rPr>
      <w:sz w:val="22"/>
      <w:szCs w:val="22"/>
    </w:rPr>
  </w:style>
  <w:style w:type="paragraph" w:customStyle="1" w:styleId="210">
    <w:name w:val="Основной текст (2)1"/>
    <w:basedOn w:val="a1"/>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1"/>
    <w:link w:val="19"/>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1"/>
    <w:link w:val="aff6"/>
    <w:rsid w:val="00366B2E"/>
    <w:rPr>
      <w:rFonts w:ascii="Courier New" w:hAnsi="Courier New" w:cs="Courier New"/>
      <w:sz w:val="20"/>
      <w:szCs w:val="20"/>
    </w:rPr>
  </w:style>
  <w:style w:type="character" w:customStyle="1" w:styleId="aff6">
    <w:name w:val="Текст Знак"/>
    <w:basedOn w:val="a3"/>
    <w:link w:val="aff5"/>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1"/>
    <w:uiPriority w:val="99"/>
    <w:rsid w:val="007D4FAB"/>
    <w:pPr>
      <w:spacing w:after="160" w:line="240" w:lineRule="exact"/>
    </w:pPr>
    <w:rPr>
      <w:rFonts w:ascii="Arial" w:hAnsi="Arial" w:cs="Arial"/>
      <w:sz w:val="20"/>
      <w:szCs w:val="20"/>
      <w:lang w:val="fr-FR" w:eastAsia="en-US"/>
    </w:rPr>
  </w:style>
  <w:style w:type="paragraph" w:styleId="aff7">
    <w:name w:val="Signature"/>
    <w:basedOn w:val="a1"/>
    <w:next w:val="a1"/>
    <w:link w:val="aff8"/>
    <w:uiPriority w:val="99"/>
    <w:rsid w:val="007D4FAB"/>
    <w:pPr>
      <w:tabs>
        <w:tab w:val="left" w:pos="6237"/>
      </w:tabs>
      <w:spacing w:before="600"/>
      <w:ind w:left="1276"/>
    </w:pPr>
  </w:style>
  <w:style w:type="character" w:customStyle="1" w:styleId="aff8">
    <w:name w:val="Подпись Знак"/>
    <w:basedOn w:val="a3"/>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1"/>
    <w:uiPriority w:val="99"/>
    <w:rsid w:val="007D4FAB"/>
    <w:pPr>
      <w:jc w:val="right"/>
    </w:pPr>
    <w:rPr>
      <w:color w:val="000000"/>
    </w:rPr>
  </w:style>
  <w:style w:type="paragraph" w:customStyle="1" w:styleId="affa">
    <w:name w:val="Обычный + курсив"/>
    <w:basedOn w:val="a1"/>
    <w:uiPriority w:val="99"/>
    <w:rsid w:val="007D4FAB"/>
    <w:rPr>
      <w:i/>
      <w:iCs/>
    </w:rPr>
  </w:style>
  <w:style w:type="paragraph" w:customStyle="1" w:styleId="0">
    <w:name w:val="Заголовок 0"/>
    <w:basedOn w:val="a1"/>
    <w:uiPriority w:val="99"/>
    <w:rsid w:val="007D4FAB"/>
    <w:pPr>
      <w:spacing w:before="1440"/>
      <w:jc w:val="center"/>
    </w:pPr>
    <w:rPr>
      <w:rFonts w:ascii="Arial" w:hAnsi="Arial" w:cs="Arial"/>
      <w:sz w:val="40"/>
      <w:szCs w:val="40"/>
    </w:rPr>
  </w:style>
  <w:style w:type="paragraph" w:styleId="affb">
    <w:name w:val="List Number"/>
    <w:basedOn w:val="a1"/>
    <w:uiPriority w:val="99"/>
    <w:rsid w:val="007D4FAB"/>
    <w:pPr>
      <w:tabs>
        <w:tab w:val="right" w:leader="dot" w:pos="8505"/>
      </w:tabs>
    </w:pPr>
  </w:style>
  <w:style w:type="paragraph" w:customStyle="1" w:styleId="affc">
    <w:name w:val="Знак"/>
    <w:basedOn w:val="a1"/>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1"/>
    <w:next w:val="a1"/>
    <w:autoRedefine/>
    <w:rsid w:val="007D4FAB"/>
    <w:pPr>
      <w:keepLines/>
      <w:tabs>
        <w:tab w:val="right" w:leader="dot" w:pos="9072"/>
      </w:tabs>
      <w:spacing w:before="60"/>
      <w:ind w:left="1725" w:right="567"/>
    </w:pPr>
  </w:style>
  <w:style w:type="paragraph" w:styleId="3">
    <w:name w:val="toc 3"/>
    <w:basedOn w:val="a1"/>
    <w:next w:val="a1"/>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1"/>
    <w:next w:val="a1"/>
    <w:autoRedefine/>
    <w:rsid w:val="007D4FAB"/>
    <w:pPr>
      <w:keepLines/>
      <w:numPr>
        <w:ilvl w:val="3"/>
        <w:numId w:val="1"/>
      </w:numPr>
      <w:tabs>
        <w:tab w:val="left" w:pos="1985"/>
        <w:tab w:val="right" w:leader="dot" w:pos="9072"/>
      </w:tabs>
      <w:spacing w:before="60"/>
      <w:ind w:right="567"/>
    </w:pPr>
  </w:style>
  <w:style w:type="paragraph" w:styleId="51">
    <w:name w:val="toc 5"/>
    <w:basedOn w:val="a1"/>
    <w:next w:val="a1"/>
    <w:autoRedefine/>
    <w:rsid w:val="007D4FAB"/>
    <w:pPr>
      <w:keepLines/>
      <w:tabs>
        <w:tab w:val="right" w:leader="dot" w:pos="9072"/>
      </w:tabs>
      <w:spacing w:before="60"/>
      <w:ind w:right="567"/>
    </w:pPr>
  </w:style>
  <w:style w:type="paragraph" w:customStyle="1" w:styleId="affd">
    <w:name w:val="Таблицы (моноширинный)"/>
    <w:basedOn w:val="a1"/>
    <w:next w:val="a1"/>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1"/>
    <w:uiPriority w:val="99"/>
    <w:rsid w:val="007D4FAB"/>
    <w:pPr>
      <w:numPr>
        <w:numId w:val="2"/>
      </w:numPr>
      <w:spacing w:before="120"/>
      <w:jc w:val="both"/>
      <w:outlineLvl w:val="0"/>
    </w:pPr>
  </w:style>
  <w:style w:type="paragraph" w:styleId="affe">
    <w:name w:val="Normal Indent"/>
    <w:basedOn w:val="a1"/>
    <w:uiPriority w:val="99"/>
    <w:rsid w:val="007D4FAB"/>
    <w:pPr>
      <w:ind w:left="708"/>
    </w:pPr>
  </w:style>
  <w:style w:type="paragraph" w:customStyle="1" w:styleId="52">
    <w:name w:val="Знак Знак5 Знак Знак Знак Знак"/>
    <w:basedOn w:val="a1"/>
    <w:uiPriority w:val="99"/>
    <w:rsid w:val="007D4FAB"/>
    <w:pPr>
      <w:spacing w:after="160" w:line="240" w:lineRule="exact"/>
    </w:pPr>
    <w:rPr>
      <w:rFonts w:ascii="Arial" w:hAnsi="Arial" w:cs="Arial"/>
      <w:sz w:val="20"/>
      <w:szCs w:val="20"/>
      <w:lang w:val="fr-FR" w:eastAsia="en-US"/>
    </w:rPr>
  </w:style>
  <w:style w:type="character" w:customStyle="1" w:styleId="aff">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3"/>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uiPriority w:val="99"/>
    <w:rsid w:val="000A3ED2"/>
    <w:rPr>
      <w:b/>
      <w:bCs/>
      <w:color w:val="000080"/>
    </w:rPr>
  </w:style>
  <w:style w:type="paragraph" w:customStyle="1" w:styleId="afff0">
    <w:name w:val="Заголовок статьи"/>
    <w:basedOn w:val="a1"/>
    <w:next w:val="a1"/>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1"/>
    <w:uiPriority w:val="99"/>
    <w:rsid w:val="000A3ED2"/>
    <w:pPr>
      <w:spacing w:before="100" w:beforeAutospacing="1" w:after="100" w:afterAutospacing="1"/>
    </w:pPr>
  </w:style>
  <w:style w:type="paragraph" w:styleId="33">
    <w:name w:val="Body Text 3"/>
    <w:basedOn w:val="a1"/>
    <w:link w:val="34"/>
    <w:rsid w:val="000A3ED2"/>
    <w:pPr>
      <w:spacing w:after="120"/>
    </w:pPr>
    <w:rPr>
      <w:sz w:val="16"/>
      <w:szCs w:val="16"/>
    </w:rPr>
  </w:style>
  <w:style w:type="character" w:customStyle="1" w:styleId="34">
    <w:name w:val="Основной текст 3 Знак"/>
    <w:basedOn w:val="a3"/>
    <w:link w:val="33"/>
    <w:locked/>
    <w:rsid w:val="000A3ED2"/>
    <w:rPr>
      <w:rFonts w:ascii="Times New Roman" w:hAnsi="Times New Roman" w:cs="Times New Roman"/>
      <w:sz w:val="16"/>
      <w:szCs w:val="16"/>
      <w:lang w:eastAsia="ru-RU"/>
    </w:rPr>
  </w:style>
  <w:style w:type="paragraph" w:styleId="HTML">
    <w:name w:val="HTML Preformatted"/>
    <w:basedOn w:val="a1"/>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locked/>
    <w:rsid w:val="000A3ED2"/>
    <w:rPr>
      <w:rFonts w:ascii="Courier New" w:hAnsi="Courier New" w:cs="Courier New"/>
      <w:sz w:val="20"/>
      <w:szCs w:val="20"/>
      <w:lang w:eastAsia="ru-RU"/>
    </w:rPr>
  </w:style>
  <w:style w:type="paragraph" w:styleId="23">
    <w:name w:val="Body Text 2"/>
    <w:basedOn w:val="a1"/>
    <w:link w:val="24"/>
    <w:rsid w:val="00FA77C1"/>
    <w:pPr>
      <w:spacing w:after="120" w:line="480" w:lineRule="auto"/>
      <w:jc w:val="both"/>
    </w:pPr>
  </w:style>
  <w:style w:type="character" w:customStyle="1" w:styleId="24">
    <w:name w:val="Основной текст 2 Знак"/>
    <w:basedOn w:val="a3"/>
    <w:link w:val="23"/>
    <w:locked/>
    <w:rsid w:val="00FA77C1"/>
    <w:rPr>
      <w:rFonts w:ascii="Times New Roman" w:hAnsi="Times New Roman" w:cs="Times New Roman"/>
      <w:sz w:val="24"/>
      <w:szCs w:val="24"/>
      <w:lang w:eastAsia="ru-RU"/>
    </w:rPr>
  </w:style>
  <w:style w:type="paragraph" w:styleId="25">
    <w:name w:val="Body Text Indent 2"/>
    <w:basedOn w:val="a1"/>
    <w:link w:val="26"/>
    <w:rsid w:val="00FA77C1"/>
    <w:pPr>
      <w:spacing w:after="120" w:line="480" w:lineRule="auto"/>
      <w:ind w:left="283"/>
      <w:jc w:val="both"/>
    </w:pPr>
  </w:style>
  <w:style w:type="character" w:customStyle="1" w:styleId="26">
    <w:name w:val="Основной текст с отступом 2 Знак"/>
    <w:basedOn w:val="a3"/>
    <w:link w:val="25"/>
    <w:locked/>
    <w:rsid w:val="00FA77C1"/>
    <w:rPr>
      <w:rFonts w:ascii="Times New Roman" w:hAnsi="Times New Roman" w:cs="Times New Roman"/>
      <w:sz w:val="24"/>
      <w:szCs w:val="24"/>
      <w:lang w:eastAsia="ru-RU"/>
    </w:rPr>
  </w:style>
  <w:style w:type="paragraph" w:customStyle="1" w:styleId="p2">
    <w:name w:val="p2"/>
    <w:basedOn w:val="a1"/>
    <w:uiPriority w:val="99"/>
    <w:rsid w:val="00474410"/>
    <w:pPr>
      <w:spacing w:before="100" w:beforeAutospacing="1" w:after="100" w:afterAutospacing="1"/>
    </w:pPr>
  </w:style>
  <w:style w:type="paragraph" w:customStyle="1" w:styleId="p3">
    <w:name w:val="p3"/>
    <w:basedOn w:val="a1"/>
    <w:uiPriority w:val="99"/>
    <w:rsid w:val="00474410"/>
    <w:pPr>
      <w:spacing w:before="100" w:beforeAutospacing="1" w:after="100" w:afterAutospacing="1"/>
    </w:pPr>
  </w:style>
  <w:style w:type="paragraph" w:styleId="afff1">
    <w:name w:val="List Paragraph"/>
    <w:aliases w:val="ТЗ список,Абзац списка нумерованный"/>
    <w:basedOn w:val="a1"/>
    <w:link w:val="afff2"/>
    <w:uiPriority w:val="34"/>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aliases w:val="ТЗ список Знак,Абзац списка нумерованный Знак"/>
    <w:link w:val="afff1"/>
    <w:uiPriority w:val="34"/>
    <w:qFormat/>
    <w:locked/>
    <w:rsid w:val="00C201D3"/>
    <w:rPr>
      <w:rFonts w:ascii="Calibri" w:hAnsi="Calibri" w:cs="Calibri"/>
    </w:rPr>
  </w:style>
  <w:style w:type="paragraph" w:customStyle="1" w:styleId="1c">
    <w:name w:val="Абзац списка1"/>
    <w:basedOn w:val="a1"/>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1"/>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3"/>
    <w:rsid w:val="00C201D3"/>
  </w:style>
  <w:style w:type="character" w:customStyle="1" w:styleId="aff4">
    <w:name w:val="Без интервала Знак"/>
    <w:link w:val="aff3"/>
    <w:uiPriority w:val="1"/>
    <w:locked/>
    <w:rsid w:val="00C201D3"/>
    <w:rPr>
      <w:sz w:val="22"/>
      <w:szCs w:val="22"/>
      <w:lang w:eastAsia="ru-RU" w:bidi="ar-SA"/>
    </w:rPr>
  </w:style>
  <w:style w:type="paragraph" w:customStyle="1" w:styleId="310">
    <w:name w:val="Основной текст с отступом 31"/>
    <w:basedOn w:val="a1"/>
    <w:rsid w:val="00331E25"/>
    <w:pPr>
      <w:suppressAutoHyphens/>
      <w:ind w:firstLine="709"/>
      <w:jc w:val="both"/>
    </w:pPr>
    <w:rPr>
      <w:sz w:val="28"/>
      <w:szCs w:val="28"/>
      <w:lang w:eastAsia="ar-SA"/>
    </w:rPr>
  </w:style>
  <w:style w:type="character" w:styleId="afff3">
    <w:name w:val="Strong"/>
    <w:basedOn w:val="a3"/>
    <w:uiPriority w:val="22"/>
    <w:qFormat/>
    <w:rsid w:val="00502F7F"/>
    <w:rPr>
      <w:b/>
      <w:bCs/>
    </w:rPr>
  </w:style>
  <w:style w:type="paragraph" w:customStyle="1" w:styleId="p20">
    <w:name w:val="p20"/>
    <w:basedOn w:val="a1"/>
    <w:uiPriority w:val="99"/>
    <w:rsid w:val="00502F7F"/>
    <w:pPr>
      <w:spacing w:before="100" w:beforeAutospacing="1" w:after="100" w:afterAutospacing="1"/>
    </w:pPr>
  </w:style>
  <w:style w:type="character" w:customStyle="1" w:styleId="s23">
    <w:name w:val="s23"/>
    <w:basedOn w:val="a3"/>
    <w:uiPriority w:val="99"/>
    <w:rsid w:val="00502F7F"/>
  </w:style>
  <w:style w:type="paragraph" w:customStyle="1" w:styleId="p22">
    <w:name w:val="p22"/>
    <w:basedOn w:val="a1"/>
    <w:uiPriority w:val="99"/>
    <w:rsid w:val="00502F7F"/>
    <w:pPr>
      <w:spacing w:before="100" w:beforeAutospacing="1" w:after="100" w:afterAutospacing="1"/>
    </w:pPr>
  </w:style>
  <w:style w:type="paragraph" w:customStyle="1" w:styleId="p23">
    <w:name w:val="p23"/>
    <w:basedOn w:val="a1"/>
    <w:uiPriority w:val="99"/>
    <w:rsid w:val="00502F7F"/>
    <w:pPr>
      <w:spacing w:before="100" w:beforeAutospacing="1" w:after="100" w:afterAutospacing="1"/>
    </w:pPr>
  </w:style>
  <w:style w:type="character" w:customStyle="1" w:styleId="s26">
    <w:name w:val="s26"/>
    <w:basedOn w:val="a3"/>
    <w:uiPriority w:val="99"/>
    <w:rsid w:val="00502F7F"/>
  </w:style>
  <w:style w:type="character" w:customStyle="1" w:styleId="s25">
    <w:name w:val="s25"/>
    <w:basedOn w:val="a3"/>
    <w:uiPriority w:val="99"/>
    <w:rsid w:val="00502F7F"/>
  </w:style>
  <w:style w:type="character" w:customStyle="1" w:styleId="s8">
    <w:name w:val="s8"/>
    <w:basedOn w:val="a3"/>
    <w:uiPriority w:val="99"/>
    <w:rsid w:val="00502F7F"/>
  </w:style>
  <w:style w:type="paragraph" w:customStyle="1" w:styleId="p9">
    <w:name w:val="p9"/>
    <w:basedOn w:val="a1"/>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4">
    <w:name w:val="caption"/>
    <w:basedOn w:val="a1"/>
    <w:next w:val="a1"/>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1"/>
    <w:rsid w:val="00D36EB4"/>
    <w:pPr>
      <w:shd w:val="clear" w:color="000000" w:fill="FFFFFF"/>
      <w:spacing w:before="100" w:beforeAutospacing="1" w:after="100" w:afterAutospacing="1"/>
    </w:pPr>
    <w:rPr>
      <w:b/>
      <w:bCs/>
      <w:sz w:val="22"/>
      <w:szCs w:val="22"/>
    </w:rPr>
  </w:style>
  <w:style w:type="paragraph" w:customStyle="1" w:styleId="xl85">
    <w:name w:val="xl85"/>
    <w:basedOn w:val="a1"/>
    <w:rsid w:val="00D36EB4"/>
    <w:pPr>
      <w:shd w:val="clear" w:color="000000" w:fill="FFFFFF"/>
      <w:spacing w:before="100" w:beforeAutospacing="1" w:after="100" w:afterAutospacing="1"/>
      <w:jc w:val="center"/>
    </w:pPr>
    <w:rPr>
      <w:b/>
      <w:bCs/>
    </w:rPr>
  </w:style>
  <w:style w:type="paragraph" w:customStyle="1" w:styleId="xl86">
    <w:name w:val="xl86"/>
    <w:basedOn w:val="a1"/>
    <w:rsid w:val="00D36EB4"/>
    <w:pPr>
      <w:shd w:val="clear" w:color="000000" w:fill="FFFFFF"/>
      <w:spacing w:before="100" w:beforeAutospacing="1" w:after="100" w:afterAutospacing="1"/>
      <w:jc w:val="both"/>
    </w:pPr>
  </w:style>
  <w:style w:type="paragraph" w:customStyle="1" w:styleId="xl87">
    <w:name w:val="xl87"/>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1"/>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1"/>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1"/>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1"/>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1"/>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1"/>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1"/>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1"/>
    <w:rsid w:val="00D36EB4"/>
    <w:pPr>
      <w:shd w:val="clear" w:color="000000" w:fill="FFFFFF"/>
      <w:spacing w:before="100" w:beforeAutospacing="1" w:after="100" w:afterAutospacing="1"/>
    </w:pPr>
  </w:style>
  <w:style w:type="paragraph" w:customStyle="1" w:styleId="xl99">
    <w:name w:val="xl99"/>
    <w:basedOn w:val="a1"/>
    <w:rsid w:val="00D36EB4"/>
    <w:pPr>
      <w:shd w:val="clear" w:color="000000" w:fill="FFFFFF"/>
      <w:spacing w:before="100" w:beforeAutospacing="1" w:after="100" w:afterAutospacing="1"/>
    </w:pPr>
  </w:style>
  <w:style w:type="paragraph" w:customStyle="1" w:styleId="xl100">
    <w:name w:val="xl100"/>
    <w:basedOn w:val="a1"/>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1"/>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1"/>
    <w:qFormat/>
    <w:rsid w:val="00D36EB4"/>
    <w:pPr>
      <w:jc w:val="center"/>
    </w:pPr>
    <w:rPr>
      <w:rFonts w:eastAsia="Calibri"/>
      <w:b/>
      <w:bCs/>
      <w:sz w:val="28"/>
      <w:szCs w:val="28"/>
    </w:rPr>
  </w:style>
  <w:style w:type="paragraph" w:styleId="35">
    <w:name w:val="Body Text Indent 3"/>
    <w:basedOn w:val="a1"/>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3"/>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3"/>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1"/>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1"/>
    <w:rsid w:val="00D36EB4"/>
    <w:pPr>
      <w:widowControl w:val="0"/>
      <w:autoSpaceDE w:val="0"/>
      <w:autoSpaceDN w:val="0"/>
      <w:adjustRightInd w:val="0"/>
    </w:pPr>
  </w:style>
  <w:style w:type="paragraph" w:customStyle="1" w:styleId="Style3">
    <w:name w:val="Style3"/>
    <w:basedOn w:val="a1"/>
    <w:rsid w:val="00D36EB4"/>
    <w:pPr>
      <w:widowControl w:val="0"/>
      <w:autoSpaceDE w:val="0"/>
      <w:autoSpaceDN w:val="0"/>
      <w:adjustRightInd w:val="0"/>
      <w:spacing w:line="322" w:lineRule="exact"/>
      <w:ind w:firstLine="706"/>
      <w:jc w:val="both"/>
    </w:pPr>
  </w:style>
  <w:style w:type="paragraph" w:customStyle="1" w:styleId="Style4">
    <w:name w:val="Style4"/>
    <w:basedOn w:val="a1"/>
    <w:rsid w:val="00D36EB4"/>
    <w:pPr>
      <w:widowControl w:val="0"/>
      <w:autoSpaceDE w:val="0"/>
      <w:autoSpaceDN w:val="0"/>
      <w:adjustRightInd w:val="0"/>
      <w:spacing w:line="324" w:lineRule="exact"/>
      <w:ind w:firstLine="552"/>
      <w:jc w:val="both"/>
    </w:pPr>
  </w:style>
  <w:style w:type="paragraph" w:customStyle="1" w:styleId="Style5">
    <w:name w:val="Style5"/>
    <w:basedOn w:val="a1"/>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1"/>
    <w:uiPriority w:val="99"/>
    <w:rsid w:val="00D36EB4"/>
    <w:pPr>
      <w:ind w:firstLine="720"/>
    </w:pPr>
    <w:rPr>
      <w:sz w:val="20"/>
      <w:szCs w:val="20"/>
    </w:rPr>
  </w:style>
  <w:style w:type="character" w:customStyle="1" w:styleId="afff9">
    <w:name w:val="Гипертекстовая ссылка"/>
    <w:basedOn w:val="a3"/>
    <w:uiPriority w:val="99"/>
    <w:rsid w:val="00D36EB4"/>
    <w:rPr>
      <w:color w:val="008000"/>
    </w:rPr>
  </w:style>
  <w:style w:type="paragraph" w:customStyle="1" w:styleId="afffa">
    <w:name w:val="Текст (справка)"/>
    <w:basedOn w:val="a1"/>
    <w:next w:val="a1"/>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1"/>
    <w:uiPriority w:val="99"/>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1"/>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1"/>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1"/>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1"/>
    <w:uiPriority w:val="99"/>
    <w:rsid w:val="003E239C"/>
    <w:pPr>
      <w:jc w:val="both"/>
    </w:pPr>
    <w:rPr>
      <w:rFonts w:ascii="Arial" w:hAnsi="Arial" w:cs="Arial"/>
      <w:b/>
      <w:bCs/>
    </w:rPr>
  </w:style>
  <w:style w:type="paragraph" w:styleId="afffe">
    <w:name w:val="endnote text"/>
    <w:basedOn w:val="a1"/>
    <w:link w:val="affff"/>
    <w:uiPriority w:val="99"/>
    <w:semiHidden/>
    <w:rsid w:val="003E239C"/>
    <w:pPr>
      <w:widowControl w:val="0"/>
    </w:pPr>
    <w:rPr>
      <w:sz w:val="20"/>
      <w:szCs w:val="20"/>
    </w:rPr>
  </w:style>
  <w:style w:type="character" w:customStyle="1" w:styleId="affff">
    <w:name w:val="Текст концевой сноски Знак"/>
    <w:basedOn w:val="a3"/>
    <w:link w:val="afffe"/>
    <w:uiPriority w:val="99"/>
    <w:locked/>
    <w:rsid w:val="003E239C"/>
    <w:rPr>
      <w:rFonts w:ascii="Times New Roman" w:hAnsi="Times New Roman" w:cs="Times New Roman"/>
      <w:sz w:val="20"/>
      <w:szCs w:val="20"/>
      <w:lang w:eastAsia="ru-RU"/>
    </w:rPr>
  </w:style>
  <w:style w:type="character" w:styleId="affff0">
    <w:name w:val="endnote reference"/>
    <w:basedOn w:val="a3"/>
    <w:uiPriority w:val="99"/>
    <w:semiHidden/>
    <w:rsid w:val="003E239C"/>
    <w:rPr>
      <w:vertAlign w:val="superscript"/>
    </w:rPr>
  </w:style>
  <w:style w:type="paragraph" w:customStyle="1" w:styleId="520">
    <w:name w:val="Знак Знак5 Знак Знак Знак Знак2"/>
    <w:basedOn w:val="a1"/>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1"/>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3"/>
    <w:uiPriority w:val="99"/>
    <w:semiHidden/>
    <w:rsid w:val="009C1C72"/>
    <w:rPr>
      <w:color w:val="808080"/>
    </w:rPr>
  </w:style>
  <w:style w:type="paragraph" w:customStyle="1" w:styleId="affff2">
    <w:name w:val="Содержимое таблицы"/>
    <w:basedOn w:val="a1"/>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1">
    <w:name w:val="Заголовок1"/>
    <w:basedOn w:val="a1"/>
    <w:next w:val="a2"/>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2"/>
    <w:rsid w:val="00BF44C0"/>
    <w:pPr>
      <w:widowControl/>
    </w:pPr>
    <w:rPr>
      <w:rFonts w:ascii="Arial" w:eastAsia="Times New Roman" w:hAnsi="Arial" w:cs="Arial"/>
      <w:kern w:val="0"/>
      <w:lang w:eastAsia="ar-SA"/>
    </w:rPr>
  </w:style>
  <w:style w:type="paragraph" w:customStyle="1" w:styleId="1f2">
    <w:name w:val="Название1"/>
    <w:basedOn w:val="a1"/>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1"/>
    <w:rsid w:val="00BF44C0"/>
    <w:pPr>
      <w:suppressLineNumbers/>
      <w:suppressAutoHyphens/>
    </w:pPr>
    <w:rPr>
      <w:rFonts w:ascii="Arial" w:hAnsi="Arial" w:cs="Arial"/>
      <w:lang w:eastAsia="ar-SA"/>
    </w:rPr>
  </w:style>
  <w:style w:type="paragraph" w:styleId="affff5">
    <w:name w:val="Subtitle"/>
    <w:basedOn w:val="a1"/>
    <w:next w:val="a2"/>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3"/>
    <w:link w:val="affff5"/>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1"/>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1"/>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2"/>
    <w:next w:val="af2"/>
    <w:link w:val="affff8"/>
    <w:uiPriority w:val="99"/>
    <w:rsid w:val="00136F90"/>
    <w:rPr>
      <w:b/>
      <w:bCs/>
    </w:rPr>
  </w:style>
  <w:style w:type="character" w:customStyle="1" w:styleId="affff8">
    <w:name w:val="Тема примечания Знак"/>
    <w:basedOn w:val="af3"/>
    <w:link w:val="affff7"/>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1"/>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1"/>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1"/>
    <w:rsid w:val="00F97229"/>
    <w:pPr>
      <w:ind w:firstLine="426"/>
      <w:jc w:val="both"/>
    </w:pPr>
    <w:rPr>
      <w:sz w:val="26"/>
      <w:szCs w:val="26"/>
    </w:rPr>
  </w:style>
  <w:style w:type="paragraph" w:customStyle="1" w:styleId="1f7">
    <w:name w:val="Обычный (веб)1"/>
    <w:basedOn w:val="a1"/>
    <w:rsid w:val="00F97229"/>
    <w:pPr>
      <w:spacing w:before="100" w:beforeAutospacing="1" w:after="150"/>
    </w:pPr>
  </w:style>
  <w:style w:type="paragraph" w:customStyle="1" w:styleId="1f8">
    <w:name w:val="Обычный1"/>
    <w:basedOn w:val="a1"/>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1"/>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1"/>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1"/>
    <w:rsid w:val="00F97229"/>
    <w:pPr>
      <w:spacing w:after="160" w:line="240" w:lineRule="exact"/>
    </w:pPr>
    <w:rPr>
      <w:rFonts w:ascii="Arial" w:hAnsi="Arial" w:cs="Arial"/>
      <w:sz w:val="20"/>
      <w:szCs w:val="20"/>
      <w:lang w:val="fr-FR" w:eastAsia="en-US"/>
    </w:rPr>
  </w:style>
  <w:style w:type="paragraph" w:customStyle="1" w:styleId="bodytext">
    <w:name w:val="bodytext"/>
    <w:basedOn w:val="a1"/>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1"/>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1"/>
    <w:next w:val="a1"/>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1"/>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1"/>
    <w:rsid w:val="006E1F74"/>
    <w:pPr>
      <w:spacing w:before="120" w:after="216"/>
      <w:jc w:val="center"/>
    </w:pPr>
  </w:style>
  <w:style w:type="paragraph" w:customStyle="1" w:styleId="1">
    <w:name w:val="Знак Знак Знак1 Знак Знак Знак Знак Знак Знак Знак"/>
    <w:basedOn w:val="a1"/>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1"/>
    <w:uiPriority w:val="99"/>
    <w:rsid w:val="006E1F74"/>
    <w:pPr>
      <w:widowControl w:val="0"/>
      <w:ind w:left="140"/>
    </w:pPr>
    <w:rPr>
      <w:sz w:val="20"/>
      <w:szCs w:val="20"/>
    </w:rPr>
  </w:style>
  <w:style w:type="paragraph" w:customStyle="1" w:styleId="1fb">
    <w:name w:val="Знак1"/>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1"/>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1"/>
    <w:rsid w:val="006E1F74"/>
    <w:pPr>
      <w:widowControl w:val="0"/>
      <w:ind w:firstLine="709"/>
      <w:jc w:val="both"/>
    </w:pPr>
    <w:rPr>
      <w:spacing w:val="-8"/>
      <w:sz w:val="28"/>
      <w:szCs w:val="28"/>
    </w:rPr>
  </w:style>
  <w:style w:type="paragraph" w:customStyle="1" w:styleId="Char1">
    <w:name w:val="Char1"/>
    <w:basedOn w:val="a1"/>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1"/>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1"/>
    <w:uiPriority w:val="99"/>
    <w:rsid w:val="006E1F74"/>
  </w:style>
  <w:style w:type="paragraph" w:customStyle="1" w:styleId="afffff0">
    <w:name w:val="Внимание: недобросовестность!"/>
    <w:basedOn w:val="affffe"/>
    <w:next w:val="a1"/>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1"/>
    <w:next w:val="a1"/>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1"/>
    <w:next w:val="a1"/>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1"/>
    <w:next w:val="a1"/>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1"/>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1"/>
    <w:next w:val="a1"/>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1"/>
    <w:next w:val="a1"/>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1"/>
    <w:uiPriority w:val="99"/>
    <w:rsid w:val="006E1F74"/>
    <w:pPr>
      <w:spacing w:after="0"/>
      <w:jc w:val="left"/>
    </w:pPr>
  </w:style>
  <w:style w:type="paragraph" w:customStyle="1" w:styleId="afffffc">
    <w:name w:val="Интерактивный заголовок"/>
    <w:basedOn w:val="1f1"/>
    <w:next w:val="a1"/>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1"/>
    <w:uiPriority w:val="99"/>
    <w:rsid w:val="006E1F74"/>
    <w:pPr>
      <w:spacing w:before="180"/>
      <w:ind w:left="360" w:right="360" w:firstLine="0"/>
    </w:pPr>
    <w:rPr>
      <w:shd w:val="clear" w:color="auto" w:fill="EAEFED"/>
    </w:rPr>
  </w:style>
  <w:style w:type="paragraph" w:customStyle="1" w:styleId="afffffe">
    <w:name w:val="Текст (лев. подпись)"/>
    <w:basedOn w:val="a1"/>
    <w:next w:val="a1"/>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1"/>
    <w:uiPriority w:val="99"/>
    <w:rsid w:val="006E1F74"/>
    <w:rPr>
      <w:sz w:val="14"/>
      <w:szCs w:val="14"/>
    </w:rPr>
  </w:style>
  <w:style w:type="paragraph" w:customStyle="1" w:styleId="affffff0">
    <w:name w:val="Текст (прав. подпись)"/>
    <w:basedOn w:val="a1"/>
    <w:next w:val="a1"/>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1"/>
    <w:uiPriority w:val="99"/>
    <w:rsid w:val="006E1F74"/>
    <w:rPr>
      <w:sz w:val="14"/>
      <w:szCs w:val="14"/>
    </w:rPr>
  </w:style>
  <w:style w:type="paragraph" w:customStyle="1" w:styleId="affffff2">
    <w:name w:val="Комментарий пользователя"/>
    <w:basedOn w:val="afffb"/>
    <w:next w:val="a1"/>
    <w:uiPriority w:val="99"/>
    <w:rsid w:val="006E1F74"/>
    <w:pPr>
      <w:jc w:val="left"/>
    </w:pPr>
    <w:rPr>
      <w:shd w:val="clear" w:color="auto" w:fill="FFDFE0"/>
    </w:rPr>
  </w:style>
  <w:style w:type="paragraph" w:customStyle="1" w:styleId="affffff3">
    <w:name w:val="Куда обратиться?"/>
    <w:basedOn w:val="affffe"/>
    <w:next w:val="a1"/>
    <w:uiPriority w:val="99"/>
    <w:rsid w:val="006E1F74"/>
  </w:style>
  <w:style w:type="paragraph" w:customStyle="1" w:styleId="affffff4">
    <w:name w:val="Моноширинный"/>
    <w:basedOn w:val="a1"/>
    <w:next w:val="a1"/>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1"/>
    <w:next w:val="a1"/>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rsid w:val="006E1F74"/>
    <w:rPr>
      <w:b/>
      <w:bCs/>
      <w:color w:val="000000"/>
      <w:shd w:val="clear" w:color="auto" w:fill="auto"/>
    </w:rPr>
  </w:style>
  <w:style w:type="paragraph" w:customStyle="1" w:styleId="affffff8">
    <w:name w:val="Необходимые документы"/>
    <w:basedOn w:val="affffe"/>
    <w:next w:val="a1"/>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1"/>
    <w:uiPriority w:val="99"/>
    <w:rsid w:val="006E1F74"/>
    <w:rPr>
      <w:sz w:val="18"/>
      <w:szCs w:val="18"/>
    </w:rPr>
  </w:style>
  <w:style w:type="paragraph" w:customStyle="1" w:styleId="affffffb">
    <w:name w:val="Подвал для информации об изменениях"/>
    <w:basedOn w:val="13"/>
    <w:next w:val="a1"/>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1"/>
    <w:uiPriority w:val="99"/>
    <w:rsid w:val="006E1F74"/>
    <w:rPr>
      <w:b/>
      <w:bCs/>
    </w:rPr>
  </w:style>
  <w:style w:type="paragraph" w:customStyle="1" w:styleId="affffffd">
    <w:name w:val="Подчёркнутый текст"/>
    <w:basedOn w:val="a1"/>
    <w:next w:val="a1"/>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1"/>
    <w:uiPriority w:val="99"/>
    <w:rsid w:val="006E1F74"/>
    <w:rPr>
      <w:sz w:val="20"/>
      <w:szCs w:val="20"/>
    </w:rPr>
  </w:style>
  <w:style w:type="paragraph" w:customStyle="1" w:styleId="afffffff">
    <w:name w:val="Пример."/>
    <w:basedOn w:val="affffe"/>
    <w:next w:val="a1"/>
    <w:uiPriority w:val="99"/>
    <w:rsid w:val="006E1F74"/>
  </w:style>
  <w:style w:type="paragraph" w:customStyle="1" w:styleId="afffffff0">
    <w:name w:val="Примечание."/>
    <w:basedOn w:val="affffe"/>
    <w:next w:val="a1"/>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1"/>
    <w:next w:val="a1"/>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1"/>
    <w:next w:val="a1"/>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1"/>
    <w:uiPriority w:val="99"/>
    <w:rsid w:val="006E1F74"/>
    <w:pPr>
      <w:widowControl w:val="0"/>
      <w:ind w:firstLine="500"/>
    </w:pPr>
  </w:style>
  <w:style w:type="paragraph" w:customStyle="1" w:styleId="afffffff9">
    <w:name w:val="Текст ЭР (см. также)"/>
    <w:basedOn w:val="a1"/>
    <w:next w:val="a1"/>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1"/>
    <w:next w:val="a1"/>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1"/>
    <w:next w:val="a1"/>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1"/>
    <w:uiPriority w:val="99"/>
    <w:rsid w:val="006E1F74"/>
    <w:pPr>
      <w:widowControl w:val="0"/>
      <w:jc w:val="center"/>
    </w:pPr>
  </w:style>
  <w:style w:type="paragraph" w:customStyle="1" w:styleId="-">
    <w:name w:val="ЭР-содержание (правое окно)"/>
    <w:basedOn w:val="a1"/>
    <w:next w:val="a1"/>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1"/>
    <w:rsid w:val="006E1F74"/>
    <w:pPr>
      <w:widowControl w:val="0"/>
      <w:autoSpaceDE w:val="0"/>
      <w:autoSpaceDN w:val="0"/>
      <w:adjustRightInd w:val="0"/>
      <w:spacing w:line="250" w:lineRule="exact"/>
    </w:pPr>
  </w:style>
  <w:style w:type="character" w:customStyle="1" w:styleId="FontStyle30">
    <w:name w:val="Font Style30"/>
    <w:basedOn w:val="a3"/>
    <w:rsid w:val="006E1F74"/>
    <w:rPr>
      <w:rFonts w:ascii="Times New Roman" w:hAnsi="Times New Roman" w:cs="Times New Roman"/>
      <w:b/>
      <w:bCs/>
      <w:i/>
      <w:iCs/>
      <w:sz w:val="22"/>
      <w:szCs w:val="22"/>
      <w:lang w:val="en-GB" w:eastAsia="en-US"/>
    </w:rPr>
  </w:style>
  <w:style w:type="paragraph" w:customStyle="1" w:styleId="redline">
    <w:name w:val="redline"/>
    <w:basedOn w:val="a1"/>
    <w:rsid w:val="006E1F74"/>
    <w:pPr>
      <w:spacing w:before="100" w:beforeAutospacing="1" w:after="100" w:afterAutospacing="1"/>
    </w:pPr>
  </w:style>
  <w:style w:type="character" w:styleId="affffffff">
    <w:name w:val="Emphasis"/>
    <w:basedOn w:val="a3"/>
    <w:uiPriority w:val="99"/>
    <w:qFormat/>
    <w:rsid w:val="006E1F74"/>
    <w:rPr>
      <w:b/>
      <w:bCs/>
      <w:i/>
      <w:iCs/>
      <w:sz w:val="28"/>
      <w:szCs w:val="28"/>
      <w:lang w:val="en-GB" w:eastAsia="en-US"/>
    </w:rPr>
  </w:style>
  <w:style w:type="paragraph" w:customStyle="1" w:styleId="font6">
    <w:name w:val="font6"/>
    <w:basedOn w:val="a1"/>
    <w:rsid w:val="004B3552"/>
    <w:pPr>
      <w:spacing w:before="100" w:beforeAutospacing="1" w:after="100" w:afterAutospacing="1"/>
    </w:pPr>
    <w:rPr>
      <w:b/>
      <w:bCs/>
    </w:rPr>
  </w:style>
  <w:style w:type="paragraph" w:customStyle="1" w:styleId="xl102">
    <w:name w:val="xl102"/>
    <w:basedOn w:val="a1"/>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1"/>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1"/>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1"/>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1"/>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1"/>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1"/>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1"/>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1"/>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1"/>
    <w:uiPriority w:val="99"/>
    <w:rsid w:val="004B3552"/>
    <w:pPr>
      <w:spacing w:before="100" w:beforeAutospacing="1" w:after="100" w:afterAutospacing="1"/>
    </w:pPr>
  </w:style>
  <w:style w:type="paragraph" w:customStyle="1" w:styleId="xl127">
    <w:name w:val="xl127"/>
    <w:basedOn w:val="a1"/>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1"/>
    <w:uiPriority w:val="99"/>
    <w:rsid w:val="004B3552"/>
    <w:pPr>
      <w:pBdr>
        <w:bottom w:val="single" w:sz="4" w:space="0" w:color="auto"/>
      </w:pBdr>
      <w:spacing w:before="100" w:beforeAutospacing="1" w:after="100" w:afterAutospacing="1"/>
    </w:pPr>
  </w:style>
  <w:style w:type="paragraph" w:customStyle="1" w:styleId="xl130">
    <w:name w:val="xl13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1"/>
    <w:uiPriority w:val="99"/>
    <w:rsid w:val="004B3552"/>
    <w:pPr>
      <w:pBdr>
        <w:top w:val="single" w:sz="4" w:space="0" w:color="auto"/>
      </w:pBdr>
      <w:spacing w:before="100" w:beforeAutospacing="1" w:after="100" w:afterAutospacing="1"/>
    </w:pPr>
    <w:rPr>
      <w:b/>
      <w:bCs/>
    </w:rPr>
  </w:style>
  <w:style w:type="paragraph" w:customStyle="1" w:styleId="xl132">
    <w:name w:val="xl132"/>
    <w:basedOn w:val="a1"/>
    <w:uiPriority w:val="99"/>
    <w:rsid w:val="004B3552"/>
    <w:pPr>
      <w:pBdr>
        <w:bottom w:val="single" w:sz="4" w:space="0" w:color="auto"/>
      </w:pBdr>
      <w:spacing w:before="100" w:beforeAutospacing="1" w:after="100" w:afterAutospacing="1"/>
    </w:pPr>
    <w:rPr>
      <w:b/>
      <w:bCs/>
    </w:rPr>
  </w:style>
  <w:style w:type="paragraph" w:customStyle="1" w:styleId="xl133">
    <w:name w:val="xl133"/>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1"/>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1"/>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1"/>
    <w:uiPriority w:val="99"/>
    <w:rsid w:val="004B3552"/>
    <w:pPr>
      <w:pBdr>
        <w:top w:val="single" w:sz="4" w:space="0" w:color="auto"/>
      </w:pBdr>
      <w:spacing w:before="100" w:beforeAutospacing="1" w:after="100" w:afterAutospacing="1"/>
    </w:pPr>
  </w:style>
  <w:style w:type="paragraph" w:customStyle="1" w:styleId="xl138">
    <w:name w:val="xl138"/>
    <w:basedOn w:val="a1"/>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1"/>
    <w:uiPriority w:val="99"/>
    <w:rsid w:val="004B3552"/>
    <w:pPr>
      <w:spacing w:before="100" w:beforeAutospacing="1" w:after="100" w:afterAutospacing="1"/>
      <w:jc w:val="center"/>
    </w:pPr>
  </w:style>
  <w:style w:type="paragraph" w:customStyle="1" w:styleId="xl140">
    <w:name w:val="xl14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1"/>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1"/>
    <w:uiPriority w:val="99"/>
    <w:rsid w:val="004B3552"/>
    <w:pPr>
      <w:spacing w:before="100" w:beforeAutospacing="1" w:after="100" w:afterAutospacing="1"/>
      <w:jc w:val="center"/>
      <w:textAlignment w:val="center"/>
    </w:pPr>
    <w:rPr>
      <w:b/>
      <w:bCs/>
    </w:rPr>
  </w:style>
  <w:style w:type="paragraph" w:customStyle="1" w:styleId="xl147">
    <w:name w:val="xl147"/>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1"/>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1"/>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1"/>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1"/>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1"/>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1"/>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1"/>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1"/>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1"/>
    <w:uiPriority w:val="99"/>
    <w:rsid w:val="004B3552"/>
    <w:pPr>
      <w:pBdr>
        <w:left w:val="single" w:sz="4" w:space="0" w:color="auto"/>
      </w:pBdr>
      <w:spacing w:before="100" w:beforeAutospacing="1" w:after="100" w:afterAutospacing="1"/>
      <w:jc w:val="center"/>
    </w:pPr>
  </w:style>
  <w:style w:type="paragraph" w:customStyle="1" w:styleId="xl187">
    <w:name w:val="xl187"/>
    <w:basedOn w:val="a1"/>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1"/>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1"/>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1"/>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1"/>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1"/>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1"/>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1"/>
    <w:uiPriority w:val="99"/>
    <w:rsid w:val="004B3552"/>
    <w:pPr>
      <w:pBdr>
        <w:left w:val="single" w:sz="4" w:space="0" w:color="auto"/>
      </w:pBdr>
      <w:spacing w:before="100" w:beforeAutospacing="1" w:after="100" w:afterAutospacing="1"/>
      <w:jc w:val="center"/>
    </w:pPr>
  </w:style>
  <w:style w:type="paragraph" w:customStyle="1" w:styleId="xl199">
    <w:name w:val="xl199"/>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1"/>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1"/>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1"/>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1"/>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1"/>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1"/>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1"/>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1"/>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1"/>
    <w:uiPriority w:val="99"/>
    <w:rsid w:val="004B3552"/>
    <w:pPr>
      <w:spacing w:before="100" w:beforeAutospacing="1" w:after="100" w:afterAutospacing="1"/>
      <w:jc w:val="center"/>
    </w:pPr>
  </w:style>
  <w:style w:type="paragraph" w:customStyle="1" w:styleId="xl217">
    <w:name w:val="xl217"/>
    <w:basedOn w:val="a1"/>
    <w:uiPriority w:val="99"/>
    <w:rsid w:val="004B3552"/>
    <w:pPr>
      <w:spacing w:before="100" w:beforeAutospacing="1" w:after="100" w:afterAutospacing="1"/>
      <w:jc w:val="right"/>
    </w:pPr>
    <w:rPr>
      <w:sz w:val="22"/>
      <w:szCs w:val="22"/>
    </w:rPr>
  </w:style>
  <w:style w:type="paragraph" w:customStyle="1" w:styleId="xl218">
    <w:name w:val="xl218"/>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1"/>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1"/>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1"/>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1"/>
    <w:uiPriority w:val="99"/>
    <w:rsid w:val="004B3552"/>
    <w:pPr>
      <w:pBdr>
        <w:right w:val="single" w:sz="4" w:space="0" w:color="auto"/>
      </w:pBdr>
      <w:spacing w:before="100" w:beforeAutospacing="1" w:after="100" w:afterAutospacing="1"/>
      <w:jc w:val="center"/>
    </w:pPr>
  </w:style>
  <w:style w:type="paragraph" w:customStyle="1" w:styleId="xl226">
    <w:name w:val="xl226"/>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1"/>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1"/>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1"/>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1"/>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1"/>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1"/>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1"/>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1"/>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1"/>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1"/>
    <w:uiPriority w:val="99"/>
    <w:rsid w:val="004B3552"/>
    <w:pPr>
      <w:spacing w:before="100" w:beforeAutospacing="1" w:after="100" w:afterAutospacing="1"/>
      <w:jc w:val="center"/>
      <w:textAlignment w:val="center"/>
    </w:pPr>
    <w:rPr>
      <w:b/>
      <w:bCs/>
    </w:rPr>
  </w:style>
  <w:style w:type="paragraph" w:customStyle="1" w:styleId="xl240">
    <w:name w:val="xl240"/>
    <w:basedOn w:val="a1"/>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1"/>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1"/>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1"/>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1"/>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1"/>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1"/>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1"/>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1"/>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1"/>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1"/>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3"/>
    <w:uiPriority w:val="99"/>
    <w:rsid w:val="00C205C7"/>
  </w:style>
  <w:style w:type="paragraph" w:customStyle="1" w:styleId="115">
    <w:name w:val="Знак Знак Знак Знак Знак Знак1 Знак1"/>
    <w:basedOn w:val="a1"/>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1"/>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3"/>
    <w:uiPriority w:val="99"/>
    <w:rsid w:val="008010F8"/>
  </w:style>
  <w:style w:type="table" w:customStyle="1" w:styleId="1fe">
    <w:name w:val="Стиль таблицы1"/>
    <w:basedOn w:val="a4"/>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1"/>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1"/>
    <w:rsid w:val="00E303E4"/>
    <w:pPr>
      <w:widowControl w:val="0"/>
      <w:ind w:firstLine="709"/>
      <w:jc w:val="both"/>
    </w:pPr>
    <w:rPr>
      <w:spacing w:val="-8"/>
      <w:sz w:val="28"/>
      <w:szCs w:val="20"/>
    </w:rPr>
  </w:style>
  <w:style w:type="paragraph" w:customStyle="1" w:styleId="Char0">
    <w:name w:val="Char"/>
    <w:basedOn w:val="a1"/>
    <w:rsid w:val="00E303E4"/>
    <w:pPr>
      <w:spacing w:after="160" w:line="240" w:lineRule="exact"/>
    </w:pPr>
    <w:rPr>
      <w:rFonts w:ascii="Arial" w:hAnsi="Arial" w:cs="Arial"/>
      <w:sz w:val="20"/>
      <w:szCs w:val="20"/>
      <w:lang w:val="fr-FR" w:eastAsia="en-US"/>
    </w:rPr>
  </w:style>
  <w:style w:type="numbering" w:customStyle="1" w:styleId="1ff0">
    <w:name w:val="Нет списка1"/>
    <w:next w:val="a5"/>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1"/>
    <w:rsid w:val="00D65F83"/>
    <w:pPr>
      <w:spacing w:before="100" w:beforeAutospacing="1" w:after="100" w:afterAutospacing="1"/>
    </w:pPr>
    <w:rPr>
      <w:rFonts w:ascii="Arial" w:hAnsi="Arial" w:cs="Arial"/>
    </w:rPr>
  </w:style>
  <w:style w:type="paragraph" w:customStyle="1" w:styleId="formattext">
    <w:name w:val="formattext"/>
    <w:basedOn w:val="a1"/>
    <w:rsid w:val="00D65F83"/>
    <w:pPr>
      <w:spacing w:before="100" w:beforeAutospacing="1" w:after="100" w:afterAutospacing="1"/>
    </w:pPr>
    <w:rPr>
      <w:rFonts w:ascii="Arial" w:hAnsi="Arial" w:cs="Arial"/>
    </w:rPr>
  </w:style>
  <w:style w:type="paragraph" w:customStyle="1" w:styleId="43">
    <w:name w:val="Абзац списка4"/>
    <w:basedOn w:val="a1"/>
    <w:rsid w:val="00B125FD"/>
    <w:pPr>
      <w:spacing w:after="200" w:line="276" w:lineRule="auto"/>
      <w:ind w:left="720"/>
    </w:pPr>
    <w:rPr>
      <w:rFonts w:ascii="Calibri" w:hAnsi="Calibri"/>
      <w:sz w:val="22"/>
      <w:szCs w:val="22"/>
      <w:lang w:eastAsia="en-US"/>
    </w:rPr>
  </w:style>
  <w:style w:type="paragraph" w:customStyle="1" w:styleId="Style6">
    <w:name w:val="Style6"/>
    <w:basedOn w:val="a1"/>
    <w:rsid w:val="00B125FD"/>
    <w:pPr>
      <w:widowControl w:val="0"/>
      <w:autoSpaceDE w:val="0"/>
      <w:autoSpaceDN w:val="0"/>
      <w:adjustRightInd w:val="0"/>
      <w:spacing w:line="317" w:lineRule="exact"/>
      <w:ind w:firstLine="739"/>
      <w:jc w:val="both"/>
    </w:pPr>
  </w:style>
  <w:style w:type="character" w:customStyle="1" w:styleId="FontStyle28">
    <w:name w:val="Font Style28"/>
    <w:basedOn w:val="a3"/>
    <w:rsid w:val="00B125FD"/>
    <w:rPr>
      <w:rFonts w:ascii="Times New Roman" w:hAnsi="Times New Roman" w:cs="Times New Roman"/>
      <w:b/>
      <w:bCs/>
      <w:i/>
      <w:iCs/>
      <w:spacing w:val="10"/>
      <w:sz w:val="26"/>
      <w:szCs w:val="26"/>
    </w:rPr>
  </w:style>
  <w:style w:type="character" w:customStyle="1" w:styleId="FontStyle26">
    <w:name w:val="Font Style26"/>
    <w:basedOn w:val="a3"/>
    <w:rsid w:val="00B125FD"/>
    <w:rPr>
      <w:rFonts w:ascii="Georgia" w:hAnsi="Georgia" w:cs="Georgia"/>
      <w:i/>
      <w:iCs/>
      <w:spacing w:val="20"/>
      <w:sz w:val="24"/>
      <w:szCs w:val="24"/>
    </w:rPr>
  </w:style>
  <w:style w:type="paragraph" w:customStyle="1" w:styleId="56">
    <w:name w:val="Абзац списка5"/>
    <w:basedOn w:val="a1"/>
    <w:rsid w:val="001E0960"/>
    <w:pPr>
      <w:spacing w:after="200" w:line="276" w:lineRule="auto"/>
      <w:ind w:left="720"/>
    </w:pPr>
    <w:rPr>
      <w:rFonts w:ascii="Calibri" w:hAnsi="Calibri"/>
      <w:sz w:val="22"/>
      <w:szCs w:val="22"/>
      <w:lang w:eastAsia="en-US"/>
    </w:rPr>
  </w:style>
  <w:style w:type="paragraph" w:customStyle="1" w:styleId="61">
    <w:name w:val="Абзац списка6"/>
    <w:basedOn w:val="a1"/>
    <w:rsid w:val="008469B5"/>
    <w:pPr>
      <w:spacing w:after="200" w:line="276" w:lineRule="auto"/>
      <w:ind w:left="720"/>
    </w:pPr>
    <w:rPr>
      <w:rFonts w:ascii="Calibri" w:hAnsi="Calibri"/>
      <w:sz w:val="22"/>
      <w:szCs w:val="22"/>
      <w:lang w:eastAsia="en-US"/>
    </w:rPr>
  </w:style>
  <w:style w:type="paragraph" w:customStyle="1" w:styleId="71">
    <w:name w:val="Абзац списка7"/>
    <w:basedOn w:val="a1"/>
    <w:rsid w:val="003F439E"/>
    <w:pPr>
      <w:spacing w:after="200" w:line="276" w:lineRule="auto"/>
      <w:ind w:left="720"/>
      <w:contextualSpacing/>
    </w:pPr>
    <w:rPr>
      <w:rFonts w:ascii="Calibri" w:hAnsi="Calibri"/>
      <w:sz w:val="22"/>
      <w:szCs w:val="22"/>
    </w:rPr>
  </w:style>
  <w:style w:type="paragraph" w:customStyle="1" w:styleId="81">
    <w:name w:val="Абзац списка8"/>
    <w:basedOn w:val="a1"/>
    <w:rsid w:val="003A5B07"/>
    <w:pPr>
      <w:spacing w:after="200" w:line="276" w:lineRule="auto"/>
      <w:ind w:left="720"/>
      <w:contextualSpacing/>
    </w:pPr>
    <w:rPr>
      <w:rFonts w:ascii="Calibri" w:hAnsi="Calibri"/>
      <w:sz w:val="22"/>
      <w:szCs w:val="22"/>
    </w:rPr>
  </w:style>
  <w:style w:type="paragraph" w:customStyle="1" w:styleId="xl63">
    <w:name w:val="xl63"/>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1"/>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1"/>
    <w:rsid w:val="00ED5B76"/>
    <w:pPr>
      <w:spacing w:after="160" w:line="240" w:lineRule="exact"/>
    </w:pPr>
    <w:rPr>
      <w:rFonts w:ascii="Arial" w:hAnsi="Arial" w:cs="Arial"/>
      <w:sz w:val="20"/>
      <w:szCs w:val="20"/>
      <w:lang w:val="fr-FR" w:eastAsia="en-US"/>
    </w:rPr>
  </w:style>
  <w:style w:type="paragraph" w:customStyle="1" w:styleId="BodyText22">
    <w:name w:val="Body Text 22"/>
    <w:basedOn w:val="a1"/>
    <w:rsid w:val="00ED5B76"/>
    <w:pPr>
      <w:widowControl w:val="0"/>
      <w:ind w:firstLine="567"/>
      <w:jc w:val="both"/>
    </w:pPr>
    <w:rPr>
      <w:szCs w:val="20"/>
    </w:rPr>
  </w:style>
  <w:style w:type="paragraph" w:customStyle="1" w:styleId="BodyText23">
    <w:name w:val="Body Text 23"/>
    <w:basedOn w:val="a1"/>
    <w:rsid w:val="00ED5B76"/>
    <w:pPr>
      <w:spacing w:line="360" w:lineRule="auto"/>
      <w:ind w:firstLine="708"/>
      <w:jc w:val="both"/>
    </w:pPr>
    <w:rPr>
      <w:sz w:val="28"/>
      <w:szCs w:val="20"/>
    </w:rPr>
  </w:style>
  <w:style w:type="paragraph" w:customStyle="1" w:styleId="1ff1">
    <w:name w:val="Знак Знак1 Знак Знак Знак Знак"/>
    <w:basedOn w:val="a1"/>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1"/>
    <w:rsid w:val="00ED5B76"/>
    <w:pPr>
      <w:ind w:firstLine="720"/>
      <w:jc w:val="both"/>
    </w:pPr>
    <w:rPr>
      <w:sz w:val="28"/>
      <w:szCs w:val="20"/>
    </w:rPr>
  </w:style>
  <w:style w:type="paragraph" w:customStyle="1" w:styleId="213">
    <w:name w:val="Îñíîâíîé òåêñò 21"/>
    <w:basedOn w:val="a1"/>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1"/>
    <w:rsid w:val="00ED5B76"/>
    <w:pPr>
      <w:ind w:firstLine="720"/>
      <w:jc w:val="both"/>
    </w:pPr>
    <w:rPr>
      <w:sz w:val="28"/>
      <w:szCs w:val="20"/>
    </w:rPr>
  </w:style>
  <w:style w:type="paragraph" w:customStyle="1" w:styleId="affffffff2">
    <w:name w:val="обычный"/>
    <w:basedOn w:val="a1"/>
    <w:rsid w:val="00ED5B76"/>
    <w:rPr>
      <w:color w:val="000000"/>
      <w:sz w:val="20"/>
      <w:szCs w:val="20"/>
    </w:rPr>
  </w:style>
  <w:style w:type="paragraph" w:customStyle="1" w:styleId="western">
    <w:name w:val="western"/>
    <w:basedOn w:val="a1"/>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1"/>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1"/>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1"/>
    <w:next w:val="a1"/>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1"/>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1"/>
    <w:rsid w:val="00ED5B76"/>
    <w:pPr>
      <w:widowControl w:val="0"/>
      <w:suppressLineNumbers/>
      <w:suppressAutoHyphens/>
      <w:spacing w:before="120" w:after="120"/>
    </w:pPr>
    <w:rPr>
      <w:rFonts w:cs="Tahoma"/>
      <w:i/>
      <w:iCs/>
      <w:lang w:eastAsia="ar-SA"/>
    </w:rPr>
  </w:style>
  <w:style w:type="paragraph" w:customStyle="1" w:styleId="2f3">
    <w:name w:val="Указатель2"/>
    <w:basedOn w:val="a1"/>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2"/>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2">
    <w:name w:val="Цитата1"/>
    <w:basedOn w:val="a1"/>
    <w:rsid w:val="00ED5B76"/>
    <w:pPr>
      <w:ind w:left="567" w:right="-1333" w:firstLine="851"/>
      <w:jc w:val="both"/>
    </w:pPr>
    <w:rPr>
      <w:sz w:val="28"/>
      <w:szCs w:val="20"/>
      <w:lang w:eastAsia="ar-SA"/>
    </w:rPr>
  </w:style>
  <w:style w:type="numbering" w:styleId="111111">
    <w:name w:val="Outline List 2"/>
    <w:basedOn w:val="a5"/>
    <w:locked/>
    <w:rsid w:val="00ED5B76"/>
    <w:pPr>
      <w:numPr>
        <w:numId w:val="5"/>
      </w:numPr>
    </w:pPr>
  </w:style>
  <w:style w:type="paragraph" w:customStyle="1" w:styleId="xl23">
    <w:name w:val="xl2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1"/>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1"/>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1"/>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1"/>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1"/>
    <w:rsid w:val="0093174D"/>
    <w:pPr>
      <w:spacing w:before="120"/>
      <w:jc w:val="both"/>
    </w:pPr>
    <w:rPr>
      <w:rFonts w:eastAsia="Calibri"/>
      <w:sz w:val="28"/>
      <w:szCs w:val="28"/>
    </w:rPr>
  </w:style>
  <w:style w:type="paragraph" w:customStyle="1" w:styleId="affffffffa">
    <w:name w:val="Жирный (паспорт)"/>
    <w:basedOn w:val="a1"/>
    <w:rsid w:val="0093174D"/>
    <w:pPr>
      <w:spacing w:before="120"/>
      <w:jc w:val="both"/>
    </w:pPr>
    <w:rPr>
      <w:rFonts w:eastAsia="Calibri"/>
      <w:b/>
      <w:sz w:val="28"/>
      <w:szCs w:val="28"/>
    </w:rPr>
  </w:style>
  <w:style w:type="paragraph" w:customStyle="1" w:styleId="affffffffb">
    <w:name w:val="Знак Знак Знак Знак"/>
    <w:basedOn w:val="a1"/>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1"/>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1"/>
    <w:rsid w:val="0093174D"/>
    <w:pPr>
      <w:spacing w:after="160" w:line="240" w:lineRule="exact"/>
    </w:pPr>
    <w:rPr>
      <w:rFonts w:ascii="Arial" w:hAnsi="Arial" w:cs="Arial"/>
      <w:sz w:val="20"/>
      <w:szCs w:val="20"/>
      <w:lang w:val="fr-FR" w:eastAsia="en-US"/>
    </w:rPr>
  </w:style>
  <w:style w:type="paragraph" w:customStyle="1" w:styleId="39">
    <w:name w:val="Знак3"/>
    <w:basedOn w:val="a1"/>
    <w:rsid w:val="0093174D"/>
    <w:pPr>
      <w:spacing w:after="160" w:line="240" w:lineRule="exact"/>
    </w:pPr>
    <w:rPr>
      <w:rFonts w:ascii="Arial" w:hAnsi="Arial" w:cs="Arial"/>
      <w:sz w:val="20"/>
      <w:szCs w:val="20"/>
      <w:lang w:val="fr-FR" w:eastAsia="en-US"/>
    </w:rPr>
  </w:style>
  <w:style w:type="paragraph" w:customStyle="1" w:styleId="45">
    <w:name w:val="Знак4"/>
    <w:basedOn w:val="a1"/>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1"/>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1"/>
    <w:rsid w:val="00E619DB"/>
    <w:pPr>
      <w:spacing w:before="100" w:beforeAutospacing="1" w:after="100" w:afterAutospacing="1"/>
    </w:pPr>
  </w:style>
  <w:style w:type="paragraph" w:customStyle="1" w:styleId="s1">
    <w:name w:val="s_1"/>
    <w:basedOn w:val="a1"/>
    <w:rsid w:val="00E619DB"/>
    <w:pPr>
      <w:spacing w:before="100" w:beforeAutospacing="1" w:after="100" w:afterAutospacing="1"/>
    </w:pPr>
  </w:style>
  <w:style w:type="paragraph" w:customStyle="1" w:styleId="affffffffd">
    <w:name w:val="Заголовок приложения"/>
    <w:basedOn w:val="a1"/>
    <w:next w:val="a1"/>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1"/>
    <w:next w:val="a1"/>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1"/>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1"/>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1"/>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1"/>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1"/>
    <w:uiPriority w:val="99"/>
    <w:rsid w:val="000539C9"/>
    <w:pPr>
      <w:numPr>
        <w:ilvl w:val="4"/>
        <w:numId w:val="6"/>
      </w:numPr>
      <w:jc w:val="both"/>
    </w:pPr>
    <w:rPr>
      <w:rFonts w:ascii="Arial" w:hAnsi="Arial" w:cs="Arial"/>
      <w:sz w:val="26"/>
      <w:szCs w:val="26"/>
    </w:rPr>
  </w:style>
  <w:style w:type="paragraph" w:customStyle="1" w:styleId="a0">
    <w:name w:val="Стиль приложения_а)"/>
    <w:basedOn w:val="a1"/>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1"/>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1"/>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1"/>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1"/>
    <w:rsid w:val="00764E69"/>
    <w:pPr>
      <w:widowControl w:val="0"/>
      <w:autoSpaceDE w:val="0"/>
      <w:autoSpaceDN w:val="0"/>
      <w:adjustRightInd w:val="0"/>
      <w:spacing w:line="360" w:lineRule="auto"/>
    </w:pPr>
    <w:rPr>
      <w:szCs w:val="20"/>
    </w:rPr>
  </w:style>
  <w:style w:type="paragraph" w:customStyle="1" w:styleId="afffffffff0">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1"/>
    <w:next w:val="a1"/>
    <w:autoRedefine/>
    <w:locked/>
    <w:rsid w:val="00871109"/>
    <w:pPr>
      <w:ind w:left="1200"/>
    </w:pPr>
  </w:style>
  <w:style w:type="paragraph" w:styleId="72">
    <w:name w:val="toc 7"/>
    <w:basedOn w:val="a1"/>
    <w:next w:val="a1"/>
    <w:autoRedefine/>
    <w:locked/>
    <w:rsid w:val="00871109"/>
    <w:pPr>
      <w:ind w:left="1440"/>
    </w:pPr>
  </w:style>
  <w:style w:type="paragraph" w:styleId="82">
    <w:name w:val="toc 8"/>
    <w:basedOn w:val="a1"/>
    <w:next w:val="a1"/>
    <w:autoRedefine/>
    <w:locked/>
    <w:rsid w:val="00871109"/>
    <w:pPr>
      <w:ind w:left="1680"/>
    </w:pPr>
  </w:style>
  <w:style w:type="paragraph" w:styleId="95">
    <w:name w:val="toc 9"/>
    <w:basedOn w:val="a1"/>
    <w:next w:val="a1"/>
    <w:autoRedefine/>
    <w:locked/>
    <w:rsid w:val="00871109"/>
    <w:pPr>
      <w:ind w:left="1920"/>
    </w:pPr>
  </w:style>
  <w:style w:type="paragraph" w:customStyle="1" w:styleId="font0">
    <w:name w:val="font0"/>
    <w:basedOn w:val="a1"/>
    <w:rsid w:val="00871109"/>
    <w:pPr>
      <w:spacing w:before="100" w:beforeAutospacing="1" w:after="100" w:afterAutospacing="1"/>
    </w:pPr>
    <w:rPr>
      <w:rFonts w:ascii="Arial CYR" w:hAnsi="Arial CYR" w:cs="Arial CYR"/>
      <w:sz w:val="20"/>
      <w:szCs w:val="20"/>
    </w:rPr>
  </w:style>
  <w:style w:type="paragraph" w:customStyle="1" w:styleId="xl42">
    <w:name w:val="xl42"/>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1"/>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1"/>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1"/>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1"/>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1"/>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1"/>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1"/>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1"/>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1"/>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1"/>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1"/>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1"/>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1"/>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1"/>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1"/>
    <w:rsid w:val="00871109"/>
    <w:pPr>
      <w:spacing w:after="200"/>
      <w:ind w:left="720"/>
      <w:contextualSpacing/>
    </w:pPr>
    <w:rPr>
      <w:rFonts w:ascii="Cambria" w:eastAsia="Cambria" w:hAnsi="Cambria"/>
      <w:lang w:eastAsia="en-US"/>
    </w:rPr>
  </w:style>
  <w:style w:type="paragraph" w:customStyle="1" w:styleId="rvps698610">
    <w:name w:val="rvps698610"/>
    <w:basedOn w:val="a1"/>
    <w:rsid w:val="00871109"/>
    <w:pPr>
      <w:spacing w:after="150"/>
      <w:ind w:right="300"/>
    </w:pPr>
    <w:rPr>
      <w:rFonts w:ascii="Arial" w:hAnsi="Arial" w:cs="Arial"/>
      <w:color w:val="000000"/>
      <w:sz w:val="18"/>
      <w:szCs w:val="18"/>
    </w:rPr>
  </w:style>
  <w:style w:type="paragraph" w:customStyle="1" w:styleId="-31">
    <w:name w:val="Светлая сетка - Акцент 31"/>
    <w:basedOn w:val="a1"/>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1"/>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1"/>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1"/>
    <w:rsid w:val="00871109"/>
    <w:pPr>
      <w:spacing w:after="200"/>
      <w:ind w:left="720"/>
      <w:contextualSpacing/>
    </w:pPr>
    <w:rPr>
      <w:rFonts w:ascii="Cambria" w:eastAsia="Cambria" w:hAnsi="Cambria"/>
      <w:lang w:eastAsia="en-US"/>
    </w:rPr>
  </w:style>
  <w:style w:type="paragraph" w:customStyle="1" w:styleId="afffffffff1">
    <w:name w:val="Основное меню"/>
    <w:basedOn w:val="a1"/>
    <w:next w:val="a1"/>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1"/>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1"/>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1"/>
    <w:rsid w:val="00D80EE0"/>
    <w:pPr>
      <w:ind w:firstLine="426"/>
      <w:jc w:val="both"/>
    </w:pPr>
    <w:rPr>
      <w:sz w:val="26"/>
      <w:szCs w:val="20"/>
    </w:rPr>
  </w:style>
  <w:style w:type="paragraph" w:customStyle="1" w:styleId="63">
    <w:name w:val="Обычный6"/>
    <w:basedOn w:val="a1"/>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1"/>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1"/>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1"/>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1"/>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1"/>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1"/>
    <w:rsid w:val="0058290F"/>
    <w:pPr>
      <w:spacing w:before="100" w:beforeAutospacing="1" w:after="100" w:afterAutospacing="1"/>
    </w:pPr>
  </w:style>
  <w:style w:type="paragraph" w:customStyle="1" w:styleId="1ff8">
    <w:name w:val="Знак Знак Знак Знак Знак Знак Знак1 Знак Знак Знак"/>
    <w:basedOn w:val="a1"/>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1"/>
    <w:rsid w:val="008A2B96"/>
    <w:pPr>
      <w:ind w:firstLine="426"/>
      <w:jc w:val="both"/>
    </w:pPr>
    <w:rPr>
      <w:sz w:val="26"/>
      <w:szCs w:val="20"/>
    </w:rPr>
  </w:style>
  <w:style w:type="paragraph" w:customStyle="1" w:styleId="83">
    <w:name w:val="Обычный8"/>
    <w:basedOn w:val="a1"/>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1"/>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1"/>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1"/>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1"/>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4"/>
    <w:next w:val="af1"/>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1"/>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3"/>
    <w:link w:val="afffffffff3"/>
    <w:locked/>
    <w:rsid w:val="00764BAC"/>
    <w:rPr>
      <w:sz w:val="28"/>
      <w:szCs w:val="28"/>
      <w:shd w:val="clear" w:color="auto" w:fill="FFFFFF"/>
    </w:rPr>
  </w:style>
  <w:style w:type="paragraph" w:customStyle="1" w:styleId="afffffffff3">
    <w:name w:val="Другое"/>
    <w:basedOn w:val="a1"/>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1"/>
    <w:rsid w:val="0064434D"/>
    <w:pPr>
      <w:widowControl w:val="0"/>
      <w:shd w:val="clear" w:color="auto" w:fill="FFFFFF"/>
      <w:spacing w:after="300" w:line="322" w:lineRule="exact"/>
    </w:pPr>
    <w:rPr>
      <w:color w:val="000000"/>
      <w:sz w:val="27"/>
      <w:szCs w:val="27"/>
    </w:rPr>
  </w:style>
  <w:style w:type="paragraph" w:customStyle="1" w:styleId="afffffffff4">
    <w:basedOn w:val="a1"/>
    <w:next w:val="afe"/>
    <w:uiPriority w:val="99"/>
    <w:unhideWhenUsed/>
    <w:rsid w:val="00EB10E9"/>
    <w:pPr>
      <w:spacing w:before="100" w:beforeAutospacing="1" w:after="100" w:afterAutospacing="1"/>
    </w:pPr>
  </w:style>
  <w:style w:type="paragraph" w:styleId="2f6">
    <w:name w:val="List 2"/>
    <w:basedOn w:val="a1"/>
    <w:unhideWhenUsed/>
    <w:locked/>
    <w:rsid w:val="0074724D"/>
    <w:pPr>
      <w:ind w:left="566" w:hanging="283"/>
      <w:contextualSpacing/>
    </w:pPr>
  </w:style>
  <w:style w:type="paragraph" w:customStyle="1" w:styleId="Tabletext">
    <w:name w:val="Table text"/>
    <w:basedOn w:val="a1"/>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1"/>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1"/>
    <w:rsid w:val="00920365"/>
    <w:pPr>
      <w:suppressLineNumbers/>
      <w:suppressAutoHyphens/>
      <w:spacing w:before="120" w:after="120"/>
    </w:pPr>
    <w:rPr>
      <w:rFonts w:cs="Tahoma"/>
      <w:i/>
      <w:iCs/>
      <w:lang w:eastAsia="ar-SA"/>
    </w:rPr>
  </w:style>
  <w:style w:type="paragraph" w:customStyle="1" w:styleId="3e">
    <w:name w:val="Указатель3"/>
    <w:basedOn w:val="a1"/>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1"/>
    <w:rsid w:val="00920365"/>
    <w:pPr>
      <w:suppressLineNumbers/>
      <w:suppressAutoHyphens/>
      <w:spacing w:before="120" w:after="120"/>
    </w:pPr>
    <w:rPr>
      <w:rFonts w:cs="Tahoma"/>
      <w:i/>
      <w:iCs/>
      <w:lang w:eastAsia="ar-SA"/>
    </w:rPr>
  </w:style>
  <w:style w:type="paragraph" w:customStyle="1" w:styleId="48">
    <w:name w:val="Указатель4"/>
    <w:basedOn w:val="a1"/>
    <w:rsid w:val="00920365"/>
    <w:pPr>
      <w:suppressLineNumbers/>
      <w:suppressAutoHyphens/>
    </w:pPr>
    <w:rPr>
      <w:rFonts w:cs="Tahoma"/>
      <w:lang w:eastAsia="ar-SA"/>
    </w:rPr>
  </w:style>
  <w:style w:type="paragraph" w:styleId="3f">
    <w:name w:val="List 3"/>
    <w:basedOn w:val="a1"/>
    <w:locked/>
    <w:rsid w:val="00920365"/>
    <w:pPr>
      <w:widowControl w:val="0"/>
      <w:ind w:left="849" w:hanging="283"/>
    </w:pPr>
    <w:rPr>
      <w:sz w:val="20"/>
      <w:szCs w:val="20"/>
    </w:rPr>
  </w:style>
  <w:style w:type="paragraph" w:styleId="49">
    <w:name w:val="List 4"/>
    <w:basedOn w:val="a1"/>
    <w:locked/>
    <w:rsid w:val="00920365"/>
    <w:pPr>
      <w:widowControl w:val="0"/>
      <w:ind w:left="1132" w:hanging="283"/>
    </w:pPr>
    <w:rPr>
      <w:sz w:val="20"/>
      <w:szCs w:val="20"/>
    </w:rPr>
  </w:style>
  <w:style w:type="paragraph" w:styleId="afffffffff5">
    <w:name w:val="Body Text First Indent"/>
    <w:basedOn w:val="a2"/>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8"/>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f"/>
    <w:link w:val="2f8"/>
    <w:locked/>
    <w:rsid w:val="00920365"/>
    <w:pPr>
      <w:widowControl w:val="0"/>
      <w:ind w:firstLine="210"/>
    </w:pPr>
    <w:rPr>
      <w:sz w:val="20"/>
      <w:szCs w:val="20"/>
    </w:rPr>
  </w:style>
  <w:style w:type="character" w:customStyle="1" w:styleId="2f8">
    <w:name w:val="Красная строка 2 Знак"/>
    <w:basedOn w:val="af0"/>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f"/>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5"/>
    <w:uiPriority w:val="99"/>
    <w:semiHidden/>
    <w:rsid w:val="00920365"/>
  </w:style>
  <w:style w:type="paragraph" w:customStyle="1" w:styleId="1518">
    <w:name w:val="Стиль 15 пт Междустр.интервал:  точно 18 пт"/>
    <w:basedOn w:val="a1"/>
    <w:rsid w:val="00920365"/>
    <w:pPr>
      <w:spacing w:line="360" w:lineRule="exact"/>
      <w:ind w:firstLine="720"/>
      <w:jc w:val="both"/>
    </w:pPr>
    <w:rPr>
      <w:sz w:val="30"/>
      <w:szCs w:val="20"/>
    </w:rPr>
  </w:style>
  <w:style w:type="paragraph" w:customStyle="1" w:styleId="afffffffff7">
    <w:name w:val="Знак Знак"/>
    <w:basedOn w:val="a1"/>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1"/>
    <w:rsid w:val="00D6278C"/>
    <w:pPr>
      <w:spacing w:before="100" w:beforeAutospacing="1" w:after="100" w:afterAutospacing="1"/>
    </w:pPr>
    <w:rPr>
      <w:i/>
      <w:iCs/>
      <w:color w:val="000000"/>
      <w:sz w:val="18"/>
      <w:szCs w:val="18"/>
    </w:rPr>
  </w:style>
  <w:style w:type="table" w:styleId="afffffffff8">
    <w:name w:val="Light Grid"/>
    <w:basedOn w:val="a4"/>
    <w:uiPriority w:val="62"/>
    <w:rsid w:val="0078713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ffffff9">
    <w:name w:val="Информация о версии"/>
    <w:basedOn w:val="afffb"/>
    <w:next w:val="a1"/>
    <w:uiPriority w:val="99"/>
    <w:rsid w:val="00D31DF0"/>
    <w:rPr>
      <w:rFonts w:ascii="Times New Roman CYR" w:eastAsiaTheme="minorEastAsia" w:hAnsi="Times New Roman CYR" w:cs="Times New Roman CYR"/>
      <w:i/>
      <w:iCs/>
      <w:shd w:val="clear" w:color="auto" w:fill="auto"/>
    </w:rPr>
  </w:style>
  <w:style w:type="character" w:customStyle="1" w:styleId="afffffffffa">
    <w:name w:val="Маркированный список_числа Знак"/>
    <w:basedOn w:val="a3"/>
    <w:link w:val="a"/>
    <w:semiHidden/>
    <w:locked/>
    <w:rsid w:val="00384596"/>
    <w:rPr>
      <w:rFonts w:ascii="Times New Roman" w:hAnsi="Times New Roman"/>
      <w:sz w:val="28"/>
      <w:szCs w:val="28"/>
    </w:rPr>
  </w:style>
  <w:style w:type="paragraph" w:customStyle="1" w:styleId="a">
    <w:name w:val="Маркированный список_числа"/>
    <w:basedOn w:val="afff1"/>
    <w:link w:val="afffffffffa"/>
    <w:semiHidden/>
    <w:qFormat/>
    <w:rsid w:val="00384596"/>
    <w:pPr>
      <w:numPr>
        <w:numId w:val="9"/>
      </w:numPr>
      <w:autoSpaceDE w:val="0"/>
      <w:autoSpaceDN w:val="0"/>
      <w:adjustRightInd w:val="0"/>
      <w:spacing w:after="0" w:line="240" w:lineRule="auto"/>
      <w:ind w:left="0" w:firstLine="709"/>
      <w:contextualSpacing/>
    </w:pPr>
    <w:rPr>
      <w:rFonts w:ascii="Times New Roman" w:hAnsi="Times New Roman"/>
      <w:sz w:val="28"/>
      <w:szCs w:val="28"/>
    </w:rPr>
  </w:style>
  <w:style w:type="paragraph" w:customStyle="1" w:styleId="msonormal0">
    <w:name w:val="msonormal"/>
    <w:basedOn w:val="a1"/>
    <w:rsid w:val="00B26383"/>
    <w:pPr>
      <w:spacing w:before="100" w:beforeAutospacing="1" w:after="100" w:afterAutospacing="1"/>
    </w:pPr>
  </w:style>
  <w:style w:type="paragraph" w:customStyle="1" w:styleId="3f0">
    <w:name w:val="Без интервала3"/>
    <w:rsid w:val="00A11812"/>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1601">
      <w:bodyDiv w:val="1"/>
      <w:marLeft w:val="0"/>
      <w:marRight w:val="0"/>
      <w:marTop w:val="0"/>
      <w:marBottom w:val="0"/>
      <w:divBdr>
        <w:top w:val="none" w:sz="0" w:space="0" w:color="auto"/>
        <w:left w:val="none" w:sz="0" w:space="0" w:color="auto"/>
        <w:bottom w:val="none" w:sz="0" w:space="0" w:color="auto"/>
        <w:right w:val="none" w:sz="0" w:space="0" w:color="auto"/>
      </w:divBdr>
    </w:div>
    <w:div w:id="54814839">
      <w:bodyDiv w:val="1"/>
      <w:marLeft w:val="0"/>
      <w:marRight w:val="0"/>
      <w:marTop w:val="0"/>
      <w:marBottom w:val="0"/>
      <w:divBdr>
        <w:top w:val="none" w:sz="0" w:space="0" w:color="auto"/>
        <w:left w:val="none" w:sz="0" w:space="0" w:color="auto"/>
        <w:bottom w:val="none" w:sz="0" w:space="0" w:color="auto"/>
        <w:right w:val="none" w:sz="0" w:space="0" w:color="auto"/>
      </w:divBdr>
    </w:div>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125707529">
      <w:bodyDiv w:val="1"/>
      <w:marLeft w:val="0"/>
      <w:marRight w:val="0"/>
      <w:marTop w:val="0"/>
      <w:marBottom w:val="0"/>
      <w:divBdr>
        <w:top w:val="none" w:sz="0" w:space="0" w:color="auto"/>
        <w:left w:val="none" w:sz="0" w:space="0" w:color="auto"/>
        <w:bottom w:val="none" w:sz="0" w:space="0" w:color="auto"/>
        <w:right w:val="none" w:sz="0" w:space="0" w:color="auto"/>
      </w:divBdr>
    </w:div>
    <w:div w:id="222526227">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01085785">
      <w:bodyDiv w:val="1"/>
      <w:marLeft w:val="0"/>
      <w:marRight w:val="0"/>
      <w:marTop w:val="0"/>
      <w:marBottom w:val="0"/>
      <w:divBdr>
        <w:top w:val="none" w:sz="0" w:space="0" w:color="auto"/>
        <w:left w:val="none" w:sz="0" w:space="0" w:color="auto"/>
        <w:bottom w:val="none" w:sz="0" w:space="0" w:color="auto"/>
        <w:right w:val="none" w:sz="0" w:space="0" w:color="auto"/>
      </w:divBdr>
    </w:div>
    <w:div w:id="305210863">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04887413">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566644426">
      <w:bodyDiv w:val="1"/>
      <w:marLeft w:val="0"/>
      <w:marRight w:val="0"/>
      <w:marTop w:val="0"/>
      <w:marBottom w:val="0"/>
      <w:divBdr>
        <w:top w:val="none" w:sz="0" w:space="0" w:color="auto"/>
        <w:left w:val="none" w:sz="0" w:space="0" w:color="auto"/>
        <w:bottom w:val="none" w:sz="0" w:space="0" w:color="auto"/>
        <w:right w:val="none" w:sz="0" w:space="0" w:color="auto"/>
      </w:divBdr>
    </w:div>
    <w:div w:id="575166403">
      <w:bodyDiv w:val="1"/>
      <w:marLeft w:val="0"/>
      <w:marRight w:val="0"/>
      <w:marTop w:val="0"/>
      <w:marBottom w:val="0"/>
      <w:divBdr>
        <w:top w:val="none" w:sz="0" w:space="0" w:color="auto"/>
        <w:left w:val="none" w:sz="0" w:space="0" w:color="auto"/>
        <w:bottom w:val="none" w:sz="0" w:space="0" w:color="auto"/>
        <w:right w:val="none" w:sz="0" w:space="0" w:color="auto"/>
      </w:divBdr>
    </w:div>
    <w:div w:id="658919885">
      <w:bodyDiv w:val="1"/>
      <w:marLeft w:val="0"/>
      <w:marRight w:val="0"/>
      <w:marTop w:val="0"/>
      <w:marBottom w:val="0"/>
      <w:divBdr>
        <w:top w:val="none" w:sz="0" w:space="0" w:color="auto"/>
        <w:left w:val="none" w:sz="0" w:space="0" w:color="auto"/>
        <w:bottom w:val="none" w:sz="0" w:space="0" w:color="auto"/>
        <w:right w:val="none" w:sz="0" w:space="0" w:color="auto"/>
      </w:divBdr>
    </w:div>
    <w:div w:id="690255769">
      <w:bodyDiv w:val="1"/>
      <w:marLeft w:val="0"/>
      <w:marRight w:val="0"/>
      <w:marTop w:val="0"/>
      <w:marBottom w:val="0"/>
      <w:divBdr>
        <w:top w:val="none" w:sz="0" w:space="0" w:color="auto"/>
        <w:left w:val="none" w:sz="0" w:space="0" w:color="auto"/>
        <w:bottom w:val="none" w:sz="0" w:space="0" w:color="auto"/>
        <w:right w:val="none" w:sz="0" w:space="0" w:color="auto"/>
      </w:divBdr>
    </w:div>
    <w:div w:id="710345181">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1582549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08364535">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190724046">
      <w:bodyDiv w:val="1"/>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222205794">
      <w:bodyDiv w:val="1"/>
      <w:marLeft w:val="0"/>
      <w:marRight w:val="0"/>
      <w:marTop w:val="0"/>
      <w:marBottom w:val="0"/>
      <w:divBdr>
        <w:top w:val="none" w:sz="0" w:space="0" w:color="auto"/>
        <w:left w:val="none" w:sz="0" w:space="0" w:color="auto"/>
        <w:bottom w:val="none" w:sz="0" w:space="0" w:color="auto"/>
        <w:right w:val="none" w:sz="0" w:space="0" w:color="auto"/>
      </w:divBdr>
    </w:div>
    <w:div w:id="1231304149">
      <w:bodyDiv w:val="1"/>
      <w:marLeft w:val="0"/>
      <w:marRight w:val="0"/>
      <w:marTop w:val="0"/>
      <w:marBottom w:val="0"/>
      <w:divBdr>
        <w:top w:val="none" w:sz="0" w:space="0" w:color="auto"/>
        <w:left w:val="none" w:sz="0" w:space="0" w:color="auto"/>
        <w:bottom w:val="none" w:sz="0" w:space="0" w:color="auto"/>
        <w:right w:val="none" w:sz="0" w:space="0" w:color="auto"/>
      </w:divBdr>
    </w:div>
    <w:div w:id="1238131530">
      <w:bodyDiv w:val="1"/>
      <w:marLeft w:val="0"/>
      <w:marRight w:val="0"/>
      <w:marTop w:val="0"/>
      <w:marBottom w:val="0"/>
      <w:divBdr>
        <w:top w:val="none" w:sz="0" w:space="0" w:color="auto"/>
        <w:left w:val="none" w:sz="0" w:space="0" w:color="auto"/>
        <w:bottom w:val="none" w:sz="0" w:space="0" w:color="auto"/>
        <w:right w:val="none" w:sz="0" w:space="0" w:color="auto"/>
      </w:divBdr>
    </w:div>
    <w:div w:id="1279725198">
      <w:bodyDiv w:val="1"/>
      <w:marLeft w:val="0"/>
      <w:marRight w:val="0"/>
      <w:marTop w:val="0"/>
      <w:marBottom w:val="0"/>
      <w:divBdr>
        <w:top w:val="none" w:sz="0" w:space="0" w:color="auto"/>
        <w:left w:val="none" w:sz="0" w:space="0" w:color="auto"/>
        <w:bottom w:val="none" w:sz="0" w:space="0" w:color="auto"/>
        <w:right w:val="none" w:sz="0" w:space="0" w:color="auto"/>
      </w:divBdr>
    </w:div>
    <w:div w:id="1280792580">
      <w:bodyDiv w:val="1"/>
      <w:marLeft w:val="0"/>
      <w:marRight w:val="0"/>
      <w:marTop w:val="0"/>
      <w:marBottom w:val="0"/>
      <w:divBdr>
        <w:top w:val="none" w:sz="0" w:space="0" w:color="auto"/>
        <w:left w:val="none" w:sz="0" w:space="0" w:color="auto"/>
        <w:bottom w:val="none" w:sz="0" w:space="0" w:color="auto"/>
        <w:right w:val="none" w:sz="0" w:space="0" w:color="auto"/>
      </w:divBdr>
    </w:div>
    <w:div w:id="1321351451">
      <w:bodyDiv w:val="1"/>
      <w:marLeft w:val="0"/>
      <w:marRight w:val="0"/>
      <w:marTop w:val="0"/>
      <w:marBottom w:val="0"/>
      <w:divBdr>
        <w:top w:val="none" w:sz="0" w:space="0" w:color="auto"/>
        <w:left w:val="none" w:sz="0" w:space="0" w:color="auto"/>
        <w:bottom w:val="none" w:sz="0" w:space="0" w:color="auto"/>
        <w:right w:val="none" w:sz="0" w:space="0" w:color="auto"/>
      </w:divBdr>
    </w:div>
    <w:div w:id="1358189931">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84275164">
      <w:bodyDiv w:val="1"/>
      <w:marLeft w:val="0"/>
      <w:marRight w:val="0"/>
      <w:marTop w:val="0"/>
      <w:marBottom w:val="0"/>
      <w:divBdr>
        <w:top w:val="none" w:sz="0" w:space="0" w:color="auto"/>
        <w:left w:val="none" w:sz="0" w:space="0" w:color="auto"/>
        <w:bottom w:val="none" w:sz="0" w:space="0" w:color="auto"/>
        <w:right w:val="none" w:sz="0" w:space="0" w:color="auto"/>
      </w:divBdr>
    </w:div>
    <w:div w:id="1536967347">
      <w:bodyDiv w:val="1"/>
      <w:marLeft w:val="0"/>
      <w:marRight w:val="0"/>
      <w:marTop w:val="0"/>
      <w:marBottom w:val="0"/>
      <w:divBdr>
        <w:top w:val="none" w:sz="0" w:space="0" w:color="auto"/>
        <w:left w:val="none" w:sz="0" w:space="0" w:color="auto"/>
        <w:bottom w:val="none" w:sz="0" w:space="0" w:color="auto"/>
        <w:right w:val="none" w:sz="0" w:space="0" w:color="auto"/>
      </w:divBdr>
    </w:div>
    <w:div w:id="1565481259">
      <w:bodyDiv w:val="1"/>
      <w:marLeft w:val="0"/>
      <w:marRight w:val="0"/>
      <w:marTop w:val="0"/>
      <w:marBottom w:val="0"/>
      <w:divBdr>
        <w:top w:val="none" w:sz="0" w:space="0" w:color="auto"/>
        <w:left w:val="none" w:sz="0" w:space="0" w:color="auto"/>
        <w:bottom w:val="none" w:sz="0" w:space="0" w:color="auto"/>
        <w:right w:val="none" w:sz="0" w:space="0" w:color="auto"/>
      </w:divBdr>
    </w:div>
    <w:div w:id="1611929692">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45889553">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45881706">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81994147">
      <w:bodyDiv w:val="1"/>
      <w:marLeft w:val="0"/>
      <w:marRight w:val="0"/>
      <w:marTop w:val="0"/>
      <w:marBottom w:val="0"/>
      <w:divBdr>
        <w:top w:val="none" w:sz="0" w:space="0" w:color="auto"/>
        <w:left w:val="none" w:sz="0" w:space="0" w:color="auto"/>
        <w:bottom w:val="none" w:sz="0" w:space="0" w:color="auto"/>
        <w:right w:val="none" w:sz="0" w:space="0" w:color="auto"/>
      </w:divBdr>
    </w:div>
    <w:div w:id="1785689862">
      <w:bodyDiv w:val="1"/>
      <w:marLeft w:val="0"/>
      <w:marRight w:val="0"/>
      <w:marTop w:val="0"/>
      <w:marBottom w:val="0"/>
      <w:divBdr>
        <w:top w:val="none" w:sz="0" w:space="0" w:color="auto"/>
        <w:left w:val="none" w:sz="0" w:space="0" w:color="auto"/>
        <w:bottom w:val="none" w:sz="0" w:space="0" w:color="auto"/>
        <w:right w:val="none" w:sz="0" w:space="0" w:color="auto"/>
      </w:divBdr>
    </w:div>
    <w:div w:id="1819880090">
      <w:bodyDiv w:val="1"/>
      <w:marLeft w:val="0"/>
      <w:marRight w:val="0"/>
      <w:marTop w:val="0"/>
      <w:marBottom w:val="0"/>
      <w:divBdr>
        <w:top w:val="none" w:sz="0" w:space="0" w:color="auto"/>
        <w:left w:val="none" w:sz="0" w:space="0" w:color="auto"/>
        <w:bottom w:val="none" w:sz="0" w:space="0" w:color="auto"/>
        <w:right w:val="none" w:sz="0" w:space="0" w:color="auto"/>
      </w:divBdr>
    </w:div>
    <w:div w:id="1820338648">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89773909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53904152">
      <w:bodyDiv w:val="1"/>
      <w:marLeft w:val="0"/>
      <w:marRight w:val="0"/>
      <w:marTop w:val="0"/>
      <w:marBottom w:val="0"/>
      <w:divBdr>
        <w:top w:val="none" w:sz="0" w:space="0" w:color="auto"/>
        <w:left w:val="none" w:sz="0" w:space="0" w:color="auto"/>
        <w:bottom w:val="none" w:sz="0" w:space="0" w:color="auto"/>
        <w:right w:val="none" w:sz="0" w:space="0" w:color="auto"/>
      </w:divBdr>
    </w:div>
    <w:div w:id="1965890696">
      <w:bodyDiv w:val="1"/>
      <w:marLeft w:val="0"/>
      <w:marRight w:val="0"/>
      <w:marTop w:val="0"/>
      <w:marBottom w:val="0"/>
      <w:divBdr>
        <w:top w:val="none" w:sz="0" w:space="0" w:color="auto"/>
        <w:left w:val="none" w:sz="0" w:space="0" w:color="auto"/>
        <w:bottom w:val="none" w:sz="0" w:space="0" w:color="auto"/>
        <w:right w:val="none" w:sz="0" w:space="0" w:color="auto"/>
      </w:divBdr>
    </w:div>
    <w:div w:id="1966307124">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39620163">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91849511">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5267.80/" TargetMode="External"/><Relationship Id="rId18" Type="http://schemas.openxmlformats.org/officeDocument/2006/relationships/hyperlink" Target="garantf1://17237496.0/" TargetMode="External"/><Relationship Id="rId26" Type="http://schemas.openxmlformats.org/officeDocument/2006/relationships/hyperlink" Target="garantf1://8186.0/" TargetMode="External"/><Relationship Id="rId39" Type="http://schemas.openxmlformats.org/officeDocument/2006/relationships/hyperlink" Target="mailto:besson_adm@mail.ru" TargetMode="External"/><Relationship Id="rId21" Type="http://schemas.openxmlformats.org/officeDocument/2006/relationships/hyperlink" Target="garantf1://8186.0/" TargetMode="External"/><Relationship Id="rId34" Type="http://schemas.openxmlformats.org/officeDocument/2006/relationships/hyperlink" Target="https://internet.garant.ru/document/redirect/193507/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12604.2/" TargetMode="External"/><Relationship Id="rId20" Type="http://schemas.openxmlformats.org/officeDocument/2006/relationships/hyperlink" Target="garantf1://91912.0/" TargetMode="External"/><Relationship Id="rId29" Type="http://schemas.openxmlformats.org/officeDocument/2006/relationships/hyperlink" Target="file:///C:\Users\sys_adm\AppData\Local\Temp\Rar$DIa5720.16240.rartemp\1120.do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253464.2/" TargetMode="External"/><Relationship Id="rId24" Type="http://schemas.openxmlformats.org/officeDocument/2006/relationships/hyperlink" Target="garantf1://8186.0/" TargetMode="External"/><Relationship Id="rId32" Type="http://schemas.openxmlformats.org/officeDocument/2006/relationships/hyperlink" Target="file:///C:\Users\sys_adm\AppData\Local\Temp\Rar$DIa5720.16240.rartemp\1120.doc" TargetMode="External"/><Relationship Id="rId37" Type="http://schemas.openxmlformats.org/officeDocument/2006/relationships/header" Target="header4.xml"/><Relationship Id="rId4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garantf1://70253464.2/" TargetMode="External"/><Relationship Id="rId23" Type="http://schemas.openxmlformats.org/officeDocument/2006/relationships/hyperlink" Target="garantf1://8186.0/" TargetMode="External"/><Relationship Id="rId28" Type="http://schemas.openxmlformats.org/officeDocument/2006/relationships/hyperlink" Target="file:///C:\Users\sys_adm\AppData\Local\Temp\Rar$DIa5720.16240.rartemp\1120.doc" TargetMode="External"/><Relationship Id="rId36" Type="http://schemas.openxmlformats.org/officeDocument/2006/relationships/footer" Target="footer1.xml"/><Relationship Id="rId10" Type="http://schemas.openxmlformats.org/officeDocument/2006/relationships/header" Target="header2.xml"/><Relationship Id="rId19" Type="http://schemas.openxmlformats.org/officeDocument/2006/relationships/hyperlink" Target="garantf1://93459.0/" TargetMode="External"/><Relationship Id="rId31" Type="http://schemas.openxmlformats.org/officeDocument/2006/relationships/hyperlink" Target="https://internet.garant.ru/document/redirect/193459/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garantf1://70253464.2/" TargetMode="External"/><Relationship Id="rId22" Type="http://schemas.openxmlformats.org/officeDocument/2006/relationships/hyperlink" Target="garantf1://8186.0/" TargetMode="External"/><Relationship Id="rId27" Type="http://schemas.openxmlformats.org/officeDocument/2006/relationships/hyperlink" Target="file:///C:\Users\sys_adm\AppData\Local\Temp\Rar$DIa5720.16240.rartemp\1120.doc" TargetMode="External"/><Relationship Id="rId30" Type="http://schemas.openxmlformats.org/officeDocument/2006/relationships/hyperlink" Target="file:///C:\Users\sys_adm\AppData\Local\Temp\Rar$DIa5720.16240.rartemp\1120.doc"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garantf1://70253464.2/" TargetMode="External"/><Relationship Id="rId17" Type="http://schemas.openxmlformats.org/officeDocument/2006/relationships/hyperlink" Target="garantf1://70253464.2/" TargetMode="External"/><Relationship Id="rId25" Type="http://schemas.openxmlformats.org/officeDocument/2006/relationships/hyperlink" Target="garantf1://8186.0/" TargetMode="External"/><Relationship Id="rId33" Type="http://schemas.openxmlformats.org/officeDocument/2006/relationships/hyperlink" Target="file:///C:\Users\sys_adm\AppData\Local\Temp\Rar$DIa5720.16240.rartemp\1120.doc" TargetMode="Externa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56A-7D85-4E5E-A66A-4C082D045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31</Pages>
  <Words>13271</Words>
  <Characters>75645</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88739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Дмитрий</dc:creator>
  <cp:lastModifiedBy>sys_adm</cp:lastModifiedBy>
  <cp:revision>55</cp:revision>
  <cp:lastPrinted>2019-08-08T06:26:00Z</cp:lastPrinted>
  <dcterms:created xsi:type="dcterms:W3CDTF">2025-09-19T08:21:00Z</dcterms:created>
  <dcterms:modified xsi:type="dcterms:W3CDTF">2025-11-07T09:01:00Z</dcterms:modified>
</cp:coreProperties>
</file>