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4533D7FC" w:rsidR="008725C1" w:rsidRPr="00567EB5" w:rsidRDefault="008725C1" w:rsidP="001F70F3">
            <w:pPr>
              <w:jc w:val="center"/>
              <w:rPr>
                <w:b/>
                <w:bCs/>
                <w:sz w:val="36"/>
                <w:szCs w:val="36"/>
              </w:rPr>
            </w:pPr>
            <w:r w:rsidRPr="00567EB5">
              <w:rPr>
                <w:b/>
                <w:bCs/>
                <w:sz w:val="36"/>
                <w:szCs w:val="36"/>
              </w:rPr>
              <w:t xml:space="preserve">№ </w:t>
            </w:r>
            <w:r w:rsidR="0049222C">
              <w:rPr>
                <w:b/>
                <w:bCs/>
                <w:sz w:val="36"/>
                <w:szCs w:val="36"/>
              </w:rPr>
              <w:t>31</w:t>
            </w:r>
            <w:r w:rsidRPr="00567EB5">
              <w:rPr>
                <w:b/>
                <w:bCs/>
                <w:sz w:val="36"/>
                <w:szCs w:val="36"/>
              </w:rPr>
              <w:t xml:space="preserve"> (</w:t>
            </w:r>
            <w:r w:rsidR="00A9764C">
              <w:rPr>
                <w:b/>
                <w:bCs/>
                <w:sz w:val="36"/>
                <w:szCs w:val="36"/>
              </w:rPr>
              <w:t>6</w:t>
            </w:r>
            <w:r w:rsidR="0049222C">
              <w:rPr>
                <w:b/>
                <w:bCs/>
                <w:sz w:val="36"/>
                <w:szCs w:val="36"/>
              </w:rPr>
              <w:t>58</w:t>
            </w:r>
            <w:r w:rsidRPr="00567EB5">
              <w:rPr>
                <w:b/>
                <w:bCs/>
                <w:sz w:val="36"/>
                <w:szCs w:val="36"/>
              </w:rPr>
              <w:t>)</w:t>
            </w:r>
          </w:p>
          <w:p w14:paraId="741F8FF2" w14:textId="11CD91D3" w:rsidR="008725C1" w:rsidRPr="00806938" w:rsidRDefault="008725C1" w:rsidP="003F6407">
            <w:pPr>
              <w:jc w:val="center"/>
              <w:rPr>
                <w:b/>
                <w:bCs/>
                <w:sz w:val="36"/>
                <w:szCs w:val="36"/>
              </w:rPr>
            </w:pPr>
            <w:r w:rsidRPr="00567EB5">
              <w:rPr>
                <w:b/>
                <w:bCs/>
                <w:sz w:val="36"/>
                <w:szCs w:val="36"/>
              </w:rPr>
              <w:t xml:space="preserve">от </w:t>
            </w:r>
            <w:r w:rsidR="0049222C">
              <w:rPr>
                <w:b/>
                <w:bCs/>
                <w:sz w:val="36"/>
                <w:szCs w:val="36"/>
              </w:rPr>
              <w:t>19</w:t>
            </w:r>
            <w:r w:rsidR="003A5B07" w:rsidRPr="00567EB5">
              <w:rPr>
                <w:b/>
                <w:bCs/>
                <w:sz w:val="36"/>
                <w:szCs w:val="36"/>
              </w:rPr>
              <w:t xml:space="preserve"> </w:t>
            </w:r>
            <w:r w:rsidR="0049222C">
              <w:rPr>
                <w:b/>
                <w:bCs/>
                <w:sz w:val="36"/>
                <w:szCs w:val="36"/>
              </w:rPr>
              <w:t>сентября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0DB92BBF" w:rsidR="00934C3B" w:rsidRDefault="00AC0D2D" w:rsidP="00E52CC3">
            <w:pPr>
              <w:jc w:val="both"/>
              <w:rPr>
                <w:b/>
                <w:bCs/>
                <w:sz w:val="20"/>
                <w:szCs w:val="20"/>
              </w:rPr>
            </w:pPr>
            <w:r>
              <w:rPr>
                <w:b/>
                <w:sz w:val="20"/>
                <w:szCs w:val="20"/>
              </w:rPr>
              <w:lastRenderedPageBreak/>
              <w:t>Решение</w:t>
            </w:r>
            <w:r w:rsidR="00DA6FFA" w:rsidRPr="00DA6FFA">
              <w:rPr>
                <w:b/>
                <w:bCs/>
                <w:sz w:val="20"/>
                <w:szCs w:val="20"/>
              </w:rPr>
              <w:t xml:space="preserve"> </w:t>
            </w:r>
            <w:r w:rsidRPr="00AC0D2D">
              <w:rPr>
                <w:b/>
                <w:bCs/>
                <w:sz w:val="20"/>
                <w:szCs w:val="20"/>
              </w:rPr>
              <w:t>от 18 сентября 2025 года № 481-53/5</w:t>
            </w:r>
            <w:r w:rsidR="00DA6FFA">
              <w:rPr>
                <w:b/>
                <w:bCs/>
                <w:sz w:val="20"/>
                <w:szCs w:val="20"/>
              </w:rPr>
              <w:t xml:space="preserve">. </w:t>
            </w:r>
            <w:r w:rsidRPr="00AC0D2D">
              <w:rPr>
                <w:b/>
                <w:bCs/>
                <w:sz w:val="20"/>
                <w:szCs w:val="20"/>
              </w:rPr>
              <w:t>О результатах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123ACAD4" w:rsidR="00CC74E6" w:rsidRPr="00DA6FFA"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48</w:t>
            </w:r>
            <w:r>
              <w:rPr>
                <w:b/>
                <w:bCs/>
                <w:sz w:val="20"/>
                <w:szCs w:val="20"/>
              </w:rPr>
              <w:t>2</w:t>
            </w:r>
            <w:r w:rsidRPr="00AC0D2D">
              <w:rPr>
                <w:b/>
                <w:bCs/>
                <w:sz w:val="20"/>
                <w:szCs w:val="20"/>
              </w:rPr>
              <w:t>-53/5</w:t>
            </w:r>
            <w:r w:rsidR="00DA6FFA">
              <w:rPr>
                <w:b/>
                <w:bCs/>
                <w:sz w:val="20"/>
                <w:szCs w:val="20"/>
              </w:rPr>
              <w:t xml:space="preserve">. </w:t>
            </w:r>
            <w:r w:rsidRPr="000F0FDB">
              <w:rPr>
                <w:b/>
                <w:sz w:val="20"/>
                <w:szCs w:val="20"/>
              </w:rPr>
              <w:t>О внесении изменений в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26.07.2023 № 152-17/5</w:t>
            </w:r>
          </w:p>
        </w:tc>
        <w:tc>
          <w:tcPr>
            <w:tcW w:w="268" w:type="pct"/>
            <w:vAlign w:val="center"/>
          </w:tcPr>
          <w:p w14:paraId="2D355335" w14:textId="01AF81F5" w:rsidR="00CC74E6" w:rsidRDefault="00AC0D2D" w:rsidP="005437BF">
            <w:pPr>
              <w:jc w:val="center"/>
              <w:rPr>
                <w:b/>
                <w:bCs/>
                <w:sz w:val="20"/>
                <w:szCs w:val="20"/>
              </w:rPr>
            </w:pPr>
            <w:r>
              <w:rPr>
                <w:b/>
                <w:bCs/>
                <w:sz w:val="20"/>
                <w:szCs w:val="20"/>
              </w:rPr>
              <w:t>4</w:t>
            </w:r>
          </w:p>
        </w:tc>
      </w:tr>
      <w:tr w:rsidR="00FE15A4" w:rsidRPr="005437BF" w14:paraId="3D32504A" w14:textId="77777777" w:rsidTr="002159C6">
        <w:tc>
          <w:tcPr>
            <w:tcW w:w="4732" w:type="pct"/>
          </w:tcPr>
          <w:p w14:paraId="3CAC3B04" w14:textId="62B8A86E" w:rsidR="00FE15A4"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48</w:t>
            </w:r>
            <w:r>
              <w:rPr>
                <w:b/>
                <w:bCs/>
                <w:sz w:val="20"/>
                <w:szCs w:val="20"/>
              </w:rPr>
              <w:t>3</w:t>
            </w:r>
            <w:r w:rsidRPr="00AC0D2D">
              <w:rPr>
                <w:b/>
                <w:bCs/>
                <w:sz w:val="20"/>
                <w:szCs w:val="20"/>
              </w:rPr>
              <w:t>-53/5</w:t>
            </w:r>
            <w:r>
              <w:rPr>
                <w:b/>
                <w:bCs/>
                <w:sz w:val="20"/>
                <w:szCs w:val="20"/>
              </w:rPr>
              <w:t>.</w:t>
            </w:r>
            <w:r w:rsidR="001E6817">
              <w:rPr>
                <w:b/>
                <w:bCs/>
                <w:sz w:val="20"/>
                <w:szCs w:val="20"/>
              </w:rPr>
              <w:t xml:space="preserve"> </w:t>
            </w:r>
            <w:r w:rsidRPr="00AC0D2D">
              <w:rPr>
                <w:b/>
                <w:bCs/>
                <w:sz w:val="20"/>
                <w:szCs w:val="20"/>
              </w:rPr>
              <w:t>О внесении изменений в Положение о премировании главы Бессоновского района Пензенской области, утвержденное решением Собрания представителей Бессоновского района Пензенской области от 26.07.2023 № 151-17/5</w:t>
            </w:r>
          </w:p>
        </w:tc>
        <w:tc>
          <w:tcPr>
            <w:tcW w:w="268" w:type="pct"/>
            <w:vAlign w:val="center"/>
          </w:tcPr>
          <w:p w14:paraId="3660DE06" w14:textId="7E83B27F" w:rsidR="00FE15A4" w:rsidRDefault="00AC0D2D" w:rsidP="005437BF">
            <w:pPr>
              <w:jc w:val="center"/>
              <w:rPr>
                <w:b/>
                <w:bCs/>
                <w:sz w:val="20"/>
                <w:szCs w:val="20"/>
              </w:rPr>
            </w:pPr>
            <w:r>
              <w:rPr>
                <w:b/>
                <w:bCs/>
                <w:sz w:val="20"/>
                <w:szCs w:val="20"/>
              </w:rPr>
              <w:t>4</w:t>
            </w:r>
          </w:p>
        </w:tc>
      </w:tr>
      <w:tr w:rsidR="00FE15A4" w:rsidRPr="005437BF" w14:paraId="53595116" w14:textId="77777777" w:rsidTr="002159C6">
        <w:tc>
          <w:tcPr>
            <w:tcW w:w="4732" w:type="pct"/>
          </w:tcPr>
          <w:p w14:paraId="6D9E2466" w14:textId="766D2367" w:rsidR="00FE15A4" w:rsidRDefault="00AC0D2D" w:rsidP="00E52CC3">
            <w:pPr>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48</w:t>
            </w:r>
            <w:r>
              <w:rPr>
                <w:b/>
                <w:bCs/>
                <w:sz w:val="20"/>
                <w:szCs w:val="20"/>
              </w:rPr>
              <w:t>4</w:t>
            </w:r>
            <w:r w:rsidRPr="00AC0D2D">
              <w:rPr>
                <w:b/>
                <w:bCs/>
                <w:sz w:val="20"/>
                <w:szCs w:val="20"/>
              </w:rPr>
              <w:t>-53/5</w:t>
            </w:r>
            <w:r>
              <w:rPr>
                <w:b/>
                <w:bCs/>
                <w:sz w:val="20"/>
                <w:szCs w:val="20"/>
              </w:rPr>
              <w:t>.</w:t>
            </w:r>
            <w:r w:rsidR="001E6817">
              <w:rPr>
                <w:b/>
                <w:bCs/>
                <w:sz w:val="20"/>
                <w:szCs w:val="20"/>
              </w:rPr>
              <w:t xml:space="preserve"> </w:t>
            </w:r>
            <w:r w:rsidR="00E52CC3" w:rsidRPr="00E52CC3">
              <w:rPr>
                <w:b/>
                <w:bCs/>
                <w:sz w:val="20"/>
                <w:szCs w:val="20"/>
              </w:rPr>
              <w:t>О внесении изменений в решение Собрания</w:t>
            </w:r>
            <w:r w:rsidR="00E52CC3">
              <w:rPr>
                <w:b/>
                <w:bCs/>
                <w:sz w:val="20"/>
                <w:szCs w:val="20"/>
              </w:rPr>
              <w:t xml:space="preserve"> </w:t>
            </w:r>
            <w:r w:rsidR="00E52CC3" w:rsidRPr="00E52CC3">
              <w:rPr>
                <w:b/>
                <w:bCs/>
                <w:sz w:val="20"/>
                <w:szCs w:val="20"/>
              </w:rPr>
              <w:t>представителей Бессоновского района пятого созыва</w:t>
            </w:r>
            <w:r w:rsidR="00E52CC3">
              <w:rPr>
                <w:b/>
                <w:bCs/>
                <w:sz w:val="20"/>
                <w:szCs w:val="20"/>
              </w:rPr>
              <w:t xml:space="preserve"> </w:t>
            </w:r>
            <w:r w:rsidR="00E52CC3" w:rsidRPr="00E52CC3">
              <w:rPr>
                <w:b/>
                <w:bCs/>
                <w:sz w:val="20"/>
                <w:szCs w:val="20"/>
              </w:rPr>
              <w:t>от 14 июня 2024 года № 306-34/5 «О комиссии по делам несовершеннолетних и защите их прав Бессоновского района»</w:t>
            </w:r>
          </w:p>
        </w:tc>
        <w:tc>
          <w:tcPr>
            <w:tcW w:w="268" w:type="pct"/>
            <w:vAlign w:val="center"/>
          </w:tcPr>
          <w:p w14:paraId="66E7529D" w14:textId="76F71EFC" w:rsidR="00FE15A4" w:rsidRDefault="00E52CC3" w:rsidP="005437BF">
            <w:pPr>
              <w:jc w:val="center"/>
              <w:rPr>
                <w:b/>
                <w:bCs/>
                <w:sz w:val="20"/>
                <w:szCs w:val="20"/>
              </w:rPr>
            </w:pPr>
            <w:r>
              <w:rPr>
                <w:b/>
                <w:bCs/>
                <w:sz w:val="20"/>
                <w:szCs w:val="20"/>
              </w:rPr>
              <w:t>5</w:t>
            </w:r>
          </w:p>
        </w:tc>
      </w:tr>
      <w:tr w:rsidR="00FE15A4" w:rsidRPr="005437BF" w14:paraId="5D33D1D8" w14:textId="77777777" w:rsidTr="002159C6">
        <w:tc>
          <w:tcPr>
            <w:tcW w:w="4732" w:type="pct"/>
          </w:tcPr>
          <w:p w14:paraId="263D8832" w14:textId="07CA5094" w:rsidR="00FE15A4"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48</w:t>
            </w:r>
            <w:r w:rsidR="00E52CC3">
              <w:rPr>
                <w:b/>
                <w:bCs/>
                <w:sz w:val="20"/>
                <w:szCs w:val="20"/>
              </w:rPr>
              <w:t>6</w:t>
            </w:r>
            <w:r w:rsidRPr="00AC0D2D">
              <w:rPr>
                <w:b/>
                <w:bCs/>
                <w:sz w:val="20"/>
                <w:szCs w:val="20"/>
              </w:rPr>
              <w:t>-53/5</w:t>
            </w:r>
            <w:r>
              <w:rPr>
                <w:b/>
                <w:bCs/>
                <w:sz w:val="20"/>
                <w:szCs w:val="20"/>
              </w:rPr>
              <w:t>.</w:t>
            </w:r>
            <w:r w:rsidR="001E6817">
              <w:rPr>
                <w:b/>
                <w:bCs/>
                <w:sz w:val="20"/>
                <w:szCs w:val="20"/>
              </w:rPr>
              <w:t xml:space="preserve"> </w:t>
            </w:r>
            <w:r w:rsidR="00E52CC3" w:rsidRPr="00E52CC3">
              <w:rPr>
                <w:b/>
                <w:bCs/>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tc>
        <w:tc>
          <w:tcPr>
            <w:tcW w:w="268" w:type="pct"/>
            <w:vAlign w:val="center"/>
          </w:tcPr>
          <w:p w14:paraId="219E9E83" w14:textId="3BD6D917" w:rsidR="00FE15A4" w:rsidRDefault="001C4E7F" w:rsidP="005437BF">
            <w:pPr>
              <w:jc w:val="center"/>
              <w:rPr>
                <w:b/>
                <w:bCs/>
                <w:sz w:val="20"/>
                <w:szCs w:val="20"/>
              </w:rPr>
            </w:pPr>
            <w:r>
              <w:rPr>
                <w:b/>
                <w:bCs/>
                <w:sz w:val="20"/>
                <w:szCs w:val="20"/>
              </w:rPr>
              <w:t>8</w:t>
            </w:r>
          </w:p>
        </w:tc>
      </w:tr>
      <w:tr w:rsidR="009E159E" w:rsidRPr="005437BF" w14:paraId="38066DE3" w14:textId="77777777" w:rsidTr="002159C6">
        <w:tc>
          <w:tcPr>
            <w:tcW w:w="4732" w:type="pct"/>
          </w:tcPr>
          <w:p w14:paraId="40886CF1" w14:textId="143B9E41" w:rsidR="009E159E"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48</w:t>
            </w:r>
            <w:r w:rsidR="00E52CC3">
              <w:rPr>
                <w:b/>
                <w:bCs/>
                <w:sz w:val="20"/>
                <w:szCs w:val="20"/>
              </w:rPr>
              <w:t>7</w:t>
            </w:r>
            <w:r w:rsidRPr="00AC0D2D">
              <w:rPr>
                <w:b/>
                <w:bCs/>
                <w:sz w:val="20"/>
                <w:szCs w:val="20"/>
              </w:rPr>
              <w:t>-53/5</w:t>
            </w:r>
            <w:r>
              <w:rPr>
                <w:b/>
                <w:bCs/>
                <w:sz w:val="20"/>
                <w:szCs w:val="20"/>
              </w:rPr>
              <w:t xml:space="preserve">. </w:t>
            </w:r>
            <w:r w:rsidR="00E52CC3" w:rsidRPr="00E52CC3">
              <w:rPr>
                <w:b/>
                <w:bCs/>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tc>
        <w:tc>
          <w:tcPr>
            <w:tcW w:w="268" w:type="pct"/>
            <w:vAlign w:val="center"/>
          </w:tcPr>
          <w:p w14:paraId="4CC83783" w14:textId="0C91DA41" w:rsidR="009E159E" w:rsidRDefault="00DD72E7" w:rsidP="005437BF">
            <w:pPr>
              <w:jc w:val="center"/>
              <w:rPr>
                <w:b/>
                <w:bCs/>
                <w:sz w:val="20"/>
                <w:szCs w:val="20"/>
              </w:rPr>
            </w:pPr>
            <w:r>
              <w:rPr>
                <w:b/>
                <w:bCs/>
                <w:sz w:val="20"/>
                <w:szCs w:val="20"/>
              </w:rPr>
              <w:t>9</w:t>
            </w:r>
          </w:p>
        </w:tc>
      </w:tr>
      <w:tr w:rsidR="00D71052" w:rsidRPr="005437BF" w14:paraId="5E7232AB" w14:textId="77777777" w:rsidTr="002159C6">
        <w:tc>
          <w:tcPr>
            <w:tcW w:w="4732" w:type="pct"/>
          </w:tcPr>
          <w:p w14:paraId="334C6DDF" w14:textId="7CA668F1" w:rsidR="00D71052" w:rsidRDefault="00AC0D2D" w:rsidP="00E52CC3">
            <w:pPr>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w:t>
            </w:r>
            <w:r w:rsidR="00E52CC3">
              <w:rPr>
                <w:b/>
                <w:bCs/>
                <w:sz w:val="20"/>
                <w:szCs w:val="20"/>
              </w:rPr>
              <w:t>92</w:t>
            </w:r>
            <w:r w:rsidRPr="00AC0D2D">
              <w:rPr>
                <w:b/>
                <w:bCs/>
                <w:sz w:val="20"/>
                <w:szCs w:val="20"/>
              </w:rPr>
              <w:t>-53/5</w:t>
            </w:r>
            <w:r>
              <w:rPr>
                <w:b/>
                <w:bCs/>
                <w:sz w:val="20"/>
                <w:szCs w:val="20"/>
              </w:rPr>
              <w:t>.</w:t>
            </w:r>
            <w:r w:rsidR="001E6817">
              <w:rPr>
                <w:b/>
                <w:bCs/>
                <w:sz w:val="20"/>
                <w:szCs w:val="20"/>
              </w:rPr>
              <w:t xml:space="preserve"> </w:t>
            </w:r>
            <w:r w:rsidR="00E52CC3" w:rsidRPr="00E52CC3">
              <w:rPr>
                <w:b/>
                <w:bCs/>
                <w:sz w:val="20"/>
                <w:szCs w:val="20"/>
              </w:rPr>
              <w:t>О внесении изменений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от 16 февраля 2021 года № 646-50/4</w:t>
            </w:r>
          </w:p>
        </w:tc>
        <w:tc>
          <w:tcPr>
            <w:tcW w:w="268" w:type="pct"/>
            <w:vAlign w:val="center"/>
          </w:tcPr>
          <w:p w14:paraId="161FD670" w14:textId="293BBA80" w:rsidR="00D71052" w:rsidRDefault="00E52CC3" w:rsidP="005437BF">
            <w:pPr>
              <w:jc w:val="center"/>
              <w:rPr>
                <w:b/>
                <w:bCs/>
                <w:sz w:val="20"/>
                <w:szCs w:val="20"/>
              </w:rPr>
            </w:pPr>
            <w:r>
              <w:rPr>
                <w:b/>
                <w:bCs/>
                <w:sz w:val="20"/>
                <w:szCs w:val="20"/>
              </w:rPr>
              <w:t>1</w:t>
            </w:r>
            <w:r w:rsidR="00DD72E7">
              <w:rPr>
                <w:b/>
                <w:bCs/>
                <w:sz w:val="20"/>
                <w:szCs w:val="20"/>
              </w:rPr>
              <w:t>0</w:t>
            </w:r>
          </w:p>
        </w:tc>
      </w:tr>
      <w:tr w:rsidR="00D71052" w:rsidRPr="005437BF" w14:paraId="2ABA15B6" w14:textId="77777777" w:rsidTr="002159C6">
        <w:tc>
          <w:tcPr>
            <w:tcW w:w="4732" w:type="pct"/>
          </w:tcPr>
          <w:p w14:paraId="23986317" w14:textId="500A6768" w:rsidR="00D71052"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w:t>
            </w:r>
            <w:r w:rsidR="00E52CC3">
              <w:rPr>
                <w:b/>
                <w:bCs/>
                <w:sz w:val="20"/>
                <w:szCs w:val="20"/>
              </w:rPr>
              <w:t>93</w:t>
            </w:r>
            <w:r w:rsidRPr="00AC0D2D">
              <w:rPr>
                <w:b/>
                <w:bCs/>
                <w:sz w:val="20"/>
                <w:szCs w:val="20"/>
              </w:rPr>
              <w:t>-53/5</w:t>
            </w:r>
            <w:r>
              <w:rPr>
                <w:b/>
                <w:bCs/>
                <w:sz w:val="20"/>
                <w:szCs w:val="20"/>
              </w:rPr>
              <w:t>.</w:t>
            </w:r>
            <w:r w:rsidR="001E6817">
              <w:rPr>
                <w:b/>
                <w:bCs/>
                <w:sz w:val="20"/>
                <w:szCs w:val="20"/>
              </w:rPr>
              <w:t xml:space="preserve"> </w:t>
            </w:r>
            <w:r w:rsidR="00E52CC3" w:rsidRPr="00E52CC3">
              <w:rPr>
                <w:b/>
                <w:bCs/>
                <w:sz w:val="20"/>
                <w:szCs w:val="20"/>
              </w:rPr>
              <w:t>О признании утратившими силу положений и отдельных нормативных правовых актов Собрания представителей Бессоновского района Пензенской области</w:t>
            </w:r>
          </w:p>
        </w:tc>
        <w:tc>
          <w:tcPr>
            <w:tcW w:w="268" w:type="pct"/>
            <w:vAlign w:val="center"/>
          </w:tcPr>
          <w:p w14:paraId="281E3A94" w14:textId="7DF8CBB2" w:rsidR="00D71052" w:rsidRPr="00801677" w:rsidRDefault="00E52CC3" w:rsidP="005437BF">
            <w:pPr>
              <w:jc w:val="center"/>
              <w:rPr>
                <w:b/>
                <w:bCs/>
                <w:sz w:val="20"/>
                <w:szCs w:val="20"/>
              </w:rPr>
            </w:pPr>
            <w:r>
              <w:rPr>
                <w:b/>
                <w:bCs/>
                <w:sz w:val="20"/>
                <w:szCs w:val="20"/>
              </w:rPr>
              <w:t>11</w:t>
            </w:r>
          </w:p>
        </w:tc>
      </w:tr>
      <w:tr w:rsidR="001E6817" w:rsidRPr="005437BF" w14:paraId="34241775" w14:textId="77777777" w:rsidTr="002159C6">
        <w:tc>
          <w:tcPr>
            <w:tcW w:w="4732" w:type="pct"/>
          </w:tcPr>
          <w:p w14:paraId="2EDF7793" w14:textId="3B5A4072" w:rsidR="001E6817" w:rsidRPr="001E6817" w:rsidRDefault="00AC0D2D" w:rsidP="00E52CC3">
            <w:pPr>
              <w:autoSpaceDE w:val="0"/>
              <w:autoSpaceDN w:val="0"/>
              <w:adjustRightInd w:val="0"/>
              <w:jc w:val="both"/>
              <w:rPr>
                <w:b/>
                <w:bCs/>
                <w:sz w:val="20"/>
                <w:szCs w:val="20"/>
              </w:rPr>
            </w:pPr>
            <w:r>
              <w:rPr>
                <w:b/>
                <w:sz w:val="20"/>
                <w:szCs w:val="20"/>
              </w:rPr>
              <w:t>Решение</w:t>
            </w:r>
            <w:r w:rsidRPr="00DA6FFA">
              <w:rPr>
                <w:b/>
                <w:bCs/>
                <w:sz w:val="20"/>
                <w:szCs w:val="20"/>
              </w:rPr>
              <w:t xml:space="preserve"> </w:t>
            </w:r>
            <w:r w:rsidRPr="00AC0D2D">
              <w:rPr>
                <w:b/>
                <w:bCs/>
                <w:sz w:val="20"/>
                <w:szCs w:val="20"/>
              </w:rPr>
              <w:t>от 18 сентября 2025 года № 4</w:t>
            </w:r>
            <w:r w:rsidR="00E52CC3">
              <w:rPr>
                <w:b/>
                <w:bCs/>
                <w:sz w:val="20"/>
                <w:szCs w:val="20"/>
              </w:rPr>
              <w:t>94</w:t>
            </w:r>
            <w:r w:rsidRPr="00AC0D2D">
              <w:rPr>
                <w:b/>
                <w:bCs/>
                <w:sz w:val="20"/>
                <w:szCs w:val="20"/>
              </w:rPr>
              <w:t>-53/5</w:t>
            </w:r>
            <w:r>
              <w:rPr>
                <w:b/>
                <w:bCs/>
                <w:sz w:val="20"/>
                <w:szCs w:val="20"/>
              </w:rPr>
              <w:t>.</w:t>
            </w:r>
            <w:r w:rsidR="001E6817">
              <w:rPr>
                <w:b/>
                <w:bCs/>
                <w:sz w:val="20"/>
                <w:szCs w:val="20"/>
              </w:rPr>
              <w:t xml:space="preserve"> </w:t>
            </w:r>
            <w:r w:rsidR="00E52CC3" w:rsidRPr="00E52CC3">
              <w:rPr>
                <w:b/>
                <w:bCs/>
                <w:sz w:val="20"/>
                <w:szCs w:val="20"/>
              </w:rPr>
              <w:t>О внесении изменений в решение Собрания представителей Бессоновского района Пензенской области от 6 сентября 2022 г. № 930-71/4 «Об утверждении Положения о премировании лиц, замещающих муниципальные должности в органах местного самоуправления Бессоновского района Пензенской области»</w:t>
            </w:r>
          </w:p>
        </w:tc>
        <w:tc>
          <w:tcPr>
            <w:tcW w:w="268" w:type="pct"/>
            <w:vAlign w:val="center"/>
          </w:tcPr>
          <w:p w14:paraId="4DFB1366" w14:textId="10672DAF" w:rsidR="001E6817" w:rsidRDefault="00E52CC3" w:rsidP="005437BF">
            <w:pPr>
              <w:jc w:val="center"/>
              <w:rPr>
                <w:b/>
                <w:bCs/>
                <w:sz w:val="20"/>
                <w:szCs w:val="20"/>
              </w:rPr>
            </w:pPr>
            <w:r>
              <w:rPr>
                <w:b/>
                <w:bCs/>
                <w:sz w:val="20"/>
                <w:szCs w:val="20"/>
              </w:rPr>
              <w:t>11</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2019374E" w14:textId="77777777" w:rsidR="00A67B0A" w:rsidRPr="00A67B0A" w:rsidRDefault="00A67B0A" w:rsidP="00A67B0A">
            <w:pPr>
              <w:jc w:val="center"/>
              <w:rPr>
                <w:b/>
                <w:sz w:val="20"/>
                <w:szCs w:val="20"/>
              </w:rPr>
            </w:pPr>
            <w:r>
              <w:rPr>
                <w:b/>
                <w:sz w:val="20"/>
                <w:szCs w:val="20"/>
              </w:rPr>
              <w:t>РЕШЕНИЕ</w:t>
            </w:r>
            <w:r w:rsidR="001A2B2B" w:rsidRPr="00D32177">
              <w:rPr>
                <w:b/>
                <w:sz w:val="20"/>
                <w:szCs w:val="20"/>
              </w:rPr>
              <w:t xml:space="preserve"> </w:t>
            </w:r>
            <w:r w:rsidRPr="00A67B0A">
              <w:rPr>
                <w:b/>
                <w:sz w:val="20"/>
                <w:szCs w:val="20"/>
              </w:rPr>
              <w:t>СОБРАНИЕ ПРЕДСТАВИТЕЛЕЙ</w:t>
            </w:r>
          </w:p>
          <w:p w14:paraId="026B784B" w14:textId="77777777" w:rsidR="00A67B0A" w:rsidRPr="00A67B0A" w:rsidRDefault="00A67B0A" w:rsidP="00A67B0A">
            <w:pPr>
              <w:jc w:val="center"/>
              <w:rPr>
                <w:b/>
                <w:sz w:val="20"/>
                <w:szCs w:val="20"/>
              </w:rPr>
            </w:pPr>
            <w:r w:rsidRPr="00A67B0A">
              <w:rPr>
                <w:b/>
                <w:sz w:val="20"/>
                <w:szCs w:val="20"/>
              </w:rPr>
              <w:t xml:space="preserve">БЕССОНОВСКОГО РАЙОНА </w:t>
            </w:r>
          </w:p>
          <w:p w14:paraId="6FF27743" w14:textId="77777777" w:rsidR="00A67B0A" w:rsidRPr="00A67B0A" w:rsidRDefault="00A67B0A" w:rsidP="00A67B0A">
            <w:pPr>
              <w:jc w:val="center"/>
              <w:rPr>
                <w:b/>
                <w:sz w:val="20"/>
                <w:szCs w:val="20"/>
              </w:rPr>
            </w:pPr>
            <w:r w:rsidRPr="00A67B0A">
              <w:rPr>
                <w:b/>
                <w:sz w:val="20"/>
                <w:szCs w:val="20"/>
              </w:rPr>
              <w:t>ПЕНЗЕНСКОЙ ОБЛАСТИ</w:t>
            </w:r>
          </w:p>
          <w:p w14:paraId="2F56BF64" w14:textId="43D63104" w:rsidR="001A2B2B" w:rsidRPr="00D32177" w:rsidRDefault="00A67B0A" w:rsidP="00A67B0A">
            <w:pPr>
              <w:jc w:val="center"/>
              <w:rPr>
                <w:b/>
                <w:sz w:val="20"/>
                <w:szCs w:val="20"/>
              </w:rPr>
            </w:pPr>
            <w:r w:rsidRPr="00A67B0A">
              <w:rPr>
                <w:b/>
                <w:sz w:val="20"/>
                <w:szCs w:val="20"/>
              </w:rPr>
              <w:t>ПЯТОГО СОЗЫВА</w:t>
            </w:r>
          </w:p>
        </w:tc>
      </w:tr>
      <w:tr w:rsidR="001A2B2B" w:rsidRPr="00D32177" w14:paraId="6BCC2EA2" w14:textId="77777777" w:rsidTr="00FA3184">
        <w:trPr>
          <w:trHeight w:val="437"/>
        </w:trPr>
        <w:tc>
          <w:tcPr>
            <w:tcW w:w="9996" w:type="dxa"/>
          </w:tcPr>
          <w:p w14:paraId="4D12F84B" w14:textId="137BAD53" w:rsidR="001A2B2B" w:rsidRPr="00D32177" w:rsidRDefault="001A2B2B" w:rsidP="001A2B2B">
            <w:pPr>
              <w:jc w:val="center"/>
              <w:rPr>
                <w:b/>
                <w:sz w:val="20"/>
                <w:szCs w:val="20"/>
              </w:rPr>
            </w:pPr>
            <w:r w:rsidRPr="00D32177">
              <w:rPr>
                <w:sz w:val="20"/>
                <w:szCs w:val="20"/>
              </w:rPr>
              <w:t xml:space="preserve"> </w:t>
            </w:r>
            <w:r w:rsidR="00A67B0A" w:rsidRPr="00A67B0A">
              <w:rPr>
                <w:sz w:val="20"/>
                <w:szCs w:val="20"/>
              </w:rPr>
              <w:t>от 18 сентября 2025 года № 481-53/5</w:t>
            </w:r>
          </w:p>
        </w:tc>
      </w:tr>
      <w:tr w:rsidR="001A2B2B" w:rsidRPr="00D32177" w14:paraId="700F243B" w14:textId="77777777" w:rsidTr="00FA3184">
        <w:trPr>
          <w:trHeight w:val="374"/>
        </w:trPr>
        <w:tc>
          <w:tcPr>
            <w:tcW w:w="9996" w:type="dxa"/>
            <w:vAlign w:val="center"/>
          </w:tcPr>
          <w:p w14:paraId="503A850D" w14:textId="552B33A1" w:rsidR="001A2B2B" w:rsidRPr="00D32177" w:rsidRDefault="00A67B0A" w:rsidP="001A2B2B">
            <w:pPr>
              <w:pStyle w:val="ConsPlusTitle"/>
              <w:widowControl/>
              <w:jc w:val="center"/>
              <w:rPr>
                <w:b w:val="0"/>
                <w:sz w:val="20"/>
                <w:szCs w:val="20"/>
              </w:rPr>
            </w:pPr>
            <w:r w:rsidRPr="00A67B0A">
              <w:rPr>
                <w:bCs w:val="0"/>
                <w:sz w:val="20"/>
                <w:szCs w:val="20"/>
              </w:rPr>
              <w:t>О результатах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w:t>
            </w:r>
          </w:p>
        </w:tc>
      </w:tr>
    </w:tbl>
    <w:p w14:paraId="48F07F44" w14:textId="77777777" w:rsidR="001A2B2B" w:rsidRPr="00A67B0A" w:rsidRDefault="001A2B2B" w:rsidP="001A2B2B">
      <w:pPr>
        <w:autoSpaceDE w:val="0"/>
        <w:autoSpaceDN w:val="0"/>
        <w:adjustRightInd w:val="0"/>
        <w:jc w:val="both"/>
        <w:rPr>
          <w:sz w:val="22"/>
          <w:szCs w:val="22"/>
        </w:rPr>
      </w:pPr>
    </w:p>
    <w:p w14:paraId="392F62CF" w14:textId="77777777" w:rsidR="00A67B0A" w:rsidRPr="00A67B0A" w:rsidRDefault="00A67B0A" w:rsidP="00A67B0A">
      <w:pPr>
        <w:ind w:firstLine="709"/>
        <w:jc w:val="both"/>
        <w:rPr>
          <w:sz w:val="22"/>
          <w:szCs w:val="22"/>
        </w:rPr>
      </w:pPr>
      <w:r w:rsidRPr="00A67B0A">
        <w:rPr>
          <w:sz w:val="22"/>
          <w:szCs w:val="22"/>
        </w:rPr>
        <w:t>Заслушав информацию председателя Территориальной избирательной комиссии Бессоновского района Пензенской области Грибовой О.Н. о результатах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w:t>
      </w:r>
    </w:p>
    <w:p w14:paraId="69EE79A3" w14:textId="77777777" w:rsidR="00A67B0A" w:rsidRPr="00A67B0A" w:rsidRDefault="00A67B0A" w:rsidP="00A67B0A">
      <w:pPr>
        <w:ind w:firstLine="709"/>
        <w:jc w:val="both"/>
        <w:rPr>
          <w:sz w:val="22"/>
          <w:szCs w:val="22"/>
        </w:rPr>
      </w:pPr>
    </w:p>
    <w:p w14:paraId="7CBD4544" w14:textId="77777777" w:rsidR="00A67B0A" w:rsidRPr="00A67B0A" w:rsidRDefault="00A67B0A" w:rsidP="00A67B0A">
      <w:pPr>
        <w:jc w:val="center"/>
        <w:rPr>
          <w:b/>
          <w:sz w:val="22"/>
          <w:szCs w:val="22"/>
        </w:rPr>
      </w:pPr>
      <w:r w:rsidRPr="00A67B0A">
        <w:rPr>
          <w:b/>
          <w:sz w:val="22"/>
          <w:szCs w:val="22"/>
        </w:rPr>
        <w:t xml:space="preserve">Собрание представителей Бессоновского района Пензенской области </w:t>
      </w:r>
    </w:p>
    <w:p w14:paraId="041746DB" w14:textId="77777777" w:rsidR="00A67B0A" w:rsidRPr="00A67B0A" w:rsidRDefault="00A67B0A" w:rsidP="00A67B0A">
      <w:pPr>
        <w:jc w:val="center"/>
        <w:rPr>
          <w:b/>
          <w:sz w:val="22"/>
          <w:szCs w:val="22"/>
        </w:rPr>
      </w:pPr>
      <w:r w:rsidRPr="00A67B0A">
        <w:rPr>
          <w:b/>
          <w:sz w:val="22"/>
          <w:szCs w:val="22"/>
        </w:rPr>
        <w:t>решило:</w:t>
      </w:r>
    </w:p>
    <w:p w14:paraId="0C05EA7F" w14:textId="77777777" w:rsidR="00A67B0A" w:rsidRPr="00A67B0A" w:rsidRDefault="00A67B0A" w:rsidP="00A67B0A">
      <w:pPr>
        <w:ind w:firstLine="709"/>
        <w:jc w:val="both"/>
        <w:rPr>
          <w:b/>
          <w:sz w:val="22"/>
          <w:szCs w:val="22"/>
        </w:rPr>
      </w:pPr>
    </w:p>
    <w:p w14:paraId="5A01C0AF" w14:textId="77777777" w:rsidR="00A67B0A" w:rsidRPr="00A67B0A" w:rsidRDefault="00A67B0A" w:rsidP="00A67B0A">
      <w:pPr>
        <w:ind w:firstLine="709"/>
        <w:jc w:val="both"/>
        <w:rPr>
          <w:sz w:val="22"/>
          <w:szCs w:val="22"/>
        </w:rPr>
      </w:pPr>
      <w:r w:rsidRPr="00A67B0A">
        <w:rPr>
          <w:sz w:val="22"/>
          <w:szCs w:val="22"/>
        </w:rPr>
        <w:t>1. Принять к сведению информацию председателя Территориальной избирательной комиссии Бессоновского района Пензенской области Грибовой О.Н. о результатах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 (прилагается).</w:t>
      </w:r>
    </w:p>
    <w:p w14:paraId="1049DC68" w14:textId="77777777" w:rsidR="00A67B0A" w:rsidRPr="00A67B0A" w:rsidRDefault="00A67B0A" w:rsidP="00A67B0A">
      <w:pPr>
        <w:ind w:firstLine="709"/>
        <w:jc w:val="both"/>
        <w:rPr>
          <w:sz w:val="22"/>
          <w:szCs w:val="22"/>
        </w:rPr>
      </w:pPr>
      <w:r w:rsidRPr="00A67B0A">
        <w:rPr>
          <w:sz w:val="22"/>
          <w:szCs w:val="22"/>
        </w:rPr>
        <w:t>2. Настоящее решение опубликовать в официальном информационном бюллетене «Вестник Бессоновского района».</w:t>
      </w:r>
    </w:p>
    <w:p w14:paraId="7C994BA8" w14:textId="77777777" w:rsidR="00A67B0A" w:rsidRPr="00A67B0A" w:rsidRDefault="00A67B0A" w:rsidP="00A67B0A">
      <w:pPr>
        <w:ind w:firstLine="709"/>
        <w:jc w:val="both"/>
        <w:rPr>
          <w:sz w:val="22"/>
          <w:szCs w:val="22"/>
        </w:rPr>
      </w:pPr>
      <w:r w:rsidRPr="00A67B0A">
        <w:rPr>
          <w:sz w:val="22"/>
          <w:szCs w:val="22"/>
        </w:rPr>
        <w:t>3. Настоящее решение вступает в силу после его официального опубликования.</w:t>
      </w:r>
    </w:p>
    <w:p w14:paraId="1FF86FFB" w14:textId="77777777" w:rsidR="00A67B0A" w:rsidRPr="00A67B0A" w:rsidRDefault="00A67B0A" w:rsidP="00A67B0A">
      <w:pPr>
        <w:rPr>
          <w:sz w:val="22"/>
          <w:szCs w:val="22"/>
        </w:rPr>
      </w:pPr>
    </w:p>
    <w:p w14:paraId="18ECC514" w14:textId="77777777" w:rsidR="00A67B0A" w:rsidRPr="00A67B0A" w:rsidRDefault="00A67B0A" w:rsidP="00A67B0A">
      <w:pPr>
        <w:rPr>
          <w:sz w:val="22"/>
          <w:szCs w:val="22"/>
        </w:rPr>
      </w:pPr>
    </w:p>
    <w:p w14:paraId="4E516263" w14:textId="77777777" w:rsidR="00A67B0A" w:rsidRPr="00A67B0A" w:rsidRDefault="00A67B0A" w:rsidP="00A67B0A">
      <w:pPr>
        <w:rPr>
          <w:sz w:val="22"/>
          <w:szCs w:val="22"/>
        </w:rPr>
      </w:pPr>
    </w:p>
    <w:p w14:paraId="23384CCE" w14:textId="77777777" w:rsidR="00A67B0A" w:rsidRPr="00A67B0A" w:rsidRDefault="00A67B0A" w:rsidP="00A67B0A">
      <w:pPr>
        <w:rPr>
          <w:sz w:val="22"/>
          <w:szCs w:val="22"/>
        </w:rPr>
      </w:pPr>
      <w:r w:rsidRPr="00A67B0A">
        <w:rPr>
          <w:sz w:val="22"/>
          <w:szCs w:val="22"/>
        </w:rPr>
        <w:t xml:space="preserve">Председатель Собрания представителей </w:t>
      </w:r>
    </w:p>
    <w:p w14:paraId="41E73056" w14:textId="77777777" w:rsidR="00A67B0A" w:rsidRPr="00A67B0A" w:rsidRDefault="00A67B0A" w:rsidP="00A67B0A">
      <w:pPr>
        <w:rPr>
          <w:sz w:val="22"/>
          <w:szCs w:val="22"/>
        </w:rPr>
      </w:pPr>
      <w:r w:rsidRPr="00A67B0A">
        <w:rPr>
          <w:sz w:val="22"/>
          <w:szCs w:val="22"/>
        </w:rPr>
        <w:t>Бессоновского  района  Пензенской области                           С.И. Серебрякова</w:t>
      </w:r>
    </w:p>
    <w:p w14:paraId="5D36213E" w14:textId="77777777" w:rsidR="00A67B0A" w:rsidRPr="00A67B0A" w:rsidRDefault="00A67B0A" w:rsidP="00A67B0A">
      <w:pPr>
        <w:rPr>
          <w:sz w:val="22"/>
          <w:szCs w:val="22"/>
        </w:rPr>
      </w:pPr>
    </w:p>
    <w:p w14:paraId="00A624BD" w14:textId="77777777" w:rsidR="00A67B0A" w:rsidRPr="00A67B0A" w:rsidRDefault="00A67B0A" w:rsidP="00A67B0A">
      <w:pPr>
        <w:jc w:val="right"/>
        <w:rPr>
          <w:sz w:val="22"/>
          <w:szCs w:val="22"/>
        </w:rPr>
      </w:pPr>
      <w:r w:rsidRPr="00A67B0A">
        <w:rPr>
          <w:sz w:val="22"/>
          <w:szCs w:val="22"/>
        </w:rPr>
        <w:t>Приложение к решению Собрания представителей</w:t>
      </w:r>
    </w:p>
    <w:p w14:paraId="00DC18A4" w14:textId="77777777" w:rsidR="00A67B0A" w:rsidRPr="00A67B0A" w:rsidRDefault="00A67B0A" w:rsidP="00A67B0A">
      <w:pPr>
        <w:jc w:val="right"/>
        <w:rPr>
          <w:sz w:val="22"/>
          <w:szCs w:val="22"/>
        </w:rPr>
      </w:pPr>
      <w:r w:rsidRPr="00A67B0A">
        <w:rPr>
          <w:sz w:val="22"/>
          <w:szCs w:val="22"/>
        </w:rPr>
        <w:t xml:space="preserve"> Бессоновского района Пензенской области пятого созыва </w:t>
      </w:r>
    </w:p>
    <w:p w14:paraId="16AA04FA" w14:textId="5E20EB8C" w:rsidR="00A67B0A" w:rsidRPr="00A67B0A" w:rsidRDefault="00A67B0A" w:rsidP="00A67B0A">
      <w:pPr>
        <w:shd w:val="clear" w:color="auto" w:fill="FFFFFF"/>
        <w:jc w:val="right"/>
        <w:rPr>
          <w:color w:val="000000"/>
          <w:sz w:val="22"/>
          <w:szCs w:val="22"/>
        </w:rPr>
      </w:pPr>
      <w:r w:rsidRPr="00A67B0A">
        <w:rPr>
          <w:sz w:val="22"/>
          <w:szCs w:val="22"/>
        </w:rPr>
        <w:t xml:space="preserve">  от 18.09.2025 № 481-53/5 </w:t>
      </w:r>
    </w:p>
    <w:p w14:paraId="138DAF0B" w14:textId="77777777" w:rsidR="00A67B0A" w:rsidRPr="00A67B0A" w:rsidRDefault="00A67B0A" w:rsidP="00A67B0A">
      <w:pPr>
        <w:shd w:val="clear" w:color="auto" w:fill="FFFFFF"/>
        <w:jc w:val="center"/>
        <w:rPr>
          <w:color w:val="000000"/>
          <w:sz w:val="22"/>
          <w:szCs w:val="22"/>
        </w:rPr>
      </w:pPr>
    </w:p>
    <w:p w14:paraId="3D80F760" w14:textId="77777777" w:rsidR="00A67B0A" w:rsidRPr="00A67B0A" w:rsidRDefault="00A67B0A" w:rsidP="00A67B0A">
      <w:pPr>
        <w:shd w:val="clear" w:color="auto" w:fill="FFFFFF"/>
        <w:jc w:val="center"/>
        <w:rPr>
          <w:color w:val="000000"/>
          <w:sz w:val="22"/>
          <w:szCs w:val="22"/>
        </w:rPr>
      </w:pPr>
    </w:p>
    <w:p w14:paraId="179EECD1" w14:textId="77777777" w:rsidR="00A67B0A" w:rsidRPr="00A67B0A" w:rsidRDefault="00A67B0A" w:rsidP="00A67B0A">
      <w:pPr>
        <w:shd w:val="clear" w:color="auto" w:fill="FFFFFF"/>
        <w:jc w:val="center"/>
        <w:rPr>
          <w:b/>
          <w:color w:val="000000"/>
          <w:sz w:val="22"/>
          <w:szCs w:val="22"/>
        </w:rPr>
      </w:pPr>
      <w:r w:rsidRPr="00A67B0A">
        <w:rPr>
          <w:b/>
          <w:color w:val="000000"/>
          <w:sz w:val="22"/>
          <w:szCs w:val="22"/>
        </w:rPr>
        <w:t>Информация о результатах дополнительных выборов</w:t>
      </w:r>
    </w:p>
    <w:p w14:paraId="46EFBBEF" w14:textId="77777777" w:rsidR="00A67B0A" w:rsidRPr="00A67B0A" w:rsidRDefault="00A67B0A" w:rsidP="00A67B0A">
      <w:pPr>
        <w:shd w:val="clear" w:color="auto" w:fill="FFFFFF"/>
        <w:jc w:val="center"/>
        <w:rPr>
          <w:b/>
          <w:color w:val="000000"/>
          <w:sz w:val="22"/>
          <w:szCs w:val="22"/>
        </w:rPr>
      </w:pPr>
      <w:r w:rsidRPr="00A67B0A">
        <w:rPr>
          <w:b/>
          <w:color w:val="000000"/>
          <w:sz w:val="22"/>
          <w:szCs w:val="22"/>
        </w:rPr>
        <w:t xml:space="preserve">депутата Собрания представителей Бессоновского района Пензенской области </w:t>
      </w:r>
    </w:p>
    <w:p w14:paraId="76098787" w14:textId="77777777" w:rsidR="00A67B0A" w:rsidRPr="00A67B0A" w:rsidRDefault="00A67B0A" w:rsidP="00A67B0A">
      <w:pPr>
        <w:shd w:val="clear" w:color="auto" w:fill="FFFFFF"/>
        <w:jc w:val="center"/>
        <w:rPr>
          <w:b/>
          <w:color w:val="000000"/>
          <w:sz w:val="22"/>
          <w:szCs w:val="22"/>
        </w:rPr>
      </w:pPr>
      <w:r w:rsidRPr="00A67B0A">
        <w:rPr>
          <w:b/>
          <w:color w:val="000000"/>
          <w:sz w:val="22"/>
          <w:szCs w:val="22"/>
        </w:rPr>
        <w:t>пятого созыва по одномандатному избирательному округу № 9</w:t>
      </w:r>
    </w:p>
    <w:p w14:paraId="66A13FB9" w14:textId="77777777" w:rsidR="00A67B0A" w:rsidRPr="00A67B0A" w:rsidRDefault="00A67B0A" w:rsidP="00A67B0A">
      <w:pPr>
        <w:shd w:val="clear" w:color="auto" w:fill="FFFFFF"/>
        <w:jc w:val="center"/>
        <w:rPr>
          <w:color w:val="000000"/>
          <w:sz w:val="22"/>
          <w:szCs w:val="22"/>
        </w:rPr>
      </w:pPr>
      <w:r w:rsidRPr="00A67B0A">
        <w:rPr>
          <w:b/>
          <w:color w:val="000000"/>
          <w:sz w:val="22"/>
          <w:szCs w:val="22"/>
        </w:rPr>
        <w:t>14 сентября 2025 года</w:t>
      </w:r>
    </w:p>
    <w:p w14:paraId="53169BCF" w14:textId="77777777" w:rsidR="00A67B0A" w:rsidRPr="00A67B0A" w:rsidRDefault="00A67B0A" w:rsidP="00A67B0A">
      <w:pPr>
        <w:shd w:val="clear" w:color="auto" w:fill="FFFFFF"/>
        <w:jc w:val="center"/>
        <w:rPr>
          <w:color w:val="000000"/>
          <w:sz w:val="22"/>
          <w:szCs w:val="22"/>
        </w:rPr>
      </w:pPr>
    </w:p>
    <w:p w14:paraId="25643ADA" w14:textId="2FF931D4" w:rsidR="00A67B0A" w:rsidRPr="00A67B0A" w:rsidRDefault="00A67B0A" w:rsidP="00A67B0A">
      <w:pPr>
        <w:shd w:val="clear" w:color="auto" w:fill="FFFFFF"/>
        <w:ind w:firstLine="708"/>
        <w:jc w:val="both"/>
        <w:rPr>
          <w:color w:val="000000"/>
          <w:sz w:val="22"/>
          <w:szCs w:val="22"/>
        </w:rPr>
      </w:pPr>
      <w:r w:rsidRPr="00A67B0A">
        <w:rPr>
          <w:color w:val="000000"/>
          <w:sz w:val="22"/>
          <w:szCs w:val="22"/>
        </w:rPr>
        <w:t>В период с 13-14 сентября текущего года на территории Бессоновского района состоялись дополнительные выборы депутата Собрания представителей Бессоновского района Пензенской области пятого созыва по одномандатному избирательному округу № 9</w:t>
      </w:r>
    </w:p>
    <w:p w14:paraId="11329131" w14:textId="13CFF769" w:rsidR="00A67B0A" w:rsidRPr="00A67B0A" w:rsidRDefault="00A67B0A" w:rsidP="00A67B0A">
      <w:pPr>
        <w:shd w:val="clear" w:color="auto" w:fill="FFFFFF"/>
        <w:ind w:firstLine="708"/>
        <w:jc w:val="both"/>
        <w:rPr>
          <w:color w:val="000000"/>
          <w:sz w:val="22"/>
          <w:szCs w:val="22"/>
        </w:rPr>
      </w:pPr>
      <w:r w:rsidRPr="00A67B0A">
        <w:rPr>
          <w:color w:val="000000"/>
          <w:sz w:val="22"/>
          <w:szCs w:val="22"/>
        </w:rPr>
        <w:t>Общее количество избирателей зарегистрированных на территории 9 округа – 2 643 человека. В выборах приняли участие 734 человека, что составляет 27,77 %.</w:t>
      </w:r>
    </w:p>
    <w:p w14:paraId="5BF8D007" w14:textId="77777777" w:rsidR="00A67B0A" w:rsidRPr="00A67B0A" w:rsidRDefault="00A67B0A" w:rsidP="00A67B0A">
      <w:pPr>
        <w:shd w:val="clear" w:color="auto" w:fill="FFFFFF"/>
        <w:ind w:firstLine="708"/>
        <w:jc w:val="both"/>
        <w:rPr>
          <w:color w:val="000000"/>
          <w:sz w:val="22"/>
          <w:szCs w:val="22"/>
        </w:rPr>
      </w:pPr>
      <w:r w:rsidRPr="00A67B0A">
        <w:rPr>
          <w:color w:val="000000"/>
          <w:sz w:val="22"/>
          <w:szCs w:val="22"/>
        </w:rPr>
        <w:t>В результате голосования голоса избирателей распределились следующим образом:</w:t>
      </w:r>
    </w:p>
    <w:p w14:paraId="73518477" w14:textId="77777777" w:rsidR="00A67B0A" w:rsidRPr="00A67B0A" w:rsidRDefault="00A67B0A" w:rsidP="00A67B0A">
      <w:pPr>
        <w:shd w:val="clear" w:color="auto" w:fill="FFFFFF"/>
        <w:ind w:firstLine="708"/>
        <w:jc w:val="both"/>
        <w:rPr>
          <w:color w:val="000000"/>
          <w:sz w:val="22"/>
          <w:szCs w:val="22"/>
        </w:rPr>
      </w:pPr>
    </w:p>
    <w:p w14:paraId="1953C6F6" w14:textId="77777777" w:rsidR="00A67B0A" w:rsidRPr="00A67B0A" w:rsidRDefault="00A67B0A" w:rsidP="00A67B0A">
      <w:pPr>
        <w:shd w:val="clear" w:color="auto" w:fill="FFFFFF"/>
        <w:jc w:val="both"/>
        <w:rPr>
          <w:color w:val="000000"/>
          <w:sz w:val="22"/>
          <w:szCs w:val="22"/>
        </w:rPr>
      </w:pPr>
      <w:r w:rsidRPr="00A67B0A">
        <w:rPr>
          <w:color w:val="000000"/>
          <w:sz w:val="22"/>
          <w:szCs w:val="22"/>
        </w:rPr>
        <w:t xml:space="preserve"> </w:t>
      </w:r>
      <w:r w:rsidRPr="00A67B0A">
        <w:rPr>
          <w:color w:val="000000"/>
          <w:sz w:val="22"/>
          <w:szCs w:val="22"/>
        </w:rPr>
        <w:tab/>
        <w:t>Депутат от ВПП «Единая Россия» получил 605 голосов, это 82,43 % от общего количества избирателей принявших участие в голосовании;</w:t>
      </w:r>
    </w:p>
    <w:p w14:paraId="3E049D6A" w14:textId="77777777" w:rsidR="00A67B0A" w:rsidRPr="00A67B0A" w:rsidRDefault="00A67B0A" w:rsidP="00A67B0A">
      <w:pPr>
        <w:shd w:val="clear" w:color="auto" w:fill="FFFFFF"/>
        <w:jc w:val="both"/>
        <w:rPr>
          <w:color w:val="000000"/>
          <w:sz w:val="22"/>
          <w:szCs w:val="22"/>
        </w:rPr>
      </w:pPr>
    </w:p>
    <w:p w14:paraId="5217C160" w14:textId="77777777" w:rsidR="00A67B0A" w:rsidRPr="00A67B0A" w:rsidRDefault="00A67B0A" w:rsidP="00A67B0A">
      <w:pPr>
        <w:shd w:val="clear" w:color="auto" w:fill="FFFFFF"/>
        <w:jc w:val="both"/>
        <w:rPr>
          <w:color w:val="000000"/>
          <w:sz w:val="22"/>
          <w:szCs w:val="22"/>
        </w:rPr>
      </w:pPr>
      <w:r w:rsidRPr="00A67B0A">
        <w:rPr>
          <w:color w:val="000000"/>
          <w:sz w:val="22"/>
          <w:szCs w:val="22"/>
        </w:rPr>
        <w:tab/>
        <w:t>Депутат от политической партии «Новые люди» получил 49 голосов, это 6,68 % от общего количества избирателей принявших участие в голосовании;</w:t>
      </w:r>
    </w:p>
    <w:p w14:paraId="74625FDB" w14:textId="77777777" w:rsidR="00A67B0A" w:rsidRPr="00A67B0A" w:rsidRDefault="00A67B0A" w:rsidP="00A67B0A">
      <w:pPr>
        <w:shd w:val="clear" w:color="auto" w:fill="FFFFFF"/>
        <w:jc w:val="both"/>
        <w:rPr>
          <w:color w:val="000000"/>
          <w:sz w:val="22"/>
          <w:szCs w:val="22"/>
        </w:rPr>
      </w:pPr>
    </w:p>
    <w:p w14:paraId="7D04488B" w14:textId="77777777" w:rsidR="00A67B0A" w:rsidRPr="00A67B0A" w:rsidRDefault="00A67B0A" w:rsidP="00A67B0A">
      <w:pPr>
        <w:shd w:val="clear" w:color="auto" w:fill="FFFFFF"/>
        <w:ind w:firstLine="708"/>
        <w:jc w:val="both"/>
        <w:rPr>
          <w:color w:val="000000"/>
          <w:sz w:val="22"/>
          <w:szCs w:val="22"/>
        </w:rPr>
      </w:pPr>
      <w:r w:rsidRPr="00A67B0A">
        <w:rPr>
          <w:color w:val="000000"/>
          <w:sz w:val="22"/>
          <w:szCs w:val="22"/>
        </w:rPr>
        <w:t>Депутат от политической партии КПРФ получил 33 голоса, это 4,5% от общего количества избирателей принявших участие в голосовании;</w:t>
      </w:r>
    </w:p>
    <w:p w14:paraId="28600398" w14:textId="77777777" w:rsidR="00A67B0A" w:rsidRPr="00A67B0A" w:rsidRDefault="00A67B0A" w:rsidP="00A67B0A">
      <w:pPr>
        <w:shd w:val="clear" w:color="auto" w:fill="FFFFFF"/>
        <w:ind w:firstLine="708"/>
        <w:jc w:val="both"/>
        <w:rPr>
          <w:color w:val="000000"/>
          <w:sz w:val="22"/>
          <w:szCs w:val="22"/>
        </w:rPr>
      </w:pPr>
    </w:p>
    <w:p w14:paraId="0676A4E1" w14:textId="77777777" w:rsidR="00A67B0A" w:rsidRPr="00A67B0A" w:rsidRDefault="00A67B0A" w:rsidP="00A67B0A">
      <w:pPr>
        <w:shd w:val="clear" w:color="auto" w:fill="FFFFFF"/>
        <w:ind w:firstLine="708"/>
        <w:jc w:val="both"/>
        <w:rPr>
          <w:color w:val="000000"/>
          <w:sz w:val="22"/>
          <w:szCs w:val="22"/>
        </w:rPr>
      </w:pPr>
      <w:r w:rsidRPr="00A67B0A">
        <w:rPr>
          <w:color w:val="000000"/>
          <w:sz w:val="22"/>
          <w:szCs w:val="22"/>
        </w:rPr>
        <w:t>Депутат от политической партии ЛДПР получил 27 голосов, это 3,68 % от общего количества избирателей принявших участие в голосовании;</w:t>
      </w:r>
    </w:p>
    <w:p w14:paraId="10A00A3B" w14:textId="77777777" w:rsidR="00A67B0A" w:rsidRPr="00A67B0A" w:rsidRDefault="00A67B0A" w:rsidP="00A67B0A">
      <w:pPr>
        <w:shd w:val="clear" w:color="auto" w:fill="FFFFFF"/>
        <w:ind w:firstLine="708"/>
        <w:jc w:val="both"/>
        <w:rPr>
          <w:color w:val="000000"/>
          <w:sz w:val="22"/>
          <w:szCs w:val="22"/>
        </w:rPr>
      </w:pPr>
    </w:p>
    <w:p w14:paraId="66B53FA4" w14:textId="2C78B559" w:rsidR="00A67B0A" w:rsidRDefault="00A67B0A" w:rsidP="00A67B0A">
      <w:pPr>
        <w:shd w:val="clear" w:color="auto" w:fill="FFFFFF"/>
        <w:ind w:firstLine="708"/>
        <w:jc w:val="both"/>
        <w:rPr>
          <w:color w:val="000000"/>
          <w:sz w:val="22"/>
          <w:szCs w:val="22"/>
        </w:rPr>
      </w:pPr>
      <w:r w:rsidRPr="00A67B0A">
        <w:rPr>
          <w:color w:val="000000"/>
          <w:sz w:val="22"/>
          <w:szCs w:val="22"/>
        </w:rPr>
        <w:lastRenderedPageBreak/>
        <w:t xml:space="preserve">Депутат от политической партии «Справедливая Россия-патриоты за правду» – получил 11 голосов, это 1,5% от общего количества </w:t>
      </w:r>
      <w:r w:rsidR="000F0FDB" w:rsidRPr="00A67B0A">
        <w:rPr>
          <w:color w:val="000000"/>
          <w:sz w:val="22"/>
          <w:szCs w:val="22"/>
        </w:rPr>
        <w:t>избирателей,</w:t>
      </w:r>
      <w:r w:rsidRPr="00A67B0A">
        <w:rPr>
          <w:color w:val="000000"/>
          <w:sz w:val="22"/>
          <w:szCs w:val="22"/>
        </w:rPr>
        <w:t xml:space="preserve"> принявших участие в голосовании.</w:t>
      </w:r>
    </w:p>
    <w:p w14:paraId="2CB50DBA" w14:textId="77777777" w:rsidR="000F0FDB" w:rsidRPr="00A67B0A" w:rsidRDefault="000F0FDB" w:rsidP="00A67B0A">
      <w:pPr>
        <w:shd w:val="clear" w:color="auto" w:fill="FFFFFF"/>
        <w:ind w:firstLine="708"/>
        <w:jc w:val="both"/>
        <w:rPr>
          <w:color w:val="000000"/>
          <w:sz w:val="22"/>
          <w:szCs w:val="22"/>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D32177" w14:paraId="7DE13F55" w14:textId="77777777" w:rsidTr="00AC0D2D">
        <w:trPr>
          <w:trHeight w:val="334"/>
        </w:trPr>
        <w:tc>
          <w:tcPr>
            <w:tcW w:w="10041" w:type="dxa"/>
          </w:tcPr>
          <w:p w14:paraId="7400BFC0" w14:textId="77777777" w:rsidR="000F0FDB" w:rsidRPr="00A67B0A" w:rsidRDefault="000F0FDB" w:rsidP="000F0FDB">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5BC91864" w14:textId="77777777" w:rsidR="000F0FDB" w:rsidRPr="00A67B0A" w:rsidRDefault="000F0FDB" w:rsidP="000F0FDB">
            <w:pPr>
              <w:jc w:val="center"/>
              <w:rPr>
                <w:b/>
                <w:sz w:val="20"/>
                <w:szCs w:val="20"/>
              </w:rPr>
            </w:pPr>
            <w:r w:rsidRPr="00A67B0A">
              <w:rPr>
                <w:b/>
                <w:sz w:val="20"/>
                <w:szCs w:val="20"/>
              </w:rPr>
              <w:t xml:space="preserve">БЕССОНОВСКОГО РАЙОНА </w:t>
            </w:r>
          </w:p>
          <w:p w14:paraId="4CB9A70B" w14:textId="77777777" w:rsidR="000F0FDB" w:rsidRPr="00A67B0A" w:rsidRDefault="000F0FDB" w:rsidP="000F0FDB">
            <w:pPr>
              <w:jc w:val="center"/>
              <w:rPr>
                <w:b/>
                <w:sz w:val="20"/>
                <w:szCs w:val="20"/>
              </w:rPr>
            </w:pPr>
            <w:r w:rsidRPr="00A67B0A">
              <w:rPr>
                <w:b/>
                <w:sz w:val="20"/>
                <w:szCs w:val="20"/>
              </w:rPr>
              <w:t>ПЕНЗЕНСКОЙ ОБЛАСТИ</w:t>
            </w:r>
          </w:p>
          <w:p w14:paraId="094A2E5C" w14:textId="77777777" w:rsidR="000F0FDB" w:rsidRPr="00D32177" w:rsidRDefault="000F0FDB" w:rsidP="000F0FDB">
            <w:pPr>
              <w:jc w:val="center"/>
              <w:rPr>
                <w:b/>
                <w:sz w:val="20"/>
                <w:szCs w:val="20"/>
              </w:rPr>
            </w:pPr>
            <w:r w:rsidRPr="00A67B0A">
              <w:rPr>
                <w:b/>
                <w:sz w:val="20"/>
                <w:szCs w:val="20"/>
              </w:rPr>
              <w:t>ПЯТОГО СОЗЫВА</w:t>
            </w:r>
          </w:p>
        </w:tc>
      </w:tr>
      <w:tr w:rsidR="000F0FDB" w:rsidRPr="00D32177" w14:paraId="677BFB4F" w14:textId="77777777" w:rsidTr="00AC0D2D">
        <w:trPr>
          <w:trHeight w:val="110"/>
        </w:trPr>
        <w:tc>
          <w:tcPr>
            <w:tcW w:w="10041" w:type="dxa"/>
          </w:tcPr>
          <w:p w14:paraId="45479DC2" w14:textId="77777777" w:rsidR="000F0FDB" w:rsidRPr="00D32177" w:rsidRDefault="000F0FDB" w:rsidP="000F0FDB">
            <w:pPr>
              <w:jc w:val="center"/>
              <w:rPr>
                <w:sz w:val="20"/>
                <w:szCs w:val="20"/>
              </w:rPr>
            </w:pPr>
            <w:r w:rsidRPr="00D32177">
              <w:rPr>
                <w:sz w:val="20"/>
                <w:szCs w:val="20"/>
              </w:rPr>
              <w:t xml:space="preserve"> </w:t>
            </w:r>
            <w:r>
              <w:t xml:space="preserve"> </w:t>
            </w:r>
            <w:r w:rsidRPr="000F0FDB">
              <w:rPr>
                <w:sz w:val="20"/>
                <w:szCs w:val="20"/>
              </w:rPr>
              <w:t>от 18 сентября 2025 года № 482-53/5</w:t>
            </w:r>
          </w:p>
        </w:tc>
      </w:tr>
    </w:tbl>
    <w:p w14:paraId="3D7148D1" w14:textId="77777777" w:rsidR="00C35739" w:rsidRPr="00D32177" w:rsidRDefault="00C35739" w:rsidP="00EC614C">
      <w:pPr>
        <w:tabs>
          <w:tab w:val="left" w:pos="2220"/>
        </w:tabs>
        <w:rPr>
          <w:b/>
          <w:sz w:val="20"/>
          <w:szCs w:val="20"/>
        </w:rPr>
      </w:pPr>
    </w:p>
    <w:p w14:paraId="66AC662C" w14:textId="2BBA0820" w:rsidR="00794A64" w:rsidRPr="00D32177" w:rsidRDefault="000F0FDB" w:rsidP="00794A64">
      <w:pPr>
        <w:tabs>
          <w:tab w:val="left" w:pos="2220"/>
        </w:tabs>
        <w:jc w:val="center"/>
        <w:rPr>
          <w:b/>
          <w:bCs/>
          <w:sz w:val="20"/>
          <w:szCs w:val="20"/>
        </w:rPr>
      </w:pPr>
      <w:r w:rsidRPr="000F0FDB">
        <w:rPr>
          <w:b/>
          <w:sz w:val="20"/>
          <w:szCs w:val="20"/>
        </w:rPr>
        <w:t>О внесении изменений в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26.07.2023 № 152-17/5</w:t>
      </w:r>
    </w:p>
    <w:p w14:paraId="7ED88810" w14:textId="77777777" w:rsidR="00794A64" w:rsidRPr="00D32177" w:rsidRDefault="00794A64" w:rsidP="00794A64">
      <w:pPr>
        <w:jc w:val="both"/>
        <w:rPr>
          <w:sz w:val="20"/>
          <w:szCs w:val="20"/>
        </w:rPr>
      </w:pPr>
    </w:p>
    <w:p w14:paraId="561585F2" w14:textId="4E8FF516" w:rsidR="000F0FDB" w:rsidRPr="000F0FDB" w:rsidRDefault="000F0FDB" w:rsidP="000F0FDB">
      <w:pPr>
        <w:ind w:firstLine="870"/>
        <w:jc w:val="both"/>
        <w:rPr>
          <w:sz w:val="20"/>
          <w:szCs w:val="20"/>
        </w:rPr>
      </w:pPr>
      <w:r w:rsidRPr="000F0FDB">
        <w:rPr>
          <w:b/>
          <w:bCs/>
          <w:sz w:val="20"/>
          <w:szCs w:val="20"/>
        </w:rPr>
        <w:t xml:space="preserve">  </w:t>
      </w:r>
      <w:r w:rsidRPr="000F0FDB">
        <w:rPr>
          <w:bCs/>
          <w:sz w:val="20"/>
          <w:szCs w:val="20"/>
        </w:rPr>
        <w:t xml:space="preserve">В соответствии со статьей 86 Бюджетного кодекса Российской Федерации, статьей 191 Трудового кодекса Российской Федерации, руководствуясь статьей 18 Устава муниципального района Бессоновский район Пензенской </w:t>
      </w:r>
      <w:r w:rsidRPr="000F0FDB">
        <w:rPr>
          <w:sz w:val="20"/>
          <w:szCs w:val="20"/>
        </w:rPr>
        <w:t>области,</w:t>
      </w:r>
    </w:p>
    <w:p w14:paraId="12C08276" w14:textId="77777777" w:rsidR="000F0FDB" w:rsidRPr="000F0FDB" w:rsidRDefault="000F0FDB" w:rsidP="000F0FDB">
      <w:pPr>
        <w:ind w:firstLine="870"/>
        <w:jc w:val="both"/>
        <w:rPr>
          <w:sz w:val="20"/>
          <w:szCs w:val="20"/>
        </w:rPr>
      </w:pPr>
    </w:p>
    <w:p w14:paraId="7E59B1C5" w14:textId="77777777" w:rsidR="000F0FDB" w:rsidRPr="000F0FDB" w:rsidRDefault="000F0FDB" w:rsidP="000F0FDB">
      <w:pPr>
        <w:jc w:val="center"/>
        <w:rPr>
          <w:b/>
          <w:bCs/>
          <w:sz w:val="20"/>
          <w:szCs w:val="20"/>
        </w:rPr>
      </w:pPr>
      <w:r w:rsidRPr="000F0FDB">
        <w:rPr>
          <w:b/>
          <w:bCs/>
          <w:sz w:val="20"/>
          <w:szCs w:val="20"/>
        </w:rPr>
        <w:t>Собрание представителей Бессоновского района Пензенской области решило:</w:t>
      </w:r>
    </w:p>
    <w:p w14:paraId="5205C8A7" w14:textId="77777777" w:rsidR="000F0FDB" w:rsidRPr="000F0FDB" w:rsidRDefault="000F0FDB" w:rsidP="000F0FDB">
      <w:pPr>
        <w:ind w:firstLine="870"/>
        <w:jc w:val="both"/>
        <w:rPr>
          <w:b/>
          <w:bCs/>
          <w:sz w:val="20"/>
          <w:szCs w:val="20"/>
        </w:rPr>
      </w:pPr>
    </w:p>
    <w:p w14:paraId="42EF92B3" w14:textId="03BA221D" w:rsidR="000F0FDB" w:rsidRPr="000F0FDB" w:rsidRDefault="000F0FDB" w:rsidP="000F0FDB">
      <w:pPr>
        <w:widowControl w:val="0"/>
        <w:numPr>
          <w:ilvl w:val="0"/>
          <w:numId w:val="30"/>
        </w:numPr>
        <w:suppressAutoHyphens/>
        <w:ind w:left="0" w:firstLine="360"/>
        <w:jc w:val="both"/>
        <w:rPr>
          <w:sz w:val="20"/>
          <w:szCs w:val="20"/>
        </w:rPr>
      </w:pPr>
      <w:r w:rsidRPr="000F0FDB">
        <w:rPr>
          <w:sz w:val="20"/>
          <w:szCs w:val="20"/>
        </w:rPr>
        <w:t xml:space="preserve">Внести в Положение о премировании </w:t>
      </w:r>
      <w:r w:rsidRPr="000F0FDB">
        <w:rPr>
          <w:bCs/>
          <w:sz w:val="20"/>
          <w:szCs w:val="20"/>
        </w:rPr>
        <w:t>лиц, замещающих должности муниципальной службы в органах местного самоуправления</w:t>
      </w:r>
      <w:r w:rsidRPr="000F0FDB">
        <w:rPr>
          <w:b/>
          <w:bCs/>
          <w:sz w:val="20"/>
          <w:szCs w:val="20"/>
        </w:rPr>
        <w:t xml:space="preserve"> </w:t>
      </w:r>
      <w:r w:rsidRPr="000F0FDB">
        <w:rPr>
          <w:sz w:val="20"/>
          <w:szCs w:val="20"/>
        </w:rPr>
        <w:t xml:space="preserve">Бессоновского района Пензенской области, утвержденное решением Собрания представителей Бессоновского района Пензенской области от 26.07.2023 № 152-17/5 «Об утверждении Положения </w:t>
      </w:r>
      <w:r w:rsidRPr="000F0FDB">
        <w:rPr>
          <w:bCs/>
          <w:sz w:val="20"/>
          <w:szCs w:val="20"/>
        </w:rPr>
        <w:t>премировании лиц, замещающих должности муниципальной службы в органах местного самоуправления Бессоновского района Пензенской области</w:t>
      </w:r>
      <w:r w:rsidRPr="000F0FDB">
        <w:rPr>
          <w:sz w:val="20"/>
          <w:szCs w:val="20"/>
        </w:rPr>
        <w:t>», следующие изменения:</w:t>
      </w:r>
    </w:p>
    <w:p w14:paraId="7BDBA34F" w14:textId="77777777" w:rsidR="000F0FDB" w:rsidRPr="000F0FDB" w:rsidRDefault="000F0FDB" w:rsidP="000F0FDB">
      <w:pPr>
        <w:ind w:firstLine="426"/>
        <w:jc w:val="both"/>
        <w:rPr>
          <w:sz w:val="20"/>
          <w:szCs w:val="20"/>
        </w:rPr>
      </w:pPr>
      <w:r w:rsidRPr="000F0FDB">
        <w:rPr>
          <w:sz w:val="20"/>
          <w:szCs w:val="20"/>
        </w:rPr>
        <w:t>1.1 абзац 2 пункта 9.1.  изложить в новой редакции:</w:t>
      </w:r>
    </w:p>
    <w:p w14:paraId="3414F613" w14:textId="77777777" w:rsidR="000F0FDB" w:rsidRPr="000F0FDB" w:rsidRDefault="000F0FDB" w:rsidP="000F0FDB">
      <w:pPr>
        <w:ind w:firstLine="426"/>
        <w:jc w:val="both"/>
        <w:rPr>
          <w:sz w:val="20"/>
          <w:szCs w:val="20"/>
        </w:rPr>
      </w:pPr>
      <w:r w:rsidRPr="000F0FDB">
        <w:rPr>
          <w:sz w:val="20"/>
          <w:szCs w:val="20"/>
        </w:rPr>
        <w:t>«Снижение в размере 50 процентов размера премии начальнику Финансового управления администрации Бессоновского района Пензенской области по итогам отчетного года, за невыполнение обязательств, предусмотренных подпунктами 2.2,2.3,2.8 пункта 2 Перечня обязательств муниципального района, получающего дотацию на выравнивание бюджетной обеспеченности муниципальных районов из бюджета Пензенской области, подлежащих включению в соглашение, которое предусматривает меры по социально-экономическому развитию и оздоровлению муниципальных финансов муниципального района Пензенской области, утвержденного постановлением Правительства Пензенской области от 10.03.2025 № 263-пП «О соглашениях, которые предусматривают меры по социально-экономическому развитию и оздоровлению муниципальных финансов муниципальных районов и городских округов Пензенской области».</w:t>
      </w:r>
    </w:p>
    <w:p w14:paraId="233111CB" w14:textId="77777777" w:rsidR="000F0FDB" w:rsidRPr="000F0FDB" w:rsidRDefault="000F0FDB" w:rsidP="000F0FDB">
      <w:pPr>
        <w:ind w:firstLine="567"/>
        <w:jc w:val="both"/>
        <w:rPr>
          <w:sz w:val="20"/>
          <w:szCs w:val="20"/>
        </w:rPr>
      </w:pPr>
      <w:r w:rsidRPr="000F0FDB">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информационно-коммуникационной сети «Интернет».</w:t>
      </w:r>
    </w:p>
    <w:p w14:paraId="2C8458E3" w14:textId="77777777" w:rsidR="000F0FDB" w:rsidRPr="000F0FDB" w:rsidRDefault="000F0FDB" w:rsidP="000F0FDB">
      <w:pPr>
        <w:ind w:firstLine="567"/>
        <w:jc w:val="both"/>
        <w:rPr>
          <w:sz w:val="20"/>
          <w:szCs w:val="20"/>
        </w:rPr>
      </w:pPr>
      <w:r w:rsidRPr="000F0FDB">
        <w:rPr>
          <w:sz w:val="20"/>
          <w:szCs w:val="20"/>
        </w:rPr>
        <w:t>3. Настоящее решение вступает в силу на следующий день после дня его официального опубликования.</w:t>
      </w:r>
    </w:p>
    <w:p w14:paraId="6C52C285" w14:textId="2DD1DD17" w:rsidR="000F0FDB" w:rsidRPr="000F0FDB" w:rsidRDefault="000F0FDB" w:rsidP="000F0FDB">
      <w:pPr>
        <w:ind w:firstLine="567"/>
        <w:jc w:val="both"/>
        <w:rPr>
          <w:sz w:val="20"/>
          <w:szCs w:val="20"/>
        </w:rPr>
      </w:pPr>
      <w:r w:rsidRPr="000F0FDB">
        <w:rPr>
          <w:sz w:val="20"/>
          <w:szCs w:val="20"/>
        </w:rPr>
        <w:t>4. Контроль исполнения настоящего решения возложить на главу Бессоновского района Пензенской области.</w:t>
      </w:r>
      <w:bookmarkStart w:id="0" w:name="sub_264452"/>
    </w:p>
    <w:p w14:paraId="3DFD6226" w14:textId="77777777" w:rsidR="000F0FDB" w:rsidRPr="000F0FDB" w:rsidRDefault="000F0FDB" w:rsidP="000F0FDB">
      <w:pPr>
        <w:jc w:val="both"/>
        <w:rPr>
          <w:sz w:val="20"/>
          <w:szCs w:val="20"/>
        </w:rPr>
      </w:pPr>
    </w:p>
    <w:p w14:paraId="3CAB3322" w14:textId="77777777" w:rsidR="000F0FDB" w:rsidRPr="000F0FDB" w:rsidRDefault="000F0FDB" w:rsidP="000F0FDB">
      <w:pPr>
        <w:jc w:val="both"/>
        <w:rPr>
          <w:sz w:val="20"/>
          <w:szCs w:val="20"/>
        </w:rPr>
      </w:pPr>
    </w:p>
    <w:p w14:paraId="0ED56557" w14:textId="77777777" w:rsidR="000F0FDB" w:rsidRPr="000F0FDB" w:rsidRDefault="000F0FDB" w:rsidP="000F0FDB">
      <w:pPr>
        <w:jc w:val="both"/>
        <w:rPr>
          <w:sz w:val="20"/>
          <w:szCs w:val="20"/>
        </w:rPr>
      </w:pPr>
    </w:p>
    <w:p w14:paraId="2B9D60BF" w14:textId="77777777" w:rsidR="000F0FDB" w:rsidRPr="000F0FDB" w:rsidRDefault="000F0FDB" w:rsidP="000F0FDB">
      <w:pPr>
        <w:jc w:val="both"/>
        <w:rPr>
          <w:sz w:val="20"/>
          <w:szCs w:val="20"/>
        </w:rPr>
      </w:pPr>
      <w:r w:rsidRPr="000F0FDB">
        <w:rPr>
          <w:sz w:val="20"/>
          <w:szCs w:val="20"/>
        </w:rPr>
        <w:t>Председатель Собрания представителей</w:t>
      </w:r>
    </w:p>
    <w:p w14:paraId="4F954452" w14:textId="77777777" w:rsidR="000F0FDB" w:rsidRPr="000F0FDB" w:rsidRDefault="000F0FDB" w:rsidP="000F0FDB">
      <w:pPr>
        <w:jc w:val="both"/>
        <w:rPr>
          <w:sz w:val="20"/>
          <w:szCs w:val="20"/>
        </w:rPr>
      </w:pPr>
      <w:r w:rsidRPr="000F0FDB">
        <w:rPr>
          <w:sz w:val="20"/>
          <w:szCs w:val="20"/>
        </w:rPr>
        <w:t>Бессоновского района Пензенской области                            С.И. Серебрякова</w:t>
      </w:r>
    </w:p>
    <w:p w14:paraId="2C6ADBD3" w14:textId="77777777" w:rsidR="000F0FDB" w:rsidRPr="000F0FDB" w:rsidRDefault="000F0FDB" w:rsidP="000F0FDB">
      <w:pPr>
        <w:jc w:val="both"/>
        <w:rPr>
          <w:sz w:val="20"/>
          <w:szCs w:val="20"/>
        </w:rPr>
      </w:pPr>
    </w:p>
    <w:p w14:paraId="1A8005EC" w14:textId="77777777" w:rsidR="000F0FDB" w:rsidRPr="000F0FDB" w:rsidRDefault="000F0FDB" w:rsidP="000F0FDB">
      <w:pPr>
        <w:jc w:val="both"/>
        <w:rPr>
          <w:sz w:val="20"/>
          <w:szCs w:val="20"/>
        </w:rPr>
      </w:pPr>
    </w:p>
    <w:p w14:paraId="3C6FE129" w14:textId="77777777" w:rsidR="000F0FDB" w:rsidRPr="000F0FDB" w:rsidRDefault="000F0FDB" w:rsidP="000F0FDB">
      <w:pPr>
        <w:keepNext/>
        <w:spacing w:before="240" w:after="60"/>
        <w:outlineLvl w:val="2"/>
        <w:rPr>
          <w:sz w:val="20"/>
          <w:szCs w:val="20"/>
        </w:rPr>
      </w:pPr>
      <w:r w:rsidRPr="000F0FDB">
        <w:rPr>
          <w:sz w:val="20"/>
          <w:szCs w:val="20"/>
        </w:rPr>
        <w:t xml:space="preserve">Глава Бессоновского района               </w:t>
      </w:r>
      <w:bookmarkEnd w:id="0"/>
      <w:r w:rsidRPr="000F0FDB">
        <w:rPr>
          <w:sz w:val="20"/>
          <w:szCs w:val="20"/>
        </w:rPr>
        <w:t xml:space="preserve">                                     Н.В. </w:t>
      </w:r>
      <w:proofErr w:type="spellStart"/>
      <w:r w:rsidRPr="000F0FDB">
        <w:rPr>
          <w:sz w:val="20"/>
          <w:szCs w:val="20"/>
        </w:rPr>
        <w:t>Шалдаева</w:t>
      </w:r>
      <w:proofErr w:type="spellEnd"/>
    </w:p>
    <w:p w14:paraId="21E0FC10" w14:textId="595107D2" w:rsidR="001B2E7C" w:rsidRDefault="001B2E7C" w:rsidP="00EC614C">
      <w:pPr>
        <w:ind w:right="-1"/>
        <w:jc w:val="both"/>
        <w:rPr>
          <w:b/>
          <w:sz w:val="20"/>
          <w:szCs w:val="20"/>
        </w:rPr>
      </w:pPr>
    </w:p>
    <w:tbl>
      <w:tblPr>
        <w:tblpPr w:leftFromText="180" w:rightFromText="180" w:vertAnchor="text" w:horzAnchor="margin" w:tblpY="-80"/>
        <w:tblW w:w="0" w:type="auto"/>
        <w:tblLayout w:type="fixed"/>
        <w:tblCellMar>
          <w:left w:w="0" w:type="dxa"/>
          <w:right w:w="0" w:type="dxa"/>
        </w:tblCellMar>
        <w:tblLook w:val="01E0" w:firstRow="1" w:lastRow="1" w:firstColumn="1" w:lastColumn="1" w:noHBand="0" w:noVBand="0"/>
      </w:tblPr>
      <w:tblGrid>
        <w:gridCol w:w="10162"/>
      </w:tblGrid>
      <w:tr w:rsidR="000F0FDB" w:rsidRPr="00D32177" w14:paraId="191A32AB" w14:textId="77777777" w:rsidTr="00AC0D2D">
        <w:trPr>
          <w:trHeight w:val="342"/>
        </w:trPr>
        <w:tc>
          <w:tcPr>
            <w:tcW w:w="10162" w:type="dxa"/>
          </w:tcPr>
          <w:p w14:paraId="0AF64247" w14:textId="77777777" w:rsidR="000F0FDB" w:rsidRPr="00A67B0A" w:rsidRDefault="000F0FDB" w:rsidP="000F0FDB">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2459547E" w14:textId="77777777" w:rsidR="000F0FDB" w:rsidRPr="00A67B0A" w:rsidRDefault="000F0FDB" w:rsidP="000F0FDB">
            <w:pPr>
              <w:jc w:val="center"/>
              <w:rPr>
                <w:b/>
                <w:sz w:val="20"/>
                <w:szCs w:val="20"/>
              </w:rPr>
            </w:pPr>
            <w:r w:rsidRPr="00A67B0A">
              <w:rPr>
                <w:b/>
                <w:sz w:val="20"/>
                <w:szCs w:val="20"/>
              </w:rPr>
              <w:t xml:space="preserve">БЕССОНОВСКОГО РАЙОНА </w:t>
            </w:r>
          </w:p>
          <w:p w14:paraId="120B302E" w14:textId="77777777" w:rsidR="000F0FDB" w:rsidRPr="00A67B0A" w:rsidRDefault="000F0FDB" w:rsidP="000F0FDB">
            <w:pPr>
              <w:jc w:val="center"/>
              <w:rPr>
                <w:b/>
                <w:sz w:val="20"/>
                <w:szCs w:val="20"/>
              </w:rPr>
            </w:pPr>
            <w:r w:rsidRPr="00A67B0A">
              <w:rPr>
                <w:b/>
                <w:sz w:val="20"/>
                <w:szCs w:val="20"/>
              </w:rPr>
              <w:t>ПЕНЗЕНСКОЙ ОБЛАСТИ</w:t>
            </w:r>
          </w:p>
          <w:p w14:paraId="52441659" w14:textId="77777777" w:rsidR="000F0FDB" w:rsidRPr="00D32177" w:rsidRDefault="000F0FDB" w:rsidP="000F0FDB">
            <w:pPr>
              <w:jc w:val="center"/>
              <w:rPr>
                <w:b/>
                <w:sz w:val="20"/>
                <w:szCs w:val="20"/>
              </w:rPr>
            </w:pPr>
            <w:r w:rsidRPr="00A67B0A">
              <w:rPr>
                <w:b/>
                <w:sz w:val="20"/>
                <w:szCs w:val="20"/>
              </w:rPr>
              <w:t>ПЯТОГО СОЗЫВА</w:t>
            </w:r>
          </w:p>
        </w:tc>
      </w:tr>
      <w:tr w:rsidR="000F0FDB" w:rsidRPr="00D32177" w14:paraId="06CE1ADD" w14:textId="77777777" w:rsidTr="00AC0D2D">
        <w:trPr>
          <w:trHeight w:val="113"/>
        </w:trPr>
        <w:tc>
          <w:tcPr>
            <w:tcW w:w="10162" w:type="dxa"/>
          </w:tcPr>
          <w:p w14:paraId="1D1697E6" w14:textId="77777777" w:rsidR="000F0FDB" w:rsidRPr="00D32177" w:rsidRDefault="000F0FDB" w:rsidP="000F0FDB">
            <w:pPr>
              <w:jc w:val="center"/>
              <w:rPr>
                <w:sz w:val="20"/>
                <w:szCs w:val="20"/>
                <w:lang w:val="en-US"/>
              </w:rPr>
            </w:pPr>
            <w:r w:rsidRPr="000F0FDB">
              <w:rPr>
                <w:sz w:val="20"/>
                <w:szCs w:val="20"/>
              </w:rPr>
              <w:t>от 18 сентября 2025 года № 483-53/5</w:t>
            </w:r>
          </w:p>
        </w:tc>
      </w:tr>
    </w:tbl>
    <w:p w14:paraId="392C13F4" w14:textId="555412BF" w:rsidR="00BA73B5" w:rsidRPr="00D32177" w:rsidRDefault="000F0FDB" w:rsidP="00BA73B5">
      <w:pPr>
        <w:shd w:val="clear" w:color="auto" w:fill="FFFFFF"/>
        <w:tabs>
          <w:tab w:val="left" w:pos="851"/>
        </w:tabs>
        <w:contextualSpacing/>
        <w:jc w:val="center"/>
        <w:rPr>
          <w:b/>
          <w:bCs/>
          <w:color w:val="000000"/>
          <w:sz w:val="20"/>
          <w:szCs w:val="20"/>
        </w:rPr>
      </w:pPr>
      <w:r w:rsidRPr="000F0FDB">
        <w:rPr>
          <w:b/>
          <w:bCs/>
          <w:sz w:val="20"/>
          <w:szCs w:val="20"/>
        </w:rPr>
        <w:t>О внесении изменений в Положение о премировании главы Бессоновского района Пензенской области, утвержденное решением Собрания представителей Бессоновского района Пензенской области от 26.07.2023 № 151-17/5</w:t>
      </w:r>
    </w:p>
    <w:p w14:paraId="6B0647F6" w14:textId="77777777" w:rsidR="00BA73B5" w:rsidRPr="000F0FDB" w:rsidRDefault="00BA73B5" w:rsidP="00BA73B5">
      <w:pPr>
        <w:shd w:val="clear" w:color="auto" w:fill="FFFFFF"/>
        <w:tabs>
          <w:tab w:val="left" w:pos="851"/>
        </w:tabs>
        <w:contextualSpacing/>
        <w:jc w:val="center"/>
        <w:rPr>
          <w:bCs/>
          <w:color w:val="000000"/>
          <w:sz w:val="20"/>
          <w:szCs w:val="20"/>
        </w:rPr>
      </w:pPr>
    </w:p>
    <w:p w14:paraId="49C6050F" w14:textId="3390948A" w:rsidR="000F0FDB" w:rsidRPr="000F0FDB" w:rsidRDefault="000F0FDB" w:rsidP="000F0FDB">
      <w:pPr>
        <w:ind w:firstLine="870"/>
        <w:jc w:val="both"/>
        <w:rPr>
          <w:sz w:val="20"/>
          <w:szCs w:val="20"/>
        </w:rPr>
      </w:pPr>
      <w:r w:rsidRPr="000F0FDB">
        <w:rPr>
          <w:b/>
          <w:bCs/>
          <w:sz w:val="20"/>
          <w:szCs w:val="20"/>
        </w:rPr>
        <w:t xml:space="preserve">  </w:t>
      </w:r>
      <w:r w:rsidRPr="000F0FDB">
        <w:rPr>
          <w:bCs/>
          <w:sz w:val="20"/>
          <w:szCs w:val="20"/>
        </w:rPr>
        <w:t xml:space="preserve">В соответствии со статьей 86 Бюджетного кодекса Российской Федерации, статьей 191 Трудового кодекса Российской Федерации, руководствуясь статьей 18 Устава муниципального района Бессоновский район Пензенской </w:t>
      </w:r>
      <w:r w:rsidRPr="000F0FDB">
        <w:rPr>
          <w:sz w:val="20"/>
          <w:szCs w:val="20"/>
        </w:rPr>
        <w:t>области,</w:t>
      </w:r>
    </w:p>
    <w:p w14:paraId="4CBCF7DA" w14:textId="77777777" w:rsidR="000F0FDB" w:rsidRPr="000F0FDB" w:rsidRDefault="000F0FDB" w:rsidP="000F0FDB">
      <w:pPr>
        <w:ind w:firstLine="870"/>
        <w:jc w:val="both"/>
        <w:rPr>
          <w:sz w:val="20"/>
          <w:szCs w:val="20"/>
        </w:rPr>
      </w:pPr>
    </w:p>
    <w:p w14:paraId="087D3326" w14:textId="77777777" w:rsidR="000F0FDB" w:rsidRPr="000F0FDB" w:rsidRDefault="000F0FDB" w:rsidP="000F0FDB">
      <w:pPr>
        <w:jc w:val="center"/>
        <w:rPr>
          <w:b/>
          <w:bCs/>
          <w:sz w:val="20"/>
          <w:szCs w:val="20"/>
        </w:rPr>
      </w:pPr>
      <w:r w:rsidRPr="000F0FDB">
        <w:rPr>
          <w:b/>
          <w:bCs/>
          <w:sz w:val="20"/>
          <w:szCs w:val="20"/>
        </w:rPr>
        <w:t>Собрание представителей Бессоновского района Пензенской области решило:</w:t>
      </w:r>
    </w:p>
    <w:p w14:paraId="4620012F" w14:textId="77777777" w:rsidR="000F0FDB" w:rsidRPr="000F0FDB" w:rsidRDefault="000F0FDB" w:rsidP="000F0FDB">
      <w:pPr>
        <w:jc w:val="center"/>
        <w:rPr>
          <w:b/>
          <w:bCs/>
          <w:sz w:val="20"/>
          <w:szCs w:val="20"/>
        </w:rPr>
      </w:pPr>
    </w:p>
    <w:p w14:paraId="54DA53BF" w14:textId="77777777" w:rsidR="000F0FDB" w:rsidRPr="000F0FDB" w:rsidRDefault="000F0FDB" w:rsidP="000F0FDB">
      <w:pPr>
        <w:widowControl w:val="0"/>
        <w:numPr>
          <w:ilvl w:val="0"/>
          <w:numId w:val="31"/>
        </w:numPr>
        <w:suppressAutoHyphens/>
        <w:jc w:val="both"/>
        <w:rPr>
          <w:sz w:val="20"/>
          <w:szCs w:val="20"/>
        </w:rPr>
      </w:pPr>
      <w:r w:rsidRPr="000F0FDB">
        <w:rPr>
          <w:sz w:val="20"/>
          <w:szCs w:val="20"/>
        </w:rPr>
        <w:t xml:space="preserve">Внести в Положение о премировании главы Бессоновского района Пензенской области, утвержденное решением </w:t>
      </w:r>
      <w:r w:rsidRPr="000F0FDB">
        <w:rPr>
          <w:sz w:val="20"/>
          <w:szCs w:val="20"/>
        </w:rPr>
        <w:lastRenderedPageBreak/>
        <w:t>Собрания представителей Бессоновского района Пензенской области от 26.07.2023 № 151-17/5 «Об утверждении Положения о премировании главы Бессоновского района Пензенской области», следующие изменения:</w:t>
      </w:r>
    </w:p>
    <w:p w14:paraId="56CBA0E6" w14:textId="77777777" w:rsidR="000F0FDB" w:rsidRPr="000F0FDB" w:rsidRDefault="000F0FDB" w:rsidP="000F0FDB">
      <w:pPr>
        <w:ind w:firstLine="426"/>
        <w:jc w:val="both"/>
        <w:rPr>
          <w:sz w:val="20"/>
          <w:szCs w:val="20"/>
        </w:rPr>
      </w:pPr>
      <w:r w:rsidRPr="000F0FDB">
        <w:rPr>
          <w:sz w:val="20"/>
          <w:szCs w:val="20"/>
        </w:rPr>
        <w:t>1.1.  пункт 6.1. изложить в новой редакции:</w:t>
      </w:r>
    </w:p>
    <w:p w14:paraId="5CE88194" w14:textId="77777777" w:rsidR="000F0FDB" w:rsidRPr="000F0FDB" w:rsidRDefault="000F0FDB" w:rsidP="000F0FDB">
      <w:pPr>
        <w:ind w:firstLine="426"/>
        <w:jc w:val="both"/>
        <w:rPr>
          <w:sz w:val="20"/>
          <w:szCs w:val="20"/>
        </w:rPr>
      </w:pPr>
      <w:r w:rsidRPr="000F0FDB">
        <w:rPr>
          <w:sz w:val="20"/>
          <w:szCs w:val="20"/>
        </w:rPr>
        <w:t>«6.1. Снижение в размере 50 процентов размера премии главе Бессоновского района Пензенской области по итогам отчетного года, за невыполнение обязательств, предусмотренных подпунктами 2.2,2.3,2.8 пункта 2 Перечня обязательств муниципального района, получающего дотацию на выравнивание бюджетной обеспеченности муниципальных районов из бюджета Пензенской области, подлежащих включению в соглашение, которое предусматривает меры по социально-экономическому развитию и оздоровлению муниципальных финансов муниципального района Пензенской области, утвержденного постановлением Правительства Пензенской области от 10.03.2025 № 263-пП «О соглашениях, которые предусматривают меры по социально-экономическому развитию и оздоровлению муниципальных финансов муниципальных районов и городских округов Пензенской области».</w:t>
      </w:r>
    </w:p>
    <w:p w14:paraId="5EBFE56D" w14:textId="77777777" w:rsidR="000F0FDB" w:rsidRPr="000F0FDB" w:rsidRDefault="000F0FDB" w:rsidP="000F0FDB">
      <w:pPr>
        <w:widowControl w:val="0"/>
        <w:numPr>
          <w:ilvl w:val="0"/>
          <w:numId w:val="31"/>
        </w:numPr>
        <w:suppressAutoHyphens/>
        <w:ind w:left="0" w:firstLine="426"/>
        <w:jc w:val="both"/>
        <w:rPr>
          <w:sz w:val="20"/>
          <w:szCs w:val="20"/>
        </w:rPr>
      </w:pPr>
      <w:r w:rsidRPr="000F0FDB">
        <w:rPr>
          <w:sz w:val="20"/>
          <w:szCs w:val="20"/>
        </w:rPr>
        <w:t xml:space="preserve">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информационно-коммуникационной сети «Интернет».</w:t>
      </w:r>
    </w:p>
    <w:p w14:paraId="02D17E90" w14:textId="77777777" w:rsidR="000F0FDB" w:rsidRPr="000F0FDB" w:rsidRDefault="000F0FDB" w:rsidP="000F0FDB">
      <w:pPr>
        <w:widowControl w:val="0"/>
        <w:numPr>
          <w:ilvl w:val="0"/>
          <w:numId w:val="31"/>
        </w:numPr>
        <w:suppressAutoHyphens/>
        <w:ind w:left="0" w:firstLine="426"/>
        <w:jc w:val="both"/>
        <w:rPr>
          <w:sz w:val="20"/>
          <w:szCs w:val="20"/>
        </w:rPr>
      </w:pPr>
      <w:r w:rsidRPr="000F0FDB">
        <w:rPr>
          <w:sz w:val="20"/>
          <w:szCs w:val="20"/>
        </w:rPr>
        <w:t xml:space="preserve">  Настоящее решение вступает в силу на следующий день после дня его официального опубликования.</w:t>
      </w:r>
    </w:p>
    <w:p w14:paraId="39F1065F" w14:textId="4C9F51E4" w:rsidR="000F0FDB" w:rsidRPr="000F0FDB" w:rsidRDefault="000F0FDB" w:rsidP="000F0FDB">
      <w:pPr>
        <w:widowControl w:val="0"/>
        <w:numPr>
          <w:ilvl w:val="0"/>
          <w:numId w:val="31"/>
        </w:numPr>
        <w:suppressAutoHyphens/>
        <w:ind w:left="0" w:firstLine="426"/>
        <w:jc w:val="both"/>
        <w:rPr>
          <w:sz w:val="20"/>
          <w:szCs w:val="20"/>
        </w:rPr>
      </w:pPr>
      <w:r w:rsidRPr="000F0FDB">
        <w:rPr>
          <w:sz w:val="20"/>
          <w:szCs w:val="20"/>
        </w:rPr>
        <w:t xml:space="preserve">  Контроль исполнения настоящего решения возложить на главу Бессоновского района Пензенской области.</w:t>
      </w:r>
    </w:p>
    <w:p w14:paraId="6E8E3CDC" w14:textId="77777777" w:rsidR="000F0FDB" w:rsidRPr="000F0FDB" w:rsidRDefault="000F0FDB" w:rsidP="000F0FDB">
      <w:pPr>
        <w:jc w:val="both"/>
        <w:rPr>
          <w:sz w:val="20"/>
          <w:szCs w:val="20"/>
        </w:rPr>
      </w:pPr>
    </w:p>
    <w:p w14:paraId="61C1A64D" w14:textId="77777777" w:rsidR="000F0FDB" w:rsidRPr="000F0FDB" w:rsidRDefault="000F0FDB" w:rsidP="000F0FDB">
      <w:pPr>
        <w:jc w:val="both"/>
        <w:rPr>
          <w:sz w:val="20"/>
          <w:szCs w:val="20"/>
        </w:rPr>
      </w:pPr>
    </w:p>
    <w:p w14:paraId="5D15C4D8" w14:textId="77777777" w:rsidR="000F0FDB" w:rsidRPr="000F0FDB" w:rsidRDefault="000F0FDB" w:rsidP="000F0FDB">
      <w:pPr>
        <w:jc w:val="both"/>
        <w:rPr>
          <w:sz w:val="20"/>
          <w:szCs w:val="20"/>
        </w:rPr>
      </w:pPr>
    </w:p>
    <w:p w14:paraId="272D6963" w14:textId="77777777" w:rsidR="000F0FDB" w:rsidRPr="000F0FDB" w:rsidRDefault="000F0FDB" w:rsidP="000F0FDB">
      <w:pPr>
        <w:jc w:val="both"/>
        <w:rPr>
          <w:sz w:val="20"/>
          <w:szCs w:val="20"/>
        </w:rPr>
      </w:pPr>
      <w:r w:rsidRPr="000F0FDB">
        <w:rPr>
          <w:sz w:val="20"/>
          <w:szCs w:val="20"/>
        </w:rPr>
        <w:t>Председатель Собрания представителей</w:t>
      </w:r>
    </w:p>
    <w:p w14:paraId="1430C96B" w14:textId="77777777" w:rsidR="000F0FDB" w:rsidRPr="000F0FDB" w:rsidRDefault="000F0FDB" w:rsidP="000F0FDB">
      <w:pPr>
        <w:jc w:val="both"/>
        <w:rPr>
          <w:sz w:val="20"/>
          <w:szCs w:val="20"/>
        </w:rPr>
      </w:pPr>
      <w:r w:rsidRPr="000F0FDB">
        <w:rPr>
          <w:sz w:val="20"/>
          <w:szCs w:val="20"/>
        </w:rPr>
        <w:t>Бессоновского района Пензенской области                            С.И. Серебрякова</w:t>
      </w:r>
    </w:p>
    <w:p w14:paraId="2EABC82B" w14:textId="77777777" w:rsidR="000F0FDB" w:rsidRPr="000F0FDB" w:rsidRDefault="000F0FDB" w:rsidP="000F0FDB">
      <w:pPr>
        <w:jc w:val="both"/>
        <w:rPr>
          <w:sz w:val="20"/>
          <w:szCs w:val="20"/>
        </w:rPr>
      </w:pPr>
    </w:p>
    <w:p w14:paraId="0F2AD93D" w14:textId="77777777" w:rsidR="000F0FDB" w:rsidRPr="000F0FDB" w:rsidRDefault="000F0FDB" w:rsidP="000F0FDB">
      <w:pPr>
        <w:jc w:val="both"/>
        <w:rPr>
          <w:sz w:val="20"/>
          <w:szCs w:val="20"/>
        </w:rPr>
      </w:pPr>
    </w:p>
    <w:p w14:paraId="47C43702" w14:textId="77777777" w:rsidR="00AD41AA" w:rsidRPr="00A67B0A" w:rsidRDefault="00AD41AA" w:rsidP="00AD41AA">
      <w:pPr>
        <w:framePr w:hSpace="180" w:wrap="around" w:vAnchor="text" w:hAnchor="margin" w:y="918"/>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4D7F2C21" w14:textId="77777777" w:rsidR="00AD41AA" w:rsidRPr="00A67B0A" w:rsidRDefault="00AD41AA" w:rsidP="00AD41AA">
      <w:pPr>
        <w:framePr w:hSpace="180" w:wrap="around" w:vAnchor="text" w:hAnchor="margin" w:y="918"/>
        <w:jc w:val="center"/>
        <w:rPr>
          <w:b/>
          <w:sz w:val="20"/>
          <w:szCs w:val="20"/>
        </w:rPr>
      </w:pPr>
      <w:r w:rsidRPr="00A67B0A">
        <w:rPr>
          <w:b/>
          <w:sz w:val="20"/>
          <w:szCs w:val="20"/>
        </w:rPr>
        <w:t xml:space="preserve">БЕССОНОВСКОГО РАЙОНА </w:t>
      </w:r>
    </w:p>
    <w:p w14:paraId="22CCD71D" w14:textId="77777777" w:rsidR="00AD41AA" w:rsidRPr="00A67B0A" w:rsidRDefault="00AD41AA" w:rsidP="00AD41AA">
      <w:pPr>
        <w:framePr w:hSpace="180" w:wrap="around" w:vAnchor="text" w:hAnchor="margin" w:y="918"/>
        <w:jc w:val="center"/>
        <w:rPr>
          <w:b/>
          <w:sz w:val="20"/>
          <w:szCs w:val="20"/>
        </w:rPr>
      </w:pPr>
      <w:r w:rsidRPr="00A67B0A">
        <w:rPr>
          <w:b/>
          <w:sz w:val="20"/>
          <w:szCs w:val="20"/>
        </w:rPr>
        <w:t>ПЕНЗЕНСКОЙ ОБЛАСТИ</w:t>
      </w:r>
    </w:p>
    <w:p w14:paraId="79DCB4CD" w14:textId="77777777" w:rsidR="000F0FDB" w:rsidRPr="000F0FDB" w:rsidRDefault="000F0FDB" w:rsidP="000F0FDB">
      <w:pPr>
        <w:keepNext/>
        <w:spacing w:before="240" w:after="60"/>
        <w:outlineLvl w:val="2"/>
        <w:rPr>
          <w:sz w:val="20"/>
          <w:szCs w:val="20"/>
        </w:rPr>
      </w:pPr>
      <w:r w:rsidRPr="000F0FDB">
        <w:rPr>
          <w:sz w:val="20"/>
          <w:szCs w:val="20"/>
        </w:rPr>
        <w:t xml:space="preserve">Глава Бессоновского района                                                     Н.В. </w:t>
      </w:r>
      <w:proofErr w:type="spellStart"/>
      <w:r w:rsidRPr="000F0FDB">
        <w:rPr>
          <w:sz w:val="20"/>
          <w:szCs w:val="20"/>
        </w:rPr>
        <w:t>Шалдаева</w:t>
      </w:r>
      <w:proofErr w:type="spellEnd"/>
    </w:p>
    <w:p w14:paraId="7A32E3E9" w14:textId="0B40A351" w:rsidR="00BA73B5" w:rsidRPr="00D32177" w:rsidRDefault="00BA73B5" w:rsidP="00BA73B5">
      <w:pPr>
        <w:ind w:firstLine="709"/>
        <w:jc w:val="both"/>
        <w:rPr>
          <w:sz w:val="20"/>
          <w:szCs w:val="20"/>
        </w:rPr>
      </w:pPr>
    </w:p>
    <w:p w14:paraId="2E8694BD" w14:textId="5DF4C25D" w:rsidR="00CF6815" w:rsidRPr="00D32177" w:rsidRDefault="000F0FDB" w:rsidP="000F0FDB">
      <w:pPr>
        <w:jc w:val="center"/>
        <w:rPr>
          <w:b/>
          <w:sz w:val="20"/>
          <w:szCs w:val="20"/>
        </w:rPr>
      </w:pPr>
      <w:r w:rsidRPr="00A67B0A">
        <w:rPr>
          <w:b/>
          <w:sz w:val="20"/>
          <w:szCs w:val="20"/>
        </w:rPr>
        <w:t>ПЯТОГО СОЗЫВА</w:t>
      </w:r>
    </w:p>
    <w:p w14:paraId="670E4CBA" w14:textId="7F70D95A" w:rsidR="00CF6815" w:rsidRDefault="00AD41AA" w:rsidP="00CF6815">
      <w:pPr>
        <w:jc w:val="center"/>
        <w:rPr>
          <w:b/>
          <w:sz w:val="20"/>
          <w:szCs w:val="20"/>
        </w:rPr>
      </w:pPr>
      <w:r w:rsidRPr="00AD41AA">
        <w:rPr>
          <w:b/>
          <w:sz w:val="20"/>
          <w:szCs w:val="20"/>
        </w:rPr>
        <w:t>от 18 сентября 2025 года № 484-53/5</w:t>
      </w:r>
    </w:p>
    <w:p w14:paraId="274F5BDD" w14:textId="77777777" w:rsidR="00AD41AA" w:rsidRPr="00D32177" w:rsidRDefault="00AD41AA" w:rsidP="00CF6815">
      <w:pPr>
        <w:jc w:val="center"/>
        <w:rPr>
          <w:vanish/>
          <w:sz w:val="20"/>
          <w:szCs w:val="20"/>
        </w:rPr>
      </w:pPr>
    </w:p>
    <w:p w14:paraId="55DCB60B" w14:textId="77777777" w:rsidR="00AD41AA" w:rsidRPr="00AD41AA" w:rsidRDefault="00AD41AA" w:rsidP="00AD41AA">
      <w:pPr>
        <w:contextualSpacing/>
        <w:jc w:val="center"/>
        <w:rPr>
          <w:b/>
          <w:spacing w:val="4"/>
          <w:sz w:val="20"/>
          <w:szCs w:val="20"/>
          <w:shd w:val="clear" w:color="auto" w:fill="FFFFFF"/>
          <w:lang w:eastAsia="x-none"/>
        </w:rPr>
      </w:pPr>
      <w:bookmarkStart w:id="1" w:name="_Hlk200373567"/>
      <w:r w:rsidRPr="00AD41AA">
        <w:rPr>
          <w:b/>
          <w:spacing w:val="4"/>
          <w:sz w:val="20"/>
          <w:szCs w:val="20"/>
          <w:shd w:val="clear" w:color="auto" w:fill="FFFFFF"/>
          <w:lang w:eastAsia="x-none"/>
        </w:rPr>
        <w:t xml:space="preserve">О внесении изменений в решение Собрания представителей Бессоновского района пятого созыва </w:t>
      </w:r>
    </w:p>
    <w:p w14:paraId="0F40B930" w14:textId="77777777" w:rsidR="00AD41AA" w:rsidRPr="00AD41AA" w:rsidRDefault="00AD41AA" w:rsidP="00AD41AA">
      <w:pPr>
        <w:contextualSpacing/>
        <w:jc w:val="center"/>
        <w:rPr>
          <w:b/>
          <w:spacing w:val="4"/>
          <w:sz w:val="20"/>
          <w:szCs w:val="20"/>
          <w:shd w:val="clear" w:color="auto" w:fill="FFFFFF"/>
          <w:lang w:eastAsia="x-none"/>
        </w:rPr>
      </w:pPr>
      <w:r w:rsidRPr="00AD41AA">
        <w:rPr>
          <w:b/>
          <w:spacing w:val="4"/>
          <w:sz w:val="20"/>
          <w:szCs w:val="20"/>
          <w:shd w:val="clear" w:color="auto" w:fill="FFFFFF"/>
          <w:lang w:eastAsia="x-none"/>
        </w:rPr>
        <w:t xml:space="preserve">от 14 июня 2024 года № 306-34/5  </w:t>
      </w:r>
    </w:p>
    <w:p w14:paraId="7F6D7CCE" w14:textId="2E244A86" w:rsidR="00253CD2" w:rsidRPr="00D32177" w:rsidRDefault="00AD41AA" w:rsidP="00AD41AA">
      <w:pPr>
        <w:contextualSpacing/>
        <w:jc w:val="center"/>
        <w:rPr>
          <w:rFonts w:eastAsia="Calibri"/>
          <w:b/>
          <w:sz w:val="20"/>
          <w:szCs w:val="20"/>
        </w:rPr>
      </w:pPr>
      <w:r w:rsidRPr="00AD41AA">
        <w:rPr>
          <w:b/>
          <w:spacing w:val="4"/>
          <w:sz w:val="20"/>
          <w:szCs w:val="20"/>
          <w:shd w:val="clear" w:color="auto" w:fill="FFFFFF"/>
          <w:lang w:eastAsia="x-none"/>
        </w:rPr>
        <w:t>«О комиссии по делам несовершеннолетних и защите их прав Бессоновского района»</w:t>
      </w:r>
    </w:p>
    <w:bookmarkEnd w:id="1"/>
    <w:p w14:paraId="2659ED96" w14:textId="77777777" w:rsidR="00253CD2" w:rsidRPr="00AD41AA" w:rsidRDefault="00253CD2" w:rsidP="00253CD2">
      <w:pPr>
        <w:jc w:val="center"/>
        <w:rPr>
          <w:b/>
          <w:sz w:val="20"/>
          <w:szCs w:val="20"/>
        </w:rPr>
      </w:pPr>
    </w:p>
    <w:p w14:paraId="2C586176" w14:textId="0D598B45" w:rsidR="00AD41AA" w:rsidRPr="00AD41AA" w:rsidRDefault="00AD41AA" w:rsidP="00AD41AA">
      <w:pPr>
        <w:ind w:firstLine="708"/>
        <w:jc w:val="both"/>
        <w:rPr>
          <w:sz w:val="20"/>
          <w:szCs w:val="20"/>
        </w:rPr>
      </w:pPr>
      <w:r w:rsidRPr="00AD41AA">
        <w:rPr>
          <w:sz w:val="20"/>
          <w:szCs w:val="20"/>
        </w:rPr>
        <w:t>В соответствии с Законом Пензенской области «О комиссиях по делам несовершеннолетних и защите их прав в Пензенской области» от 29.03.2024 № 4175-ЗПО и кадровыми изменениями,</w:t>
      </w:r>
    </w:p>
    <w:p w14:paraId="559FB752" w14:textId="77777777" w:rsidR="00AD41AA" w:rsidRPr="00AD41AA" w:rsidRDefault="00AD41AA" w:rsidP="00AD41AA">
      <w:pPr>
        <w:jc w:val="both"/>
        <w:rPr>
          <w:b/>
          <w:sz w:val="20"/>
          <w:szCs w:val="20"/>
        </w:rPr>
      </w:pPr>
    </w:p>
    <w:p w14:paraId="6B489B41" w14:textId="77777777" w:rsidR="00AD41AA" w:rsidRPr="00AD41AA" w:rsidRDefault="00AD41AA" w:rsidP="00AD41AA">
      <w:pPr>
        <w:jc w:val="center"/>
        <w:rPr>
          <w:b/>
          <w:sz w:val="20"/>
          <w:szCs w:val="20"/>
        </w:rPr>
      </w:pPr>
      <w:r w:rsidRPr="00AD41AA">
        <w:rPr>
          <w:b/>
          <w:sz w:val="20"/>
          <w:szCs w:val="20"/>
        </w:rPr>
        <w:t>Собрание представителей Бессоновского района Пензенской области решило:</w:t>
      </w:r>
    </w:p>
    <w:p w14:paraId="5B78FDFA" w14:textId="77777777" w:rsidR="00AD41AA" w:rsidRPr="00AD41AA" w:rsidRDefault="00AD41AA" w:rsidP="00AD41AA">
      <w:pPr>
        <w:jc w:val="both"/>
        <w:rPr>
          <w:b/>
          <w:sz w:val="20"/>
          <w:szCs w:val="20"/>
        </w:rPr>
      </w:pPr>
    </w:p>
    <w:p w14:paraId="4BB45947" w14:textId="77777777" w:rsidR="00AD41AA" w:rsidRPr="00AD41AA" w:rsidRDefault="00AD41AA" w:rsidP="00AD41AA">
      <w:pPr>
        <w:numPr>
          <w:ilvl w:val="0"/>
          <w:numId w:val="32"/>
        </w:numPr>
        <w:tabs>
          <w:tab w:val="num" w:pos="0"/>
        </w:tabs>
        <w:ind w:left="0" w:firstLine="709"/>
        <w:jc w:val="both"/>
        <w:rPr>
          <w:sz w:val="20"/>
          <w:szCs w:val="20"/>
        </w:rPr>
      </w:pPr>
      <w:r w:rsidRPr="00AD41AA">
        <w:rPr>
          <w:sz w:val="20"/>
          <w:szCs w:val="20"/>
        </w:rPr>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14:paraId="60D1E37D" w14:textId="77777777" w:rsidR="00AD41AA" w:rsidRPr="00AD41AA" w:rsidRDefault="00AD41AA" w:rsidP="00AD41AA">
      <w:pPr>
        <w:numPr>
          <w:ilvl w:val="0"/>
          <w:numId w:val="32"/>
        </w:numPr>
        <w:tabs>
          <w:tab w:val="num" w:pos="0"/>
        </w:tabs>
        <w:ind w:left="0" w:firstLine="709"/>
        <w:jc w:val="both"/>
        <w:rPr>
          <w:sz w:val="20"/>
          <w:szCs w:val="20"/>
        </w:rPr>
      </w:pPr>
      <w:r w:rsidRPr="00AD41AA">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F11256C" w14:textId="3F40A125" w:rsidR="00AD41AA" w:rsidRPr="00AD41AA" w:rsidRDefault="00AD41AA" w:rsidP="00AD41AA">
      <w:pPr>
        <w:numPr>
          <w:ilvl w:val="0"/>
          <w:numId w:val="32"/>
        </w:numPr>
        <w:tabs>
          <w:tab w:val="num" w:pos="0"/>
        </w:tabs>
        <w:ind w:left="0" w:firstLine="709"/>
        <w:jc w:val="both"/>
        <w:rPr>
          <w:sz w:val="20"/>
          <w:szCs w:val="20"/>
        </w:rPr>
      </w:pPr>
      <w:r w:rsidRPr="00AD41AA">
        <w:rPr>
          <w:sz w:val="20"/>
          <w:szCs w:val="20"/>
        </w:rPr>
        <w:t>Настоящее решение вступает в силу на следующий день после дня его официального опубликования (обнародования).</w:t>
      </w:r>
    </w:p>
    <w:p w14:paraId="7FD59977" w14:textId="77777777" w:rsidR="00AD41AA" w:rsidRPr="00AD41AA" w:rsidRDefault="00AD41AA" w:rsidP="00AD41AA">
      <w:pPr>
        <w:numPr>
          <w:ilvl w:val="0"/>
          <w:numId w:val="32"/>
        </w:numPr>
        <w:tabs>
          <w:tab w:val="num" w:pos="0"/>
        </w:tabs>
        <w:ind w:left="0" w:firstLine="709"/>
        <w:jc w:val="both"/>
        <w:rPr>
          <w:sz w:val="20"/>
          <w:szCs w:val="20"/>
        </w:rPr>
      </w:pPr>
      <w:r w:rsidRPr="00AD41AA">
        <w:rPr>
          <w:sz w:val="20"/>
          <w:szCs w:val="20"/>
        </w:rPr>
        <w:t>Контроль исполнения настоящего решения возложить на главу Бессоновского района Пензенской области.</w:t>
      </w:r>
    </w:p>
    <w:p w14:paraId="406D6689" w14:textId="77777777" w:rsidR="00AD41AA" w:rsidRPr="00AD41AA" w:rsidRDefault="00AD41AA" w:rsidP="00AD41AA">
      <w:pPr>
        <w:rPr>
          <w:sz w:val="20"/>
          <w:szCs w:val="20"/>
        </w:rPr>
      </w:pPr>
    </w:p>
    <w:p w14:paraId="40037CCC" w14:textId="77777777" w:rsidR="00AD41AA" w:rsidRPr="00AD41AA" w:rsidRDefault="00AD41AA" w:rsidP="00AD41AA">
      <w:pPr>
        <w:rPr>
          <w:sz w:val="20"/>
          <w:szCs w:val="20"/>
        </w:rPr>
      </w:pPr>
      <w:r w:rsidRPr="00AD41AA">
        <w:rPr>
          <w:sz w:val="20"/>
          <w:szCs w:val="20"/>
        </w:rPr>
        <w:t xml:space="preserve">Председатель Собрания представителей </w:t>
      </w:r>
    </w:p>
    <w:p w14:paraId="60D76E95" w14:textId="77777777" w:rsidR="00AD41AA" w:rsidRPr="00AD41AA" w:rsidRDefault="00AD41AA" w:rsidP="00AD41AA">
      <w:pPr>
        <w:rPr>
          <w:sz w:val="20"/>
          <w:szCs w:val="20"/>
        </w:rPr>
      </w:pPr>
      <w:r w:rsidRPr="00AD41AA">
        <w:rPr>
          <w:sz w:val="20"/>
          <w:szCs w:val="20"/>
        </w:rPr>
        <w:t>Бессоновского района Пензенской области                             С.И. Серебрякова</w:t>
      </w:r>
    </w:p>
    <w:p w14:paraId="43BA271D" w14:textId="77777777" w:rsidR="00AD41AA" w:rsidRPr="00AD41AA" w:rsidRDefault="00AD41AA" w:rsidP="00AD41AA">
      <w:pPr>
        <w:jc w:val="right"/>
        <w:rPr>
          <w:sz w:val="20"/>
          <w:szCs w:val="20"/>
        </w:rPr>
      </w:pPr>
      <w:r w:rsidRPr="00AD41AA">
        <w:rPr>
          <w:sz w:val="20"/>
          <w:szCs w:val="20"/>
        </w:rPr>
        <w:t xml:space="preserve">Приложение №1 </w:t>
      </w:r>
    </w:p>
    <w:p w14:paraId="577B6D55" w14:textId="77777777" w:rsidR="00AD41AA" w:rsidRPr="00AD41AA" w:rsidRDefault="00AD41AA" w:rsidP="00AD41AA">
      <w:pPr>
        <w:jc w:val="right"/>
        <w:rPr>
          <w:sz w:val="20"/>
          <w:szCs w:val="20"/>
        </w:rPr>
      </w:pPr>
      <w:r w:rsidRPr="00AD41AA">
        <w:rPr>
          <w:sz w:val="20"/>
          <w:szCs w:val="20"/>
        </w:rPr>
        <w:t xml:space="preserve">к решению Собрания представителей </w:t>
      </w:r>
    </w:p>
    <w:p w14:paraId="351E4200" w14:textId="77777777" w:rsidR="00AD41AA" w:rsidRPr="00AD41AA" w:rsidRDefault="00AD41AA" w:rsidP="00AD41AA">
      <w:pPr>
        <w:jc w:val="right"/>
        <w:rPr>
          <w:sz w:val="20"/>
          <w:szCs w:val="20"/>
        </w:rPr>
      </w:pPr>
      <w:r w:rsidRPr="00AD41AA">
        <w:rPr>
          <w:sz w:val="20"/>
          <w:szCs w:val="20"/>
        </w:rPr>
        <w:t xml:space="preserve">Бессоновского района Пензенской области </w:t>
      </w:r>
    </w:p>
    <w:p w14:paraId="64D6D7F5" w14:textId="77777777" w:rsidR="00AD41AA" w:rsidRPr="00AD41AA" w:rsidRDefault="00AD41AA" w:rsidP="00AD41AA">
      <w:pPr>
        <w:jc w:val="right"/>
        <w:rPr>
          <w:sz w:val="20"/>
          <w:szCs w:val="20"/>
        </w:rPr>
      </w:pPr>
      <w:r w:rsidRPr="00AD41AA">
        <w:rPr>
          <w:sz w:val="20"/>
          <w:szCs w:val="20"/>
        </w:rPr>
        <w:t>пятого созыва</w:t>
      </w:r>
    </w:p>
    <w:p w14:paraId="2127C9AB" w14:textId="77777777" w:rsidR="00AD41AA" w:rsidRPr="00AD41AA" w:rsidRDefault="00AD41AA" w:rsidP="00AD41AA">
      <w:pPr>
        <w:jc w:val="right"/>
        <w:rPr>
          <w:sz w:val="20"/>
          <w:szCs w:val="20"/>
        </w:rPr>
      </w:pPr>
      <w:r w:rsidRPr="00AD41AA">
        <w:rPr>
          <w:sz w:val="20"/>
          <w:szCs w:val="20"/>
        </w:rPr>
        <w:t>от 18.09.2025 № 484-53/5</w:t>
      </w:r>
    </w:p>
    <w:p w14:paraId="0E705BAC" w14:textId="77777777" w:rsidR="00AD41AA" w:rsidRPr="00AD41AA" w:rsidRDefault="00AD41AA" w:rsidP="00AD41AA">
      <w:pPr>
        <w:jc w:val="right"/>
        <w:rPr>
          <w:sz w:val="20"/>
          <w:szCs w:val="20"/>
        </w:rPr>
      </w:pPr>
    </w:p>
    <w:p w14:paraId="077991F5" w14:textId="77777777" w:rsidR="00AD41AA" w:rsidRPr="00AD41AA" w:rsidRDefault="00AD41AA" w:rsidP="00AD41AA">
      <w:pPr>
        <w:jc w:val="right"/>
        <w:rPr>
          <w:sz w:val="20"/>
          <w:szCs w:val="20"/>
        </w:rPr>
      </w:pPr>
      <w:r w:rsidRPr="00AD41AA">
        <w:rPr>
          <w:sz w:val="20"/>
          <w:szCs w:val="20"/>
        </w:rPr>
        <w:t>«Приложение №1»</w:t>
      </w:r>
    </w:p>
    <w:p w14:paraId="5DE10785" w14:textId="77777777" w:rsidR="00AD41AA" w:rsidRPr="00AD41AA" w:rsidRDefault="00AD41AA" w:rsidP="00AD41AA">
      <w:pPr>
        <w:jc w:val="right"/>
        <w:rPr>
          <w:sz w:val="20"/>
          <w:szCs w:val="20"/>
        </w:rPr>
      </w:pPr>
      <w:r w:rsidRPr="00AD41AA">
        <w:rPr>
          <w:sz w:val="20"/>
          <w:szCs w:val="20"/>
        </w:rPr>
        <w:t xml:space="preserve">к решению Собрания представителей </w:t>
      </w:r>
    </w:p>
    <w:p w14:paraId="1CEA56E8" w14:textId="77777777" w:rsidR="00AD41AA" w:rsidRPr="00AD41AA" w:rsidRDefault="00AD41AA" w:rsidP="00AD41AA">
      <w:pPr>
        <w:jc w:val="right"/>
        <w:rPr>
          <w:sz w:val="20"/>
          <w:szCs w:val="20"/>
        </w:rPr>
      </w:pPr>
      <w:r w:rsidRPr="00AD41AA">
        <w:rPr>
          <w:sz w:val="20"/>
          <w:szCs w:val="20"/>
        </w:rPr>
        <w:t xml:space="preserve">Бессоновского района Пензенской области </w:t>
      </w:r>
    </w:p>
    <w:p w14:paraId="6514B0BC" w14:textId="77777777" w:rsidR="00AD41AA" w:rsidRPr="00AD41AA" w:rsidRDefault="00AD41AA" w:rsidP="00AD41AA">
      <w:pPr>
        <w:jc w:val="right"/>
        <w:rPr>
          <w:sz w:val="20"/>
          <w:szCs w:val="20"/>
        </w:rPr>
      </w:pPr>
      <w:r w:rsidRPr="00AD41AA">
        <w:rPr>
          <w:sz w:val="20"/>
          <w:szCs w:val="20"/>
        </w:rPr>
        <w:t>пятого созыва</w:t>
      </w:r>
    </w:p>
    <w:p w14:paraId="65CD0DD0" w14:textId="77777777" w:rsidR="00AD41AA" w:rsidRPr="00AD41AA" w:rsidRDefault="00AD41AA" w:rsidP="00AD41AA">
      <w:pPr>
        <w:jc w:val="right"/>
        <w:rPr>
          <w:sz w:val="20"/>
          <w:szCs w:val="20"/>
        </w:rPr>
      </w:pPr>
      <w:r w:rsidRPr="00AD41AA">
        <w:rPr>
          <w:sz w:val="20"/>
          <w:szCs w:val="20"/>
        </w:rPr>
        <w:lastRenderedPageBreak/>
        <w:t>от 14.06.2024 №306-34/5</w:t>
      </w:r>
    </w:p>
    <w:p w14:paraId="0697C586" w14:textId="77777777" w:rsidR="00AD41AA" w:rsidRPr="00AD41AA" w:rsidRDefault="00AD41AA" w:rsidP="00AD41AA">
      <w:pPr>
        <w:jc w:val="center"/>
        <w:rPr>
          <w:b/>
          <w:sz w:val="20"/>
          <w:szCs w:val="20"/>
        </w:rPr>
      </w:pPr>
    </w:p>
    <w:p w14:paraId="07815ACF" w14:textId="77777777" w:rsidR="00AD41AA" w:rsidRPr="00AD41AA" w:rsidRDefault="00AD41AA" w:rsidP="00AD41AA">
      <w:pPr>
        <w:jc w:val="center"/>
        <w:rPr>
          <w:b/>
          <w:sz w:val="20"/>
          <w:szCs w:val="20"/>
        </w:rPr>
      </w:pPr>
    </w:p>
    <w:p w14:paraId="0885625D" w14:textId="77777777" w:rsidR="00AD41AA" w:rsidRPr="00AD41AA" w:rsidRDefault="00AD41AA" w:rsidP="00AD41AA">
      <w:pPr>
        <w:jc w:val="center"/>
        <w:rPr>
          <w:b/>
          <w:sz w:val="20"/>
          <w:szCs w:val="20"/>
        </w:rPr>
      </w:pPr>
      <w:r w:rsidRPr="00AD41AA">
        <w:rPr>
          <w:b/>
          <w:sz w:val="20"/>
          <w:szCs w:val="20"/>
        </w:rPr>
        <w:t>СОСТАВ</w:t>
      </w:r>
    </w:p>
    <w:p w14:paraId="001B2EE1" w14:textId="77777777" w:rsidR="00AD41AA" w:rsidRPr="00AD41AA" w:rsidRDefault="00AD41AA" w:rsidP="00AD41AA">
      <w:pPr>
        <w:jc w:val="center"/>
        <w:rPr>
          <w:b/>
          <w:sz w:val="20"/>
          <w:szCs w:val="20"/>
        </w:rPr>
      </w:pPr>
      <w:r w:rsidRPr="00AD41AA">
        <w:rPr>
          <w:b/>
          <w:sz w:val="20"/>
          <w:szCs w:val="20"/>
        </w:rPr>
        <w:t xml:space="preserve">комиссии по делам несовершеннолетних и защите их прав </w:t>
      </w:r>
    </w:p>
    <w:p w14:paraId="2DE21DD8" w14:textId="77777777" w:rsidR="00AD41AA" w:rsidRPr="00AD41AA" w:rsidRDefault="00AD41AA" w:rsidP="00AD41AA">
      <w:pPr>
        <w:jc w:val="center"/>
        <w:rPr>
          <w:b/>
          <w:sz w:val="20"/>
          <w:szCs w:val="20"/>
        </w:rPr>
      </w:pPr>
      <w:r w:rsidRPr="00AD41AA">
        <w:rPr>
          <w:b/>
          <w:sz w:val="20"/>
          <w:szCs w:val="20"/>
        </w:rPr>
        <w:t>Бессоновского района</w:t>
      </w:r>
    </w:p>
    <w:p w14:paraId="569FB279" w14:textId="77777777" w:rsidR="00AD41AA" w:rsidRPr="00AD41AA" w:rsidRDefault="00AD41AA" w:rsidP="00AD41AA">
      <w:pPr>
        <w:jc w:val="center"/>
        <w:rPr>
          <w:b/>
          <w:sz w:val="20"/>
          <w:szCs w:val="20"/>
        </w:rPr>
      </w:pPr>
    </w:p>
    <w:p w14:paraId="478EAD5D" w14:textId="77777777" w:rsidR="00AD41AA" w:rsidRPr="00AD41AA" w:rsidRDefault="00AD41AA" w:rsidP="00AD41AA">
      <w:pPr>
        <w:jc w:val="center"/>
        <w:rPr>
          <w:b/>
          <w:sz w:val="20"/>
          <w:szCs w:val="20"/>
        </w:rPr>
      </w:pPr>
    </w:p>
    <w:tbl>
      <w:tblPr>
        <w:tblW w:w="9513" w:type="dxa"/>
        <w:tblInd w:w="93" w:type="dxa"/>
        <w:tblLook w:val="01E0" w:firstRow="1" w:lastRow="1" w:firstColumn="1" w:lastColumn="1" w:noHBand="0" w:noVBand="0"/>
      </w:tblPr>
      <w:tblGrid>
        <w:gridCol w:w="3480"/>
        <w:gridCol w:w="236"/>
        <w:gridCol w:w="5797"/>
      </w:tblGrid>
      <w:tr w:rsidR="00AD41AA" w:rsidRPr="00AD41AA" w14:paraId="6B2DA86A" w14:textId="77777777" w:rsidTr="00AD41AA">
        <w:trPr>
          <w:trHeight w:val="1342"/>
        </w:trPr>
        <w:tc>
          <w:tcPr>
            <w:tcW w:w="3480" w:type="dxa"/>
            <w:hideMark/>
          </w:tcPr>
          <w:p w14:paraId="479DA7B8" w14:textId="77777777" w:rsidR="00AD41AA" w:rsidRPr="00AD41AA" w:rsidRDefault="00AD41AA">
            <w:pPr>
              <w:spacing w:line="276" w:lineRule="auto"/>
              <w:rPr>
                <w:color w:val="000000"/>
                <w:sz w:val="20"/>
                <w:szCs w:val="20"/>
              </w:rPr>
            </w:pPr>
            <w:r w:rsidRPr="00AD41AA">
              <w:rPr>
                <w:color w:val="000000"/>
                <w:sz w:val="20"/>
                <w:szCs w:val="20"/>
              </w:rPr>
              <w:t>Иванова</w:t>
            </w:r>
          </w:p>
          <w:p w14:paraId="06381D02" w14:textId="77777777" w:rsidR="00AD41AA" w:rsidRPr="00AD41AA" w:rsidRDefault="00AD41AA">
            <w:pPr>
              <w:spacing w:line="276" w:lineRule="auto"/>
              <w:rPr>
                <w:color w:val="000000"/>
                <w:sz w:val="20"/>
                <w:szCs w:val="20"/>
              </w:rPr>
            </w:pPr>
            <w:r w:rsidRPr="00AD41AA">
              <w:rPr>
                <w:color w:val="000000"/>
                <w:sz w:val="20"/>
                <w:szCs w:val="20"/>
              </w:rPr>
              <w:t>Любовь Геннадьевна</w:t>
            </w:r>
          </w:p>
        </w:tc>
        <w:tc>
          <w:tcPr>
            <w:tcW w:w="236" w:type="dxa"/>
            <w:vAlign w:val="center"/>
            <w:hideMark/>
          </w:tcPr>
          <w:p w14:paraId="31BD7D11" w14:textId="77777777" w:rsidR="00AD41AA" w:rsidRPr="00AD41AA" w:rsidRDefault="00AD41AA">
            <w:pPr>
              <w:rPr>
                <w:color w:val="000000"/>
                <w:sz w:val="20"/>
                <w:szCs w:val="20"/>
              </w:rPr>
            </w:pPr>
          </w:p>
        </w:tc>
        <w:tc>
          <w:tcPr>
            <w:tcW w:w="5797" w:type="dxa"/>
            <w:hideMark/>
          </w:tcPr>
          <w:p w14:paraId="4D73B683" w14:textId="77777777" w:rsidR="00AD41AA" w:rsidRPr="00AD41AA" w:rsidRDefault="00AD41AA">
            <w:pPr>
              <w:spacing w:line="276" w:lineRule="auto"/>
              <w:jc w:val="both"/>
              <w:rPr>
                <w:color w:val="000000"/>
                <w:sz w:val="20"/>
                <w:szCs w:val="20"/>
              </w:rPr>
            </w:pPr>
            <w:r w:rsidRPr="00AD41AA">
              <w:rPr>
                <w:color w:val="000000"/>
                <w:sz w:val="20"/>
                <w:szCs w:val="20"/>
              </w:rPr>
              <w:t>председатель комиссии, заместитель главы местной администрации Бессоновского района Пензенской области (по согласованию);</w:t>
            </w:r>
          </w:p>
        </w:tc>
      </w:tr>
      <w:tr w:rsidR="00AD41AA" w:rsidRPr="00AD41AA" w14:paraId="383EE93C" w14:textId="77777777" w:rsidTr="00AD41AA">
        <w:trPr>
          <w:trHeight w:val="128"/>
        </w:trPr>
        <w:tc>
          <w:tcPr>
            <w:tcW w:w="3480" w:type="dxa"/>
            <w:vAlign w:val="center"/>
            <w:hideMark/>
          </w:tcPr>
          <w:p w14:paraId="51A2C8C4" w14:textId="77777777" w:rsidR="00AD41AA" w:rsidRPr="00AD41AA" w:rsidRDefault="00AD41AA">
            <w:pPr>
              <w:rPr>
                <w:color w:val="000000"/>
                <w:sz w:val="20"/>
                <w:szCs w:val="20"/>
              </w:rPr>
            </w:pPr>
          </w:p>
        </w:tc>
        <w:tc>
          <w:tcPr>
            <w:tcW w:w="236" w:type="dxa"/>
            <w:vAlign w:val="center"/>
            <w:hideMark/>
          </w:tcPr>
          <w:p w14:paraId="6CFCF485" w14:textId="77777777" w:rsidR="00AD41AA" w:rsidRPr="00AD41AA" w:rsidRDefault="00AD41AA">
            <w:pPr>
              <w:spacing w:line="276" w:lineRule="auto"/>
              <w:rPr>
                <w:rFonts w:eastAsiaTheme="minorHAnsi"/>
                <w:sz w:val="20"/>
                <w:szCs w:val="20"/>
              </w:rPr>
            </w:pPr>
          </w:p>
        </w:tc>
        <w:tc>
          <w:tcPr>
            <w:tcW w:w="5797" w:type="dxa"/>
            <w:noWrap/>
            <w:vAlign w:val="bottom"/>
            <w:hideMark/>
          </w:tcPr>
          <w:p w14:paraId="3F3D930B" w14:textId="77777777" w:rsidR="00AD41AA" w:rsidRPr="00AD41AA" w:rsidRDefault="00AD41AA">
            <w:pPr>
              <w:spacing w:line="276" w:lineRule="auto"/>
              <w:rPr>
                <w:rFonts w:eastAsiaTheme="minorHAnsi"/>
                <w:sz w:val="20"/>
                <w:szCs w:val="20"/>
              </w:rPr>
            </w:pPr>
          </w:p>
        </w:tc>
      </w:tr>
      <w:tr w:rsidR="00AD41AA" w:rsidRPr="00AD41AA" w14:paraId="69592E20" w14:textId="77777777" w:rsidTr="00AD41AA">
        <w:trPr>
          <w:trHeight w:val="1335"/>
        </w:trPr>
        <w:tc>
          <w:tcPr>
            <w:tcW w:w="3480" w:type="dxa"/>
            <w:hideMark/>
          </w:tcPr>
          <w:p w14:paraId="60866D46" w14:textId="77777777" w:rsidR="00AD41AA" w:rsidRPr="00AD41AA" w:rsidRDefault="00AD41AA">
            <w:pPr>
              <w:spacing w:line="276" w:lineRule="auto"/>
              <w:rPr>
                <w:color w:val="000000"/>
                <w:sz w:val="20"/>
                <w:szCs w:val="20"/>
              </w:rPr>
            </w:pPr>
            <w:r w:rsidRPr="00AD41AA">
              <w:rPr>
                <w:color w:val="000000"/>
                <w:sz w:val="20"/>
                <w:szCs w:val="20"/>
              </w:rPr>
              <w:t>Самсонова</w:t>
            </w:r>
          </w:p>
          <w:p w14:paraId="201B0567" w14:textId="77777777" w:rsidR="00AD41AA" w:rsidRPr="00AD41AA" w:rsidRDefault="00AD41AA">
            <w:pPr>
              <w:spacing w:line="276" w:lineRule="auto"/>
              <w:rPr>
                <w:color w:val="000000"/>
                <w:sz w:val="20"/>
                <w:szCs w:val="20"/>
              </w:rPr>
            </w:pPr>
            <w:r w:rsidRPr="00AD41AA">
              <w:rPr>
                <w:color w:val="000000"/>
                <w:sz w:val="20"/>
                <w:szCs w:val="20"/>
              </w:rPr>
              <w:t>Елена Александровна</w:t>
            </w:r>
          </w:p>
        </w:tc>
        <w:tc>
          <w:tcPr>
            <w:tcW w:w="236" w:type="dxa"/>
            <w:vAlign w:val="center"/>
            <w:hideMark/>
          </w:tcPr>
          <w:p w14:paraId="47AAF445" w14:textId="77777777" w:rsidR="00AD41AA" w:rsidRPr="00AD41AA" w:rsidRDefault="00AD41AA">
            <w:pPr>
              <w:rPr>
                <w:color w:val="000000"/>
                <w:sz w:val="20"/>
                <w:szCs w:val="20"/>
              </w:rPr>
            </w:pPr>
          </w:p>
        </w:tc>
        <w:tc>
          <w:tcPr>
            <w:tcW w:w="5797" w:type="dxa"/>
            <w:hideMark/>
          </w:tcPr>
          <w:p w14:paraId="0469C938" w14:textId="77777777" w:rsidR="00AD41AA" w:rsidRPr="00AD41AA" w:rsidRDefault="00AD41AA">
            <w:pPr>
              <w:spacing w:line="276" w:lineRule="auto"/>
              <w:jc w:val="both"/>
              <w:rPr>
                <w:color w:val="000000"/>
                <w:sz w:val="20"/>
                <w:szCs w:val="20"/>
              </w:rPr>
            </w:pPr>
            <w:r w:rsidRPr="00AD41AA">
              <w:rPr>
                <w:color w:val="000000"/>
                <w:sz w:val="20"/>
                <w:szCs w:val="20"/>
              </w:rPr>
              <w:t>заместитель председателя, директор «Бессоновский комплексный центр социального обслуживания» (по согласованию);</w:t>
            </w:r>
          </w:p>
        </w:tc>
      </w:tr>
      <w:tr w:rsidR="00AD41AA" w:rsidRPr="00AD41AA" w14:paraId="2B0FAA75" w14:textId="77777777" w:rsidTr="00AD41AA">
        <w:trPr>
          <w:trHeight w:val="136"/>
        </w:trPr>
        <w:tc>
          <w:tcPr>
            <w:tcW w:w="3480" w:type="dxa"/>
            <w:vAlign w:val="center"/>
            <w:hideMark/>
          </w:tcPr>
          <w:p w14:paraId="1D4B7817" w14:textId="77777777" w:rsidR="00AD41AA" w:rsidRPr="00AD41AA" w:rsidRDefault="00AD41AA">
            <w:pPr>
              <w:rPr>
                <w:color w:val="000000"/>
                <w:sz w:val="20"/>
                <w:szCs w:val="20"/>
              </w:rPr>
            </w:pPr>
          </w:p>
        </w:tc>
        <w:tc>
          <w:tcPr>
            <w:tcW w:w="236" w:type="dxa"/>
            <w:vAlign w:val="center"/>
            <w:hideMark/>
          </w:tcPr>
          <w:p w14:paraId="734AC47F" w14:textId="77777777" w:rsidR="00AD41AA" w:rsidRPr="00AD41AA" w:rsidRDefault="00AD41AA">
            <w:pPr>
              <w:spacing w:line="276" w:lineRule="auto"/>
              <w:rPr>
                <w:rFonts w:eastAsiaTheme="minorHAnsi"/>
                <w:sz w:val="20"/>
                <w:szCs w:val="20"/>
              </w:rPr>
            </w:pPr>
          </w:p>
        </w:tc>
        <w:tc>
          <w:tcPr>
            <w:tcW w:w="5797" w:type="dxa"/>
            <w:noWrap/>
            <w:vAlign w:val="bottom"/>
            <w:hideMark/>
          </w:tcPr>
          <w:p w14:paraId="16613A8B" w14:textId="77777777" w:rsidR="00AD41AA" w:rsidRPr="00AD41AA" w:rsidRDefault="00AD41AA">
            <w:pPr>
              <w:spacing w:line="276" w:lineRule="auto"/>
              <w:rPr>
                <w:rFonts w:eastAsiaTheme="minorHAnsi"/>
                <w:sz w:val="20"/>
                <w:szCs w:val="20"/>
              </w:rPr>
            </w:pPr>
          </w:p>
        </w:tc>
      </w:tr>
      <w:tr w:rsidR="00AD41AA" w:rsidRPr="00AD41AA" w14:paraId="47FFDBF1" w14:textId="77777777" w:rsidTr="00AD41AA">
        <w:trPr>
          <w:trHeight w:val="1423"/>
        </w:trPr>
        <w:tc>
          <w:tcPr>
            <w:tcW w:w="3480" w:type="dxa"/>
            <w:hideMark/>
          </w:tcPr>
          <w:p w14:paraId="130B1AAE" w14:textId="77777777" w:rsidR="00AD41AA" w:rsidRPr="00AD41AA" w:rsidRDefault="00AD41AA">
            <w:pPr>
              <w:spacing w:line="276" w:lineRule="auto"/>
              <w:rPr>
                <w:color w:val="000000"/>
                <w:sz w:val="20"/>
                <w:szCs w:val="20"/>
              </w:rPr>
            </w:pPr>
            <w:r w:rsidRPr="00AD41AA">
              <w:rPr>
                <w:color w:val="000000"/>
                <w:sz w:val="20"/>
                <w:szCs w:val="20"/>
              </w:rPr>
              <w:t>Гуськов</w:t>
            </w:r>
          </w:p>
          <w:p w14:paraId="2C0B4653" w14:textId="77777777" w:rsidR="00AD41AA" w:rsidRPr="00AD41AA" w:rsidRDefault="00AD41AA">
            <w:pPr>
              <w:spacing w:line="276" w:lineRule="auto"/>
              <w:rPr>
                <w:color w:val="000000"/>
                <w:sz w:val="20"/>
                <w:szCs w:val="20"/>
              </w:rPr>
            </w:pPr>
            <w:r w:rsidRPr="00AD41AA">
              <w:rPr>
                <w:color w:val="000000"/>
                <w:sz w:val="20"/>
                <w:szCs w:val="20"/>
              </w:rPr>
              <w:t>Евгений Алексеевич</w:t>
            </w:r>
          </w:p>
        </w:tc>
        <w:tc>
          <w:tcPr>
            <w:tcW w:w="236" w:type="dxa"/>
            <w:vAlign w:val="center"/>
            <w:hideMark/>
          </w:tcPr>
          <w:p w14:paraId="4795B212" w14:textId="77777777" w:rsidR="00AD41AA" w:rsidRPr="00AD41AA" w:rsidRDefault="00AD41AA">
            <w:pPr>
              <w:rPr>
                <w:color w:val="000000"/>
                <w:sz w:val="20"/>
                <w:szCs w:val="20"/>
              </w:rPr>
            </w:pPr>
          </w:p>
        </w:tc>
        <w:tc>
          <w:tcPr>
            <w:tcW w:w="5797" w:type="dxa"/>
            <w:hideMark/>
          </w:tcPr>
          <w:p w14:paraId="54DD4729" w14:textId="77777777" w:rsidR="00AD41AA" w:rsidRPr="00AD41AA" w:rsidRDefault="00AD41AA">
            <w:pPr>
              <w:spacing w:line="276" w:lineRule="auto"/>
              <w:jc w:val="both"/>
              <w:rPr>
                <w:color w:val="000000"/>
                <w:sz w:val="20"/>
                <w:szCs w:val="20"/>
              </w:rPr>
            </w:pPr>
            <w:r w:rsidRPr="00AD41AA">
              <w:rPr>
                <w:color w:val="000000"/>
                <w:sz w:val="20"/>
                <w:szCs w:val="20"/>
              </w:rPr>
              <w:t xml:space="preserve">заместитель председателя, </w:t>
            </w:r>
            <w:proofErr w:type="spellStart"/>
            <w:r w:rsidRPr="00AD41AA">
              <w:rPr>
                <w:color w:val="000000"/>
                <w:sz w:val="20"/>
                <w:szCs w:val="20"/>
              </w:rPr>
              <w:t>и.о</w:t>
            </w:r>
            <w:proofErr w:type="spellEnd"/>
            <w:r w:rsidRPr="00AD41AA">
              <w:rPr>
                <w:color w:val="000000"/>
                <w:sz w:val="20"/>
                <w:szCs w:val="20"/>
              </w:rPr>
              <w:t>. начальника Управления образования муниципального района Бессоновского района Пензенской области (по согласованию);</w:t>
            </w:r>
          </w:p>
        </w:tc>
      </w:tr>
      <w:tr w:rsidR="00AD41AA" w:rsidRPr="00AD41AA" w14:paraId="527F13D9" w14:textId="77777777" w:rsidTr="00AD41AA">
        <w:trPr>
          <w:trHeight w:val="165"/>
        </w:trPr>
        <w:tc>
          <w:tcPr>
            <w:tcW w:w="3480" w:type="dxa"/>
            <w:hideMark/>
          </w:tcPr>
          <w:p w14:paraId="3DA5838B" w14:textId="77777777" w:rsidR="00AD41AA" w:rsidRPr="00AD41AA" w:rsidRDefault="00AD41AA">
            <w:pPr>
              <w:rPr>
                <w:color w:val="000000"/>
                <w:sz w:val="20"/>
                <w:szCs w:val="20"/>
              </w:rPr>
            </w:pPr>
          </w:p>
        </w:tc>
        <w:tc>
          <w:tcPr>
            <w:tcW w:w="236" w:type="dxa"/>
            <w:vAlign w:val="center"/>
            <w:hideMark/>
          </w:tcPr>
          <w:p w14:paraId="11B440EB" w14:textId="77777777" w:rsidR="00AD41AA" w:rsidRPr="00AD41AA" w:rsidRDefault="00AD41AA">
            <w:pPr>
              <w:spacing w:line="276" w:lineRule="auto"/>
              <w:rPr>
                <w:rFonts w:eastAsiaTheme="minorHAnsi"/>
                <w:sz w:val="20"/>
                <w:szCs w:val="20"/>
              </w:rPr>
            </w:pPr>
          </w:p>
        </w:tc>
        <w:tc>
          <w:tcPr>
            <w:tcW w:w="5797" w:type="dxa"/>
            <w:noWrap/>
            <w:vAlign w:val="bottom"/>
            <w:hideMark/>
          </w:tcPr>
          <w:p w14:paraId="4B2B2D8B" w14:textId="77777777" w:rsidR="00AD41AA" w:rsidRPr="00AD41AA" w:rsidRDefault="00AD41AA">
            <w:pPr>
              <w:spacing w:line="276" w:lineRule="auto"/>
              <w:rPr>
                <w:rFonts w:eastAsiaTheme="minorHAnsi"/>
                <w:sz w:val="20"/>
                <w:szCs w:val="20"/>
              </w:rPr>
            </w:pPr>
          </w:p>
        </w:tc>
      </w:tr>
      <w:tr w:rsidR="00AD41AA" w:rsidRPr="00AD41AA" w14:paraId="13856CF2" w14:textId="77777777" w:rsidTr="00AD41AA">
        <w:trPr>
          <w:trHeight w:val="1974"/>
        </w:trPr>
        <w:tc>
          <w:tcPr>
            <w:tcW w:w="3480" w:type="dxa"/>
            <w:hideMark/>
          </w:tcPr>
          <w:p w14:paraId="70294A50" w14:textId="77777777" w:rsidR="00AD41AA" w:rsidRPr="00AD41AA" w:rsidRDefault="00AD41AA">
            <w:pPr>
              <w:spacing w:line="276" w:lineRule="auto"/>
              <w:rPr>
                <w:color w:val="000000"/>
                <w:sz w:val="20"/>
                <w:szCs w:val="20"/>
              </w:rPr>
            </w:pPr>
            <w:r w:rsidRPr="00AD41AA">
              <w:rPr>
                <w:color w:val="000000"/>
                <w:sz w:val="20"/>
                <w:szCs w:val="20"/>
              </w:rPr>
              <w:t>Хорева</w:t>
            </w:r>
          </w:p>
          <w:p w14:paraId="7B14E122" w14:textId="77777777" w:rsidR="00AD41AA" w:rsidRPr="00AD41AA" w:rsidRDefault="00AD41AA">
            <w:pPr>
              <w:spacing w:line="276" w:lineRule="auto"/>
              <w:rPr>
                <w:color w:val="000000"/>
                <w:sz w:val="20"/>
                <w:szCs w:val="20"/>
              </w:rPr>
            </w:pPr>
            <w:r w:rsidRPr="00AD41AA">
              <w:rPr>
                <w:color w:val="000000"/>
                <w:sz w:val="20"/>
                <w:szCs w:val="20"/>
              </w:rPr>
              <w:t>Анна Васильевна</w:t>
            </w:r>
          </w:p>
        </w:tc>
        <w:tc>
          <w:tcPr>
            <w:tcW w:w="236" w:type="dxa"/>
            <w:vAlign w:val="center"/>
            <w:hideMark/>
          </w:tcPr>
          <w:p w14:paraId="6B0DE224" w14:textId="77777777" w:rsidR="00AD41AA" w:rsidRPr="00AD41AA" w:rsidRDefault="00AD41AA">
            <w:pPr>
              <w:rPr>
                <w:color w:val="000000"/>
                <w:sz w:val="20"/>
                <w:szCs w:val="20"/>
              </w:rPr>
            </w:pPr>
          </w:p>
        </w:tc>
        <w:tc>
          <w:tcPr>
            <w:tcW w:w="5797" w:type="dxa"/>
            <w:hideMark/>
          </w:tcPr>
          <w:p w14:paraId="0EA9649C" w14:textId="2D72E26F" w:rsidR="00AD41AA" w:rsidRPr="00AD41AA" w:rsidRDefault="00AD41AA">
            <w:pPr>
              <w:spacing w:line="276" w:lineRule="auto"/>
              <w:jc w:val="both"/>
              <w:rPr>
                <w:color w:val="000000"/>
                <w:sz w:val="20"/>
                <w:szCs w:val="20"/>
              </w:rPr>
            </w:pPr>
            <w:r w:rsidRPr="00AD41AA">
              <w:rPr>
                <w:color w:val="000000"/>
                <w:sz w:val="20"/>
                <w:szCs w:val="20"/>
              </w:rPr>
              <w:t>ответственный секретарь, 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bl>
    <w:p w14:paraId="00B14334" w14:textId="77777777" w:rsidR="00AD41AA" w:rsidRPr="00AD41AA" w:rsidRDefault="00AD41AA" w:rsidP="00AD41AA">
      <w:pPr>
        <w:rPr>
          <w:b/>
          <w:sz w:val="20"/>
          <w:szCs w:val="20"/>
        </w:rPr>
      </w:pPr>
    </w:p>
    <w:p w14:paraId="2B6BD9B7" w14:textId="77777777" w:rsidR="00AD41AA" w:rsidRPr="00AD41AA" w:rsidRDefault="00AD41AA" w:rsidP="00AD41AA">
      <w:pPr>
        <w:jc w:val="center"/>
        <w:rPr>
          <w:b/>
          <w:sz w:val="20"/>
          <w:szCs w:val="20"/>
        </w:rPr>
      </w:pPr>
      <w:r w:rsidRPr="00AD41AA">
        <w:rPr>
          <w:b/>
          <w:sz w:val="20"/>
          <w:szCs w:val="20"/>
        </w:rPr>
        <w:t>Члены комиссии:</w:t>
      </w:r>
    </w:p>
    <w:p w14:paraId="638C0152" w14:textId="77777777" w:rsidR="00AD41AA" w:rsidRPr="00AD41AA" w:rsidRDefault="00AD41AA" w:rsidP="00AD41AA">
      <w:pPr>
        <w:rPr>
          <w:sz w:val="20"/>
          <w:szCs w:val="20"/>
        </w:rPr>
      </w:pPr>
    </w:p>
    <w:tbl>
      <w:tblPr>
        <w:tblW w:w="9513" w:type="dxa"/>
        <w:tblInd w:w="93" w:type="dxa"/>
        <w:tblLook w:val="04A0" w:firstRow="1" w:lastRow="0" w:firstColumn="1" w:lastColumn="0" w:noHBand="0" w:noVBand="1"/>
      </w:tblPr>
      <w:tblGrid>
        <w:gridCol w:w="3480"/>
        <w:gridCol w:w="236"/>
        <w:gridCol w:w="5797"/>
      </w:tblGrid>
      <w:tr w:rsidR="00AD41AA" w:rsidRPr="00AD41AA" w14:paraId="665AF27F" w14:textId="77777777" w:rsidTr="00AD41AA">
        <w:trPr>
          <w:trHeight w:val="1051"/>
        </w:trPr>
        <w:tc>
          <w:tcPr>
            <w:tcW w:w="3480" w:type="dxa"/>
            <w:hideMark/>
          </w:tcPr>
          <w:p w14:paraId="0D1B82D8" w14:textId="77777777" w:rsidR="00AD41AA" w:rsidRPr="00AD41AA" w:rsidRDefault="00AD41AA">
            <w:pPr>
              <w:spacing w:line="276" w:lineRule="auto"/>
              <w:rPr>
                <w:color w:val="000000"/>
                <w:sz w:val="20"/>
                <w:szCs w:val="20"/>
              </w:rPr>
            </w:pPr>
            <w:proofErr w:type="spellStart"/>
            <w:r w:rsidRPr="00AD41AA">
              <w:rPr>
                <w:color w:val="000000"/>
                <w:sz w:val="20"/>
                <w:szCs w:val="20"/>
              </w:rPr>
              <w:t>Амплеев</w:t>
            </w:r>
            <w:proofErr w:type="spellEnd"/>
          </w:p>
          <w:p w14:paraId="73773E61" w14:textId="77777777" w:rsidR="00AD41AA" w:rsidRPr="00AD41AA" w:rsidRDefault="00AD41AA">
            <w:pPr>
              <w:spacing w:line="276" w:lineRule="auto"/>
              <w:rPr>
                <w:color w:val="000000"/>
                <w:sz w:val="20"/>
                <w:szCs w:val="20"/>
              </w:rPr>
            </w:pPr>
            <w:r w:rsidRPr="00AD41AA">
              <w:rPr>
                <w:color w:val="000000"/>
                <w:sz w:val="20"/>
                <w:szCs w:val="20"/>
              </w:rPr>
              <w:t>Алексей Константинович</w:t>
            </w:r>
          </w:p>
        </w:tc>
        <w:tc>
          <w:tcPr>
            <w:tcW w:w="236" w:type="dxa"/>
            <w:noWrap/>
            <w:vAlign w:val="bottom"/>
            <w:hideMark/>
          </w:tcPr>
          <w:p w14:paraId="40A10BFF" w14:textId="77777777" w:rsidR="00AD41AA" w:rsidRPr="00AD41AA" w:rsidRDefault="00AD41AA">
            <w:pPr>
              <w:rPr>
                <w:color w:val="000000"/>
                <w:sz w:val="20"/>
                <w:szCs w:val="20"/>
              </w:rPr>
            </w:pPr>
          </w:p>
        </w:tc>
        <w:tc>
          <w:tcPr>
            <w:tcW w:w="5797" w:type="dxa"/>
            <w:hideMark/>
          </w:tcPr>
          <w:p w14:paraId="7D55F9BE" w14:textId="77777777" w:rsidR="00AD41AA" w:rsidRPr="00AD41AA" w:rsidRDefault="00AD41AA">
            <w:pPr>
              <w:spacing w:line="276" w:lineRule="auto"/>
              <w:rPr>
                <w:color w:val="000000"/>
                <w:sz w:val="20"/>
                <w:szCs w:val="20"/>
              </w:rPr>
            </w:pPr>
            <w:r w:rsidRPr="00AD41AA">
              <w:rPr>
                <w:color w:val="000000"/>
                <w:sz w:val="20"/>
                <w:szCs w:val="20"/>
              </w:rPr>
              <w:t>врач-нарколог Государственного бюджетного учреждения здравоохранения «Бессоновская районная больница» (по согласованию);</w:t>
            </w:r>
          </w:p>
        </w:tc>
      </w:tr>
      <w:tr w:rsidR="00AD41AA" w:rsidRPr="00AD41AA" w14:paraId="147A1616" w14:textId="77777777" w:rsidTr="00AD41AA">
        <w:trPr>
          <w:trHeight w:val="165"/>
        </w:trPr>
        <w:tc>
          <w:tcPr>
            <w:tcW w:w="3480" w:type="dxa"/>
            <w:hideMark/>
          </w:tcPr>
          <w:p w14:paraId="4A15D15F" w14:textId="77777777" w:rsidR="00AD41AA" w:rsidRPr="00AD41AA" w:rsidRDefault="00AD41AA">
            <w:pPr>
              <w:rPr>
                <w:color w:val="000000"/>
                <w:sz w:val="20"/>
                <w:szCs w:val="20"/>
              </w:rPr>
            </w:pPr>
          </w:p>
        </w:tc>
        <w:tc>
          <w:tcPr>
            <w:tcW w:w="236" w:type="dxa"/>
            <w:noWrap/>
            <w:vAlign w:val="bottom"/>
            <w:hideMark/>
          </w:tcPr>
          <w:p w14:paraId="420DFE2E" w14:textId="77777777" w:rsidR="00AD41AA" w:rsidRPr="00AD41AA" w:rsidRDefault="00AD41AA">
            <w:pPr>
              <w:spacing w:line="276" w:lineRule="auto"/>
              <w:rPr>
                <w:rFonts w:eastAsiaTheme="minorHAnsi"/>
                <w:sz w:val="20"/>
                <w:szCs w:val="20"/>
              </w:rPr>
            </w:pPr>
          </w:p>
        </w:tc>
        <w:tc>
          <w:tcPr>
            <w:tcW w:w="5797" w:type="dxa"/>
            <w:hideMark/>
          </w:tcPr>
          <w:p w14:paraId="2DDD0E4B" w14:textId="77777777" w:rsidR="00AD41AA" w:rsidRPr="00AD41AA" w:rsidRDefault="00AD41AA">
            <w:pPr>
              <w:spacing w:line="276" w:lineRule="auto"/>
              <w:rPr>
                <w:rFonts w:eastAsiaTheme="minorHAnsi"/>
                <w:sz w:val="20"/>
                <w:szCs w:val="20"/>
              </w:rPr>
            </w:pPr>
          </w:p>
        </w:tc>
      </w:tr>
      <w:tr w:rsidR="00AD41AA" w:rsidRPr="00AD41AA" w14:paraId="73E87E0A" w14:textId="77777777" w:rsidTr="00AD41AA">
        <w:trPr>
          <w:trHeight w:val="1058"/>
        </w:trPr>
        <w:tc>
          <w:tcPr>
            <w:tcW w:w="3480" w:type="dxa"/>
            <w:hideMark/>
          </w:tcPr>
          <w:p w14:paraId="2AADFE5E" w14:textId="77777777" w:rsidR="00AD41AA" w:rsidRPr="00AD41AA" w:rsidRDefault="00AD41AA">
            <w:pPr>
              <w:spacing w:line="276" w:lineRule="auto"/>
              <w:rPr>
                <w:color w:val="000000"/>
                <w:sz w:val="20"/>
                <w:szCs w:val="20"/>
              </w:rPr>
            </w:pPr>
            <w:r w:rsidRPr="00AD41AA">
              <w:rPr>
                <w:color w:val="000000"/>
                <w:sz w:val="20"/>
                <w:szCs w:val="20"/>
              </w:rPr>
              <w:t>Голованова</w:t>
            </w:r>
          </w:p>
          <w:p w14:paraId="700434B6" w14:textId="77777777" w:rsidR="00AD41AA" w:rsidRPr="00AD41AA" w:rsidRDefault="00AD41AA">
            <w:pPr>
              <w:spacing w:line="276" w:lineRule="auto"/>
              <w:rPr>
                <w:color w:val="000000"/>
                <w:sz w:val="20"/>
                <w:szCs w:val="20"/>
              </w:rPr>
            </w:pPr>
            <w:r w:rsidRPr="00AD41AA">
              <w:rPr>
                <w:color w:val="000000"/>
                <w:sz w:val="20"/>
                <w:szCs w:val="20"/>
              </w:rPr>
              <w:t>Наталья Валентиновна</w:t>
            </w:r>
          </w:p>
        </w:tc>
        <w:tc>
          <w:tcPr>
            <w:tcW w:w="236" w:type="dxa"/>
            <w:noWrap/>
            <w:vAlign w:val="bottom"/>
            <w:hideMark/>
          </w:tcPr>
          <w:p w14:paraId="6C671EC7" w14:textId="77777777" w:rsidR="00AD41AA" w:rsidRPr="00AD41AA" w:rsidRDefault="00AD41AA">
            <w:pPr>
              <w:rPr>
                <w:color w:val="000000"/>
                <w:sz w:val="20"/>
                <w:szCs w:val="20"/>
              </w:rPr>
            </w:pPr>
          </w:p>
        </w:tc>
        <w:tc>
          <w:tcPr>
            <w:tcW w:w="5797" w:type="dxa"/>
            <w:hideMark/>
          </w:tcPr>
          <w:p w14:paraId="4B14B174" w14:textId="77777777" w:rsidR="00AD41AA" w:rsidRPr="00AD41AA" w:rsidRDefault="00AD41AA">
            <w:pPr>
              <w:spacing w:line="276" w:lineRule="auto"/>
              <w:jc w:val="both"/>
              <w:rPr>
                <w:color w:val="000000"/>
                <w:sz w:val="20"/>
                <w:szCs w:val="20"/>
              </w:rPr>
            </w:pPr>
            <w:r w:rsidRPr="00AD41AA">
              <w:rPr>
                <w:color w:val="000000"/>
                <w:sz w:val="20"/>
                <w:szCs w:val="20"/>
              </w:rPr>
              <w:t>главный эксперт Управления образования Бессоновского района Пензенской области (по согласованию);</w:t>
            </w:r>
          </w:p>
        </w:tc>
      </w:tr>
      <w:tr w:rsidR="00AD41AA" w:rsidRPr="00AD41AA" w14:paraId="2D6E4CBE" w14:textId="77777777" w:rsidTr="00AD41AA">
        <w:trPr>
          <w:trHeight w:val="165"/>
        </w:trPr>
        <w:tc>
          <w:tcPr>
            <w:tcW w:w="3480" w:type="dxa"/>
            <w:hideMark/>
          </w:tcPr>
          <w:p w14:paraId="393829BD" w14:textId="77777777" w:rsidR="00AD41AA" w:rsidRPr="00AD41AA" w:rsidRDefault="00AD41AA">
            <w:pPr>
              <w:rPr>
                <w:color w:val="000000"/>
                <w:sz w:val="20"/>
                <w:szCs w:val="20"/>
              </w:rPr>
            </w:pPr>
          </w:p>
        </w:tc>
        <w:tc>
          <w:tcPr>
            <w:tcW w:w="236" w:type="dxa"/>
            <w:noWrap/>
            <w:vAlign w:val="bottom"/>
            <w:hideMark/>
          </w:tcPr>
          <w:p w14:paraId="3AA604E9" w14:textId="77777777" w:rsidR="00AD41AA" w:rsidRPr="00AD41AA" w:rsidRDefault="00AD41AA">
            <w:pPr>
              <w:spacing w:line="276" w:lineRule="auto"/>
              <w:rPr>
                <w:rFonts w:eastAsiaTheme="minorHAnsi"/>
                <w:sz w:val="20"/>
                <w:szCs w:val="20"/>
              </w:rPr>
            </w:pPr>
          </w:p>
        </w:tc>
        <w:tc>
          <w:tcPr>
            <w:tcW w:w="5797" w:type="dxa"/>
            <w:hideMark/>
          </w:tcPr>
          <w:p w14:paraId="0E1742E7" w14:textId="77777777" w:rsidR="00AD41AA" w:rsidRPr="00AD41AA" w:rsidRDefault="00AD41AA">
            <w:pPr>
              <w:spacing w:line="276" w:lineRule="auto"/>
              <w:rPr>
                <w:rFonts w:eastAsiaTheme="minorHAnsi"/>
                <w:sz w:val="20"/>
                <w:szCs w:val="20"/>
              </w:rPr>
            </w:pPr>
          </w:p>
        </w:tc>
      </w:tr>
      <w:tr w:rsidR="00AD41AA" w:rsidRPr="00AD41AA" w14:paraId="54F30BDD" w14:textId="77777777" w:rsidTr="00AD41AA">
        <w:trPr>
          <w:trHeight w:val="2041"/>
        </w:trPr>
        <w:tc>
          <w:tcPr>
            <w:tcW w:w="3480" w:type="dxa"/>
            <w:hideMark/>
          </w:tcPr>
          <w:p w14:paraId="7B82F108" w14:textId="77777777" w:rsidR="00AD41AA" w:rsidRPr="00AD41AA" w:rsidRDefault="00AD41AA">
            <w:pPr>
              <w:spacing w:line="276" w:lineRule="auto"/>
              <w:rPr>
                <w:color w:val="000000"/>
                <w:sz w:val="20"/>
                <w:szCs w:val="20"/>
              </w:rPr>
            </w:pPr>
            <w:r w:rsidRPr="00AD41AA">
              <w:rPr>
                <w:color w:val="000000"/>
                <w:sz w:val="20"/>
                <w:szCs w:val="20"/>
              </w:rPr>
              <w:t>Данилова</w:t>
            </w:r>
          </w:p>
          <w:p w14:paraId="6965C234" w14:textId="77777777" w:rsidR="00AD41AA" w:rsidRPr="00AD41AA" w:rsidRDefault="00AD41AA">
            <w:pPr>
              <w:spacing w:line="276" w:lineRule="auto"/>
              <w:rPr>
                <w:color w:val="000000"/>
                <w:sz w:val="20"/>
                <w:szCs w:val="20"/>
              </w:rPr>
            </w:pPr>
            <w:r w:rsidRPr="00AD41AA">
              <w:rPr>
                <w:color w:val="000000"/>
                <w:sz w:val="20"/>
                <w:szCs w:val="20"/>
              </w:rPr>
              <w:t>Елена Владимировна</w:t>
            </w:r>
          </w:p>
        </w:tc>
        <w:tc>
          <w:tcPr>
            <w:tcW w:w="236" w:type="dxa"/>
            <w:noWrap/>
            <w:vAlign w:val="bottom"/>
            <w:hideMark/>
          </w:tcPr>
          <w:p w14:paraId="7FD8404B" w14:textId="77777777" w:rsidR="00AD41AA" w:rsidRPr="00AD41AA" w:rsidRDefault="00AD41AA">
            <w:pPr>
              <w:rPr>
                <w:color w:val="000000"/>
                <w:sz w:val="20"/>
                <w:szCs w:val="20"/>
              </w:rPr>
            </w:pPr>
          </w:p>
        </w:tc>
        <w:tc>
          <w:tcPr>
            <w:tcW w:w="5797" w:type="dxa"/>
            <w:hideMark/>
          </w:tcPr>
          <w:p w14:paraId="262783AB" w14:textId="77777777" w:rsidR="00AD41AA" w:rsidRPr="00AD41AA" w:rsidRDefault="00AD41AA">
            <w:pPr>
              <w:spacing w:line="276" w:lineRule="auto"/>
              <w:jc w:val="both"/>
              <w:rPr>
                <w:color w:val="000000"/>
                <w:sz w:val="20"/>
                <w:szCs w:val="20"/>
              </w:rPr>
            </w:pPr>
            <w:r w:rsidRPr="00AD41AA">
              <w:rPr>
                <w:color w:val="000000"/>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tc>
      </w:tr>
      <w:tr w:rsidR="00AD41AA" w:rsidRPr="00AD41AA" w14:paraId="2D9EEC72" w14:textId="77777777" w:rsidTr="00AD41AA">
        <w:trPr>
          <w:trHeight w:val="165"/>
        </w:trPr>
        <w:tc>
          <w:tcPr>
            <w:tcW w:w="3480" w:type="dxa"/>
            <w:hideMark/>
          </w:tcPr>
          <w:p w14:paraId="0B1B07D6" w14:textId="77777777" w:rsidR="00AD41AA" w:rsidRPr="00AD41AA" w:rsidRDefault="00AD41AA">
            <w:pPr>
              <w:rPr>
                <w:color w:val="000000"/>
                <w:sz w:val="20"/>
                <w:szCs w:val="20"/>
              </w:rPr>
            </w:pPr>
          </w:p>
        </w:tc>
        <w:tc>
          <w:tcPr>
            <w:tcW w:w="236" w:type="dxa"/>
            <w:noWrap/>
            <w:vAlign w:val="bottom"/>
            <w:hideMark/>
          </w:tcPr>
          <w:p w14:paraId="27085B76" w14:textId="77777777" w:rsidR="00AD41AA" w:rsidRPr="00AD41AA" w:rsidRDefault="00AD41AA">
            <w:pPr>
              <w:spacing w:line="276" w:lineRule="auto"/>
              <w:rPr>
                <w:rFonts w:eastAsiaTheme="minorHAnsi"/>
                <w:sz w:val="20"/>
                <w:szCs w:val="20"/>
              </w:rPr>
            </w:pPr>
          </w:p>
        </w:tc>
        <w:tc>
          <w:tcPr>
            <w:tcW w:w="5797" w:type="dxa"/>
            <w:hideMark/>
          </w:tcPr>
          <w:p w14:paraId="06A9729F" w14:textId="77777777" w:rsidR="00AD41AA" w:rsidRPr="00AD41AA" w:rsidRDefault="00AD41AA">
            <w:pPr>
              <w:spacing w:line="276" w:lineRule="auto"/>
              <w:rPr>
                <w:rFonts w:eastAsiaTheme="minorHAnsi"/>
                <w:sz w:val="20"/>
                <w:szCs w:val="20"/>
              </w:rPr>
            </w:pPr>
          </w:p>
        </w:tc>
      </w:tr>
      <w:tr w:rsidR="00AD41AA" w:rsidRPr="00AD41AA" w14:paraId="2D8F5C77" w14:textId="77777777" w:rsidTr="00AD41AA">
        <w:trPr>
          <w:trHeight w:val="1360"/>
        </w:trPr>
        <w:tc>
          <w:tcPr>
            <w:tcW w:w="3480" w:type="dxa"/>
            <w:hideMark/>
          </w:tcPr>
          <w:p w14:paraId="44E18B1C" w14:textId="77777777" w:rsidR="00AD41AA" w:rsidRPr="00AD41AA" w:rsidRDefault="00AD41AA">
            <w:pPr>
              <w:spacing w:line="276" w:lineRule="auto"/>
              <w:rPr>
                <w:color w:val="000000"/>
                <w:sz w:val="20"/>
                <w:szCs w:val="20"/>
              </w:rPr>
            </w:pPr>
            <w:r w:rsidRPr="00AD41AA">
              <w:rPr>
                <w:color w:val="000000"/>
                <w:sz w:val="20"/>
                <w:szCs w:val="20"/>
              </w:rPr>
              <w:lastRenderedPageBreak/>
              <w:t>Девяткин</w:t>
            </w:r>
          </w:p>
          <w:p w14:paraId="1BA285C5" w14:textId="77777777" w:rsidR="00AD41AA" w:rsidRPr="00AD41AA" w:rsidRDefault="00AD41AA">
            <w:pPr>
              <w:spacing w:line="276" w:lineRule="auto"/>
              <w:rPr>
                <w:color w:val="000000"/>
                <w:sz w:val="20"/>
                <w:szCs w:val="20"/>
              </w:rPr>
            </w:pPr>
            <w:r w:rsidRPr="00AD41AA">
              <w:rPr>
                <w:color w:val="000000"/>
                <w:sz w:val="20"/>
                <w:szCs w:val="20"/>
              </w:rPr>
              <w:t>Пётр Иванович</w:t>
            </w:r>
          </w:p>
        </w:tc>
        <w:tc>
          <w:tcPr>
            <w:tcW w:w="236" w:type="dxa"/>
            <w:noWrap/>
            <w:vAlign w:val="bottom"/>
            <w:hideMark/>
          </w:tcPr>
          <w:p w14:paraId="44F28CD1" w14:textId="77777777" w:rsidR="00AD41AA" w:rsidRPr="00AD41AA" w:rsidRDefault="00AD41AA">
            <w:pPr>
              <w:rPr>
                <w:color w:val="000000"/>
                <w:sz w:val="20"/>
                <w:szCs w:val="20"/>
              </w:rPr>
            </w:pPr>
          </w:p>
        </w:tc>
        <w:tc>
          <w:tcPr>
            <w:tcW w:w="5797" w:type="dxa"/>
            <w:hideMark/>
          </w:tcPr>
          <w:p w14:paraId="2810F4E2" w14:textId="77777777" w:rsidR="00AD41AA" w:rsidRPr="00AD41AA" w:rsidRDefault="00AD41AA">
            <w:pPr>
              <w:spacing w:line="276" w:lineRule="auto"/>
              <w:jc w:val="both"/>
              <w:rPr>
                <w:color w:val="000000"/>
                <w:sz w:val="20"/>
                <w:szCs w:val="20"/>
              </w:rPr>
            </w:pPr>
            <w:r w:rsidRPr="00AD41AA">
              <w:rPr>
                <w:color w:val="000000"/>
                <w:sz w:val="20"/>
                <w:szCs w:val="20"/>
              </w:rPr>
              <w:t>начальник организационно – методического отдела Государственного бюджетного учреждения здравоохранения «Бессоновская районная больница» (по согласованию);</w:t>
            </w:r>
          </w:p>
        </w:tc>
      </w:tr>
      <w:tr w:rsidR="00AD41AA" w:rsidRPr="00AD41AA" w14:paraId="3D623909" w14:textId="77777777" w:rsidTr="00AD41AA">
        <w:trPr>
          <w:trHeight w:val="165"/>
        </w:trPr>
        <w:tc>
          <w:tcPr>
            <w:tcW w:w="3480" w:type="dxa"/>
            <w:hideMark/>
          </w:tcPr>
          <w:p w14:paraId="6FDB1D51" w14:textId="77777777" w:rsidR="00AD41AA" w:rsidRPr="00AD41AA" w:rsidRDefault="00AD41AA">
            <w:pPr>
              <w:rPr>
                <w:color w:val="000000"/>
                <w:sz w:val="20"/>
                <w:szCs w:val="20"/>
              </w:rPr>
            </w:pPr>
          </w:p>
        </w:tc>
        <w:tc>
          <w:tcPr>
            <w:tcW w:w="236" w:type="dxa"/>
            <w:noWrap/>
            <w:vAlign w:val="bottom"/>
            <w:hideMark/>
          </w:tcPr>
          <w:p w14:paraId="44008F55" w14:textId="77777777" w:rsidR="00AD41AA" w:rsidRPr="00AD41AA" w:rsidRDefault="00AD41AA">
            <w:pPr>
              <w:spacing w:line="276" w:lineRule="auto"/>
              <w:rPr>
                <w:rFonts w:eastAsiaTheme="minorHAnsi"/>
                <w:sz w:val="20"/>
                <w:szCs w:val="20"/>
              </w:rPr>
            </w:pPr>
          </w:p>
        </w:tc>
        <w:tc>
          <w:tcPr>
            <w:tcW w:w="5797" w:type="dxa"/>
            <w:hideMark/>
          </w:tcPr>
          <w:p w14:paraId="648780BA" w14:textId="77777777" w:rsidR="00AD41AA" w:rsidRPr="00AD41AA" w:rsidRDefault="00AD41AA">
            <w:pPr>
              <w:spacing w:line="276" w:lineRule="auto"/>
              <w:rPr>
                <w:rFonts w:eastAsiaTheme="minorHAnsi"/>
                <w:sz w:val="20"/>
                <w:szCs w:val="20"/>
              </w:rPr>
            </w:pPr>
          </w:p>
        </w:tc>
      </w:tr>
      <w:tr w:rsidR="00AD41AA" w:rsidRPr="00AD41AA" w14:paraId="17D2E8D5" w14:textId="77777777" w:rsidTr="00AD41AA">
        <w:trPr>
          <w:trHeight w:val="1380"/>
        </w:trPr>
        <w:tc>
          <w:tcPr>
            <w:tcW w:w="3480" w:type="dxa"/>
            <w:hideMark/>
          </w:tcPr>
          <w:p w14:paraId="7C32E376" w14:textId="77777777" w:rsidR="00AD41AA" w:rsidRPr="00AD41AA" w:rsidRDefault="00AD41AA">
            <w:pPr>
              <w:spacing w:line="276" w:lineRule="auto"/>
              <w:rPr>
                <w:color w:val="000000"/>
                <w:sz w:val="20"/>
                <w:szCs w:val="20"/>
              </w:rPr>
            </w:pPr>
            <w:r w:rsidRPr="00AD41AA">
              <w:rPr>
                <w:color w:val="000000"/>
                <w:sz w:val="20"/>
                <w:szCs w:val="20"/>
              </w:rPr>
              <w:t>Ефимова</w:t>
            </w:r>
          </w:p>
          <w:p w14:paraId="474D13DD" w14:textId="77777777" w:rsidR="00AD41AA" w:rsidRPr="00AD41AA" w:rsidRDefault="00AD41AA">
            <w:pPr>
              <w:spacing w:line="276" w:lineRule="auto"/>
              <w:rPr>
                <w:color w:val="000000"/>
                <w:sz w:val="20"/>
                <w:szCs w:val="20"/>
              </w:rPr>
            </w:pPr>
            <w:r w:rsidRPr="00AD41AA">
              <w:rPr>
                <w:color w:val="000000"/>
                <w:sz w:val="20"/>
                <w:szCs w:val="20"/>
              </w:rPr>
              <w:t>Татьяна Викторовна</w:t>
            </w:r>
          </w:p>
        </w:tc>
        <w:tc>
          <w:tcPr>
            <w:tcW w:w="236" w:type="dxa"/>
            <w:noWrap/>
            <w:vAlign w:val="bottom"/>
            <w:hideMark/>
          </w:tcPr>
          <w:p w14:paraId="72FFD1A2" w14:textId="77777777" w:rsidR="00AD41AA" w:rsidRPr="00AD41AA" w:rsidRDefault="00AD41AA">
            <w:pPr>
              <w:rPr>
                <w:color w:val="000000"/>
                <w:sz w:val="20"/>
                <w:szCs w:val="20"/>
              </w:rPr>
            </w:pPr>
          </w:p>
        </w:tc>
        <w:tc>
          <w:tcPr>
            <w:tcW w:w="5797" w:type="dxa"/>
            <w:hideMark/>
          </w:tcPr>
          <w:p w14:paraId="5B1A3793" w14:textId="2B657592" w:rsidR="00AD41AA" w:rsidRPr="00AD41AA" w:rsidRDefault="00AD41AA">
            <w:pPr>
              <w:spacing w:line="276" w:lineRule="auto"/>
              <w:jc w:val="both"/>
              <w:rPr>
                <w:color w:val="000000"/>
                <w:sz w:val="20"/>
                <w:szCs w:val="20"/>
              </w:rPr>
            </w:pPr>
            <w:r w:rsidRPr="00AD41AA">
              <w:rPr>
                <w:color w:val="000000"/>
                <w:sz w:val="20"/>
                <w:szCs w:val="20"/>
              </w:rPr>
              <w:t>начальник Управления социальной защиты населения администрации Бессоновского района Пензенской области (по согласованию);</w:t>
            </w:r>
          </w:p>
        </w:tc>
      </w:tr>
      <w:tr w:rsidR="00AD41AA" w:rsidRPr="00AD41AA" w14:paraId="3A64654F" w14:textId="77777777" w:rsidTr="00AD41AA">
        <w:trPr>
          <w:trHeight w:val="165"/>
        </w:trPr>
        <w:tc>
          <w:tcPr>
            <w:tcW w:w="3480" w:type="dxa"/>
            <w:hideMark/>
          </w:tcPr>
          <w:p w14:paraId="113AF279" w14:textId="77777777" w:rsidR="00AD41AA" w:rsidRPr="00AD41AA" w:rsidRDefault="00AD41AA">
            <w:pPr>
              <w:rPr>
                <w:color w:val="000000"/>
                <w:sz w:val="20"/>
                <w:szCs w:val="20"/>
              </w:rPr>
            </w:pPr>
          </w:p>
        </w:tc>
        <w:tc>
          <w:tcPr>
            <w:tcW w:w="236" w:type="dxa"/>
            <w:noWrap/>
            <w:vAlign w:val="bottom"/>
            <w:hideMark/>
          </w:tcPr>
          <w:p w14:paraId="1D74BD30" w14:textId="77777777" w:rsidR="00AD41AA" w:rsidRPr="00AD41AA" w:rsidRDefault="00AD41AA">
            <w:pPr>
              <w:spacing w:line="276" w:lineRule="auto"/>
              <w:rPr>
                <w:rFonts w:eastAsiaTheme="minorHAnsi"/>
                <w:sz w:val="20"/>
                <w:szCs w:val="20"/>
              </w:rPr>
            </w:pPr>
          </w:p>
        </w:tc>
        <w:tc>
          <w:tcPr>
            <w:tcW w:w="5797" w:type="dxa"/>
            <w:hideMark/>
          </w:tcPr>
          <w:p w14:paraId="228A9AE1" w14:textId="77777777" w:rsidR="00AD41AA" w:rsidRPr="00AD41AA" w:rsidRDefault="00AD41AA">
            <w:pPr>
              <w:spacing w:line="276" w:lineRule="auto"/>
              <w:rPr>
                <w:rFonts w:eastAsiaTheme="minorHAnsi"/>
                <w:sz w:val="20"/>
                <w:szCs w:val="20"/>
              </w:rPr>
            </w:pPr>
          </w:p>
        </w:tc>
      </w:tr>
      <w:tr w:rsidR="00AD41AA" w:rsidRPr="00AD41AA" w14:paraId="7E40DED1" w14:textId="77777777" w:rsidTr="00AD41AA">
        <w:trPr>
          <w:trHeight w:val="2399"/>
        </w:trPr>
        <w:tc>
          <w:tcPr>
            <w:tcW w:w="3480" w:type="dxa"/>
            <w:hideMark/>
          </w:tcPr>
          <w:p w14:paraId="388F4AB0" w14:textId="77777777" w:rsidR="00AD41AA" w:rsidRPr="00AD41AA" w:rsidRDefault="00AD41AA">
            <w:pPr>
              <w:spacing w:line="276" w:lineRule="auto"/>
              <w:rPr>
                <w:color w:val="000000"/>
                <w:sz w:val="20"/>
                <w:szCs w:val="20"/>
              </w:rPr>
            </w:pPr>
            <w:r w:rsidRPr="00AD41AA">
              <w:rPr>
                <w:color w:val="000000"/>
                <w:sz w:val="20"/>
                <w:szCs w:val="20"/>
              </w:rPr>
              <w:t>Калинин</w:t>
            </w:r>
          </w:p>
          <w:p w14:paraId="6C31043F" w14:textId="77777777" w:rsidR="00AD41AA" w:rsidRPr="00AD41AA" w:rsidRDefault="00AD41AA">
            <w:pPr>
              <w:spacing w:line="276" w:lineRule="auto"/>
              <w:rPr>
                <w:color w:val="000000"/>
                <w:sz w:val="20"/>
                <w:szCs w:val="20"/>
              </w:rPr>
            </w:pPr>
            <w:r w:rsidRPr="00AD41AA">
              <w:rPr>
                <w:color w:val="000000"/>
                <w:sz w:val="20"/>
                <w:szCs w:val="20"/>
              </w:rPr>
              <w:t>Денис Алексеевич</w:t>
            </w:r>
          </w:p>
        </w:tc>
        <w:tc>
          <w:tcPr>
            <w:tcW w:w="236" w:type="dxa"/>
            <w:noWrap/>
            <w:vAlign w:val="bottom"/>
            <w:hideMark/>
          </w:tcPr>
          <w:p w14:paraId="2F7CDB93" w14:textId="77777777" w:rsidR="00AD41AA" w:rsidRPr="00AD41AA" w:rsidRDefault="00AD41AA">
            <w:pPr>
              <w:rPr>
                <w:color w:val="000000"/>
                <w:sz w:val="20"/>
                <w:szCs w:val="20"/>
              </w:rPr>
            </w:pPr>
          </w:p>
        </w:tc>
        <w:tc>
          <w:tcPr>
            <w:tcW w:w="5797" w:type="dxa"/>
            <w:hideMark/>
          </w:tcPr>
          <w:p w14:paraId="64006573" w14:textId="77777777" w:rsidR="00AD41AA" w:rsidRPr="00AD41AA" w:rsidRDefault="00AD41AA">
            <w:pPr>
              <w:spacing w:line="276" w:lineRule="auto"/>
              <w:jc w:val="both"/>
              <w:rPr>
                <w:color w:val="000000"/>
                <w:sz w:val="20"/>
                <w:szCs w:val="20"/>
              </w:rPr>
            </w:pPr>
            <w:r w:rsidRPr="00AD41AA">
              <w:rPr>
                <w:color w:val="000000"/>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tc>
      </w:tr>
      <w:tr w:rsidR="00AD41AA" w:rsidRPr="00AD41AA" w14:paraId="01162DC5" w14:textId="77777777" w:rsidTr="00AD41AA">
        <w:trPr>
          <w:trHeight w:val="165"/>
        </w:trPr>
        <w:tc>
          <w:tcPr>
            <w:tcW w:w="3480" w:type="dxa"/>
            <w:hideMark/>
          </w:tcPr>
          <w:p w14:paraId="19B0E34D" w14:textId="77777777" w:rsidR="00AD41AA" w:rsidRPr="00AD41AA" w:rsidRDefault="00AD41AA">
            <w:pPr>
              <w:rPr>
                <w:color w:val="000000"/>
                <w:sz w:val="20"/>
                <w:szCs w:val="20"/>
              </w:rPr>
            </w:pPr>
          </w:p>
        </w:tc>
        <w:tc>
          <w:tcPr>
            <w:tcW w:w="236" w:type="dxa"/>
            <w:noWrap/>
            <w:vAlign w:val="bottom"/>
            <w:hideMark/>
          </w:tcPr>
          <w:p w14:paraId="320CBFB0" w14:textId="77777777" w:rsidR="00AD41AA" w:rsidRPr="00AD41AA" w:rsidRDefault="00AD41AA">
            <w:pPr>
              <w:spacing w:line="276" w:lineRule="auto"/>
              <w:rPr>
                <w:rFonts w:eastAsiaTheme="minorHAnsi"/>
                <w:sz w:val="20"/>
                <w:szCs w:val="20"/>
              </w:rPr>
            </w:pPr>
          </w:p>
        </w:tc>
        <w:tc>
          <w:tcPr>
            <w:tcW w:w="5797" w:type="dxa"/>
            <w:hideMark/>
          </w:tcPr>
          <w:p w14:paraId="2E229E0D" w14:textId="77777777" w:rsidR="00AD41AA" w:rsidRPr="00AD41AA" w:rsidRDefault="00AD41AA">
            <w:pPr>
              <w:spacing w:line="276" w:lineRule="auto"/>
              <w:rPr>
                <w:rFonts w:eastAsiaTheme="minorHAnsi"/>
                <w:sz w:val="20"/>
                <w:szCs w:val="20"/>
              </w:rPr>
            </w:pPr>
          </w:p>
        </w:tc>
      </w:tr>
      <w:tr w:rsidR="00AD41AA" w:rsidRPr="00AD41AA" w14:paraId="686F1393" w14:textId="77777777" w:rsidTr="00AD41AA">
        <w:trPr>
          <w:trHeight w:val="1196"/>
        </w:trPr>
        <w:tc>
          <w:tcPr>
            <w:tcW w:w="3480" w:type="dxa"/>
            <w:hideMark/>
          </w:tcPr>
          <w:p w14:paraId="4AE69843" w14:textId="77777777" w:rsidR="00AD41AA" w:rsidRPr="00AD41AA" w:rsidRDefault="00AD41AA">
            <w:pPr>
              <w:spacing w:line="276" w:lineRule="auto"/>
              <w:rPr>
                <w:color w:val="000000"/>
                <w:sz w:val="20"/>
                <w:szCs w:val="20"/>
              </w:rPr>
            </w:pPr>
            <w:r w:rsidRPr="00AD41AA">
              <w:rPr>
                <w:color w:val="000000"/>
                <w:sz w:val="20"/>
                <w:szCs w:val="20"/>
              </w:rPr>
              <w:t>Ломакина</w:t>
            </w:r>
          </w:p>
          <w:p w14:paraId="0B6C16F0" w14:textId="77777777" w:rsidR="00AD41AA" w:rsidRPr="00AD41AA" w:rsidRDefault="00AD41AA">
            <w:pPr>
              <w:spacing w:line="276" w:lineRule="auto"/>
              <w:rPr>
                <w:color w:val="000000"/>
                <w:sz w:val="20"/>
                <w:szCs w:val="20"/>
              </w:rPr>
            </w:pPr>
            <w:r w:rsidRPr="00AD41AA">
              <w:rPr>
                <w:color w:val="000000"/>
                <w:sz w:val="20"/>
                <w:szCs w:val="20"/>
              </w:rPr>
              <w:t>Ольга Владиславовна</w:t>
            </w:r>
          </w:p>
        </w:tc>
        <w:tc>
          <w:tcPr>
            <w:tcW w:w="236" w:type="dxa"/>
            <w:noWrap/>
            <w:vAlign w:val="bottom"/>
            <w:hideMark/>
          </w:tcPr>
          <w:p w14:paraId="4CB8B6E6" w14:textId="77777777" w:rsidR="00AD41AA" w:rsidRPr="00AD41AA" w:rsidRDefault="00AD41AA">
            <w:pPr>
              <w:rPr>
                <w:color w:val="000000"/>
                <w:sz w:val="20"/>
                <w:szCs w:val="20"/>
              </w:rPr>
            </w:pPr>
          </w:p>
        </w:tc>
        <w:tc>
          <w:tcPr>
            <w:tcW w:w="5797" w:type="dxa"/>
            <w:hideMark/>
          </w:tcPr>
          <w:p w14:paraId="654D7ADB" w14:textId="77777777" w:rsidR="00AD41AA" w:rsidRPr="00AD41AA" w:rsidRDefault="00AD41AA">
            <w:pPr>
              <w:spacing w:line="276" w:lineRule="auto"/>
              <w:jc w:val="both"/>
              <w:rPr>
                <w:color w:val="000000"/>
                <w:sz w:val="20"/>
                <w:szCs w:val="20"/>
              </w:rPr>
            </w:pPr>
            <w:r w:rsidRPr="00AD41AA">
              <w:rPr>
                <w:color w:val="000000"/>
                <w:sz w:val="20"/>
                <w:szCs w:val="20"/>
              </w:rPr>
              <w:t>главный специалист группы органа опеки и попечительства в отношении несовершеннолетних управления социальной защиты населения администрации Бессоновского района Пензенской области;</w:t>
            </w:r>
          </w:p>
        </w:tc>
      </w:tr>
      <w:tr w:rsidR="00AD41AA" w:rsidRPr="00AD41AA" w14:paraId="249E3E32" w14:textId="77777777" w:rsidTr="00AD41AA">
        <w:trPr>
          <w:trHeight w:val="149"/>
        </w:trPr>
        <w:tc>
          <w:tcPr>
            <w:tcW w:w="3480" w:type="dxa"/>
            <w:hideMark/>
          </w:tcPr>
          <w:p w14:paraId="084EDD73" w14:textId="77777777" w:rsidR="00AD41AA" w:rsidRPr="00AD41AA" w:rsidRDefault="00AD41AA">
            <w:pPr>
              <w:rPr>
                <w:color w:val="000000"/>
                <w:sz w:val="20"/>
                <w:szCs w:val="20"/>
              </w:rPr>
            </w:pPr>
          </w:p>
        </w:tc>
        <w:tc>
          <w:tcPr>
            <w:tcW w:w="236" w:type="dxa"/>
            <w:noWrap/>
            <w:vAlign w:val="bottom"/>
            <w:hideMark/>
          </w:tcPr>
          <w:p w14:paraId="54923F98" w14:textId="77777777" w:rsidR="00AD41AA" w:rsidRPr="00AD41AA" w:rsidRDefault="00AD41AA">
            <w:pPr>
              <w:spacing w:line="276" w:lineRule="auto"/>
              <w:rPr>
                <w:rFonts w:eastAsiaTheme="minorHAnsi"/>
                <w:sz w:val="20"/>
                <w:szCs w:val="20"/>
              </w:rPr>
            </w:pPr>
          </w:p>
        </w:tc>
        <w:tc>
          <w:tcPr>
            <w:tcW w:w="5797" w:type="dxa"/>
            <w:hideMark/>
          </w:tcPr>
          <w:p w14:paraId="099E9A9D" w14:textId="77777777" w:rsidR="00AD41AA" w:rsidRPr="00AD41AA" w:rsidRDefault="00AD41AA">
            <w:pPr>
              <w:spacing w:line="276" w:lineRule="auto"/>
              <w:rPr>
                <w:rFonts w:eastAsiaTheme="minorHAnsi"/>
                <w:sz w:val="20"/>
                <w:szCs w:val="20"/>
              </w:rPr>
            </w:pPr>
          </w:p>
        </w:tc>
      </w:tr>
      <w:tr w:rsidR="00AD41AA" w:rsidRPr="00AD41AA" w14:paraId="2ECB0C47" w14:textId="77777777" w:rsidTr="00AD41AA">
        <w:trPr>
          <w:trHeight w:val="1627"/>
        </w:trPr>
        <w:tc>
          <w:tcPr>
            <w:tcW w:w="3480" w:type="dxa"/>
            <w:hideMark/>
          </w:tcPr>
          <w:p w14:paraId="65C4D0BD" w14:textId="77777777" w:rsidR="00AD41AA" w:rsidRPr="00AD41AA" w:rsidRDefault="00AD41AA">
            <w:pPr>
              <w:spacing w:line="276" w:lineRule="auto"/>
              <w:rPr>
                <w:color w:val="000000"/>
                <w:sz w:val="20"/>
                <w:szCs w:val="20"/>
              </w:rPr>
            </w:pPr>
            <w:proofErr w:type="spellStart"/>
            <w:r w:rsidRPr="00AD41AA">
              <w:rPr>
                <w:color w:val="000000"/>
                <w:sz w:val="20"/>
                <w:szCs w:val="20"/>
              </w:rPr>
              <w:t>Меньшакова</w:t>
            </w:r>
            <w:proofErr w:type="spellEnd"/>
          </w:p>
          <w:p w14:paraId="4A88D4ED" w14:textId="77777777" w:rsidR="00AD41AA" w:rsidRPr="00AD41AA" w:rsidRDefault="00AD41AA">
            <w:pPr>
              <w:spacing w:line="276" w:lineRule="auto"/>
              <w:rPr>
                <w:color w:val="000000"/>
                <w:sz w:val="20"/>
                <w:szCs w:val="20"/>
              </w:rPr>
            </w:pPr>
            <w:r w:rsidRPr="00AD41AA">
              <w:rPr>
                <w:color w:val="000000"/>
                <w:sz w:val="20"/>
                <w:szCs w:val="20"/>
              </w:rPr>
              <w:t>Марина Борисовна</w:t>
            </w:r>
          </w:p>
        </w:tc>
        <w:tc>
          <w:tcPr>
            <w:tcW w:w="236" w:type="dxa"/>
            <w:noWrap/>
            <w:vAlign w:val="bottom"/>
            <w:hideMark/>
          </w:tcPr>
          <w:p w14:paraId="7E5D6202" w14:textId="77777777" w:rsidR="00AD41AA" w:rsidRPr="00AD41AA" w:rsidRDefault="00AD41AA">
            <w:pPr>
              <w:rPr>
                <w:color w:val="000000"/>
                <w:sz w:val="20"/>
                <w:szCs w:val="20"/>
              </w:rPr>
            </w:pPr>
          </w:p>
        </w:tc>
        <w:tc>
          <w:tcPr>
            <w:tcW w:w="5797" w:type="dxa"/>
            <w:hideMark/>
          </w:tcPr>
          <w:p w14:paraId="5F85E5BA" w14:textId="77777777" w:rsidR="00AD41AA" w:rsidRPr="00AD41AA" w:rsidRDefault="00AD41AA">
            <w:pPr>
              <w:spacing w:line="276" w:lineRule="auto"/>
              <w:jc w:val="both"/>
              <w:rPr>
                <w:color w:val="000000"/>
                <w:sz w:val="20"/>
                <w:szCs w:val="20"/>
              </w:rPr>
            </w:pPr>
            <w:r w:rsidRPr="00AD41AA">
              <w:rPr>
                <w:color w:val="000000"/>
                <w:sz w:val="20"/>
                <w:szCs w:val="20"/>
              </w:rPr>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tc>
      </w:tr>
      <w:tr w:rsidR="00AD41AA" w:rsidRPr="00AD41AA" w14:paraId="05EA3036" w14:textId="77777777" w:rsidTr="00AD41AA">
        <w:trPr>
          <w:trHeight w:val="165"/>
        </w:trPr>
        <w:tc>
          <w:tcPr>
            <w:tcW w:w="3480" w:type="dxa"/>
            <w:hideMark/>
          </w:tcPr>
          <w:p w14:paraId="3EA2D55D" w14:textId="77777777" w:rsidR="00AD41AA" w:rsidRPr="00AD41AA" w:rsidRDefault="00AD41AA">
            <w:pPr>
              <w:rPr>
                <w:color w:val="000000"/>
                <w:sz w:val="20"/>
                <w:szCs w:val="20"/>
              </w:rPr>
            </w:pPr>
          </w:p>
        </w:tc>
        <w:tc>
          <w:tcPr>
            <w:tcW w:w="236" w:type="dxa"/>
            <w:noWrap/>
            <w:vAlign w:val="bottom"/>
            <w:hideMark/>
          </w:tcPr>
          <w:p w14:paraId="07E014E6" w14:textId="77777777" w:rsidR="00AD41AA" w:rsidRPr="00AD41AA" w:rsidRDefault="00AD41AA">
            <w:pPr>
              <w:spacing w:line="276" w:lineRule="auto"/>
              <w:rPr>
                <w:rFonts w:eastAsiaTheme="minorHAnsi"/>
                <w:sz w:val="20"/>
                <w:szCs w:val="20"/>
              </w:rPr>
            </w:pPr>
          </w:p>
        </w:tc>
        <w:tc>
          <w:tcPr>
            <w:tcW w:w="5797" w:type="dxa"/>
            <w:hideMark/>
          </w:tcPr>
          <w:p w14:paraId="3A8E734D" w14:textId="77777777" w:rsidR="00AD41AA" w:rsidRPr="00AD41AA" w:rsidRDefault="00AD41AA">
            <w:pPr>
              <w:spacing w:line="276" w:lineRule="auto"/>
              <w:rPr>
                <w:rFonts w:eastAsiaTheme="minorHAnsi"/>
                <w:sz w:val="20"/>
                <w:szCs w:val="20"/>
              </w:rPr>
            </w:pPr>
          </w:p>
        </w:tc>
      </w:tr>
      <w:tr w:rsidR="00AD41AA" w:rsidRPr="00AD41AA" w14:paraId="14B928D5" w14:textId="77777777" w:rsidTr="00AD41AA">
        <w:trPr>
          <w:trHeight w:val="1639"/>
        </w:trPr>
        <w:tc>
          <w:tcPr>
            <w:tcW w:w="3480" w:type="dxa"/>
            <w:hideMark/>
          </w:tcPr>
          <w:p w14:paraId="044835ED" w14:textId="77777777" w:rsidR="00AD41AA" w:rsidRPr="00AD41AA" w:rsidRDefault="00AD41AA">
            <w:pPr>
              <w:spacing w:line="276" w:lineRule="auto"/>
              <w:rPr>
                <w:color w:val="000000"/>
                <w:sz w:val="20"/>
                <w:szCs w:val="20"/>
              </w:rPr>
            </w:pPr>
            <w:proofErr w:type="spellStart"/>
            <w:r w:rsidRPr="00AD41AA">
              <w:rPr>
                <w:color w:val="000000"/>
                <w:sz w:val="20"/>
                <w:szCs w:val="20"/>
              </w:rPr>
              <w:t>Микитюк</w:t>
            </w:r>
            <w:proofErr w:type="spellEnd"/>
          </w:p>
          <w:p w14:paraId="61498250" w14:textId="77777777" w:rsidR="00AD41AA" w:rsidRPr="00AD41AA" w:rsidRDefault="00AD41AA">
            <w:pPr>
              <w:spacing w:line="276" w:lineRule="auto"/>
              <w:rPr>
                <w:color w:val="000000"/>
                <w:sz w:val="20"/>
                <w:szCs w:val="20"/>
              </w:rPr>
            </w:pPr>
            <w:r w:rsidRPr="00AD41AA">
              <w:rPr>
                <w:color w:val="000000"/>
                <w:sz w:val="20"/>
                <w:szCs w:val="20"/>
              </w:rPr>
              <w:t>Эдуард Константинович</w:t>
            </w:r>
          </w:p>
        </w:tc>
        <w:tc>
          <w:tcPr>
            <w:tcW w:w="236" w:type="dxa"/>
            <w:noWrap/>
            <w:vAlign w:val="bottom"/>
            <w:hideMark/>
          </w:tcPr>
          <w:p w14:paraId="5C192043" w14:textId="77777777" w:rsidR="00AD41AA" w:rsidRPr="00AD41AA" w:rsidRDefault="00AD41AA">
            <w:pPr>
              <w:rPr>
                <w:color w:val="000000"/>
                <w:sz w:val="20"/>
                <w:szCs w:val="20"/>
              </w:rPr>
            </w:pPr>
          </w:p>
        </w:tc>
        <w:tc>
          <w:tcPr>
            <w:tcW w:w="5797" w:type="dxa"/>
            <w:hideMark/>
          </w:tcPr>
          <w:p w14:paraId="4AF78514" w14:textId="77777777" w:rsidR="00AD41AA" w:rsidRPr="00AD41AA" w:rsidRDefault="00AD41AA">
            <w:pPr>
              <w:spacing w:line="276" w:lineRule="auto"/>
              <w:jc w:val="both"/>
              <w:rPr>
                <w:color w:val="000000"/>
                <w:sz w:val="20"/>
                <w:szCs w:val="20"/>
              </w:rPr>
            </w:pPr>
            <w:r w:rsidRPr="00AD41AA">
              <w:rPr>
                <w:color w:val="000000"/>
                <w:sz w:val="20"/>
                <w:szCs w:val="20"/>
              </w:rPr>
              <w:t>заместитель начальника отдела участковых уполномоченных полиции и по делам несовершеннолетних отдела Министерства внутренних дел России по Бессоновскому району (по согласованию);</w:t>
            </w:r>
          </w:p>
        </w:tc>
      </w:tr>
      <w:tr w:rsidR="00AD41AA" w:rsidRPr="00AD41AA" w14:paraId="73A23E8A" w14:textId="77777777" w:rsidTr="00AD41AA">
        <w:trPr>
          <w:trHeight w:val="105"/>
        </w:trPr>
        <w:tc>
          <w:tcPr>
            <w:tcW w:w="3480" w:type="dxa"/>
            <w:hideMark/>
          </w:tcPr>
          <w:p w14:paraId="1E6041AE" w14:textId="77777777" w:rsidR="00AD41AA" w:rsidRPr="00AD41AA" w:rsidRDefault="00AD41AA">
            <w:pPr>
              <w:rPr>
                <w:color w:val="000000"/>
                <w:sz w:val="20"/>
                <w:szCs w:val="20"/>
              </w:rPr>
            </w:pPr>
          </w:p>
        </w:tc>
        <w:tc>
          <w:tcPr>
            <w:tcW w:w="236" w:type="dxa"/>
            <w:noWrap/>
            <w:vAlign w:val="bottom"/>
            <w:hideMark/>
          </w:tcPr>
          <w:p w14:paraId="6DC482EE" w14:textId="77777777" w:rsidR="00AD41AA" w:rsidRPr="00AD41AA" w:rsidRDefault="00AD41AA">
            <w:pPr>
              <w:spacing w:line="276" w:lineRule="auto"/>
              <w:rPr>
                <w:rFonts w:eastAsiaTheme="minorHAnsi"/>
                <w:sz w:val="20"/>
                <w:szCs w:val="20"/>
              </w:rPr>
            </w:pPr>
          </w:p>
        </w:tc>
        <w:tc>
          <w:tcPr>
            <w:tcW w:w="5797" w:type="dxa"/>
            <w:hideMark/>
          </w:tcPr>
          <w:p w14:paraId="26DFD2AF" w14:textId="77777777" w:rsidR="00AD41AA" w:rsidRPr="00AD41AA" w:rsidRDefault="00AD41AA">
            <w:pPr>
              <w:spacing w:line="276" w:lineRule="auto"/>
              <w:rPr>
                <w:rFonts w:eastAsiaTheme="minorHAnsi"/>
                <w:sz w:val="20"/>
                <w:szCs w:val="20"/>
              </w:rPr>
            </w:pPr>
          </w:p>
        </w:tc>
      </w:tr>
      <w:tr w:rsidR="00AD41AA" w:rsidRPr="00AD41AA" w14:paraId="11573B18" w14:textId="77777777" w:rsidTr="00AD41AA">
        <w:trPr>
          <w:trHeight w:val="1974"/>
        </w:trPr>
        <w:tc>
          <w:tcPr>
            <w:tcW w:w="3480" w:type="dxa"/>
            <w:hideMark/>
          </w:tcPr>
          <w:p w14:paraId="32463277" w14:textId="77777777" w:rsidR="00AD41AA" w:rsidRPr="00AD41AA" w:rsidRDefault="00AD41AA">
            <w:pPr>
              <w:spacing w:line="276" w:lineRule="auto"/>
              <w:rPr>
                <w:color w:val="000000"/>
                <w:sz w:val="20"/>
                <w:szCs w:val="20"/>
              </w:rPr>
            </w:pPr>
            <w:r w:rsidRPr="00AD41AA">
              <w:rPr>
                <w:color w:val="000000"/>
                <w:sz w:val="20"/>
                <w:szCs w:val="20"/>
              </w:rPr>
              <w:t>Новикова</w:t>
            </w:r>
          </w:p>
          <w:p w14:paraId="4A0ABC4C" w14:textId="77777777" w:rsidR="00AD41AA" w:rsidRPr="00AD41AA" w:rsidRDefault="00AD41AA">
            <w:pPr>
              <w:spacing w:line="276" w:lineRule="auto"/>
              <w:rPr>
                <w:color w:val="000000"/>
                <w:sz w:val="20"/>
                <w:szCs w:val="20"/>
              </w:rPr>
            </w:pPr>
            <w:r w:rsidRPr="00AD41AA">
              <w:rPr>
                <w:color w:val="000000"/>
                <w:sz w:val="20"/>
                <w:szCs w:val="20"/>
              </w:rPr>
              <w:t>Валентина Александровна</w:t>
            </w:r>
          </w:p>
        </w:tc>
        <w:tc>
          <w:tcPr>
            <w:tcW w:w="236" w:type="dxa"/>
            <w:noWrap/>
            <w:vAlign w:val="bottom"/>
            <w:hideMark/>
          </w:tcPr>
          <w:p w14:paraId="18E68AE0" w14:textId="77777777" w:rsidR="00AD41AA" w:rsidRPr="00AD41AA" w:rsidRDefault="00AD41AA">
            <w:pPr>
              <w:rPr>
                <w:color w:val="000000"/>
                <w:sz w:val="20"/>
                <w:szCs w:val="20"/>
              </w:rPr>
            </w:pPr>
          </w:p>
        </w:tc>
        <w:tc>
          <w:tcPr>
            <w:tcW w:w="5797" w:type="dxa"/>
            <w:hideMark/>
          </w:tcPr>
          <w:p w14:paraId="5F6A6FFE" w14:textId="77777777" w:rsidR="00AD41AA" w:rsidRPr="00AD41AA" w:rsidRDefault="00AD41AA">
            <w:pPr>
              <w:spacing w:line="276" w:lineRule="auto"/>
              <w:jc w:val="both"/>
              <w:rPr>
                <w:color w:val="000000"/>
                <w:sz w:val="20"/>
                <w:szCs w:val="20"/>
              </w:rPr>
            </w:pPr>
            <w:r w:rsidRPr="00AD41AA">
              <w:rPr>
                <w:color w:val="000000"/>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 Пензенской области (по согласованию);</w:t>
            </w:r>
          </w:p>
        </w:tc>
      </w:tr>
      <w:tr w:rsidR="00AD41AA" w:rsidRPr="00AD41AA" w14:paraId="194D276A" w14:textId="77777777" w:rsidTr="00AD41AA">
        <w:trPr>
          <w:trHeight w:val="131"/>
        </w:trPr>
        <w:tc>
          <w:tcPr>
            <w:tcW w:w="3480" w:type="dxa"/>
            <w:hideMark/>
          </w:tcPr>
          <w:p w14:paraId="5A82B6B3" w14:textId="77777777" w:rsidR="00AD41AA" w:rsidRPr="00AD41AA" w:rsidRDefault="00AD41AA">
            <w:pPr>
              <w:rPr>
                <w:color w:val="000000"/>
                <w:sz w:val="20"/>
                <w:szCs w:val="20"/>
              </w:rPr>
            </w:pPr>
          </w:p>
        </w:tc>
        <w:tc>
          <w:tcPr>
            <w:tcW w:w="236" w:type="dxa"/>
            <w:noWrap/>
            <w:vAlign w:val="bottom"/>
            <w:hideMark/>
          </w:tcPr>
          <w:p w14:paraId="63A7C698" w14:textId="77777777" w:rsidR="00AD41AA" w:rsidRPr="00AD41AA" w:rsidRDefault="00AD41AA">
            <w:pPr>
              <w:spacing w:line="276" w:lineRule="auto"/>
              <w:rPr>
                <w:rFonts w:eastAsiaTheme="minorHAnsi"/>
                <w:sz w:val="20"/>
                <w:szCs w:val="20"/>
              </w:rPr>
            </w:pPr>
          </w:p>
        </w:tc>
        <w:tc>
          <w:tcPr>
            <w:tcW w:w="5797" w:type="dxa"/>
            <w:vAlign w:val="center"/>
            <w:hideMark/>
          </w:tcPr>
          <w:p w14:paraId="367A9FB1" w14:textId="77777777" w:rsidR="00AD41AA" w:rsidRPr="00AD41AA" w:rsidRDefault="00AD41AA">
            <w:pPr>
              <w:spacing w:line="276" w:lineRule="auto"/>
              <w:rPr>
                <w:rFonts w:eastAsiaTheme="minorHAnsi"/>
                <w:sz w:val="20"/>
                <w:szCs w:val="20"/>
              </w:rPr>
            </w:pPr>
          </w:p>
        </w:tc>
      </w:tr>
      <w:tr w:rsidR="00AD41AA" w:rsidRPr="00AD41AA" w14:paraId="14D0D301" w14:textId="77777777" w:rsidTr="00AD41AA">
        <w:trPr>
          <w:trHeight w:val="1370"/>
        </w:trPr>
        <w:tc>
          <w:tcPr>
            <w:tcW w:w="3480" w:type="dxa"/>
            <w:hideMark/>
          </w:tcPr>
          <w:p w14:paraId="3FEDC661" w14:textId="77777777" w:rsidR="00AD41AA" w:rsidRPr="00AD41AA" w:rsidRDefault="00AD41AA">
            <w:pPr>
              <w:spacing w:line="276" w:lineRule="auto"/>
              <w:rPr>
                <w:color w:val="000000"/>
                <w:sz w:val="20"/>
                <w:szCs w:val="20"/>
              </w:rPr>
            </w:pPr>
            <w:r w:rsidRPr="00AD41AA">
              <w:rPr>
                <w:color w:val="000000"/>
                <w:sz w:val="20"/>
                <w:szCs w:val="20"/>
              </w:rPr>
              <w:t>Паутова</w:t>
            </w:r>
          </w:p>
          <w:p w14:paraId="1FE04BE9" w14:textId="77777777" w:rsidR="00AD41AA" w:rsidRPr="00AD41AA" w:rsidRDefault="00AD41AA">
            <w:pPr>
              <w:spacing w:line="276" w:lineRule="auto"/>
              <w:rPr>
                <w:color w:val="000000"/>
                <w:sz w:val="20"/>
                <w:szCs w:val="20"/>
              </w:rPr>
            </w:pPr>
            <w:r w:rsidRPr="00AD41AA">
              <w:rPr>
                <w:color w:val="000000"/>
                <w:sz w:val="20"/>
                <w:szCs w:val="20"/>
              </w:rPr>
              <w:t>Ирина Андреевна</w:t>
            </w:r>
          </w:p>
        </w:tc>
        <w:tc>
          <w:tcPr>
            <w:tcW w:w="236" w:type="dxa"/>
            <w:noWrap/>
            <w:vAlign w:val="bottom"/>
            <w:hideMark/>
          </w:tcPr>
          <w:p w14:paraId="7ACCE6DC" w14:textId="77777777" w:rsidR="00AD41AA" w:rsidRPr="00AD41AA" w:rsidRDefault="00AD41AA">
            <w:pPr>
              <w:rPr>
                <w:color w:val="000000"/>
                <w:sz w:val="20"/>
                <w:szCs w:val="20"/>
              </w:rPr>
            </w:pPr>
          </w:p>
        </w:tc>
        <w:tc>
          <w:tcPr>
            <w:tcW w:w="5797" w:type="dxa"/>
            <w:hideMark/>
          </w:tcPr>
          <w:p w14:paraId="21C16F20" w14:textId="77777777" w:rsidR="00AD41AA" w:rsidRPr="00AD41AA" w:rsidRDefault="00AD41AA">
            <w:pPr>
              <w:spacing w:line="276" w:lineRule="auto"/>
              <w:jc w:val="both"/>
              <w:rPr>
                <w:color w:val="000000"/>
                <w:sz w:val="20"/>
                <w:szCs w:val="20"/>
              </w:rPr>
            </w:pPr>
            <w:r w:rsidRPr="00AD41AA">
              <w:rPr>
                <w:color w:val="000000"/>
                <w:sz w:val="20"/>
                <w:szCs w:val="20"/>
              </w:rPr>
              <w:t>начальник отдела по реализации молодежной политики, культуре, физкультуре и спорту администрации Бессоновского района (по согласованию);</w:t>
            </w:r>
          </w:p>
        </w:tc>
      </w:tr>
      <w:tr w:rsidR="00AD41AA" w:rsidRPr="00AD41AA" w14:paraId="3322645A" w14:textId="77777777" w:rsidTr="00AD41AA">
        <w:trPr>
          <w:trHeight w:val="165"/>
        </w:trPr>
        <w:tc>
          <w:tcPr>
            <w:tcW w:w="3480" w:type="dxa"/>
            <w:hideMark/>
          </w:tcPr>
          <w:p w14:paraId="2A3B7F91" w14:textId="77777777" w:rsidR="00AD41AA" w:rsidRPr="00AD41AA" w:rsidRDefault="00AD41AA">
            <w:pPr>
              <w:rPr>
                <w:color w:val="000000"/>
                <w:sz w:val="20"/>
                <w:szCs w:val="20"/>
              </w:rPr>
            </w:pPr>
          </w:p>
        </w:tc>
        <w:tc>
          <w:tcPr>
            <w:tcW w:w="236" w:type="dxa"/>
            <w:noWrap/>
            <w:vAlign w:val="bottom"/>
            <w:hideMark/>
          </w:tcPr>
          <w:p w14:paraId="4799ABFA" w14:textId="77777777" w:rsidR="00AD41AA" w:rsidRPr="00AD41AA" w:rsidRDefault="00AD41AA">
            <w:pPr>
              <w:spacing w:line="276" w:lineRule="auto"/>
              <w:rPr>
                <w:rFonts w:eastAsiaTheme="minorHAnsi"/>
                <w:sz w:val="20"/>
                <w:szCs w:val="20"/>
              </w:rPr>
            </w:pPr>
          </w:p>
        </w:tc>
        <w:tc>
          <w:tcPr>
            <w:tcW w:w="5797" w:type="dxa"/>
            <w:vAlign w:val="center"/>
            <w:hideMark/>
          </w:tcPr>
          <w:p w14:paraId="6D67688A" w14:textId="77777777" w:rsidR="00AD41AA" w:rsidRPr="00AD41AA" w:rsidRDefault="00AD41AA">
            <w:pPr>
              <w:spacing w:line="276" w:lineRule="auto"/>
              <w:rPr>
                <w:rFonts w:eastAsiaTheme="minorHAnsi"/>
                <w:sz w:val="20"/>
                <w:szCs w:val="20"/>
              </w:rPr>
            </w:pPr>
          </w:p>
        </w:tc>
      </w:tr>
      <w:tr w:rsidR="00AD41AA" w:rsidRPr="00AD41AA" w14:paraId="6E60C871" w14:textId="77777777" w:rsidTr="00AD41AA">
        <w:trPr>
          <w:trHeight w:val="165"/>
        </w:trPr>
        <w:tc>
          <w:tcPr>
            <w:tcW w:w="3480" w:type="dxa"/>
            <w:hideMark/>
          </w:tcPr>
          <w:p w14:paraId="4970B207" w14:textId="77777777" w:rsidR="00AD41AA" w:rsidRPr="00AD41AA" w:rsidRDefault="00AD41AA">
            <w:pPr>
              <w:spacing w:line="276" w:lineRule="auto"/>
              <w:rPr>
                <w:color w:val="000000"/>
                <w:sz w:val="20"/>
                <w:szCs w:val="20"/>
              </w:rPr>
            </w:pPr>
            <w:r w:rsidRPr="00AD41AA">
              <w:rPr>
                <w:color w:val="000000"/>
                <w:sz w:val="20"/>
                <w:szCs w:val="20"/>
              </w:rPr>
              <w:lastRenderedPageBreak/>
              <w:t>Подойницына</w:t>
            </w:r>
          </w:p>
          <w:p w14:paraId="036A8E83" w14:textId="77777777" w:rsidR="00AD41AA" w:rsidRPr="00AD41AA" w:rsidRDefault="00AD41AA">
            <w:pPr>
              <w:spacing w:line="276" w:lineRule="auto"/>
              <w:rPr>
                <w:color w:val="000000"/>
                <w:sz w:val="20"/>
                <w:szCs w:val="20"/>
              </w:rPr>
            </w:pPr>
            <w:r w:rsidRPr="00AD41AA">
              <w:rPr>
                <w:color w:val="000000"/>
                <w:sz w:val="20"/>
                <w:szCs w:val="20"/>
              </w:rPr>
              <w:t>Екатерина Владимировна</w:t>
            </w:r>
          </w:p>
        </w:tc>
        <w:tc>
          <w:tcPr>
            <w:tcW w:w="236" w:type="dxa"/>
            <w:noWrap/>
            <w:vAlign w:val="bottom"/>
            <w:hideMark/>
          </w:tcPr>
          <w:p w14:paraId="29E9F482" w14:textId="77777777" w:rsidR="00AD41AA" w:rsidRPr="00AD41AA" w:rsidRDefault="00AD41AA">
            <w:pPr>
              <w:rPr>
                <w:color w:val="000000"/>
                <w:sz w:val="20"/>
                <w:szCs w:val="20"/>
              </w:rPr>
            </w:pPr>
          </w:p>
        </w:tc>
        <w:tc>
          <w:tcPr>
            <w:tcW w:w="5797" w:type="dxa"/>
            <w:vAlign w:val="center"/>
            <w:hideMark/>
          </w:tcPr>
          <w:p w14:paraId="0F55EC8E" w14:textId="77777777" w:rsidR="00AD41AA" w:rsidRPr="00AD41AA" w:rsidRDefault="00AD41AA">
            <w:pPr>
              <w:spacing w:line="276" w:lineRule="auto"/>
              <w:jc w:val="both"/>
              <w:rPr>
                <w:color w:val="000000"/>
                <w:sz w:val="20"/>
                <w:szCs w:val="20"/>
              </w:rPr>
            </w:pPr>
            <w:r w:rsidRPr="00AD41AA">
              <w:rPr>
                <w:color w:val="000000"/>
                <w:sz w:val="20"/>
                <w:szCs w:val="20"/>
              </w:rPr>
              <w:t>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r w:rsidR="00AD41AA" w:rsidRPr="00AD41AA" w14:paraId="6F413425" w14:textId="77777777" w:rsidTr="00AD41AA">
        <w:trPr>
          <w:trHeight w:val="165"/>
        </w:trPr>
        <w:tc>
          <w:tcPr>
            <w:tcW w:w="3480" w:type="dxa"/>
            <w:hideMark/>
          </w:tcPr>
          <w:p w14:paraId="11F6947C" w14:textId="77777777" w:rsidR="00AD41AA" w:rsidRPr="00AD41AA" w:rsidRDefault="00AD41AA">
            <w:pPr>
              <w:rPr>
                <w:color w:val="000000"/>
                <w:sz w:val="20"/>
                <w:szCs w:val="20"/>
              </w:rPr>
            </w:pPr>
          </w:p>
        </w:tc>
        <w:tc>
          <w:tcPr>
            <w:tcW w:w="236" w:type="dxa"/>
            <w:noWrap/>
            <w:vAlign w:val="bottom"/>
            <w:hideMark/>
          </w:tcPr>
          <w:p w14:paraId="3BAB0F38" w14:textId="77777777" w:rsidR="00AD41AA" w:rsidRPr="00AD41AA" w:rsidRDefault="00AD41AA">
            <w:pPr>
              <w:spacing w:line="276" w:lineRule="auto"/>
              <w:rPr>
                <w:rFonts w:eastAsiaTheme="minorHAnsi"/>
                <w:sz w:val="20"/>
                <w:szCs w:val="20"/>
              </w:rPr>
            </w:pPr>
          </w:p>
        </w:tc>
        <w:tc>
          <w:tcPr>
            <w:tcW w:w="5797" w:type="dxa"/>
            <w:vAlign w:val="center"/>
            <w:hideMark/>
          </w:tcPr>
          <w:p w14:paraId="2C73BDB3" w14:textId="77777777" w:rsidR="00AD41AA" w:rsidRPr="00AD41AA" w:rsidRDefault="00AD41AA">
            <w:pPr>
              <w:spacing w:line="276" w:lineRule="auto"/>
              <w:rPr>
                <w:rFonts w:eastAsiaTheme="minorHAnsi"/>
                <w:sz w:val="20"/>
                <w:szCs w:val="20"/>
              </w:rPr>
            </w:pPr>
          </w:p>
        </w:tc>
      </w:tr>
      <w:tr w:rsidR="00AD41AA" w:rsidRPr="00AD41AA" w14:paraId="4F0F9F72" w14:textId="77777777" w:rsidTr="00AD41AA">
        <w:trPr>
          <w:trHeight w:val="2427"/>
        </w:trPr>
        <w:tc>
          <w:tcPr>
            <w:tcW w:w="3480" w:type="dxa"/>
            <w:hideMark/>
          </w:tcPr>
          <w:p w14:paraId="337A7185" w14:textId="77777777" w:rsidR="00AD41AA" w:rsidRPr="00AD41AA" w:rsidRDefault="00AD41AA">
            <w:pPr>
              <w:spacing w:line="276" w:lineRule="auto"/>
              <w:rPr>
                <w:color w:val="000000"/>
                <w:sz w:val="20"/>
                <w:szCs w:val="20"/>
              </w:rPr>
            </w:pPr>
            <w:proofErr w:type="spellStart"/>
            <w:r w:rsidRPr="00AD41AA">
              <w:rPr>
                <w:color w:val="000000"/>
                <w:sz w:val="20"/>
                <w:szCs w:val="20"/>
              </w:rPr>
              <w:t>Юкин</w:t>
            </w:r>
            <w:proofErr w:type="spellEnd"/>
          </w:p>
          <w:p w14:paraId="7B61BB60" w14:textId="77777777" w:rsidR="00AD41AA" w:rsidRPr="00AD41AA" w:rsidRDefault="00AD41AA">
            <w:pPr>
              <w:spacing w:line="276" w:lineRule="auto"/>
              <w:rPr>
                <w:color w:val="000000"/>
                <w:sz w:val="20"/>
                <w:szCs w:val="20"/>
              </w:rPr>
            </w:pPr>
            <w:r w:rsidRPr="00AD41AA">
              <w:rPr>
                <w:color w:val="000000"/>
                <w:sz w:val="20"/>
                <w:szCs w:val="20"/>
              </w:rPr>
              <w:t>Сергей Владимирович</w:t>
            </w:r>
          </w:p>
        </w:tc>
        <w:tc>
          <w:tcPr>
            <w:tcW w:w="236" w:type="dxa"/>
            <w:noWrap/>
            <w:vAlign w:val="bottom"/>
            <w:hideMark/>
          </w:tcPr>
          <w:p w14:paraId="6F5E5DB0" w14:textId="77777777" w:rsidR="00AD41AA" w:rsidRPr="00AD41AA" w:rsidRDefault="00AD41AA">
            <w:pPr>
              <w:rPr>
                <w:color w:val="000000"/>
                <w:sz w:val="20"/>
                <w:szCs w:val="20"/>
              </w:rPr>
            </w:pPr>
          </w:p>
        </w:tc>
        <w:tc>
          <w:tcPr>
            <w:tcW w:w="5797" w:type="dxa"/>
            <w:hideMark/>
          </w:tcPr>
          <w:p w14:paraId="123D270C" w14:textId="2BA1A959" w:rsidR="00AD41AA" w:rsidRPr="00AD41AA" w:rsidRDefault="00AD41AA">
            <w:pPr>
              <w:spacing w:line="276" w:lineRule="auto"/>
              <w:jc w:val="both"/>
              <w:rPr>
                <w:color w:val="000000"/>
                <w:sz w:val="20"/>
                <w:szCs w:val="20"/>
              </w:rPr>
            </w:pPr>
            <w:r w:rsidRPr="00AD41AA">
              <w:rPr>
                <w:color w:val="000000"/>
                <w:sz w:val="20"/>
                <w:szCs w:val="20"/>
              </w:rPr>
              <w:t>начальник отделения надзорной деятельности и профилактической работы Бессоновского района управления надзорной деятельности и профилактической работы Главное управление Министерства чрезвычайных ситуаций России по Пензенской области (по согласованию).</w:t>
            </w:r>
          </w:p>
        </w:tc>
      </w:tr>
    </w:tbl>
    <w:p w14:paraId="2564B913" w14:textId="77777777" w:rsidR="00AD41AA" w:rsidRPr="00AD41AA" w:rsidRDefault="00AD41AA" w:rsidP="00AD41AA">
      <w:pPr>
        <w:jc w:val="both"/>
        <w:rPr>
          <w:sz w:val="20"/>
          <w:szCs w:val="20"/>
        </w:rPr>
      </w:pPr>
    </w:p>
    <w:tbl>
      <w:tblPr>
        <w:tblpPr w:leftFromText="180" w:rightFromText="180" w:vertAnchor="page" w:horzAnchor="margin" w:tblpY="4966"/>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02"/>
      </w:tblGrid>
      <w:tr w:rsidR="00EC614C" w:rsidRPr="00D32177" w14:paraId="50131DAD" w14:textId="77777777" w:rsidTr="00E52CC3">
        <w:trPr>
          <w:trHeight w:val="366"/>
        </w:trPr>
        <w:tc>
          <w:tcPr>
            <w:tcW w:w="10402" w:type="dxa"/>
            <w:tcBorders>
              <w:top w:val="nil"/>
              <w:left w:val="nil"/>
              <w:bottom w:val="nil"/>
              <w:right w:val="nil"/>
            </w:tcBorders>
            <w:vAlign w:val="center"/>
          </w:tcPr>
          <w:p w14:paraId="3369ACAD" w14:textId="77777777" w:rsidR="00EC614C" w:rsidRPr="00A67B0A" w:rsidRDefault="00EC614C" w:rsidP="00EC614C">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78123D5D" w14:textId="77777777" w:rsidR="00EC614C" w:rsidRPr="00A67B0A" w:rsidRDefault="00EC614C" w:rsidP="00EC614C">
            <w:pPr>
              <w:jc w:val="center"/>
              <w:rPr>
                <w:b/>
                <w:sz w:val="20"/>
                <w:szCs w:val="20"/>
              </w:rPr>
            </w:pPr>
            <w:r w:rsidRPr="00A67B0A">
              <w:rPr>
                <w:b/>
                <w:sz w:val="20"/>
                <w:szCs w:val="20"/>
              </w:rPr>
              <w:t xml:space="preserve">БЕССОНОВСКОГО РАЙОНА </w:t>
            </w:r>
          </w:p>
          <w:p w14:paraId="6EC914CA" w14:textId="77777777" w:rsidR="00EC614C" w:rsidRPr="00A67B0A" w:rsidRDefault="00EC614C" w:rsidP="00EC614C">
            <w:pPr>
              <w:jc w:val="center"/>
              <w:rPr>
                <w:b/>
                <w:sz w:val="20"/>
                <w:szCs w:val="20"/>
              </w:rPr>
            </w:pPr>
            <w:r w:rsidRPr="00A67B0A">
              <w:rPr>
                <w:b/>
                <w:sz w:val="20"/>
                <w:szCs w:val="20"/>
              </w:rPr>
              <w:t>ПЕНЗЕНСКОЙ ОБЛАСТИ</w:t>
            </w:r>
          </w:p>
          <w:p w14:paraId="332F7AE6" w14:textId="77777777" w:rsidR="00EC614C" w:rsidRDefault="00EC614C" w:rsidP="00EC614C">
            <w:pPr>
              <w:jc w:val="center"/>
              <w:rPr>
                <w:b/>
                <w:bCs/>
                <w:sz w:val="20"/>
                <w:szCs w:val="20"/>
              </w:rPr>
            </w:pPr>
            <w:r w:rsidRPr="00A67B0A">
              <w:rPr>
                <w:b/>
                <w:sz w:val="20"/>
                <w:szCs w:val="20"/>
              </w:rPr>
              <w:t>ПЯТОГО СОЗЫВА</w:t>
            </w:r>
            <w:r w:rsidRPr="00D32177">
              <w:rPr>
                <w:b/>
                <w:bCs/>
                <w:sz w:val="20"/>
                <w:szCs w:val="20"/>
              </w:rPr>
              <w:t xml:space="preserve"> </w:t>
            </w:r>
          </w:p>
          <w:p w14:paraId="3F8AAA96" w14:textId="77777777" w:rsidR="00EC614C" w:rsidRPr="00AD41AA" w:rsidRDefault="00EC614C" w:rsidP="00EC614C">
            <w:pPr>
              <w:jc w:val="center"/>
              <w:rPr>
                <w:sz w:val="20"/>
                <w:szCs w:val="20"/>
              </w:rPr>
            </w:pPr>
            <w:r w:rsidRPr="00AD41AA">
              <w:rPr>
                <w:sz w:val="20"/>
                <w:szCs w:val="20"/>
              </w:rPr>
              <w:t xml:space="preserve">от 18 сентября 2025 года № 486-53/5 </w:t>
            </w:r>
          </w:p>
          <w:p w14:paraId="45BF1EF3" w14:textId="77777777" w:rsidR="00EC614C" w:rsidRPr="00D32177" w:rsidRDefault="00EC614C" w:rsidP="00EC614C">
            <w:pPr>
              <w:jc w:val="center"/>
              <w:rPr>
                <w:sz w:val="20"/>
                <w:szCs w:val="20"/>
              </w:rPr>
            </w:pPr>
          </w:p>
        </w:tc>
      </w:tr>
    </w:tbl>
    <w:p w14:paraId="19EC2E98" w14:textId="04E4B7B4" w:rsidR="00EB5402" w:rsidRPr="00D32177" w:rsidRDefault="00AD41AA" w:rsidP="00EB5402">
      <w:pPr>
        <w:jc w:val="center"/>
        <w:rPr>
          <w:b/>
          <w:sz w:val="20"/>
          <w:szCs w:val="20"/>
        </w:rPr>
      </w:pPr>
      <w:r w:rsidRPr="00AD41AA">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p w14:paraId="14C447DA" w14:textId="77777777" w:rsidR="00EB5402" w:rsidRPr="00AD41AA" w:rsidRDefault="00EB5402" w:rsidP="00EB5402">
      <w:pPr>
        <w:ind w:firstLine="720"/>
        <w:jc w:val="both"/>
        <w:rPr>
          <w:sz w:val="20"/>
          <w:szCs w:val="20"/>
        </w:rPr>
      </w:pPr>
    </w:p>
    <w:p w14:paraId="448004E7" w14:textId="77777777" w:rsidR="00AD41AA" w:rsidRPr="00AD41AA" w:rsidRDefault="00AD41AA" w:rsidP="00AD41AA">
      <w:pPr>
        <w:autoSpaceDE w:val="0"/>
        <w:autoSpaceDN w:val="0"/>
        <w:adjustRightInd w:val="0"/>
        <w:ind w:firstLine="720"/>
        <w:jc w:val="both"/>
        <w:rPr>
          <w:sz w:val="20"/>
          <w:szCs w:val="20"/>
        </w:rPr>
      </w:pPr>
      <w:r w:rsidRPr="00AD41AA">
        <w:rPr>
          <w:sz w:val="20"/>
          <w:szCs w:val="20"/>
        </w:rPr>
        <w:t xml:space="preserve">В соответствии со ст.14 Жилищного кодекса Российской Федерации, </w:t>
      </w:r>
      <w:hyperlink r:id="rId11" w:history="1">
        <w:r w:rsidRPr="00AD41AA">
          <w:rPr>
            <w:rStyle w:val="ac"/>
            <w:sz w:val="20"/>
            <w:szCs w:val="20"/>
          </w:rPr>
          <w:t>Федеральным законом</w:t>
        </w:r>
      </w:hyperlink>
      <w:r w:rsidRPr="00AD41AA">
        <w:rPr>
          <w:sz w:val="20"/>
          <w:szCs w:val="20"/>
        </w:rPr>
        <w:t xml:space="preserve"> РФ от 06.10.2003  № 131-ФЗ «Об общих принципах организации местного самоуправления в Российской Федерации»,</w:t>
      </w:r>
      <w:r w:rsidRPr="00AD41AA">
        <w:rPr>
          <w:bCs/>
          <w:sz w:val="20"/>
          <w:szCs w:val="20"/>
        </w:rPr>
        <w:t xml:space="preserve"> </w:t>
      </w:r>
      <w:r w:rsidRPr="00AD41AA">
        <w:rPr>
          <w:sz w:val="20"/>
          <w:szCs w:val="20"/>
        </w:rPr>
        <w:t xml:space="preserve">Федеральным законом от 29.02.2012 №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AD41AA">
        <w:rPr>
          <w:bCs/>
          <w:sz w:val="20"/>
          <w:szCs w:val="20"/>
        </w:rPr>
        <w:t>Уставом муниципального района Бессоновский район Пензенской области</w:t>
      </w:r>
      <w:r w:rsidRPr="00AD41AA">
        <w:rPr>
          <w:sz w:val="20"/>
          <w:szCs w:val="20"/>
        </w:rPr>
        <w:t xml:space="preserve">, </w:t>
      </w:r>
    </w:p>
    <w:p w14:paraId="7E48E157" w14:textId="77777777" w:rsidR="00AD41AA" w:rsidRPr="00AD41AA" w:rsidRDefault="00AD41AA" w:rsidP="00AD41AA">
      <w:pPr>
        <w:autoSpaceDE w:val="0"/>
        <w:autoSpaceDN w:val="0"/>
        <w:adjustRightInd w:val="0"/>
        <w:ind w:firstLine="720"/>
        <w:jc w:val="both"/>
        <w:rPr>
          <w:sz w:val="20"/>
          <w:szCs w:val="20"/>
        </w:rPr>
      </w:pPr>
    </w:p>
    <w:p w14:paraId="4CF9C097" w14:textId="77777777" w:rsidR="00AD41AA" w:rsidRPr="00AD41AA" w:rsidRDefault="00AD41AA" w:rsidP="00AD41AA">
      <w:pPr>
        <w:autoSpaceDE w:val="0"/>
        <w:autoSpaceDN w:val="0"/>
        <w:adjustRightInd w:val="0"/>
        <w:ind w:firstLine="142"/>
        <w:jc w:val="both"/>
        <w:rPr>
          <w:b/>
          <w:sz w:val="20"/>
          <w:szCs w:val="20"/>
        </w:rPr>
      </w:pPr>
      <w:r w:rsidRPr="00AD41AA">
        <w:rPr>
          <w:b/>
          <w:sz w:val="20"/>
          <w:szCs w:val="20"/>
        </w:rPr>
        <w:t xml:space="preserve">    Собрание представителей Бессоновского района Пензенской области решило:</w:t>
      </w:r>
    </w:p>
    <w:p w14:paraId="245E2F9B" w14:textId="77777777" w:rsidR="00AD41AA" w:rsidRDefault="00AD41AA" w:rsidP="00AD41AA">
      <w:pPr>
        <w:autoSpaceDE w:val="0"/>
        <w:autoSpaceDN w:val="0"/>
        <w:adjustRightInd w:val="0"/>
        <w:jc w:val="both"/>
        <w:rPr>
          <w:sz w:val="26"/>
          <w:szCs w:val="26"/>
        </w:rPr>
      </w:pPr>
    </w:p>
    <w:p w14:paraId="4C55237A" w14:textId="77777777" w:rsidR="00AD41AA" w:rsidRPr="00AD41AA" w:rsidRDefault="00AD41AA" w:rsidP="00AD41AA">
      <w:pPr>
        <w:autoSpaceDE w:val="0"/>
        <w:autoSpaceDN w:val="0"/>
        <w:adjustRightInd w:val="0"/>
        <w:ind w:firstLine="720"/>
        <w:jc w:val="both"/>
        <w:rPr>
          <w:sz w:val="20"/>
          <w:szCs w:val="20"/>
        </w:rPr>
      </w:pPr>
      <w:r w:rsidRPr="00AD41AA">
        <w:rPr>
          <w:sz w:val="20"/>
          <w:szCs w:val="20"/>
        </w:rPr>
        <w:t>1. Включить в специализированный жилищный фонд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793ED4CF" w14:textId="77777777" w:rsidR="00AD41AA" w:rsidRPr="00AD41AA" w:rsidRDefault="00AD41AA" w:rsidP="00AD41AA">
      <w:pPr>
        <w:autoSpaceDE w:val="0"/>
        <w:autoSpaceDN w:val="0"/>
        <w:adjustRightInd w:val="0"/>
        <w:ind w:firstLine="720"/>
        <w:jc w:val="both"/>
        <w:rPr>
          <w:sz w:val="20"/>
          <w:szCs w:val="20"/>
        </w:rPr>
      </w:pPr>
      <w:r w:rsidRPr="00AD41AA">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A771310" w14:textId="77777777" w:rsidR="00AD41AA" w:rsidRPr="00AD41AA" w:rsidRDefault="00AD41AA" w:rsidP="00AD41AA">
      <w:pPr>
        <w:autoSpaceDE w:val="0"/>
        <w:autoSpaceDN w:val="0"/>
        <w:adjustRightInd w:val="0"/>
        <w:ind w:firstLine="720"/>
        <w:jc w:val="both"/>
        <w:rPr>
          <w:sz w:val="20"/>
          <w:szCs w:val="20"/>
        </w:rPr>
      </w:pPr>
      <w:r w:rsidRPr="00AD41AA">
        <w:rPr>
          <w:sz w:val="20"/>
          <w:szCs w:val="20"/>
        </w:rPr>
        <w:t>3. Настоящее решение вступает в силу на следующий день после дня его официального опубликования</w:t>
      </w:r>
    </w:p>
    <w:p w14:paraId="45235568" w14:textId="29A1027C" w:rsidR="00AD41AA" w:rsidRPr="00AD41AA" w:rsidRDefault="00AD41AA" w:rsidP="00AD41AA">
      <w:pPr>
        <w:autoSpaceDE w:val="0"/>
        <w:autoSpaceDN w:val="0"/>
        <w:adjustRightInd w:val="0"/>
        <w:ind w:firstLine="720"/>
        <w:jc w:val="both"/>
        <w:rPr>
          <w:sz w:val="20"/>
          <w:szCs w:val="20"/>
        </w:rPr>
      </w:pPr>
      <w:r w:rsidRPr="00AD41AA">
        <w:rPr>
          <w:sz w:val="20"/>
          <w:szCs w:val="20"/>
        </w:rPr>
        <w:t>4. Контроль за исполнением настоящего решения возложить на главу Бессоновского района.</w:t>
      </w:r>
    </w:p>
    <w:p w14:paraId="779055B6" w14:textId="77777777" w:rsidR="00AD41AA" w:rsidRPr="00AD41AA" w:rsidRDefault="00AD41AA" w:rsidP="00AD41AA">
      <w:pPr>
        <w:autoSpaceDE w:val="0"/>
        <w:autoSpaceDN w:val="0"/>
        <w:adjustRightInd w:val="0"/>
        <w:ind w:firstLine="720"/>
        <w:jc w:val="both"/>
        <w:rPr>
          <w:sz w:val="20"/>
          <w:szCs w:val="20"/>
        </w:rPr>
      </w:pPr>
    </w:p>
    <w:p w14:paraId="77352CA3" w14:textId="77777777" w:rsidR="00AD41AA" w:rsidRPr="00AD41AA" w:rsidRDefault="00AD41AA" w:rsidP="00AD41AA">
      <w:pPr>
        <w:autoSpaceDE w:val="0"/>
        <w:autoSpaceDN w:val="0"/>
        <w:adjustRightInd w:val="0"/>
        <w:ind w:firstLine="720"/>
        <w:jc w:val="both"/>
        <w:rPr>
          <w:sz w:val="20"/>
          <w:szCs w:val="20"/>
        </w:rPr>
      </w:pPr>
    </w:p>
    <w:p w14:paraId="4DFE5D6E" w14:textId="77777777" w:rsidR="00AD41AA" w:rsidRPr="00AD41AA" w:rsidRDefault="00AD41AA" w:rsidP="00AD41AA">
      <w:pPr>
        <w:autoSpaceDE w:val="0"/>
        <w:autoSpaceDN w:val="0"/>
        <w:adjustRightInd w:val="0"/>
        <w:jc w:val="both"/>
        <w:rPr>
          <w:sz w:val="20"/>
          <w:szCs w:val="20"/>
        </w:rPr>
      </w:pPr>
      <w:r w:rsidRPr="00AD41AA">
        <w:rPr>
          <w:sz w:val="20"/>
          <w:szCs w:val="20"/>
        </w:rPr>
        <w:t>Председатель Собрания представителей                                                    С.И. Серебрякова</w:t>
      </w:r>
    </w:p>
    <w:p w14:paraId="32531450" w14:textId="77777777" w:rsidR="00AD41AA" w:rsidRPr="00AD41AA" w:rsidRDefault="00AD41AA" w:rsidP="00AD41AA">
      <w:pPr>
        <w:autoSpaceDE w:val="0"/>
        <w:autoSpaceDN w:val="0"/>
        <w:adjustRightInd w:val="0"/>
        <w:jc w:val="both"/>
        <w:rPr>
          <w:sz w:val="20"/>
          <w:szCs w:val="20"/>
        </w:rPr>
      </w:pPr>
      <w:r w:rsidRPr="00AD41AA">
        <w:rPr>
          <w:sz w:val="20"/>
          <w:szCs w:val="20"/>
        </w:rPr>
        <w:t>Бессоновского района Пензенской области</w:t>
      </w:r>
    </w:p>
    <w:p w14:paraId="73182137" w14:textId="77777777" w:rsidR="00AD41AA" w:rsidRPr="00AD41AA" w:rsidRDefault="00AD41AA" w:rsidP="00AD41AA">
      <w:pPr>
        <w:autoSpaceDE w:val="0"/>
        <w:autoSpaceDN w:val="0"/>
        <w:adjustRightInd w:val="0"/>
        <w:ind w:left="7200"/>
        <w:jc w:val="right"/>
        <w:rPr>
          <w:sz w:val="20"/>
          <w:szCs w:val="20"/>
        </w:rPr>
      </w:pPr>
      <w:r w:rsidRPr="00AD41AA">
        <w:rPr>
          <w:sz w:val="20"/>
          <w:szCs w:val="20"/>
        </w:rPr>
        <w:t xml:space="preserve">Приложение </w:t>
      </w:r>
    </w:p>
    <w:p w14:paraId="7FBF2766" w14:textId="77777777" w:rsidR="00AD41AA" w:rsidRPr="00AD41AA" w:rsidRDefault="00AD41AA" w:rsidP="00AD41AA">
      <w:pPr>
        <w:autoSpaceDE w:val="0"/>
        <w:autoSpaceDN w:val="0"/>
        <w:adjustRightInd w:val="0"/>
        <w:ind w:firstLine="720"/>
        <w:jc w:val="right"/>
        <w:rPr>
          <w:sz w:val="20"/>
          <w:szCs w:val="20"/>
        </w:rPr>
      </w:pPr>
      <w:r w:rsidRPr="00AD41AA">
        <w:rPr>
          <w:sz w:val="20"/>
          <w:szCs w:val="20"/>
        </w:rPr>
        <w:t xml:space="preserve">к решению Собрания представителей </w:t>
      </w:r>
    </w:p>
    <w:p w14:paraId="63576DF6" w14:textId="0866680B" w:rsidR="00AD41AA" w:rsidRPr="00AD41AA" w:rsidRDefault="00AD41AA" w:rsidP="00AD41AA">
      <w:pPr>
        <w:autoSpaceDE w:val="0"/>
        <w:autoSpaceDN w:val="0"/>
        <w:adjustRightInd w:val="0"/>
        <w:ind w:firstLine="720"/>
        <w:jc w:val="right"/>
        <w:rPr>
          <w:sz w:val="20"/>
          <w:szCs w:val="20"/>
        </w:rPr>
      </w:pPr>
      <w:r w:rsidRPr="00AD41AA">
        <w:rPr>
          <w:sz w:val="20"/>
          <w:szCs w:val="20"/>
        </w:rPr>
        <w:t xml:space="preserve">Бессоновского района Пензенской области </w:t>
      </w:r>
    </w:p>
    <w:p w14:paraId="2C226497" w14:textId="77777777" w:rsidR="00AD41AA" w:rsidRPr="00AD41AA" w:rsidRDefault="00AD41AA" w:rsidP="00AD41AA">
      <w:pPr>
        <w:autoSpaceDE w:val="0"/>
        <w:autoSpaceDN w:val="0"/>
        <w:adjustRightInd w:val="0"/>
        <w:ind w:firstLine="720"/>
        <w:jc w:val="right"/>
        <w:rPr>
          <w:sz w:val="20"/>
          <w:szCs w:val="20"/>
        </w:rPr>
      </w:pPr>
      <w:r w:rsidRPr="00AD41AA">
        <w:rPr>
          <w:sz w:val="20"/>
          <w:szCs w:val="20"/>
        </w:rPr>
        <w:t>пятого созыва</w:t>
      </w:r>
    </w:p>
    <w:p w14:paraId="3E79AFC0" w14:textId="77777777" w:rsidR="00AD41AA" w:rsidRPr="00AD41AA" w:rsidRDefault="00AD41AA" w:rsidP="00AD41AA">
      <w:pPr>
        <w:autoSpaceDE w:val="0"/>
        <w:autoSpaceDN w:val="0"/>
        <w:adjustRightInd w:val="0"/>
        <w:ind w:firstLine="720"/>
        <w:jc w:val="right"/>
        <w:rPr>
          <w:sz w:val="20"/>
          <w:szCs w:val="20"/>
        </w:rPr>
      </w:pPr>
      <w:r w:rsidRPr="00AD41AA">
        <w:rPr>
          <w:sz w:val="20"/>
          <w:szCs w:val="20"/>
        </w:rPr>
        <w:t>от 18.09.2025 № 486-53/5</w:t>
      </w:r>
    </w:p>
    <w:p w14:paraId="5D5829BF" w14:textId="77777777" w:rsidR="00AD41AA" w:rsidRPr="00AD41AA" w:rsidRDefault="00AD41AA" w:rsidP="00AD41AA">
      <w:pPr>
        <w:autoSpaceDE w:val="0"/>
        <w:autoSpaceDN w:val="0"/>
        <w:adjustRightInd w:val="0"/>
        <w:ind w:left="7200"/>
        <w:jc w:val="both"/>
        <w:rPr>
          <w:sz w:val="20"/>
          <w:szCs w:val="20"/>
        </w:rPr>
      </w:pPr>
    </w:p>
    <w:p w14:paraId="1A466BCA" w14:textId="77777777" w:rsidR="00AD41AA" w:rsidRPr="00AD41AA" w:rsidRDefault="00AD41AA" w:rsidP="00AD41AA">
      <w:pPr>
        <w:autoSpaceDE w:val="0"/>
        <w:autoSpaceDN w:val="0"/>
        <w:adjustRightInd w:val="0"/>
        <w:ind w:left="7200"/>
        <w:jc w:val="both"/>
        <w:rPr>
          <w:sz w:val="20"/>
          <w:szCs w:val="20"/>
        </w:rPr>
      </w:pPr>
    </w:p>
    <w:p w14:paraId="1AA1F156" w14:textId="77777777" w:rsidR="00AD41AA" w:rsidRPr="00AD41AA" w:rsidRDefault="00AD41AA" w:rsidP="00AD41AA">
      <w:pPr>
        <w:autoSpaceDE w:val="0"/>
        <w:autoSpaceDN w:val="0"/>
        <w:adjustRightInd w:val="0"/>
        <w:jc w:val="center"/>
        <w:rPr>
          <w:b/>
          <w:sz w:val="20"/>
          <w:szCs w:val="20"/>
        </w:rPr>
      </w:pPr>
      <w:r w:rsidRPr="00AD41AA">
        <w:rPr>
          <w:b/>
          <w:sz w:val="20"/>
          <w:szCs w:val="20"/>
        </w:rPr>
        <w:t>Перечень имущества,</w:t>
      </w:r>
    </w:p>
    <w:p w14:paraId="51B4389F" w14:textId="77777777" w:rsidR="00AD41AA" w:rsidRPr="00AD41AA" w:rsidRDefault="00AD41AA" w:rsidP="00AD41AA">
      <w:pPr>
        <w:autoSpaceDE w:val="0"/>
        <w:autoSpaceDN w:val="0"/>
        <w:adjustRightInd w:val="0"/>
        <w:jc w:val="center"/>
        <w:rPr>
          <w:b/>
          <w:sz w:val="20"/>
          <w:szCs w:val="20"/>
        </w:rPr>
      </w:pPr>
      <w:r w:rsidRPr="00AD41AA">
        <w:rPr>
          <w:b/>
          <w:sz w:val="20"/>
          <w:szCs w:val="20"/>
        </w:rPr>
        <w:t xml:space="preserve"> включаемого в специализированный жилищный фонд муниципального образования Бессоновский район Пензенской области</w:t>
      </w:r>
    </w:p>
    <w:p w14:paraId="09ED1770" w14:textId="77777777" w:rsidR="00AD41AA" w:rsidRPr="00AD41AA" w:rsidRDefault="00AD41AA" w:rsidP="00AD41AA">
      <w:pPr>
        <w:autoSpaceDE w:val="0"/>
        <w:autoSpaceDN w:val="0"/>
        <w:adjustRightInd w:val="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AD41AA" w:rsidRPr="00AD41AA" w14:paraId="46D2590C" w14:textId="77777777" w:rsidTr="00AD41AA">
        <w:tc>
          <w:tcPr>
            <w:tcW w:w="560" w:type="dxa"/>
            <w:tcBorders>
              <w:top w:val="single" w:sz="4" w:space="0" w:color="auto"/>
              <w:left w:val="single" w:sz="4" w:space="0" w:color="auto"/>
              <w:bottom w:val="single" w:sz="4" w:space="0" w:color="auto"/>
              <w:right w:val="single" w:sz="4" w:space="0" w:color="auto"/>
            </w:tcBorders>
            <w:hideMark/>
          </w:tcPr>
          <w:p w14:paraId="67A8D7D6" w14:textId="77777777" w:rsidR="00AD41AA" w:rsidRPr="00AD41AA" w:rsidRDefault="00AD41AA">
            <w:pPr>
              <w:autoSpaceDE w:val="0"/>
              <w:autoSpaceDN w:val="0"/>
              <w:adjustRightInd w:val="0"/>
              <w:spacing w:line="276" w:lineRule="auto"/>
              <w:jc w:val="center"/>
              <w:rPr>
                <w:b/>
                <w:sz w:val="20"/>
                <w:szCs w:val="20"/>
              </w:rPr>
            </w:pPr>
            <w:r w:rsidRPr="00AD41AA">
              <w:rPr>
                <w:b/>
                <w:sz w:val="20"/>
                <w:szCs w:val="20"/>
              </w:rPr>
              <w:t>№ п/п</w:t>
            </w:r>
          </w:p>
        </w:tc>
        <w:tc>
          <w:tcPr>
            <w:tcW w:w="1958" w:type="dxa"/>
            <w:tcBorders>
              <w:top w:val="single" w:sz="4" w:space="0" w:color="auto"/>
              <w:left w:val="single" w:sz="4" w:space="0" w:color="auto"/>
              <w:bottom w:val="single" w:sz="4" w:space="0" w:color="auto"/>
              <w:right w:val="single" w:sz="4" w:space="0" w:color="auto"/>
            </w:tcBorders>
            <w:hideMark/>
          </w:tcPr>
          <w:p w14:paraId="536D16C4" w14:textId="77777777" w:rsidR="00AD41AA" w:rsidRPr="00AD41AA" w:rsidRDefault="00AD41AA">
            <w:pPr>
              <w:autoSpaceDE w:val="0"/>
              <w:autoSpaceDN w:val="0"/>
              <w:adjustRightInd w:val="0"/>
              <w:spacing w:line="276" w:lineRule="auto"/>
              <w:jc w:val="center"/>
              <w:rPr>
                <w:b/>
                <w:sz w:val="20"/>
                <w:szCs w:val="20"/>
              </w:rPr>
            </w:pPr>
            <w:r w:rsidRPr="00AD41AA">
              <w:rPr>
                <w:b/>
                <w:sz w:val="20"/>
                <w:szCs w:val="20"/>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14:paraId="1B0F37DE" w14:textId="77777777" w:rsidR="00AD41AA" w:rsidRPr="00AD41AA" w:rsidRDefault="00AD41AA">
            <w:pPr>
              <w:autoSpaceDE w:val="0"/>
              <w:autoSpaceDN w:val="0"/>
              <w:adjustRightInd w:val="0"/>
              <w:spacing w:line="276" w:lineRule="auto"/>
              <w:jc w:val="center"/>
              <w:rPr>
                <w:b/>
                <w:sz w:val="20"/>
                <w:szCs w:val="20"/>
              </w:rPr>
            </w:pPr>
            <w:r w:rsidRPr="00AD41AA">
              <w:rPr>
                <w:b/>
                <w:sz w:val="20"/>
                <w:szCs w:val="20"/>
              </w:rPr>
              <w:t>Кадастровый номер</w:t>
            </w:r>
          </w:p>
        </w:tc>
        <w:tc>
          <w:tcPr>
            <w:tcW w:w="3119" w:type="dxa"/>
            <w:tcBorders>
              <w:top w:val="single" w:sz="4" w:space="0" w:color="auto"/>
              <w:left w:val="single" w:sz="4" w:space="0" w:color="auto"/>
              <w:bottom w:val="single" w:sz="4" w:space="0" w:color="auto"/>
              <w:right w:val="single" w:sz="4" w:space="0" w:color="auto"/>
            </w:tcBorders>
            <w:hideMark/>
          </w:tcPr>
          <w:p w14:paraId="31DF113F" w14:textId="77777777" w:rsidR="00AD41AA" w:rsidRPr="00AD41AA" w:rsidRDefault="00AD41AA">
            <w:pPr>
              <w:autoSpaceDE w:val="0"/>
              <w:autoSpaceDN w:val="0"/>
              <w:adjustRightInd w:val="0"/>
              <w:spacing w:line="276" w:lineRule="auto"/>
              <w:jc w:val="center"/>
              <w:rPr>
                <w:b/>
                <w:sz w:val="20"/>
                <w:szCs w:val="20"/>
              </w:rPr>
            </w:pPr>
            <w:r w:rsidRPr="00AD41AA">
              <w:rPr>
                <w:b/>
                <w:sz w:val="20"/>
                <w:szCs w:val="20"/>
              </w:rPr>
              <w:t>Адрес объекта</w:t>
            </w:r>
          </w:p>
        </w:tc>
        <w:tc>
          <w:tcPr>
            <w:tcW w:w="1559" w:type="dxa"/>
            <w:tcBorders>
              <w:top w:val="single" w:sz="4" w:space="0" w:color="auto"/>
              <w:left w:val="single" w:sz="4" w:space="0" w:color="auto"/>
              <w:bottom w:val="single" w:sz="4" w:space="0" w:color="auto"/>
              <w:right w:val="single" w:sz="4" w:space="0" w:color="auto"/>
            </w:tcBorders>
            <w:hideMark/>
          </w:tcPr>
          <w:p w14:paraId="55A5704F" w14:textId="77777777" w:rsidR="00AD41AA" w:rsidRPr="00AD41AA" w:rsidRDefault="00AD41AA">
            <w:pPr>
              <w:autoSpaceDE w:val="0"/>
              <w:autoSpaceDN w:val="0"/>
              <w:adjustRightInd w:val="0"/>
              <w:spacing w:line="276" w:lineRule="auto"/>
              <w:jc w:val="center"/>
              <w:rPr>
                <w:b/>
                <w:sz w:val="20"/>
                <w:szCs w:val="20"/>
              </w:rPr>
            </w:pPr>
            <w:r w:rsidRPr="00AD41AA">
              <w:rPr>
                <w:b/>
                <w:sz w:val="20"/>
                <w:szCs w:val="20"/>
              </w:rPr>
              <w:t xml:space="preserve">Площадь, </w:t>
            </w:r>
            <w:proofErr w:type="spellStart"/>
            <w:r w:rsidRPr="00AD41AA">
              <w:rPr>
                <w:b/>
                <w:sz w:val="20"/>
                <w:szCs w:val="20"/>
              </w:rPr>
              <w:t>кв.м</w:t>
            </w:r>
            <w:proofErr w:type="spellEnd"/>
          </w:p>
        </w:tc>
      </w:tr>
      <w:tr w:rsidR="00AD41AA" w:rsidRPr="00AD41AA" w14:paraId="21DD226B" w14:textId="77777777" w:rsidTr="00AD41AA">
        <w:trPr>
          <w:trHeight w:val="480"/>
        </w:trPr>
        <w:tc>
          <w:tcPr>
            <w:tcW w:w="560" w:type="dxa"/>
            <w:tcBorders>
              <w:top w:val="single" w:sz="4" w:space="0" w:color="auto"/>
              <w:left w:val="single" w:sz="4" w:space="0" w:color="auto"/>
              <w:bottom w:val="single" w:sz="4" w:space="0" w:color="auto"/>
              <w:right w:val="single" w:sz="4" w:space="0" w:color="auto"/>
            </w:tcBorders>
            <w:hideMark/>
          </w:tcPr>
          <w:p w14:paraId="0EAEECBE"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1</w:t>
            </w:r>
          </w:p>
        </w:tc>
        <w:tc>
          <w:tcPr>
            <w:tcW w:w="1958" w:type="dxa"/>
            <w:tcBorders>
              <w:top w:val="single" w:sz="4" w:space="0" w:color="auto"/>
              <w:left w:val="single" w:sz="4" w:space="0" w:color="auto"/>
              <w:bottom w:val="single" w:sz="4" w:space="0" w:color="auto"/>
              <w:right w:val="single" w:sz="4" w:space="0" w:color="auto"/>
            </w:tcBorders>
            <w:hideMark/>
          </w:tcPr>
          <w:p w14:paraId="67BCDE28"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53A39A05"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58:05:0060303:3172</w:t>
            </w:r>
          </w:p>
        </w:tc>
        <w:tc>
          <w:tcPr>
            <w:tcW w:w="3119" w:type="dxa"/>
            <w:tcBorders>
              <w:top w:val="single" w:sz="4" w:space="0" w:color="auto"/>
              <w:left w:val="single" w:sz="4" w:space="0" w:color="auto"/>
              <w:bottom w:val="single" w:sz="4" w:space="0" w:color="auto"/>
              <w:right w:val="single" w:sz="4" w:space="0" w:color="auto"/>
            </w:tcBorders>
            <w:hideMark/>
          </w:tcPr>
          <w:p w14:paraId="46588476"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Пензенская область, </w:t>
            </w:r>
          </w:p>
          <w:p w14:paraId="4CDE8A1E" w14:textId="77777777" w:rsidR="00AD41AA" w:rsidRPr="00AD41AA" w:rsidRDefault="00AD41AA">
            <w:pPr>
              <w:autoSpaceDE w:val="0"/>
              <w:autoSpaceDN w:val="0"/>
              <w:adjustRightInd w:val="0"/>
              <w:spacing w:line="276" w:lineRule="auto"/>
              <w:jc w:val="center"/>
              <w:rPr>
                <w:sz w:val="20"/>
                <w:szCs w:val="20"/>
              </w:rPr>
            </w:pPr>
            <w:r w:rsidRPr="00AD41AA">
              <w:rPr>
                <w:sz w:val="20"/>
                <w:szCs w:val="20"/>
              </w:rPr>
              <w:lastRenderedPageBreak/>
              <w:t>Бессоновский район, с. Бессоновка, ул. 1-й проезд Восточный, д. 22Б, кв. 8</w:t>
            </w:r>
          </w:p>
        </w:tc>
        <w:tc>
          <w:tcPr>
            <w:tcW w:w="1559" w:type="dxa"/>
            <w:tcBorders>
              <w:top w:val="single" w:sz="4" w:space="0" w:color="auto"/>
              <w:left w:val="single" w:sz="4" w:space="0" w:color="auto"/>
              <w:bottom w:val="single" w:sz="4" w:space="0" w:color="auto"/>
              <w:right w:val="single" w:sz="4" w:space="0" w:color="auto"/>
            </w:tcBorders>
            <w:hideMark/>
          </w:tcPr>
          <w:p w14:paraId="10658648" w14:textId="77777777" w:rsidR="00AD41AA" w:rsidRPr="00AD41AA" w:rsidRDefault="00AD41AA">
            <w:pPr>
              <w:autoSpaceDE w:val="0"/>
              <w:autoSpaceDN w:val="0"/>
              <w:adjustRightInd w:val="0"/>
              <w:spacing w:line="276" w:lineRule="auto"/>
              <w:jc w:val="center"/>
              <w:rPr>
                <w:sz w:val="20"/>
                <w:szCs w:val="20"/>
              </w:rPr>
            </w:pPr>
            <w:r w:rsidRPr="00AD41AA">
              <w:rPr>
                <w:sz w:val="20"/>
                <w:szCs w:val="20"/>
              </w:rPr>
              <w:lastRenderedPageBreak/>
              <w:t>34,6</w:t>
            </w:r>
          </w:p>
        </w:tc>
      </w:tr>
      <w:tr w:rsidR="00AD41AA" w:rsidRPr="00AD41AA" w14:paraId="174FFA5C" w14:textId="77777777" w:rsidTr="00AD41AA">
        <w:trPr>
          <w:trHeight w:val="480"/>
        </w:trPr>
        <w:tc>
          <w:tcPr>
            <w:tcW w:w="560" w:type="dxa"/>
            <w:tcBorders>
              <w:top w:val="single" w:sz="4" w:space="0" w:color="auto"/>
              <w:left w:val="single" w:sz="4" w:space="0" w:color="auto"/>
              <w:bottom w:val="single" w:sz="4" w:space="0" w:color="auto"/>
              <w:right w:val="single" w:sz="4" w:space="0" w:color="auto"/>
            </w:tcBorders>
            <w:hideMark/>
          </w:tcPr>
          <w:p w14:paraId="3B7E276E"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2</w:t>
            </w:r>
          </w:p>
        </w:tc>
        <w:tc>
          <w:tcPr>
            <w:tcW w:w="1958" w:type="dxa"/>
            <w:tcBorders>
              <w:top w:val="single" w:sz="4" w:space="0" w:color="auto"/>
              <w:left w:val="single" w:sz="4" w:space="0" w:color="auto"/>
              <w:bottom w:val="single" w:sz="4" w:space="0" w:color="auto"/>
              <w:right w:val="single" w:sz="4" w:space="0" w:color="auto"/>
            </w:tcBorders>
            <w:hideMark/>
          </w:tcPr>
          <w:p w14:paraId="71BB8884"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42711CD3"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58:05:0060303:3130</w:t>
            </w:r>
          </w:p>
        </w:tc>
        <w:tc>
          <w:tcPr>
            <w:tcW w:w="3119" w:type="dxa"/>
            <w:tcBorders>
              <w:top w:val="single" w:sz="4" w:space="0" w:color="auto"/>
              <w:left w:val="single" w:sz="4" w:space="0" w:color="auto"/>
              <w:bottom w:val="single" w:sz="4" w:space="0" w:color="auto"/>
              <w:right w:val="single" w:sz="4" w:space="0" w:color="auto"/>
            </w:tcBorders>
            <w:hideMark/>
          </w:tcPr>
          <w:p w14:paraId="086BA1A6"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Пензенская область, </w:t>
            </w:r>
          </w:p>
          <w:p w14:paraId="24250C5D"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Бессоновский район, с. Бессоновка, ул. 1-й проезд Восточный, д. 22Б, кв. 14</w:t>
            </w:r>
          </w:p>
        </w:tc>
        <w:tc>
          <w:tcPr>
            <w:tcW w:w="1559" w:type="dxa"/>
            <w:tcBorders>
              <w:top w:val="single" w:sz="4" w:space="0" w:color="auto"/>
              <w:left w:val="single" w:sz="4" w:space="0" w:color="auto"/>
              <w:bottom w:val="single" w:sz="4" w:space="0" w:color="auto"/>
              <w:right w:val="single" w:sz="4" w:space="0" w:color="auto"/>
            </w:tcBorders>
            <w:hideMark/>
          </w:tcPr>
          <w:p w14:paraId="3C5801F5"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34,6</w:t>
            </w:r>
          </w:p>
        </w:tc>
      </w:tr>
      <w:tr w:rsidR="00AD41AA" w:rsidRPr="00AD41AA" w14:paraId="691E2648" w14:textId="77777777" w:rsidTr="00AD41AA">
        <w:trPr>
          <w:trHeight w:val="480"/>
        </w:trPr>
        <w:tc>
          <w:tcPr>
            <w:tcW w:w="560" w:type="dxa"/>
            <w:tcBorders>
              <w:top w:val="single" w:sz="4" w:space="0" w:color="auto"/>
              <w:left w:val="single" w:sz="4" w:space="0" w:color="auto"/>
              <w:bottom w:val="single" w:sz="4" w:space="0" w:color="auto"/>
              <w:right w:val="single" w:sz="4" w:space="0" w:color="auto"/>
            </w:tcBorders>
            <w:hideMark/>
          </w:tcPr>
          <w:p w14:paraId="7244538A"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3</w:t>
            </w:r>
          </w:p>
        </w:tc>
        <w:tc>
          <w:tcPr>
            <w:tcW w:w="1958" w:type="dxa"/>
            <w:tcBorders>
              <w:top w:val="single" w:sz="4" w:space="0" w:color="auto"/>
              <w:left w:val="single" w:sz="4" w:space="0" w:color="auto"/>
              <w:bottom w:val="single" w:sz="4" w:space="0" w:color="auto"/>
              <w:right w:val="single" w:sz="4" w:space="0" w:color="auto"/>
            </w:tcBorders>
            <w:hideMark/>
          </w:tcPr>
          <w:p w14:paraId="4245D735"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Квартира</w:t>
            </w:r>
          </w:p>
        </w:tc>
        <w:tc>
          <w:tcPr>
            <w:tcW w:w="2268" w:type="dxa"/>
            <w:tcBorders>
              <w:top w:val="single" w:sz="4" w:space="0" w:color="auto"/>
              <w:left w:val="single" w:sz="4" w:space="0" w:color="auto"/>
              <w:bottom w:val="single" w:sz="4" w:space="0" w:color="auto"/>
              <w:right w:val="single" w:sz="4" w:space="0" w:color="auto"/>
            </w:tcBorders>
            <w:hideMark/>
          </w:tcPr>
          <w:p w14:paraId="0C5DF2AF"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58:05:0060303:3125</w:t>
            </w:r>
          </w:p>
        </w:tc>
        <w:tc>
          <w:tcPr>
            <w:tcW w:w="3119" w:type="dxa"/>
            <w:tcBorders>
              <w:top w:val="single" w:sz="4" w:space="0" w:color="auto"/>
              <w:left w:val="single" w:sz="4" w:space="0" w:color="auto"/>
              <w:bottom w:val="single" w:sz="4" w:space="0" w:color="auto"/>
              <w:right w:val="single" w:sz="4" w:space="0" w:color="auto"/>
            </w:tcBorders>
            <w:hideMark/>
          </w:tcPr>
          <w:p w14:paraId="0B33E2AB"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Пензенская область, </w:t>
            </w:r>
          </w:p>
          <w:p w14:paraId="608B6B59"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Бессоновский район, с. Бессоновка, ул. 1-й проезд Восточный, д. 22Б, кв. 9</w:t>
            </w:r>
          </w:p>
        </w:tc>
        <w:tc>
          <w:tcPr>
            <w:tcW w:w="1559" w:type="dxa"/>
            <w:tcBorders>
              <w:top w:val="single" w:sz="4" w:space="0" w:color="auto"/>
              <w:left w:val="single" w:sz="4" w:space="0" w:color="auto"/>
              <w:bottom w:val="single" w:sz="4" w:space="0" w:color="auto"/>
              <w:right w:val="single" w:sz="4" w:space="0" w:color="auto"/>
            </w:tcBorders>
            <w:hideMark/>
          </w:tcPr>
          <w:p w14:paraId="5FA21C22"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32,2</w:t>
            </w:r>
          </w:p>
        </w:tc>
      </w:tr>
      <w:tr w:rsidR="00AD41AA" w:rsidRPr="00AD41AA" w14:paraId="4F1D2403" w14:textId="77777777" w:rsidTr="00AD41AA">
        <w:trPr>
          <w:trHeight w:val="480"/>
        </w:trPr>
        <w:tc>
          <w:tcPr>
            <w:tcW w:w="560" w:type="dxa"/>
            <w:tcBorders>
              <w:top w:val="single" w:sz="4" w:space="0" w:color="auto"/>
              <w:left w:val="single" w:sz="4" w:space="0" w:color="auto"/>
              <w:bottom w:val="single" w:sz="4" w:space="0" w:color="auto"/>
              <w:right w:val="single" w:sz="4" w:space="0" w:color="auto"/>
            </w:tcBorders>
            <w:hideMark/>
          </w:tcPr>
          <w:p w14:paraId="44AF8181"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4</w:t>
            </w:r>
          </w:p>
        </w:tc>
        <w:tc>
          <w:tcPr>
            <w:tcW w:w="1958" w:type="dxa"/>
            <w:tcBorders>
              <w:top w:val="single" w:sz="4" w:space="0" w:color="auto"/>
              <w:left w:val="single" w:sz="4" w:space="0" w:color="auto"/>
              <w:bottom w:val="single" w:sz="4" w:space="0" w:color="auto"/>
              <w:right w:val="single" w:sz="4" w:space="0" w:color="auto"/>
            </w:tcBorders>
            <w:hideMark/>
          </w:tcPr>
          <w:p w14:paraId="1C081A8A"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Квартира</w:t>
            </w:r>
          </w:p>
        </w:tc>
        <w:tc>
          <w:tcPr>
            <w:tcW w:w="2268" w:type="dxa"/>
            <w:tcBorders>
              <w:top w:val="single" w:sz="4" w:space="0" w:color="auto"/>
              <w:left w:val="single" w:sz="4" w:space="0" w:color="auto"/>
              <w:bottom w:val="single" w:sz="4" w:space="0" w:color="auto"/>
              <w:right w:val="single" w:sz="4" w:space="0" w:color="auto"/>
            </w:tcBorders>
            <w:hideMark/>
          </w:tcPr>
          <w:p w14:paraId="7DEEF074"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58:05:0060303:3131</w:t>
            </w:r>
          </w:p>
        </w:tc>
        <w:tc>
          <w:tcPr>
            <w:tcW w:w="3119" w:type="dxa"/>
            <w:tcBorders>
              <w:top w:val="single" w:sz="4" w:space="0" w:color="auto"/>
              <w:left w:val="single" w:sz="4" w:space="0" w:color="auto"/>
              <w:bottom w:val="single" w:sz="4" w:space="0" w:color="auto"/>
              <w:right w:val="single" w:sz="4" w:space="0" w:color="auto"/>
            </w:tcBorders>
            <w:hideMark/>
          </w:tcPr>
          <w:p w14:paraId="528B878D"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 xml:space="preserve">Пензенская область, </w:t>
            </w:r>
          </w:p>
          <w:p w14:paraId="4DDC1E57"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Бессоновский район, с. Бессоновка, ул. 1-й проезд Восточный, д. 22Б, кв. 15</w:t>
            </w:r>
          </w:p>
        </w:tc>
        <w:tc>
          <w:tcPr>
            <w:tcW w:w="1559" w:type="dxa"/>
            <w:tcBorders>
              <w:top w:val="single" w:sz="4" w:space="0" w:color="auto"/>
              <w:left w:val="single" w:sz="4" w:space="0" w:color="auto"/>
              <w:bottom w:val="single" w:sz="4" w:space="0" w:color="auto"/>
              <w:right w:val="single" w:sz="4" w:space="0" w:color="auto"/>
            </w:tcBorders>
            <w:hideMark/>
          </w:tcPr>
          <w:p w14:paraId="1084BB96" w14:textId="77777777" w:rsidR="00AD41AA" w:rsidRPr="00AD41AA" w:rsidRDefault="00AD41AA">
            <w:pPr>
              <w:autoSpaceDE w:val="0"/>
              <w:autoSpaceDN w:val="0"/>
              <w:adjustRightInd w:val="0"/>
              <w:spacing w:line="276" w:lineRule="auto"/>
              <w:jc w:val="center"/>
              <w:rPr>
                <w:sz w:val="20"/>
                <w:szCs w:val="20"/>
              </w:rPr>
            </w:pPr>
            <w:r w:rsidRPr="00AD41AA">
              <w:rPr>
                <w:sz w:val="20"/>
                <w:szCs w:val="20"/>
              </w:rPr>
              <w:t>32,2</w:t>
            </w:r>
          </w:p>
        </w:tc>
      </w:tr>
    </w:tbl>
    <w:p w14:paraId="41D3F907" w14:textId="77777777" w:rsidR="004D40A3" w:rsidRPr="00D32177" w:rsidRDefault="004D40A3" w:rsidP="002440EA">
      <w:pPr>
        <w:suppressAutoHyphens/>
        <w:rPr>
          <w:color w:val="000000"/>
          <w:sz w:val="20"/>
          <w:szCs w:val="20"/>
          <w:lang w:eastAsia="zh-CN"/>
        </w:rPr>
      </w:pPr>
    </w:p>
    <w:tbl>
      <w:tblPr>
        <w:tblpPr w:leftFromText="180" w:rightFromText="180" w:vertAnchor="text" w:horzAnchor="margin" w:tblpY="-47"/>
        <w:tblW w:w="10106" w:type="dxa"/>
        <w:tblLayout w:type="fixed"/>
        <w:tblCellMar>
          <w:left w:w="0" w:type="dxa"/>
          <w:right w:w="0" w:type="dxa"/>
        </w:tblCellMar>
        <w:tblLook w:val="01E0" w:firstRow="1" w:lastRow="1" w:firstColumn="1" w:lastColumn="1" w:noHBand="0" w:noVBand="0"/>
      </w:tblPr>
      <w:tblGrid>
        <w:gridCol w:w="10106"/>
      </w:tblGrid>
      <w:tr w:rsidR="004D40A3" w:rsidRPr="00D32177" w14:paraId="3F9F30D1" w14:textId="77777777" w:rsidTr="000E766C">
        <w:trPr>
          <w:trHeight w:val="597"/>
        </w:trPr>
        <w:tc>
          <w:tcPr>
            <w:tcW w:w="10106" w:type="dxa"/>
          </w:tcPr>
          <w:p w14:paraId="0679E340" w14:textId="77777777" w:rsidR="00F017F8" w:rsidRPr="00A67B0A" w:rsidRDefault="00F017F8" w:rsidP="000E766C">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0D0FD091" w14:textId="77777777" w:rsidR="00F017F8" w:rsidRPr="00A67B0A" w:rsidRDefault="00F017F8" w:rsidP="000E766C">
            <w:pPr>
              <w:jc w:val="center"/>
              <w:rPr>
                <w:b/>
                <w:sz w:val="20"/>
                <w:szCs w:val="20"/>
              </w:rPr>
            </w:pPr>
            <w:r w:rsidRPr="00A67B0A">
              <w:rPr>
                <w:b/>
                <w:sz w:val="20"/>
                <w:szCs w:val="20"/>
              </w:rPr>
              <w:t xml:space="preserve">БЕССОНОВСКОГО РАЙОНА </w:t>
            </w:r>
          </w:p>
          <w:p w14:paraId="32C0F4A3" w14:textId="77777777" w:rsidR="00F017F8" w:rsidRPr="00A67B0A" w:rsidRDefault="00F017F8" w:rsidP="000E766C">
            <w:pPr>
              <w:jc w:val="center"/>
              <w:rPr>
                <w:b/>
                <w:sz w:val="20"/>
                <w:szCs w:val="20"/>
              </w:rPr>
            </w:pPr>
            <w:r w:rsidRPr="00A67B0A">
              <w:rPr>
                <w:b/>
                <w:sz w:val="20"/>
                <w:szCs w:val="20"/>
              </w:rPr>
              <w:t>ПЕНЗЕНСКОЙ ОБЛАСТИ</w:t>
            </w:r>
          </w:p>
          <w:p w14:paraId="59648F91" w14:textId="58295C61" w:rsidR="004D40A3" w:rsidRPr="00D32177" w:rsidRDefault="00F017F8" w:rsidP="000E766C">
            <w:pPr>
              <w:jc w:val="center"/>
              <w:rPr>
                <w:b/>
                <w:bCs/>
                <w:sz w:val="20"/>
                <w:szCs w:val="20"/>
              </w:rPr>
            </w:pPr>
            <w:r w:rsidRPr="00A67B0A">
              <w:rPr>
                <w:b/>
                <w:sz w:val="20"/>
                <w:szCs w:val="20"/>
              </w:rPr>
              <w:t>ПЯТОГО СОЗЫВА</w:t>
            </w:r>
            <w:r w:rsidRPr="00D32177">
              <w:rPr>
                <w:b/>
                <w:bCs/>
                <w:sz w:val="20"/>
                <w:szCs w:val="20"/>
              </w:rPr>
              <w:t xml:space="preserve"> </w:t>
            </w:r>
          </w:p>
          <w:p w14:paraId="7E233682" w14:textId="77777777" w:rsidR="004D40A3" w:rsidRDefault="00F017F8" w:rsidP="000E766C">
            <w:pPr>
              <w:jc w:val="center"/>
              <w:rPr>
                <w:b/>
                <w:bCs/>
                <w:sz w:val="20"/>
                <w:szCs w:val="20"/>
              </w:rPr>
            </w:pPr>
            <w:r w:rsidRPr="00F017F8">
              <w:rPr>
                <w:b/>
                <w:bCs/>
                <w:sz w:val="20"/>
                <w:szCs w:val="20"/>
              </w:rPr>
              <w:t>от 18 сентября 2025 года № 487-53/5</w:t>
            </w:r>
          </w:p>
          <w:p w14:paraId="37AB3F11" w14:textId="4F72B1FE" w:rsidR="00F017F8" w:rsidRPr="00D32177" w:rsidRDefault="00F017F8" w:rsidP="000E766C">
            <w:pPr>
              <w:jc w:val="center"/>
              <w:rPr>
                <w:b/>
                <w:bCs/>
                <w:sz w:val="20"/>
                <w:szCs w:val="20"/>
              </w:rPr>
            </w:pPr>
          </w:p>
        </w:tc>
      </w:tr>
      <w:tr w:rsidR="004D40A3" w:rsidRPr="00D32177" w14:paraId="5163B2A0" w14:textId="77777777" w:rsidTr="000E766C">
        <w:trPr>
          <w:trHeight w:hRule="exact" w:val="7"/>
        </w:trPr>
        <w:tc>
          <w:tcPr>
            <w:tcW w:w="10106" w:type="dxa"/>
            <w:vAlign w:val="center"/>
          </w:tcPr>
          <w:p w14:paraId="592090E6" w14:textId="77777777" w:rsidR="004D40A3" w:rsidRPr="00D32177" w:rsidRDefault="004D40A3" w:rsidP="000E766C">
            <w:pPr>
              <w:pStyle w:val="30"/>
              <w:rPr>
                <w:sz w:val="20"/>
                <w:szCs w:val="20"/>
              </w:rPr>
            </w:pPr>
          </w:p>
        </w:tc>
      </w:tr>
    </w:tbl>
    <w:p w14:paraId="2387BED0" w14:textId="17E71135" w:rsidR="005B128A" w:rsidRPr="00D32177" w:rsidRDefault="00F017F8" w:rsidP="005B128A">
      <w:pPr>
        <w:jc w:val="center"/>
        <w:rPr>
          <w:b/>
          <w:sz w:val="20"/>
          <w:szCs w:val="20"/>
        </w:rPr>
      </w:pPr>
      <w:r w:rsidRPr="00F017F8">
        <w:rPr>
          <w:b/>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29B009E8" w14:textId="77777777" w:rsidR="005B128A" w:rsidRPr="00D32177" w:rsidRDefault="005B128A" w:rsidP="005B128A">
      <w:pPr>
        <w:jc w:val="center"/>
        <w:rPr>
          <w:b/>
          <w:sz w:val="20"/>
          <w:szCs w:val="20"/>
        </w:rPr>
      </w:pPr>
    </w:p>
    <w:p w14:paraId="379C1BC0" w14:textId="77777777" w:rsidR="00EA5B53" w:rsidRPr="00EA5B53" w:rsidRDefault="00EA5B53" w:rsidP="00EA5B53">
      <w:pPr>
        <w:autoSpaceDE w:val="0"/>
        <w:autoSpaceDN w:val="0"/>
        <w:adjustRightInd w:val="0"/>
        <w:ind w:firstLine="720"/>
        <w:jc w:val="both"/>
        <w:rPr>
          <w:sz w:val="20"/>
          <w:szCs w:val="20"/>
        </w:rPr>
      </w:pPr>
      <w:r w:rsidRPr="00EA5B53">
        <w:rPr>
          <w:sz w:val="20"/>
          <w:szCs w:val="20"/>
        </w:rPr>
        <w:t xml:space="preserve">В соответствии со ст.14 Жилищного кодекса Российской Федерации, </w:t>
      </w:r>
      <w:hyperlink r:id="rId12" w:history="1">
        <w:r w:rsidRPr="00EA5B53">
          <w:rPr>
            <w:rStyle w:val="ac"/>
            <w:sz w:val="20"/>
            <w:szCs w:val="20"/>
          </w:rPr>
          <w:t>Федеральным законом</w:t>
        </w:r>
      </w:hyperlink>
      <w:r w:rsidRPr="00EA5B53">
        <w:rPr>
          <w:sz w:val="20"/>
          <w:szCs w:val="20"/>
        </w:rPr>
        <w:t xml:space="preserve"> РФ от 06.10.2003  № 131-ФЗ «Об общих принципах организации местного самоуправления в Российской Федерации»,</w:t>
      </w:r>
      <w:r w:rsidRPr="00EA5B53">
        <w:rPr>
          <w:bCs/>
          <w:sz w:val="20"/>
          <w:szCs w:val="20"/>
        </w:rPr>
        <w:t xml:space="preserve"> </w:t>
      </w:r>
      <w:r w:rsidRPr="00EA5B53">
        <w:rPr>
          <w:sz w:val="20"/>
          <w:szCs w:val="20"/>
        </w:rPr>
        <w:t xml:space="preserve">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EA5B53">
        <w:rPr>
          <w:bCs/>
          <w:sz w:val="20"/>
          <w:szCs w:val="20"/>
        </w:rPr>
        <w:t>Уставом муниципального района Бессоновского района Пензенской области</w:t>
      </w:r>
      <w:r w:rsidRPr="00EA5B53">
        <w:rPr>
          <w:sz w:val="20"/>
          <w:szCs w:val="20"/>
        </w:rPr>
        <w:t xml:space="preserve">, </w:t>
      </w:r>
    </w:p>
    <w:p w14:paraId="7AE15DCD" w14:textId="77777777" w:rsidR="00EA5B53" w:rsidRPr="00EA5B53" w:rsidRDefault="00EA5B53" w:rsidP="00EA5B53">
      <w:pPr>
        <w:autoSpaceDE w:val="0"/>
        <w:autoSpaceDN w:val="0"/>
        <w:adjustRightInd w:val="0"/>
        <w:ind w:firstLine="720"/>
        <w:jc w:val="both"/>
        <w:rPr>
          <w:sz w:val="20"/>
          <w:szCs w:val="20"/>
        </w:rPr>
      </w:pPr>
    </w:p>
    <w:p w14:paraId="32D8857F" w14:textId="77777777" w:rsidR="00EA5B53" w:rsidRPr="00EA5B53" w:rsidRDefault="00EA5B53" w:rsidP="00EA5B53">
      <w:pPr>
        <w:autoSpaceDE w:val="0"/>
        <w:autoSpaceDN w:val="0"/>
        <w:adjustRightInd w:val="0"/>
        <w:ind w:firstLine="142"/>
        <w:jc w:val="both"/>
        <w:rPr>
          <w:b/>
          <w:sz w:val="20"/>
          <w:szCs w:val="20"/>
        </w:rPr>
      </w:pPr>
      <w:r w:rsidRPr="00EA5B53">
        <w:rPr>
          <w:b/>
          <w:sz w:val="20"/>
          <w:szCs w:val="20"/>
        </w:rPr>
        <w:t xml:space="preserve"> Собрание представителей Бессоновского района Пензенской области решило:</w:t>
      </w:r>
    </w:p>
    <w:p w14:paraId="37863513" w14:textId="77777777" w:rsidR="00EA5B53" w:rsidRPr="00EA5B53" w:rsidRDefault="00EA5B53" w:rsidP="00EA5B53">
      <w:pPr>
        <w:autoSpaceDE w:val="0"/>
        <w:autoSpaceDN w:val="0"/>
        <w:adjustRightInd w:val="0"/>
        <w:jc w:val="both"/>
        <w:rPr>
          <w:sz w:val="20"/>
          <w:szCs w:val="20"/>
        </w:rPr>
      </w:pPr>
    </w:p>
    <w:p w14:paraId="32AEEEDF" w14:textId="77777777" w:rsidR="00EA5B53" w:rsidRPr="00EA5B53" w:rsidRDefault="00EA5B53" w:rsidP="00EA5B53">
      <w:pPr>
        <w:autoSpaceDE w:val="0"/>
        <w:autoSpaceDN w:val="0"/>
        <w:adjustRightInd w:val="0"/>
        <w:ind w:firstLine="720"/>
        <w:jc w:val="both"/>
        <w:rPr>
          <w:sz w:val="20"/>
          <w:szCs w:val="20"/>
        </w:rPr>
      </w:pPr>
      <w:r w:rsidRPr="00EA5B53">
        <w:rPr>
          <w:sz w:val="20"/>
          <w:szCs w:val="20"/>
        </w:rPr>
        <w:t>1. Предоставить жилые помещения (квартиры), включенные в специализированный жилищный фонд для детей-сирот и детей, оставшихся без попечения родителей,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14:paraId="7C0EBA19" w14:textId="77777777" w:rsidR="00EA5B53" w:rsidRPr="00EA5B53" w:rsidRDefault="00EA5B53" w:rsidP="00EA5B53">
      <w:pPr>
        <w:autoSpaceDE w:val="0"/>
        <w:autoSpaceDN w:val="0"/>
        <w:adjustRightInd w:val="0"/>
        <w:ind w:firstLine="720"/>
        <w:jc w:val="both"/>
        <w:rPr>
          <w:sz w:val="20"/>
          <w:szCs w:val="20"/>
        </w:rPr>
      </w:pPr>
      <w:r w:rsidRPr="00EA5B53">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C065029" w14:textId="77777777" w:rsidR="00EA5B53" w:rsidRPr="00EA5B53" w:rsidRDefault="00EA5B53" w:rsidP="00EA5B53">
      <w:pPr>
        <w:autoSpaceDE w:val="0"/>
        <w:autoSpaceDN w:val="0"/>
        <w:adjustRightInd w:val="0"/>
        <w:ind w:firstLine="720"/>
        <w:jc w:val="both"/>
        <w:rPr>
          <w:sz w:val="20"/>
          <w:szCs w:val="20"/>
        </w:rPr>
      </w:pPr>
      <w:r w:rsidRPr="00EA5B53">
        <w:rPr>
          <w:sz w:val="20"/>
          <w:szCs w:val="20"/>
        </w:rPr>
        <w:t>3. Настоящее решение вступает в силу на следующий день после дня его официального опубликования.</w:t>
      </w:r>
    </w:p>
    <w:p w14:paraId="793E1121" w14:textId="004338AF" w:rsidR="00EA5B53" w:rsidRPr="00EA5B53" w:rsidRDefault="00EA5B53" w:rsidP="00EA5B53">
      <w:pPr>
        <w:autoSpaceDE w:val="0"/>
        <w:autoSpaceDN w:val="0"/>
        <w:adjustRightInd w:val="0"/>
        <w:ind w:firstLine="720"/>
        <w:jc w:val="both"/>
        <w:rPr>
          <w:sz w:val="20"/>
          <w:szCs w:val="20"/>
        </w:rPr>
      </w:pPr>
      <w:r w:rsidRPr="00EA5B53">
        <w:rPr>
          <w:sz w:val="20"/>
          <w:szCs w:val="20"/>
        </w:rPr>
        <w:t>4. Контроль за исполнением настоящего решения возложить на главу Бессоновского района.</w:t>
      </w:r>
    </w:p>
    <w:p w14:paraId="5D240FD4" w14:textId="77777777" w:rsidR="00EA5B53" w:rsidRPr="00EA5B53" w:rsidRDefault="00EA5B53" w:rsidP="00EA5B53">
      <w:pPr>
        <w:autoSpaceDE w:val="0"/>
        <w:autoSpaceDN w:val="0"/>
        <w:adjustRightInd w:val="0"/>
        <w:ind w:firstLine="720"/>
        <w:jc w:val="both"/>
        <w:rPr>
          <w:sz w:val="20"/>
          <w:szCs w:val="20"/>
        </w:rPr>
      </w:pPr>
    </w:p>
    <w:p w14:paraId="4B802722" w14:textId="77777777" w:rsidR="00EA5B53" w:rsidRPr="00EA5B53" w:rsidRDefault="00EA5B53" w:rsidP="00EA5B53">
      <w:pPr>
        <w:autoSpaceDE w:val="0"/>
        <w:autoSpaceDN w:val="0"/>
        <w:adjustRightInd w:val="0"/>
        <w:jc w:val="both"/>
        <w:rPr>
          <w:sz w:val="20"/>
          <w:szCs w:val="20"/>
        </w:rPr>
      </w:pPr>
      <w:r w:rsidRPr="00EA5B53">
        <w:rPr>
          <w:sz w:val="20"/>
          <w:szCs w:val="20"/>
        </w:rPr>
        <w:t xml:space="preserve">Председатель Собрания представителей                     </w:t>
      </w:r>
    </w:p>
    <w:p w14:paraId="0E6A2B81" w14:textId="77777777" w:rsidR="00EA5B53" w:rsidRPr="00EA5B53" w:rsidRDefault="00EA5B53" w:rsidP="00EA5B53">
      <w:pPr>
        <w:autoSpaceDE w:val="0"/>
        <w:autoSpaceDN w:val="0"/>
        <w:adjustRightInd w:val="0"/>
        <w:jc w:val="both"/>
        <w:rPr>
          <w:sz w:val="20"/>
          <w:szCs w:val="20"/>
        </w:rPr>
      </w:pPr>
      <w:r w:rsidRPr="00EA5B53">
        <w:rPr>
          <w:sz w:val="20"/>
          <w:szCs w:val="20"/>
        </w:rPr>
        <w:t>Бессоновского района Пензенской области                                                С.И. Серебрякова</w:t>
      </w:r>
    </w:p>
    <w:p w14:paraId="1A13B9C6" w14:textId="77777777" w:rsidR="00EA5B53" w:rsidRPr="00EA5B53" w:rsidRDefault="00EA5B53" w:rsidP="00EA5B53">
      <w:pPr>
        <w:autoSpaceDE w:val="0"/>
        <w:autoSpaceDN w:val="0"/>
        <w:adjustRightInd w:val="0"/>
        <w:jc w:val="both"/>
        <w:rPr>
          <w:sz w:val="20"/>
          <w:szCs w:val="20"/>
        </w:rPr>
      </w:pPr>
    </w:p>
    <w:p w14:paraId="01CAA678" w14:textId="77777777" w:rsidR="00EA5B53" w:rsidRPr="00EA5B53" w:rsidRDefault="00EA5B53" w:rsidP="00EA5B53">
      <w:pPr>
        <w:autoSpaceDE w:val="0"/>
        <w:autoSpaceDN w:val="0"/>
        <w:adjustRightInd w:val="0"/>
        <w:ind w:left="7200"/>
        <w:jc w:val="right"/>
        <w:rPr>
          <w:sz w:val="20"/>
          <w:szCs w:val="20"/>
        </w:rPr>
      </w:pPr>
      <w:r w:rsidRPr="00EA5B53">
        <w:rPr>
          <w:sz w:val="20"/>
          <w:szCs w:val="20"/>
        </w:rPr>
        <w:t xml:space="preserve">Приложение </w:t>
      </w:r>
    </w:p>
    <w:p w14:paraId="5660EC49" w14:textId="77777777" w:rsidR="00EA5B53" w:rsidRPr="00EA5B53" w:rsidRDefault="00EA5B53" w:rsidP="00EA5B53">
      <w:pPr>
        <w:autoSpaceDE w:val="0"/>
        <w:autoSpaceDN w:val="0"/>
        <w:adjustRightInd w:val="0"/>
        <w:ind w:firstLine="720"/>
        <w:jc w:val="right"/>
        <w:rPr>
          <w:sz w:val="20"/>
          <w:szCs w:val="20"/>
        </w:rPr>
      </w:pPr>
      <w:r w:rsidRPr="00EA5B53">
        <w:rPr>
          <w:sz w:val="20"/>
          <w:szCs w:val="20"/>
        </w:rPr>
        <w:t xml:space="preserve">к решению Собрания представителей </w:t>
      </w:r>
    </w:p>
    <w:p w14:paraId="5F558A2E" w14:textId="2DE25443" w:rsidR="00EA5B53" w:rsidRPr="00EA5B53" w:rsidRDefault="00EA5B53" w:rsidP="00EA5B53">
      <w:pPr>
        <w:autoSpaceDE w:val="0"/>
        <w:autoSpaceDN w:val="0"/>
        <w:adjustRightInd w:val="0"/>
        <w:ind w:firstLine="720"/>
        <w:jc w:val="right"/>
        <w:rPr>
          <w:sz w:val="20"/>
          <w:szCs w:val="20"/>
        </w:rPr>
      </w:pPr>
      <w:r w:rsidRPr="00EA5B53">
        <w:rPr>
          <w:sz w:val="20"/>
          <w:szCs w:val="20"/>
        </w:rPr>
        <w:t xml:space="preserve">Бессоновского района Пензенской области </w:t>
      </w:r>
    </w:p>
    <w:p w14:paraId="6FA2F980" w14:textId="77777777" w:rsidR="00EA5B53" w:rsidRPr="00EA5B53" w:rsidRDefault="00EA5B53" w:rsidP="00EA5B53">
      <w:pPr>
        <w:autoSpaceDE w:val="0"/>
        <w:autoSpaceDN w:val="0"/>
        <w:adjustRightInd w:val="0"/>
        <w:ind w:firstLine="720"/>
        <w:jc w:val="right"/>
        <w:rPr>
          <w:sz w:val="20"/>
          <w:szCs w:val="20"/>
        </w:rPr>
      </w:pPr>
      <w:r w:rsidRPr="00EA5B53">
        <w:rPr>
          <w:sz w:val="20"/>
          <w:szCs w:val="20"/>
        </w:rPr>
        <w:t>пятого созыва</w:t>
      </w:r>
    </w:p>
    <w:p w14:paraId="5A4A87D4" w14:textId="77777777" w:rsidR="00EA5B53" w:rsidRPr="00EA5B53" w:rsidRDefault="00EA5B53" w:rsidP="00EA5B53">
      <w:pPr>
        <w:autoSpaceDE w:val="0"/>
        <w:autoSpaceDN w:val="0"/>
        <w:adjustRightInd w:val="0"/>
        <w:ind w:firstLine="720"/>
        <w:jc w:val="right"/>
        <w:rPr>
          <w:sz w:val="20"/>
          <w:szCs w:val="20"/>
        </w:rPr>
      </w:pPr>
      <w:r w:rsidRPr="00EA5B53">
        <w:rPr>
          <w:sz w:val="20"/>
          <w:szCs w:val="20"/>
        </w:rPr>
        <w:t>от 18.09.2025 № 487-53/5</w:t>
      </w:r>
    </w:p>
    <w:p w14:paraId="7849B23E" w14:textId="77777777" w:rsidR="00EA5B53" w:rsidRPr="00EA5B53" w:rsidRDefault="00EA5B53" w:rsidP="00EA5B53">
      <w:pPr>
        <w:autoSpaceDE w:val="0"/>
        <w:autoSpaceDN w:val="0"/>
        <w:adjustRightInd w:val="0"/>
        <w:ind w:left="7200"/>
        <w:jc w:val="both"/>
        <w:rPr>
          <w:sz w:val="20"/>
          <w:szCs w:val="20"/>
        </w:rPr>
      </w:pPr>
    </w:p>
    <w:p w14:paraId="3E47F9BF" w14:textId="77777777" w:rsidR="00EA5B53" w:rsidRPr="00EA5B53" w:rsidRDefault="00EA5B53" w:rsidP="00EA5B53">
      <w:pPr>
        <w:autoSpaceDE w:val="0"/>
        <w:autoSpaceDN w:val="0"/>
        <w:adjustRightInd w:val="0"/>
        <w:jc w:val="center"/>
        <w:rPr>
          <w:b/>
          <w:sz w:val="20"/>
          <w:szCs w:val="20"/>
        </w:rPr>
      </w:pPr>
      <w:r w:rsidRPr="00EA5B53">
        <w:rPr>
          <w:b/>
          <w:sz w:val="20"/>
          <w:szCs w:val="20"/>
        </w:rPr>
        <w:t>Наименование жилых помещений (квартир), подлежащих предоставлению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713A7B53" w14:textId="77777777" w:rsidR="00EA5B53" w:rsidRPr="00EA5B53" w:rsidRDefault="00EA5B53" w:rsidP="000E766C">
      <w:pPr>
        <w:autoSpaceDE w:val="0"/>
        <w:autoSpaceDN w:val="0"/>
        <w:adjustRightInd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EA5B53" w:rsidRPr="00EA5B53" w14:paraId="6ACF4345" w14:textId="77777777" w:rsidTr="00EA5B53">
        <w:tc>
          <w:tcPr>
            <w:tcW w:w="560" w:type="dxa"/>
            <w:tcBorders>
              <w:top w:val="single" w:sz="4" w:space="0" w:color="auto"/>
              <w:left w:val="single" w:sz="4" w:space="0" w:color="auto"/>
              <w:bottom w:val="single" w:sz="4" w:space="0" w:color="auto"/>
              <w:right w:val="single" w:sz="4" w:space="0" w:color="auto"/>
            </w:tcBorders>
            <w:hideMark/>
          </w:tcPr>
          <w:p w14:paraId="6B9A2499" w14:textId="77777777" w:rsidR="00EA5B53" w:rsidRPr="00EA5B53" w:rsidRDefault="00EA5B53">
            <w:pPr>
              <w:autoSpaceDE w:val="0"/>
              <w:autoSpaceDN w:val="0"/>
              <w:adjustRightInd w:val="0"/>
              <w:spacing w:line="276" w:lineRule="auto"/>
              <w:jc w:val="center"/>
              <w:rPr>
                <w:b/>
                <w:sz w:val="20"/>
                <w:szCs w:val="20"/>
              </w:rPr>
            </w:pPr>
            <w:r w:rsidRPr="00EA5B53">
              <w:rPr>
                <w:b/>
                <w:sz w:val="20"/>
                <w:szCs w:val="20"/>
              </w:rPr>
              <w:t>№ п/п</w:t>
            </w:r>
          </w:p>
        </w:tc>
        <w:tc>
          <w:tcPr>
            <w:tcW w:w="1958" w:type="dxa"/>
            <w:tcBorders>
              <w:top w:val="single" w:sz="4" w:space="0" w:color="auto"/>
              <w:left w:val="single" w:sz="4" w:space="0" w:color="auto"/>
              <w:bottom w:val="single" w:sz="4" w:space="0" w:color="auto"/>
              <w:right w:val="single" w:sz="4" w:space="0" w:color="auto"/>
            </w:tcBorders>
            <w:hideMark/>
          </w:tcPr>
          <w:p w14:paraId="137AEEC1" w14:textId="77777777" w:rsidR="00EA5B53" w:rsidRPr="00EA5B53" w:rsidRDefault="00EA5B53">
            <w:pPr>
              <w:autoSpaceDE w:val="0"/>
              <w:autoSpaceDN w:val="0"/>
              <w:adjustRightInd w:val="0"/>
              <w:spacing w:line="276" w:lineRule="auto"/>
              <w:jc w:val="center"/>
              <w:rPr>
                <w:b/>
                <w:sz w:val="20"/>
                <w:szCs w:val="20"/>
              </w:rPr>
            </w:pPr>
            <w:r w:rsidRPr="00EA5B53">
              <w:rPr>
                <w:b/>
                <w:sz w:val="20"/>
                <w:szCs w:val="20"/>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14:paraId="6E262E9D" w14:textId="77777777" w:rsidR="00EA5B53" w:rsidRPr="00EA5B53" w:rsidRDefault="00EA5B53">
            <w:pPr>
              <w:autoSpaceDE w:val="0"/>
              <w:autoSpaceDN w:val="0"/>
              <w:adjustRightInd w:val="0"/>
              <w:spacing w:line="276" w:lineRule="auto"/>
              <w:jc w:val="center"/>
              <w:rPr>
                <w:b/>
                <w:sz w:val="20"/>
                <w:szCs w:val="20"/>
              </w:rPr>
            </w:pPr>
            <w:r w:rsidRPr="00EA5B53">
              <w:rPr>
                <w:b/>
                <w:sz w:val="20"/>
                <w:szCs w:val="20"/>
              </w:rPr>
              <w:t>Кадастровый номер</w:t>
            </w:r>
          </w:p>
        </w:tc>
        <w:tc>
          <w:tcPr>
            <w:tcW w:w="3119" w:type="dxa"/>
            <w:tcBorders>
              <w:top w:val="single" w:sz="4" w:space="0" w:color="auto"/>
              <w:left w:val="single" w:sz="4" w:space="0" w:color="auto"/>
              <w:bottom w:val="single" w:sz="4" w:space="0" w:color="auto"/>
              <w:right w:val="single" w:sz="4" w:space="0" w:color="auto"/>
            </w:tcBorders>
            <w:hideMark/>
          </w:tcPr>
          <w:p w14:paraId="49D72855" w14:textId="77777777" w:rsidR="00EA5B53" w:rsidRPr="00EA5B53" w:rsidRDefault="00EA5B53">
            <w:pPr>
              <w:autoSpaceDE w:val="0"/>
              <w:autoSpaceDN w:val="0"/>
              <w:adjustRightInd w:val="0"/>
              <w:spacing w:line="276" w:lineRule="auto"/>
              <w:jc w:val="center"/>
              <w:rPr>
                <w:b/>
                <w:sz w:val="20"/>
                <w:szCs w:val="20"/>
              </w:rPr>
            </w:pPr>
            <w:r w:rsidRPr="00EA5B53">
              <w:rPr>
                <w:b/>
                <w:sz w:val="20"/>
                <w:szCs w:val="20"/>
              </w:rPr>
              <w:t>Адрес объекта</w:t>
            </w:r>
          </w:p>
        </w:tc>
        <w:tc>
          <w:tcPr>
            <w:tcW w:w="1559" w:type="dxa"/>
            <w:tcBorders>
              <w:top w:val="single" w:sz="4" w:space="0" w:color="auto"/>
              <w:left w:val="single" w:sz="4" w:space="0" w:color="auto"/>
              <w:bottom w:val="single" w:sz="4" w:space="0" w:color="auto"/>
              <w:right w:val="single" w:sz="4" w:space="0" w:color="auto"/>
            </w:tcBorders>
            <w:hideMark/>
          </w:tcPr>
          <w:p w14:paraId="5E3322EA" w14:textId="77777777" w:rsidR="00EA5B53" w:rsidRPr="00EA5B53" w:rsidRDefault="00EA5B53">
            <w:pPr>
              <w:autoSpaceDE w:val="0"/>
              <w:autoSpaceDN w:val="0"/>
              <w:adjustRightInd w:val="0"/>
              <w:spacing w:line="276" w:lineRule="auto"/>
              <w:jc w:val="center"/>
              <w:rPr>
                <w:b/>
                <w:sz w:val="20"/>
                <w:szCs w:val="20"/>
              </w:rPr>
            </w:pPr>
            <w:r w:rsidRPr="00EA5B53">
              <w:rPr>
                <w:b/>
                <w:sz w:val="20"/>
                <w:szCs w:val="20"/>
              </w:rPr>
              <w:t xml:space="preserve">Площадь, </w:t>
            </w:r>
            <w:proofErr w:type="spellStart"/>
            <w:r w:rsidRPr="00EA5B53">
              <w:rPr>
                <w:b/>
                <w:sz w:val="20"/>
                <w:szCs w:val="20"/>
              </w:rPr>
              <w:t>кв.м</w:t>
            </w:r>
            <w:proofErr w:type="spellEnd"/>
          </w:p>
        </w:tc>
      </w:tr>
      <w:tr w:rsidR="00EA5B53" w:rsidRPr="00EA5B53" w14:paraId="4F162790" w14:textId="77777777" w:rsidTr="00EA5B53">
        <w:trPr>
          <w:trHeight w:val="480"/>
        </w:trPr>
        <w:tc>
          <w:tcPr>
            <w:tcW w:w="560" w:type="dxa"/>
            <w:tcBorders>
              <w:top w:val="single" w:sz="4" w:space="0" w:color="auto"/>
              <w:left w:val="single" w:sz="4" w:space="0" w:color="auto"/>
              <w:bottom w:val="single" w:sz="4" w:space="0" w:color="auto"/>
              <w:right w:val="single" w:sz="4" w:space="0" w:color="auto"/>
            </w:tcBorders>
            <w:hideMark/>
          </w:tcPr>
          <w:p w14:paraId="2C54AD39" w14:textId="77777777" w:rsidR="00EA5B53" w:rsidRPr="00EA5B53" w:rsidRDefault="00EA5B53">
            <w:pPr>
              <w:autoSpaceDE w:val="0"/>
              <w:autoSpaceDN w:val="0"/>
              <w:adjustRightInd w:val="0"/>
              <w:spacing w:line="276" w:lineRule="auto"/>
              <w:jc w:val="center"/>
              <w:rPr>
                <w:sz w:val="20"/>
                <w:szCs w:val="20"/>
              </w:rPr>
            </w:pPr>
            <w:r w:rsidRPr="00EA5B53">
              <w:rPr>
                <w:sz w:val="20"/>
                <w:szCs w:val="20"/>
              </w:rPr>
              <w:lastRenderedPageBreak/>
              <w:t>1</w:t>
            </w:r>
          </w:p>
        </w:tc>
        <w:tc>
          <w:tcPr>
            <w:tcW w:w="1958" w:type="dxa"/>
            <w:tcBorders>
              <w:top w:val="single" w:sz="4" w:space="0" w:color="auto"/>
              <w:left w:val="single" w:sz="4" w:space="0" w:color="auto"/>
              <w:bottom w:val="single" w:sz="4" w:space="0" w:color="auto"/>
              <w:right w:val="single" w:sz="4" w:space="0" w:color="auto"/>
            </w:tcBorders>
            <w:hideMark/>
          </w:tcPr>
          <w:p w14:paraId="478620A0"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7F9E6773"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58:05:0060303:3172</w:t>
            </w:r>
          </w:p>
        </w:tc>
        <w:tc>
          <w:tcPr>
            <w:tcW w:w="3119" w:type="dxa"/>
            <w:tcBorders>
              <w:top w:val="single" w:sz="4" w:space="0" w:color="auto"/>
              <w:left w:val="single" w:sz="4" w:space="0" w:color="auto"/>
              <w:bottom w:val="single" w:sz="4" w:space="0" w:color="auto"/>
              <w:right w:val="single" w:sz="4" w:space="0" w:color="auto"/>
            </w:tcBorders>
            <w:hideMark/>
          </w:tcPr>
          <w:p w14:paraId="7AF391F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Пензенская область, </w:t>
            </w:r>
          </w:p>
          <w:p w14:paraId="6D34E124"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Бессоновский район, с. Бессоновка, ул. 1-й проезд Восточный, д. 22Б, кв. 8</w:t>
            </w:r>
          </w:p>
        </w:tc>
        <w:tc>
          <w:tcPr>
            <w:tcW w:w="1559" w:type="dxa"/>
            <w:tcBorders>
              <w:top w:val="single" w:sz="4" w:space="0" w:color="auto"/>
              <w:left w:val="single" w:sz="4" w:space="0" w:color="auto"/>
              <w:bottom w:val="single" w:sz="4" w:space="0" w:color="auto"/>
              <w:right w:val="single" w:sz="4" w:space="0" w:color="auto"/>
            </w:tcBorders>
            <w:hideMark/>
          </w:tcPr>
          <w:p w14:paraId="20AE0583"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34,6</w:t>
            </w:r>
          </w:p>
        </w:tc>
      </w:tr>
      <w:tr w:rsidR="00EA5B53" w:rsidRPr="00EA5B53" w14:paraId="4B3A2544" w14:textId="77777777" w:rsidTr="00EA5B53">
        <w:trPr>
          <w:trHeight w:val="480"/>
        </w:trPr>
        <w:tc>
          <w:tcPr>
            <w:tcW w:w="560" w:type="dxa"/>
            <w:tcBorders>
              <w:top w:val="single" w:sz="4" w:space="0" w:color="auto"/>
              <w:left w:val="single" w:sz="4" w:space="0" w:color="auto"/>
              <w:bottom w:val="single" w:sz="4" w:space="0" w:color="auto"/>
              <w:right w:val="single" w:sz="4" w:space="0" w:color="auto"/>
            </w:tcBorders>
            <w:hideMark/>
          </w:tcPr>
          <w:p w14:paraId="1FF8A943"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2</w:t>
            </w:r>
          </w:p>
        </w:tc>
        <w:tc>
          <w:tcPr>
            <w:tcW w:w="1958" w:type="dxa"/>
            <w:tcBorders>
              <w:top w:val="single" w:sz="4" w:space="0" w:color="auto"/>
              <w:left w:val="single" w:sz="4" w:space="0" w:color="auto"/>
              <w:bottom w:val="single" w:sz="4" w:space="0" w:color="auto"/>
              <w:right w:val="single" w:sz="4" w:space="0" w:color="auto"/>
            </w:tcBorders>
            <w:hideMark/>
          </w:tcPr>
          <w:p w14:paraId="21824309"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1D5285FD"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58:05:0060303:3130</w:t>
            </w:r>
          </w:p>
        </w:tc>
        <w:tc>
          <w:tcPr>
            <w:tcW w:w="3119" w:type="dxa"/>
            <w:tcBorders>
              <w:top w:val="single" w:sz="4" w:space="0" w:color="auto"/>
              <w:left w:val="single" w:sz="4" w:space="0" w:color="auto"/>
              <w:bottom w:val="single" w:sz="4" w:space="0" w:color="auto"/>
              <w:right w:val="single" w:sz="4" w:space="0" w:color="auto"/>
            </w:tcBorders>
            <w:hideMark/>
          </w:tcPr>
          <w:p w14:paraId="01EB0CF6"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Пензенская область, </w:t>
            </w:r>
          </w:p>
          <w:p w14:paraId="315CE8D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Бессоновский район, с. Бессоновка, ул. 1-й проезд Восточный, д. 22Б, кв. 14</w:t>
            </w:r>
          </w:p>
        </w:tc>
        <w:tc>
          <w:tcPr>
            <w:tcW w:w="1559" w:type="dxa"/>
            <w:tcBorders>
              <w:top w:val="single" w:sz="4" w:space="0" w:color="auto"/>
              <w:left w:val="single" w:sz="4" w:space="0" w:color="auto"/>
              <w:bottom w:val="single" w:sz="4" w:space="0" w:color="auto"/>
              <w:right w:val="single" w:sz="4" w:space="0" w:color="auto"/>
            </w:tcBorders>
            <w:hideMark/>
          </w:tcPr>
          <w:p w14:paraId="545E92F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34,6</w:t>
            </w:r>
          </w:p>
        </w:tc>
      </w:tr>
      <w:tr w:rsidR="00EA5B53" w:rsidRPr="00EA5B53" w14:paraId="73B14456" w14:textId="77777777" w:rsidTr="00EA5B53">
        <w:trPr>
          <w:trHeight w:val="480"/>
        </w:trPr>
        <w:tc>
          <w:tcPr>
            <w:tcW w:w="560" w:type="dxa"/>
            <w:tcBorders>
              <w:top w:val="single" w:sz="4" w:space="0" w:color="auto"/>
              <w:left w:val="single" w:sz="4" w:space="0" w:color="auto"/>
              <w:bottom w:val="single" w:sz="4" w:space="0" w:color="auto"/>
              <w:right w:val="single" w:sz="4" w:space="0" w:color="auto"/>
            </w:tcBorders>
            <w:hideMark/>
          </w:tcPr>
          <w:p w14:paraId="10B4795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3</w:t>
            </w:r>
          </w:p>
        </w:tc>
        <w:tc>
          <w:tcPr>
            <w:tcW w:w="1958" w:type="dxa"/>
            <w:tcBorders>
              <w:top w:val="single" w:sz="4" w:space="0" w:color="auto"/>
              <w:left w:val="single" w:sz="4" w:space="0" w:color="auto"/>
              <w:bottom w:val="single" w:sz="4" w:space="0" w:color="auto"/>
              <w:right w:val="single" w:sz="4" w:space="0" w:color="auto"/>
            </w:tcBorders>
            <w:hideMark/>
          </w:tcPr>
          <w:p w14:paraId="76A0F8EA"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Квартира</w:t>
            </w:r>
          </w:p>
        </w:tc>
        <w:tc>
          <w:tcPr>
            <w:tcW w:w="2268" w:type="dxa"/>
            <w:tcBorders>
              <w:top w:val="single" w:sz="4" w:space="0" w:color="auto"/>
              <w:left w:val="single" w:sz="4" w:space="0" w:color="auto"/>
              <w:bottom w:val="single" w:sz="4" w:space="0" w:color="auto"/>
              <w:right w:val="single" w:sz="4" w:space="0" w:color="auto"/>
            </w:tcBorders>
            <w:hideMark/>
          </w:tcPr>
          <w:p w14:paraId="187A2D2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58:05:0060303:3125</w:t>
            </w:r>
          </w:p>
        </w:tc>
        <w:tc>
          <w:tcPr>
            <w:tcW w:w="3119" w:type="dxa"/>
            <w:tcBorders>
              <w:top w:val="single" w:sz="4" w:space="0" w:color="auto"/>
              <w:left w:val="single" w:sz="4" w:space="0" w:color="auto"/>
              <w:bottom w:val="single" w:sz="4" w:space="0" w:color="auto"/>
              <w:right w:val="single" w:sz="4" w:space="0" w:color="auto"/>
            </w:tcBorders>
            <w:hideMark/>
          </w:tcPr>
          <w:p w14:paraId="22242770"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Пензенская область, </w:t>
            </w:r>
          </w:p>
          <w:p w14:paraId="6009B27A"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Бессоновский район, с. Бессоновка, ул. 1-й проезд Восточный, д. 22Б, кв. 9</w:t>
            </w:r>
          </w:p>
        </w:tc>
        <w:tc>
          <w:tcPr>
            <w:tcW w:w="1559" w:type="dxa"/>
            <w:tcBorders>
              <w:top w:val="single" w:sz="4" w:space="0" w:color="auto"/>
              <w:left w:val="single" w:sz="4" w:space="0" w:color="auto"/>
              <w:bottom w:val="single" w:sz="4" w:space="0" w:color="auto"/>
              <w:right w:val="single" w:sz="4" w:space="0" w:color="auto"/>
            </w:tcBorders>
            <w:hideMark/>
          </w:tcPr>
          <w:p w14:paraId="6F10D466"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32,2</w:t>
            </w:r>
          </w:p>
        </w:tc>
      </w:tr>
      <w:tr w:rsidR="00EA5B53" w:rsidRPr="00EA5B53" w14:paraId="2C109A3F" w14:textId="77777777" w:rsidTr="00EA5B53">
        <w:trPr>
          <w:trHeight w:val="480"/>
        </w:trPr>
        <w:tc>
          <w:tcPr>
            <w:tcW w:w="560" w:type="dxa"/>
            <w:tcBorders>
              <w:top w:val="single" w:sz="4" w:space="0" w:color="auto"/>
              <w:left w:val="single" w:sz="4" w:space="0" w:color="auto"/>
              <w:bottom w:val="single" w:sz="4" w:space="0" w:color="auto"/>
              <w:right w:val="single" w:sz="4" w:space="0" w:color="auto"/>
            </w:tcBorders>
            <w:hideMark/>
          </w:tcPr>
          <w:p w14:paraId="72979E09"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4</w:t>
            </w:r>
          </w:p>
        </w:tc>
        <w:tc>
          <w:tcPr>
            <w:tcW w:w="1958" w:type="dxa"/>
            <w:tcBorders>
              <w:top w:val="single" w:sz="4" w:space="0" w:color="auto"/>
              <w:left w:val="single" w:sz="4" w:space="0" w:color="auto"/>
              <w:bottom w:val="single" w:sz="4" w:space="0" w:color="auto"/>
              <w:right w:val="single" w:sz="4" w:space="0" w:color="auto"/>
            </w:tcBorders>
            <w:hideMark/>
          </w:tcPr>
          <w:p w14:paraId="3D96B6C8"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Квартира</w:t>
            </w:r>
          </w:p>
        </w:tc>
        <w:tc>
          <w:tcPr>
            <w:tcW w:w="2268" w:type="dxa"/>
            <w:tcBorders>
              <w:top w:val="single" w:sz="4" w:space="0" w:color="auto"/>
              <w:left w:val="single" w:sz="4" w:space="0" w:color="auto"/>
              <w:bottom w:val="single" w:sz="4" w:space="0" w:color="auto"/>
              <w:right w:val="single" w:sz="4" w:space="0" w:color="auto"/>
            </w:tcBorders>
            <w:hideMark/>
          </w:tcPr>
          <w:p w14:paraId="59EEE5B4"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58:05:0060303:3131</w:t>
            </w:r>
          </w:p>
        </w:tc>
        <w:tc>
          <w:tcPr>
            <w:tcW w:w="3119" w:type="dxa"/>
            <w:tcBorders>
              <w:top w:val="single" w:sz="4" w:space="0" w:color="auto"/>
              <w:left w:val="single" w:sz="4" w:space="0" w:color="auto"/>
              <w:bottom w:val="single" w:sz="4" w:space="0" w:color="auto"/>
              <w:right w:val="single" w:sz="4" w:space="0" w:color="auto"/>
            </w:tcBorders>
            <w:hideMark/>
          </w:tcPr>
          <w:p w14:paraId="3CEF1C6F"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 xml:space="preserve">Пензенская область, </w:t>
            </w:r>
          </w:p>
          <w:p w14:paraId="3C229355"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Бессоновский район, с. Бессоновка, ул. 1-й проезд Восточный, д. 22Б, кв. 15</w:t>
            </w:r>
          </w:p>
        </w:tc>
        <w:tc>
          <w:tcPr>
            <w:tcW w:w="1559" w:type="dxa"/>
            <w:tcBorders>
              <w:top w:val="single" w:sz="4" w:space="0" w:color="auto"/>
              <w:left w:val="single" w:sz="4" w:space="0" w:color="auto"/>
              <w:bottom w:val="single" w:sz="4" w:space="0" w:color="auto"/>
              <w:right w:val="single" w:sz="4" w:space="0" w:color="auto"/>
            </w:tcBorders>
            <w:hideMark/>
          </w:tcPr>
          <w:p w14:paraId="157B08E3" w14:textId="77777777" w:rsidR="00EA5B53" w:rsidRPr="00EA5B53" w:rsidRDefault="00EA5B53">
            <w:pPr>
              <w:autoSpaceDE w:val="0"/>
              <w:autoSpaceDN w:val="0"/>
              <w:adjustRightInd w:val="0"/>
              <w:spacing w:line="276" w:lineRule="auto"/>
              <w:jc w:val="center"/>
              <w:rPr>
                <w:sz w:val="20"/>
                <w:szCs w:val="20"/>
              </w:rPr>
            </w:pPr>
            <w:r w:rsidRPr="00EA5B53">
              <w:rPr>
                <w:sz w:val="20"/>
                <w:szCs w:val="20"/>
              </w:rPr>
              <w:t>32,2</w:t>
            </w:r>
          </w:p>
        </w:tc>
      </w:tr>
    </w:tbl>
    <w:p w14:paraId="743F13E4" w14:textId="78B07D06" w:rsidR="004D40A3" w:rsidRPr="00D32177" w:rsidRDefault="004D40A3" w:rsidP="0012414A">
      <w:pPr>
        <w:rPr>
          <w:sz w:val="20"/>
          <w:szCs w:val="20"/>
        </w:rPr>
      </w:pPr>
    </w:p>
    <w:tbl>
      <w:tblPr>
        <w:tblpPr w:leftFromText="180" w:rightFromText="180" w:vertAnchor="page" w:horzAnchor="margin" w:tblpY="5611"/>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59"/>
      </w:tblGrid>
      <w:tr w:rsidR="000E766C" w:rsidRPr="00D32177" w14:paraId="04BA58A5" w14:textId="77777777" w:rsidTr="000E766C">
        <w:trPr>
          <w:trHeight w:val="389"/>
        </w:trPr>
        <w:tc>
          <w:tcPr>
            <w:tcW w:w="9959" w:type="dxa"/>
            <w:tcBorders>
              <w:top w:val="nil"/>
              <w:left w:val="nil"/>
              <w:bottom w:val="nil"/>
              <w:right w:val="nil"/>
            </w:tcBorders>
          </w:tcPr>
          <w:p w14:paraId="49F9CED2" w14:textId="77777777" w:rsidR="000E766C" w:rsidRPr="00A67B0A" w:rsidRDefault="000E766C" w:rsidP="000E766C">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0F802822" w14:textId="77777777" w:rsidR="000E766C" w:rsidRPr="00A67B0A" w:rsidRDefault="000E766C" w:rsidP="000E766C">
            <w:pPr>
              <w:jc w:val="center"/>
              <w:rPr>
                <w:b/>
                <w:sz w:val="20"/>
                <w:szCs w:val="20"/>
              </w:rPr>
            </w:pPr>
            <w:r w:rsidRPr="00A67B0A">
              <w:rPr>
                <w:b/>
                <w:sz w:val="20"/>
                <w:szCs w:val="20"/>
              </w:rPr>
              <w:t xml:space="preserve">БЕССОНОВСКОГО РАЙОНА </w:t>
            </w:r>
          </w:p>
          <w:p w14:paraId="42904BA9" w14:textId="77777777" w:rsidR="000E766C" w:rsidRPr="00A67B0A" w:rsidRDefault="000E766C" w:rsidP="000E766C">
            <w:pPr>
              <w:jc w:val="center"/>
              <w:rPr>
                <w:b/>
                <w:sz w:val="20"/>
                <w:szCs w:val="20"/>
              </w:rPr>
            </w:pPr>
            <w:r w:rsidRPr="00A67B0A">
              <w:rPr>
                <w:b/>
                <w:sz w:val="20"/>
                <w:szCs w:val="20"/>
              </w:rPr>
              <w:t>ПЕНЗЕНСКОЙ ОБЛАСТИ</w:t>
            </w:r>
          </w:p>
          <w:p w14:paraId="34B36BC9" w14:textId="77777777" w:rsidR="000E766C" w:rsidRPr="00D32177" w:rsidRDefault="000E766C" w:rsidP="000E766C">
            <w:pPr>
              <w:jc w:val="center"/>
              <w:rPr>
                <w:b/>
                <w:bCs/>
                <w:sz w:val="20"/>
                <w:szCs w:val="20"/>
              </w:rPr>
            </w:pPr>
            <w:r w:rsidRPr="00A67B0A">
              <w:rPr>
                <w:b/>
                <w:sz w:val="20"/>
                <w:szCs w:val="20"/>
              </w:rPr>
              <w:t>ПЯТОГО СОЗЫВА</w:t>
            </w:r>
            <w:r w:rsidRPr="00D32177">
              <w:rPr>
                <w:b/>
                <w:bCs/>
                <w:sz w:val="20"/>
                <w:szCs w:val="20"/>
              </w:rPr>
              <w:t xml:space="preserve"> </w:t>
            </w:r>
          </w:p>
          <w:p w14:paraId="623ACC3E" w14:textId="77777777" w:rsidR="000E766C" w:rsidRPr="00D32177" w:rsidRDefault="000E766C" w:rsidP="000E766C">
            <w:pPr>
              <w:jc w:val="center"/>
              <w:rPr>
                <w:b/>
                <w:bCs/>
                <w:sz w:val="20"/>
                <w:szCs w:val="20"/>
              </w:rPr>
            </w:pPr>
            <w:r w:rsidRPr="00863ADD">
              <w:rPr>
                <w:b/>
                <w:bCs/>
                <w:sz w:val="20"/>
                <w:szCs w:val="20"/>
              </w:rPr>
              <w:t>от 18 сентября 2025 года № 492-53/5</w:t>
            </w:r>
          </w:p>
        </w:tc>
      </w:tr>
    </w:tbl>
    <w:p w14:paraId="25B93FCD" w14:textId="77777777" w:rsidR="004D40A3" w:rsidRPr="00D32177" w:rsidRDefault="004D40A3" w:rsidP="0012414A">
      <w:pPr>
        <w:rPr>
          <w:sz w:val="20"/>
          <w:szCs w:val="20"/>
        </w:rPr>
      </w:pPr>
    </w:p>
    <w:p w14:paraId="4F8C2A7A" w14:textId="41453DF4" w:rsidR="0012414A" w:rsidRPr="00D32177" w:rsidRDefault="00863ADD" w:rsidP="0012414A">
      <w:pPr>
        <w:jc w:val="center"/>
        <w:rPr>
          <w:b/>
          <w:bCs/>
          <w:sz w:val="20"/>
          <w:szCs w:val="20"/>
        </w:rPr>
      </w:pPr>
      <w:r w:rsidRPr="00863ADD">
        <w:rPr>
          <w:b/>
          <w:bCs/>
          <w:sz w:val="20"/>
          <w:szCs w:val="20"/>
        </w:rPr>
        <w:t>О внесении изменений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от 16 февраля 2021 года № 646-50/4</w:t>
      </w:r>
    </w:p>
    <w:p w14:paraId="58F37C48" w14:textId="77777777" w:rsidR="0012414A" w:rsidRPr="00D32177" w:rsidRDefault="0012414A" w:rsidP="0012414A">
      <w:pPr>
        <w:autoSpaceDE w:val="0"/>
        <w:autoSpaceDN w:val="0"/>
        <w:adjustRightInd w:val="0"/>
        <w:jc w:val="both"/>
        <w:rPr>
          <w:bCs/>
          <w:color w:val="000000"/>
          <w:sz w:val="20"/>
          <w:szCs w:val="20"/>
        </w:rPr>
      </w:pPr>
    </w:p>
    <w:p w14:paraId="50A650F4" w14:textId="77777777" w:rsidR="00863ADD" w:rsidRPr="00863ADD" w:rsidRDefault="00863ADD" w:rsidP="00863ADD">
      <w:pPr>
        <w:ind w:firstLine="567"/>
        <w:jc w:val="both"/>
        <w:rPr>
          <w:sz w:val="20"/>
          <w:szCs w:val="20"/>
        </w:rPr>
      </w:pPr>
      <w:r w:rsidRPr="00863ADD">
        <w:rPr>
          <w:sz w:val="20"/>
          <w:szCs w:val="20"/>
        </w:rPr>
        <w:t xml:space="preserve">В соответствии со статьей 7 Федерального закона от 15.12.2001 № 166-ФЗ «О государственном пенсионном обеспечении в Российской Федерации», статьями 23, 24 Федерального закона от 02.03.2007 № 25-ФЗ «О муниципальной службе в Российской Федерации», статьей 18 Закона Пензенской области от 08.09.2004 № 653-ЗПО «О государственном пенсионном обеспечении за выслугу лет государственных гражданских служащих в Пензенской области и лиц, замещающих государственные должности Пензенской области», статьей 13 Закона Пензенской области от 24.04.2024 № 4208-ЗПО «О муниципальной службе в Пензенской области», Уставом муниципального района Бессоновский район Пензенской области, </w:t>
      </w:r>
    </w:p>
    <w:p w14:paraId="177C9070" w14:textId="77777777" w:rsidR="00863ADD" w:rsidRPr="00863ADD" w:rsidRDefault="00863ADD" w:rsidP="00863ADD">
      <w:pPr>
        <w:ind w:firstLine="567"/>
        <w:jc w:val="both"/>
        <w:rPr>
          <w:sz w:val="20"/>
          <w:szCs w:val="20"/>
        </w:rPr>
      </w:pPr>
    </w:p>
    <w:p w14:paraId="20BDCC77" w14:textId="77777777" w:rsidR="00863ADD" w:rsidRPr="00863ADD" w:rsidRDefault="00863ADD" w:rsidP="00863ADD">
      <w:pPr>
        <w:jc w:val="center"/>
        <w:rPr>
          <w:b/>
          <w:sz w:val="20"/>
          <w:szCs w:val="20"/>
        </w:rPr>
      </w:pPr>
      <w:r w:rsidRPr="00863ADD">
        <w:rPr>
          <w:b/>
          <w:sz w:val="20"/>
          <w:szCs w:val="20"/>
        </w:rPr>
        <w:t>Собрание представителей Бессоновского района Пензенской области решило:</w:t>
      </w:r>
    </w:p>
    <w:p w14:paraId="2C59B86A" w14:textId="77777777" w:rsidR="00863ADD" w:rsidRPr="00863ADD" w:rsidRDefault="00863ADD" w:rsidP="00863ADD">
      <w:pPr>
        <w:jc w:val="center"/>
        <w:rPr>
          <w:b/>
          <w:sz w:val="20"/>
          <w:szCs w:val="20"/>
        </w:rPr>
      </w:pPr>
    </w:p>
    <w:p w14:paraId="0904836B" w14:textId="77777777" w:rsidR="00863ADD" w:rsidRPr="00863ADD" w:rsidRDefault="00863ADD" w:rsidP="00863ADD">
      <w:pPr>
        <w:ind w:firstLine="708"/>
        <w:jc w:val="both"/>
        <w:rPr>
          <w:sz w:val="20"/>
          <w:szCs w:val="20"/>
        </w:rPr>
      </w:pPr>
      <w:r w:rsidRPr="00863ADD">
        <w:rPr>
          <w:sz w:val="20"/>
          <w:szCs w:val="20"/>
        </w:rPr>
        <w:t>1. Внести в пункт 5.4 Положения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от 16 февраля 2021 года № 646-50/4, изменение, изложив первое предложение в следующей редакции:</w:t>
      </w:r>
    </w:p>
    <w:p w14:paraId="0D32493C" w14:textId="77777777" w:rsidR="00863ADD" w:rsidRPr="00863ADD" w:rsidRDefault="00863ADD" w:rsidP="00863ADD">
      <w:pPr>
        <w:autoSpaceDE w:val="0"/>
        <w:autoSpaceDN w:val="0"/>
        <w:adjustRightInd w:val="0"/>
        <w:ind w:firstLine="709"/>
        <w:jc w:val="both"/>
        <w:outlineLvl w:val="1"/>
        <w:rPr>
          <w:bCs/>
          <w:sz w:val="20"/>
          <w:szCs w:val="20"/>
        </w:rPr>
      </w:pPr>
      <w:r w:rsidRPr="00863ADD">
        <w:rPr>
          <w:bCs/>
          <w:sz w:val="20"/>
          <w:szCs w:val="20"/>
        </w:rPr>
        <w:t>«5.4. Пенсия за выслугу лет, назначенная в соответствии с настоящим Положением,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замещаемой на профессиональной (постоянной) основе,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законодательством Российской Федерации осуществляются назначение и выплата пенсий за выслугу лет, ежемесячной доплаты к пенсии в порядке и на условиях, которые установлены для федеральных государственных (гражданских) служащих, лиц, замещавших государственные должности Российской Федерации.».</w:t>
      </w:r>
    </w:p>
    <w:p w14:paraId="5D304076" w14:textId="77777777" w:rsidR="00863ADD" w:rsidRPr="00863ADD" w:rsidRDefault="00863ADD" w:rsidP="00863ADD">
      <w:pPr>
        <w:ind w:firstLine="567"/>
        <w:jc w:val="both"/>
        <w:rPr>
          <w:sz w:val="20"/>
          <w:szCs w:val="20"/>
        </w:rPr>
      </w:pPr>
      <w:r w:rsidRPr="00863ADD">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1F25DB84" w14:textId="77777777" w:rsidR="00863ADD" w:rsidRPr="00863ADD" w:rsidRDefault="00863ADD" w:rsidP="00863ADD">
      <w:pPr>
        <w:ind w:firstLine="567"/>
        <w:jc w:val="both"/>
        <w:rPr>
          <w:sz w:val="20"/>
          <w:szCs w:val="20"/>
        </w:rPr>
      </w:pPr>
      <w:r w:rsidRPr="00863ADD">
        <w:rPr>
          <w:sz w:val="20"/>
          <w:szCs w:val="20"/>
        </w:rPr>
        <w:t>3. Настоящее решение вступает в силу на следующий день после дня его официального опубликования и распространяется на правоотношения, возникшие с 07.06.2025.</w:t>
      </w:r>
    </w:p>
    <w:p w14:paraId="0A6318F8" w14:textId="77777777" w:rsidR="00863ADD" w:rsidRPr="00863ADD" w:rsidRDefault="00863ADD" w:rsidP="00863ADD">
      <w:pPr>
        <w:ind w:firstLine="567"/>
        <w:jc w:val="both"/>
        <w:outlineLvl w:val="0"/>
        <w:rPr>
          <w:sz w:val="20"/>
          <w:szCs w:val="20"/>
        </w:rPr>
      </w:pPr>
      <w:r w:rsidRPr="00863ADD">
        <w:rPr>
          <w:sz w:val="20"/>
          <w:szCs w:val="20"/>
        </w:rPr>
        <w:t>4. Контроль за исполнением настоящего решения возложить на главу Бессоновского района Пензенской области.</w:t>
      </w:r>
    </w:p>
    <w:p w14:paraId="1BB93208" w14:textId="77777777" w:rsidR="00863ADD" w:rsidRPr="00863ADD" w:rsidRDefault="00863ADD" w:rsidP="000E766C">
      <w:pPr>
        <w:jc w:val="both"/>
        <w:outlineLvl w:val="0"/>
        <w:rPr>
          <w:sz w:val="20"/>
          <w:szCs w:val="20"/>
        </w:rPr>
      </w:pPr>
    </w:p>
    <w:p w14:paraId="2AC12716" w14:textId="77777777" w:rsidR="00863ADD" w:rsidRPr="00863ADD" w:rsidRDefault="00863ADD" w:rsidP="00863ADD">
      <w:pPr>
        <w:jc w:val="both"/>
        <w:outlineLvl w:val="0"/>
        <w:rPr>
          <w:sz w:val="20"/>
          <w:szCs w:val="20"/>
        </w:rPr>
      </w:pPr>
      <w:r w:rsidRPr="00863ADD">
        <w:rPr>
          <w:sz w:val="20"/>
          <w:szCs w:val="20"/>
        </w:rPr>
        <w:t>Председатель Собрания представителей</w:t>
      </w:r>
    </w:p>
    <w:p w14:paraId="4F054A16" w14:textId="77777777" w:rsidR="00863ADD" w:rsidRPr="00863ADD" w:rsidRDefault="00863ADD" w:rsidP="00863ADD">
      <w:pPr>
        <w:jc w:val="both"/>
        <w:outlineLvl w:val="0"/>
        <w:rPr>
          <w:sz w:val="20"/>
          <w:szCs w:val="20"/>
        </w:rPr>
      </w:pPr>
      <w:r w:rsidRPr="00863ADD">
        <w:rPr>
          <w:sz w:val="20"/>
          <w:szCs w:val="20"/>
        </w:rPr>
        <w:t xml:space="preserve">Бессоновского района Пензенской области           </w:t>
      </w:r>
      <w:r w:rsidRPr="00863ADD">
        <w:rPr>
          <w:sz w:val="20"/>
          <w:szCs w:val="20"/>
        </w:rPr>
        <w:tab/>
      </w:r>
      <w:r w:rsidRPr="00863ADD">
        <w:rPr>
          <w:sz w:val="20"/>
          <w:szCs w:val="20"/>
        </w:rPr>
        <w:tab/>
      </w:r>
      <w:r w:rsidRPr="00863ADD">
        <w:rPr>
          <w:sz w:val="20"/>
          <w:szCs w:val="20"/>
        </w:rPr>
        <w:tab/>
        <w:t xml:space="preserve">    С.И. Серебрякова</w:t>
      </w:r>
    </w:p>
    <w:p w14:paraId="0C2A4371" w14:textId="77777777" w:rsidR="000E766C" w:rsidRPr="00863ADD" w:rsidRDefault="000E766C" w:rsidP="00863ADD">
      <w:pPr>
        <w:jc w:val="both"/>
        <w:outlineLvl w:val="0"/>
        <w:rPr>
          <w:sz w:val="20"/>
          <w:szCs w:val="20"/>
        </w:rPr>
      </w:pPr>
    </w:p>
    <w:p w14:paraId="36384832" w14:textId="6961B4A2" w:rsidR="00A802EA" w:rsidRDefault="00863ADD" w:rsidP="00A802EA">
      <w:pPr>
        <w:keepNext/>
        <w:ind w:left="74" w:hanging="74"/>
        <w:outlineLvl w:val="1"/>
        <w:rPr>
          <w:sz w:val="20"/>
          <w:szCs w:val="20"/>
        </w:rPr>
      </w:pPr>
      <w:r w:rsidRPr="00863ADD">
        <w:rPr>
          <w:sz w:val="20"/>
          <w:szCs w:val="20"/>
        </w:rPr>
        <w:t>Глава Бессоновского района Пензенской области</w:t>
      </w:r>
      <w:r w:rsidRPr="00863ADD">
        <w:rPr>
          <w:sz w:val="20"/>
          <w:szCs w:val="20"/>
        </w:rPr>
        <w:tab/>
      </w:r>
      <w:r w:rsidRPr="00863ADD">
        <w:rPr>
          <w:sz w:val="20"/>
          <w:szCs w:val="20"/>
        </w:rPr>
        <w:tab/>
      </w:r>
      <w:r w:rsidRPr="00863ADD">
        <w:rPr>
          <w:sz w:val="20"/>
          <w:szCs w:val="20"/>
        </w:rPr>
        <w:tab/>
        <w:t xml:space="preserve">    Н.В. </w:t>
      </w:r>
      <w:proofErr w:type="spellStart"/>
      <w:r w:rsidRPr="00863ADD">
        <w:rPr>
          <w:sz w:val="20"/>
          <w:szCs w:val="20"/>
        </w:rPr>
        <w:t>Шалдаева</w:t>
      </w:r>
      <w:proofErr w:type="spellEnd"/>
    </w:p>
    <w:p w14:paraId="645B994B" w14:textId="77777777" w:rsidR="00A802EA" w:rsidRDefault="00A802EA">
      <w:pPr>
        <w:rPr>
          <w:sz w:val="20"/>
          <w:szCs w:val="20"/>
        </w:rPr>
      </w:pPr>
      <w:r>
        <w:rPr>
          <w:sz w:val="20"/>
          <w:szCs w:val="20"/>
        </w:rPr>
        <w:br w:type="page"/>
      </w:r>
    </w:p>
    <w:p w14:paraId="146B09C0" w14:textId="77777777" w:rsidR="00881DDF" w:rsidRPr="00D32177" w:rsidRDefault="00881DDF" w:rsidP="00A802EA">
      <w:pPr>
        <w:keepNext/>
        <w:outlineLvl w:val="1"/>
        <w:rPr>
          <w:sz w:val="20"/>
          <w:szCs w:val="20"/>
        </w:rPr>
      </w:pPr>
    </w:p>
    <w:tbl>
      <w:tblPr>
        <w:tblpPr w:leftFromText="180" w:rightFromText="180" w:vertAnchor="text" w:horzAnchor="margin" w:tblpXSpec="center" w:tblpY="-58"/>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41"/>
      </w:tblGrid>
      <w:tr w:rsidR="00A802EA" w:rsidRPr="00D32177" w14:paraId="5D7CFE9A" w14:textId="77777777" w:rsidTr="00A802EA">
        <w:trPr>
          <w:trHeight w:val="342"/>
        </w:trPr>
        <w:tc>
          <w:tcPr>
            <w:tcW w:w="10041" w:type="dxa"/>
            <w:tcBorders>
              <w:top w:val="nil"/>
              <w:left w:val="nil"/>
              <w:bottom w:val="nil"/>
              <w:right w:val="nil"/>
            </w:tcBorders>
          </w:tcPr>
          <w:p w14:paraId="341ED3E1" w14:textId="77777777" w:rsidR="00A802EA" w:rsidRPr="00A67B0A" w:rsidRDefault="00A802EA" w:rsidP="00A802EA">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1DB3234D" w14:textId="77777777" w:rsidR="00A802EA" w:rsidRPr="00A67B0A" w:rsidRDefault="00A802EA" w:rsidP="00A802EA">
            <w:pPr>
              <w:jc w:val="center"/>
              <w:rPr>
                <w:b/>
                <w:sz w:val="20"/>
                <w:szCs w:val="20"/>
              </w:rPr>
            </w:pPr>
            <w:r w:rsidRPr="00A67B0A">
              <w:rPr>
                <w:b/>
                <w:sz w:val="20"/>
                <w:szCs w:val="20"/>
              </w:rPr>
              <w:t xml:space="preserve">БЕССОНОВСКОГО РАЙОНА </w:t>
            </w:r>
          </w:p>
          <w:p w14:paraId="7C5DFC2A" w14:textId="77777777" w:rsidR="00A802EA" w:rsidRPr="00A67B0A" w:rsidRDefault="00A802EA" w:rsidP="00A802EA">
            <w:pPr>
              <w:jc w:val="center"/>
              <w:rPr>
                <w:b/>
                <w:sz w:val="20"/>
                <w:szCs w:val="20"/>
              </w:rPr>
            </w:pPr>
            <w:r w:rsidRPr="00A67B0A">
              <w:rPr>
                <w:b/>
                <w:sz w:val="20"/>
                <w:szCs w:val="20"/>
              </w:rPr>
              <w:t>ПЕНЗЕНСКОЙ ОБЛАСТИ</w:t>
            </w:r>
          </w:p>
          <w:p w14:paraId="3C9FC421" w14:textId="77777777" w:rsidR="00A802EA" w:rsidRPr="00D32177" w:rsidRDefault="00A802EA" w:rsidP="00A802EA">
            <w:pPr>
              <w:jc w:val="center"/>
              <w:rPr>
                <w:b/>
                <w:bCs/>
                <w:sz w:val="20"/>
                <w:szCs w:val="20"/>
              </w:rPr>
            </w:pPr>
            <w:r w:rsidRPr="00A67B0A">
              <w:rPr>
                <w:b/>
                <w:sz w:val="20"/>
                <w:szCs w:val="20"/>
              </w:rPr>
              <w:t>ПЯТОГО СОЗЫВА</w:t>
            </w:r>
          </w:p>
          <w:p w14:paraId="5833FCFB" w14:textId="77777777" w:rsidR="00A802EA" w:rsidRPr="00D32177" w:rsidRDefault="00A802EA" w:rsidP="00A802EA">
            <w:pPr>
              <w:jc w:val="center"/>
              <w:rPr>
                <w:b/>
                <w:bCs/>
                <w:sz w:val="20"/>
                <w:szCs w:val="20"/>
              </w:rPr>
            </w:pPr>
            <w:r w:rsidRPr="00863ADD">
              <w:rPr>
                <w:b/>
                <w:bCs/>
                <w:sz w:val="20"/>
                <w:szCs w:val="20"/>
              </w:rPr>
              <w:t>от 18 сентября 2025 года № 493-53/5</w:t>
            </w:r>
          </w:p>
        </w:tc>
      </w:tr>
    </w:tbl>
    <w:p w14:paraId="4DE23B3F" w14:textId="77777777" w:rsidR="00881DDF" w:rsidRPr="00D32177" w:rsidRDefault="00881DDF" w:rsidP="00A802EA">
      <w:pPr>
        <w:rPr>
          <w:b/>
          <w:sz w:val="20"/>
          <w:szCs w:val="20"/>
        </w:rPr>
      </w:pPr>
    </w:p>
    <w:p w14:paraId="7B07B7C6" w14:textId="0283E98E" w:rsidR="00881DDF" w:rsidRPr="00D32177" w:rsidRDefault="00863ADD" w:rsidP="00881DDF">
      <w:pPr>
        <w:jc w:val="center"/>
        <w:rPr>
          <w:b/>
          <w:sz w:val="20"/>
          <w:szCs w:val="20"/>
        </w:rPr>
      </w:pPr>
      <w:r w:rsidRPr="00863ADD">
        <w:rPr>
          <w:b/>
          <w:sz w:val="20"/>
          <w:szCs w:val="20"/>
        </w:rPr>
        <w:t>О признании утратившими силу положений и отдельных нормативных правовых актов Собрания представителей Бессоновского района Пензенской области</w:t>
      </w:r>
    </w:p>
    <w:p w14:paraId="7222299A" w14:textId="77777777" w:rsidR="00881DDF" w:rsidRPr="00D32177" w:rsidRDefault="00881DDF" w:rsidP="00881DDF">
      <w:pPr>
        <w:rPr>
          <w:sz w:val="20"/>
          <w:szCs w:val="20"/>
        </w:rPr>
      </w:pPr>
    </w:p>
    <w:p w14:paraId="36AD7E5D" w14:textId="77777777" w:rsidR="00863ADD" w:rsidRPr="00863ADD" w:rsidRDefault="00863ADD" w:rsidP="00863ADD">
      <w:pPr>
        <w:ind w:firstLine="708"/>
        <w:jc w:val="both"/>
        <w:rPr>
          <w:sz w:val="20"/>
          <w:szCs w:val="20"/>
        </w:rPr>
      </w:pPr>
      <w:r w:rsidRPr="00863ADD">
        <w:rPr>
          <w:sz w:val="20"/>
          <w:szCs w:val="20"/>
        </w:rPr>
        <w:t xml:space="preserve">Руководствуясь Уставом муниципального района Бессоновский район Пензенской области, </w:t>
      </w:r>
    </w:p>
    <w:p w14:paraId="38D584FC" w14:textId="77777777" w:rsidR="00863ADD" w:rsidRPr="00863ADD" w:rsidRDefault="00863ADD" w:rsidP="00863ADD">
      <w:pPr>
        <w:ind w:firstLine="708"/>
        <w:jc w:val="both"/>
        <w:rPr>
          <w:sz w:val="20"/>
          <w:szCs w:val="20"/>
        </w:rPr>
      </w:pPr>
    </w:p>
    <w:p w14:paraId="725B9129" w14:textId="77777777" w:rsidR="00863ADD" w:rsidRPr="00863ADD" w:rsidRDefault="00863ADD" w:rsidP="00863ADD">
      <w:pPr>
        <w:jc w:val="center"/>
        <w:rPr>
          <w:b/>
          <w:sz w:val="20"/>
          <w:szCs w:val="20"/>
        </w:rPr>
      </w:pPr>
      <w:r w:rsidRPr="00863ADD">
        <w:rPr>
          <w:b/>
          <w:sz w:val="20"/>
          <w:szCs w:val="20"/>
        </w:rPr>
        <w:t>Собрание представителей Бессоновского района Пензенской области решило:</w:t>
      </w:r>
    </w:p>
    <w:p w14:paraId="3DDCB506" w14:textId="77777777" w:rsidR="00863ADD" w:rsidRPr="00863ADD" w:rsidRDefault="00863ADD" w:rsidP="00863ADD">
      <w:pPr>
        <w:jc w:val="center"/>
        <w:rPr>
          <w:b/>
          <w:sz w:val="20"/>
          <w:szCs w:val="20"/>
        </w:rPr>
      </w:pPr>
    </w:p>
    <w:p w14:paraId="57198D02" w14:textId="77777777" w:rsidR="00863ADD" w:rsidRPr="00863ADD" w:rsidRDefault="00863ADD" w:rsidP="00863ADD">
      <w:pPr>
        <w:ind w:firstLine="567"/>
        <w:jc w:val="both"/>
        <w:rPr>
          <w:sz w:val="20"/>
          <w:szCs w:val="20"/>
        </w:rPr>
      </w:pPr>
      <w:r w:rsidRPr="00863ADD">
        <w:rPr>
          <w:sz w:val="20"/>
          <w:szCs w:val="20"/>
        </w:rPr>
        <w:t>1. Признать утратившими силу:</w:t>
      </w:r>
    </w:p>
    <w:p w14:paraId="0A4359CD" w14:textId="77777777" w:rsidR="00863ADD" w:rsidRPr="00863ADD" w:rsidRDefault="00863ADD" w:rsidP="00863ADD">
      <w:pPr>
        <w:ind w:firstLine="567"/>
        <w:jc w:val="both"/>
        <w:rPr>
          <w:sz w:val="20"/>
          <w:szCs w:val="20"/>
        </w:rPr>
      </w:pPr>
      <w:r w:rsidRPr="00863ADD">
        <w:rPr>
          <w:sz w:val="20"/>
          <w:szCs w:val="20"/>
        </w:rPr>
        <w:t>- решение Собрания представителей Бессоновского района Пензенской области от 28.01.2020 № 458-36/4 «Об утверждении Положения о составе и порядке подготовки документов территориального планирования Бессоновского района Пензенской области и внесения изменений в них»;</w:t>
      </w:r>
    </w:p>
    <w:p w14:paraId="54D8B94E" w14:textId="77777777" w:rsidR="00863ADD" w:rsidRPr="00863ADD" w:rsidRDefault="00863ADD" w:rsidP="00863ADD">
      <w:pPr>
        <w:ind w:firstLine="567"/>
        <w:jc w:val="both"/>
        <w:rPr>
          <w:sz w:val="20"/>
          <w:szCs w:val="20"/>
        </w:rPr>
      </w:pPr>
      <w:r w:rsidRPr="00863ADD">
        <w:rPr>
          <w:sz w:val="20"/>
          <w:szCs w:val="20"/>
        </w:rPr>
        <w:t>- решение Собрания представителей Бессоновского района Пензенской области от 18.03.2020 № 477-37/4 «О внесении изменений в Положение о составе и порядке подготовки документов территориального планирования Бессоновского района Пензенской области и внесения изменений в них, утвержденное решением Собрания представителей Бессоновского района Пензенской области четвертого созыва № 458-36/4 от 28.01.2020»;</w:t>
      </w:r>
    </w:p>
    <w:p w14:paraId="1949C925" w14:textId="77777777" w:rsidR="00863ADD" w:rsidRPr="00863ADD" w:rsidRDefault="00863ADD" w:rsidP="00863ADD">
      <w:pPr>
        <w:ind w:firstLine="567"/>
        <w:jc w:val="both"/>
        <w:rPr>
          <w:sz w:val="20"/>
          <w:szCs w:val="20"/>
        </w:rPr>
      </w:pPr>
      <w:r w:rsidRPr="00863ADD">
        <w:rPr>
          <w:sz w:val="20"/>
          <w:szCs w:val="20"/>
        </w:rPr>
        <w:t>- решение Собрания представителей Бессоновского района Пензенской области от 18.01.2024 № 254-27/5 «Об утверждении Положения о порядке участия муниципального образования Бессоновский район Пензенской области в организациях межмуниципального сотрудничества»;</w:t>
      </w:r>
    </w:p>
    <w:p w14:paraId="3EB641D2" w14:textId="77777777" w:rsidR="00863ADD" w:rsidRPr="00863ADD" w:rsidRDefault="00863ADD" w:rsidP="00863ADD">
      <w:pPr>
        <w:ind w:firstLine="567"/>
        <w:jc w:val="both"/>
        <w:rPr>
          <w:sz w:val="20"/>
          <w:szCs w:val="20"/>
        </w:rPr>
      </w:pPr>
      <w:r w:rsidRPr="00863ADD">
        <w:rPr>
          <w:sz w:val="20"/>
          <w:szCs w:val="20"/>
        </w:rPr>
        <w:t>- пункты 5 и 5.1. решения Собрания представителей Бессоновского района Пензенской области от 04.08.2025 № 474-52/5 «О внесении изменений в отдельные решения Собрания представителей Бессоновского района Пензенской области».</w:t>
      </w:r>
    </w:p>
    <w:p w14:paraId="7107E3A9" w14:textId="77777777" w:rsidR="00863ADD" w:rsidRPr="00863ADD" w:rsidRDefault="00863ADD" w:rsidP="00863ADD">
      <w:pPr>
        <w:ind w:firstLine="567"/>
        <w:jc w:val="both"/>
        <w:rPr>
          <w:sz w:val="20"/>
          <w:szCs w:val="20"/>
        </w:rPr>
      </w:pPr>
      <w:r w:rsidRPr="00863ADD">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56B5CA72" w14:textId="77777777" w:rsidR="00863ADD" w:rsidRPr="00863ADD" w:rsidRDefault="00863ADD" w:rsidP="00863ADD">
      <w:pPr>
        <w:ind w:firstLine="567"/>
        <w:jc w:val="both"/>
        <w:rPr>
          <w:sz w:val="20"/>
          <w:szCs w:val="20"/>
        </w:rPr>
      </w:pPr>
      <w:r w:rsidRPr="00863ADD">
        <w:rPr>
          <w:sz w:val="20"/>
          <w:szCs w:val="20"/>
        </w:rPr>
        <w:t xml:space="preserve">3. </w:t>
      </w:r>
      <w:r w:rsidRPr="00863ADD">
        <w:rPr>
          <w:spacing w:val="-2"/>
          <w:sz w:val="20"/>
          <w:szCs w:val="20"/>
        </w:rPr>
        <w:t xml:space="preserve">Настоящее </w:t>
      </w:r>
      <w:r w:rsidRPr="00863ADD">
        <w:rPr>
          <w:color w:val="000000"/>
          <w:sz w:val="20"/>
          <w:szCs w:val="20"/>
          <w:shd w:val="clear" w:color="auto" w:fill="FFFFFF"/>
        </w:rPr>
        <w:t>решение</w:t>
      </w:r>
      <w:r w:rsidRPr="00863ADD">
        <w:rPr>
          <w:sz w:val="20"/>
          <w:szCs w:val="20"/>
        </w:rPr>
        <w:t xml:space="preserve"> </w:t>
      </w:r>
      <w:r w:rsidRPr="00863ADD">
        <w:rPr>
          <w:spacing w:val="-2"/>
          <w:sz w:val="20"/>
          <w:szCs w:val="20"/>
        </w:rPr>
        <w:t xml:space="preserve">вступает в силу на следующий день </w:t>
      </w:r>
      <w:r w:rsidRPr="00863ADD">
        <w:rPr>
          <w:sz w:val="20"/>
          <w:szCs w:val="20"/>
        </w:rPr>
        <w:t>после дня его официального опубликования.</w:t>
      </w:r>
    </w:p>
    <w:p w14:paraId="17246197" w14:textId="77777777" w:rsidR="00863ADD" w:rsidRPr="00863ADD" w:rsidRDefault="00863ADD" w:rsidP="00863ADD">
      <w:pPr>
        <w:ind w:firstLine="567"/>
        <w:jc w:val="both"/>
        <w:outlineLvl w:val="0"/>
        <w:rPr>
          <w:sz w:val="20"/>
          <w:szCs w:val="20"/>
        </w:rPr>
      </w:pPr>
      <w:r w:rsidRPr="00863ADD">
        <w:rPr>
          <w:sz w:val="20"/>
          <w:szCs w:val="20"/>
        </w:rPr>
        <w:t>4. Контроль за исполнением настоящего решения возложить на главу Бессоновского района Пензенской области.</w:t>
      </w:r>
    </w:p>
    <w:p w14:paraId="69C0A017" w14:textId="77777777" w:rsidR="00863ADD" w:rsidRPr="00863ADD" w:rsidRDefault="00863ADD" w:rsidP="00863ADD">
      <w:pPr>
        <w:ind w:firstLine="567"/>
        <w:jc w:val="both"/>
        <w:outlineLvl w:val="0"/>
        <w:rPr>
          <w:sz w:val="20"/>
          <w:szCs w:val="20"/>
        </w:rPr>
      </w:pPr>
    </w:p>
    <w:p w14:paraId="1DCA8213" w14:textId="77777777" w:rsidR="00863ADD" w:rsidRPr="00863ADD" w:rsidRDefault="00863ADD" w:rsidP="00863ADD">
      <w:pPr>
        <w:ind w:firstLine="567"/>
        <w:jc w:val="both"/>
        <w:outlineLvl w:val="0"/>
        <w:rPr>
          <w:sz w:val="20"/>
          <w:szCs w:val="20"/>
        </w:rPr>
      </w:pPr>
    </w:p>
    <w:p w14:paraId="7CECE612" w14:textId="77777777" w:rsidR="00863ADD" w:rsidRPr="00863ADD" w:rsidRDefault="00863ADD" w:rsidP="00863ADD">
      <w:pPr>
        <w:jc w:val="both"/>
        <w:outlineLvl w:val="0"/>
        <w:rPr>
          <w:sz w:val="20"/>
          <w:szCs w:val="20"/>
        </w:rPr>
      </w:pPr>
      <w:r w:rsidRPr="00863ADD">
        <w:rPr>
          <w:sz w:val="20"/>
          <w:szCs w:val="20"/>
        </w:rPr>
        <w:t>Председатель Собрания представителей</w:t>
      </w:r>
    </w:p>
    <w:p w14:paraId="27433235" w14:textId="77777777" w:rsidR="00863ADD" w:rsidRPr="00863ADD" w:rsidRDefault="00863ADD" w:rsidP="00863ADD">
      <w:pPr>
        <w:jc w:val="both"/>
        <w:outlineLvl w:val="0"/>
        <w:rPr>
          <w:sz w:val="20"/>
          <w:szCs w:val="20"/>
        </w:rPr>
      </w:pPr>
      <w:r w:rsidRPr="00863ADD">
        <w:rPr>
          <w:sz w:val="20"/>
          <w:szCs w:val="20"/>
        </w:rPr>
        <w:t xml:space="preserve">Бессоновского района Пензенской области           </w:t>
      </w:r>
      <w:r w:rsidRPr="00863ADD">
        <w:rPr>
          <w:sz w:val="20"/>
          <w:szCs w:val="20"/>
        </w:rPr>
        <w:tab/>
        <w:t xml:space="preserve">            С.И. Серебрякова</w:t>
      </w:r>
    </w:p>
    <w:p w14:paraId="57E9E3DC" w14:textId="77777777" w:rsidR="00863ADD" w:rsidRPr="00863ADD" w:rsidRDefault="00863ADD" w:rsidP="00863ADD">
      <w:pPr>
        <w:jc w:val="both"/>
        <w:outlineLvl w:val="0"/>
        <w:rPr>
          <w:sz w:val="20"/>
          <w:szCs w:val="20"/>
        </w:rPr>
      </w:pPr>
    </w:p>
    <w:p w14:paraId="42D74923" w14:textId="77777777" w:rsidR="00863ADD" w:rsidRPr="00863ADD" w:rsidRDefault="00863ADD" w:rsidP="00863ADD">
      <w:pPr>
        <w:jc w:val="both"/>
        <w:outlineLvl w:val="0"/>
        <w:rPr>
          <w:sz w:val="20"/>
          <w:szCs w:val="20"/>
        </w:rPr>
      </w:pPr>
    </w:p>
    <w:p w14:paraId="581D91DD" w14:textId="77777777" w:rsidR="00863ADD" w:rsidRPr="00863ADD" w:rsidRDefault="00863ADD" w:rsidP="00863ADD">
      <w:pPr>
        <w:jc w:val="both"/>
        <w:outlineLvl w:val="0"/>
        <w:rPr>
          <w:sz w:val="20"/>
          <w:szCs w:val="20"/>
        </w:rPr>
      </w:pPr>
    </w:p>
    <w:p w14:paraId="0171B670" w14:textId="77777777" w:rsidR="00863ADD" w:rsidRPr="00863ADD" w:rsidRDefault="00863ADD" w:rsidP="00863ADD">
      <w:pPr>
        <w:keepNext/>
        <w:ind w:left="74" w:hanging="74"/>
        <w:outlineLvl w:val="1"/>
        <w:rPr>
          <w:sz w:val="20"/>
          <w:szCs w:val="20"/>
        </w:rPr>
      </w:pPr>
      <w:r w:rsidRPr="00863ADD">
        <w:rPr>
          <w:sz w:val="20"/>
          <w:szCs w:val="20"/>
        </w:rPr>
        <w:t>Глава Бессоновского района Пензенской области</w:t>
      </w:r>
      <w:r w:rsidRPr="00863ADD">
        <w:rPr>
          <w:sz w:val="20"/>
          <w:szCs w:val="20"/>
        </w:rPr>
        <w:tab/>
        <w:t xml:space="preserve">             Н.В. </w:t>
      </w:r>
      <w:proofErr w:type="spellStart"/>
      <w:r w:rsidRPr="00863ADD">
        <w:rPr>
          <w:sz w:val="20"/>
          <w:szCs w:val="20"/>
        </w:rPr>
        <w:t>Шалдаева</w:t>
      </w:r>
      <w:proofErr w:type="spellEnd"/>
    </w:p>
    <w:p w14:paraId="0270906D" w14:textId="77777777" w:rsidR="00863ADD" w:rsidRDefault="00863ADD" w:rsidP="00863ADD">
      <w:pPr>
        <w:autoSpaceDE w:val="0"/>
        <w:autoSpaceDN w:val="0"/>
        <w:adjustRightInd w:val="0"/>
        <w:jc w:val="both"/>
        <w:rPr>
          <w:sz w:val="26"/>
          <w:szCs w:val="2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DC397F" w:rsidRPr="00D32177" w14:paraId="3EB3155F" w14:textId="77777777" w:rsidTr="00BC3E84">
        <w:trPr>
          <w:jc w:val="center"/>
        </w:trPr>
        <w:tc>
          <w:tcPr>
            <w:tcW w:w="9639" w:type="dxa"/>
            <w:tcBorders>
              <w:top w:val="nil"/>
              <w:left w:val="nil"/>
              <w:bottom w:val="nil"/>
              <w:right w:val="nil"/>
            </w:tcBorders>
          </w:tcPr>
          <w:p w14:paraId="5DF37130" w14:textId="77777777" w:rsidR="00863ADD" w:rsidRPr="00A67B0A" w:rsidRDefault="00863ADD" w:rsidP="00863ADD">
            <w:pPr>
              <w:jc w:val="center"/>
              <w:rPr>
                <w:b/>
                <w:sz w:val="20"/>
                <w:szCs w:val="20"/>
              </w:rPr>
            </w:pPr>
            <w:r>
              <w:rPr>
                <w:b/>
                <w:sz w:val="20"/>
                <w:szCs w:val="20"/>
              </w:rPr>
              <w:t>РЕШЕНИЕ</w:t>
            </w:r>
            <w:r w:rsidRPr="00D32177">
              <w:rPr>
                <w:b/>
                <w:sz w:val="20"/>
                <w:szCs w:val="20"/>
              </w:rPr>
              <w:t xml:space="preserve"> </w:t>
            </w:r>
            <w:r w:rsidRPr="00A67B0A">
              <w:rPr>
                <w:b/>
                <w:sz w:val="20"/>
                <w:szCs w:val="20"/>
              </w:rPr>
              <w:t>СОБРАНИЕ ПРЕДСТАВИТЕЛЕЙ</w:t>
            </w:r>
          </w:p>
          <w:p w14:paraId="5F4A3187" w14:textId="77777777" w:rsidR="00863ADD" w:rsidRPr="00A67B0A" w:rsidRDefault="00863ADD" w:rsidP="00863ADD">
            <w:pPr>
              <w:jc w:val="center"/>
              <w:rPr>
                <w:b/>
                <w:sz w:val="20"/>
                <w:szCs w:val="20"/>
              </w:rPr>
            </w:pPr>
            <w:r w:rsidRPr="00A67B0A">
              <w:rPr>
                <w:b/>
                <w:sz w:val="20"/>
                <w:szCs w:val="20"/>
              </w:rPr>
              <w:t xml:space="preserve">БЕССОНОВСКОГО РАЙОНА </w:t>
            </w:r>
          </w:p>
          <w:p w14:paraId="3C5AE1E2" w14:textId="77777777" w:rsidR="00863ADD" w:rsidRPr="00A67B0A" w:rsidRDefault="00863ADD" w:rsidP="00863ADD">
            <w:pPr>
              <w:jc w:val="center"/>
              <w:rPr>
                <w:b/>
                <w:sz w:val="20"/>
                <w:szCs w:val="20"/>
              </w:rPr>
            </w:pPr>
            <w:r w:rsidRPr="00A67B0A">
              <w:rPr>
                <w:b/>
                <w:sz w:val="20"/>
                <w:szCs w:val="20"/>
              </w:rPr>
              <w:t>ПЕНЗЕНСКОЙ ОБЛАСТИ</w:t>
            </w:r>
          </w:p>
          <w:p w14:paraId="00340870" w14:textId="4391C152" w:rsidR="00BC3E84" w:rsidRPr="00D32177" w:rsidRDefault="00863ADD" w:rsidP="00863ADD">
            <w:pPr>
              <w:jc w:val="center"/>
              <w:rPr>
                <w:b/>
                <w:bCs/>
                <w:sz w:val="20"/>
                <w:szCs w:val="20"/>
              </w:rPr>
            </w:pPr>
            <w:r w:rsidRPr="00A67B0A">
              <w:rPr>
                <w:b/>
                <w:sz w:val="20"/>
                <w:szCs w:val="20"/>
              </w:rPr>
              <w:t>ПЯТОГО СОЗЫВА</w:t>
            </w:r>
          </w:p>
          <w:p w14:paraId="5AA4B751" w14:textId="77777777" w:rsidR="00BC3E84" w:rsidRDefault="00863ADD" w:rsidP="00BC3E84">
            <w:pPr>
              <w:jc w:val="center"/>
              <w:rPr>
                <w:b/>
                <w:bCs/>
                <w:sz w:val="20"/>
                <w:szCs w:val="20"/>
              </w:rPr>
            </w:pPr>
            <w:r w:rsidRPr="00863ADD">
              <w:rPr>
                <w:b/>
                <w:bCs/>
                <w:sz w:val="20"/>
                <w:szCs w:val="20"/>
              </w:rPr>
              <w:t>от 18 сентября 2025 года № 494-53/5</w:t>
            </w:r>
          </w:p>
          <w:p w14:paraId="3E14CAC1" w14:textId="64FD0B3B" w:rsidR="00863ADD" w:rsidRPr="00D32177" w:rsidRDefault="00863ADD" w:rsidP="00BC3E84">
            <w:pPr>
              <w:jc w:val="center"/>
              <w:rPr>
                <w:b/>
                <w:sz w:val="20"/>
                <w:szCs w:val="20"/>
              </w:rPr>
            </w:pPr>
          </w:p>
        </w:tc>
      </w:tr>
    </w:tbl>
    <w:p w14:paraId="54B067B1" w14:textId="77777777" w:rsidR="00863ADD" w:rsidRPr="00863ADD" w:rsidRDefault="00863ADD" w:rsidP="00863ADD">
      <w:pPr>
        <w:pStyle w:val="afd"/>
        <w:ind w:firstLine="567"/>
        <w:rPr>
          <w:b/>
          <w:sz w:val="20"/>
          <w:szCs w:val="20"/>
        </w:rPr>
      </w:pPr>
      <w:r w:rsidRPr="00863ADD">
        <w:rPr>
          <w:b/>
          <w:sz w:val="20"/>
          <w:szCs w:val="20"/>
        </w:rPr>
        <w:t xml:space="preserve">О внесении изменений в решение Собрания представителей Бессоновского района Пензенской области от 6 сентября 2022 г. № 930-71/4 «Об утверждении Положения о премировании лиц, замещающих </w:t>
      </w:r>
    </w:p>
    <w:p w14:paraId="6AD6BC31" w14:textId="67D22BB8" w:rsidR="00DC397F" w:rsidRPr="00D32177" w:rsidRDefault="00863ADD" w:rsidP="00863ADD">
      <w:pPr>
        <w:pStyle w:val="afd"/>
        <w:ind w:firstLine="567"/>
        <w:rPr>
          <w:b/>
          <w:sz w:val="20"/>
          <w:szCs w:val="20"/>
        </w:rPr>
      </w:pPr>
      <w:r w:rsidRPr="00863ADD">
        <w:rPr>
          <w:b/>
          <w:sz w:val="20"/>
          <w:szCs w:val="20"/>
        </w:rPr>
        <w:t>муниципальные должности в органах местного самоуправления Бессоновского района Пензенской области»</w:t>
      </w:r>
    </w:p>
    <w:p w14:paraId="24797C76" w14:textId="77777777" w:rsidR="00DC397F" w:rsidRPr="00D32177" w:rsidRDefault="00DC397F" w:rsidP="00BC3E84">
      <w:pPr>
        <w:pStyle w:val="afd"/>
        <w:jc w:val="left"/>
        <w:rPr>
          <w:i/>
          <w:sz w:val="20"/>
          <w:szCs w:val="20"/>
        </w:rPr>
      </w:pPr>
    </w:p>
    <w:p w14:paraId="50F26C9D" w14:textId="77777777" w:rsidR="00863ADD" w:rsidRPr="00863ADD" w:rsidRDefault="00863ADD" w:rsidP="00863ADD">
      <w:pPr>
        <w:ind w:firstLine="708"/>
        <w:jc w:val="both"/>
        <w:rPr>
          <w:sz w:val="20"/>
          <w:szCs w:val="20"/>
        </w:rPr>
      </w:pPr>
      <w:r w:rsidRPr="00863ADD">
        <w:rPr>
          <w:sz w:val="20"/>
          <w:szCs w:val="20"/>
        </w:rPr>
        <w:t xml:space="preserve">В соответствии с Законом Пензенской области от 24 апреля 2024 г. N 4208-ЗПО "О муниципальной службе в Пензенской области", решением Собрания представителей Бессоновского района Пензенской области от 14 сентября 2023 г. N 175-19/5 "Об утверждении Положения об оплате труда муниципальных служащих органов местного самоуправления Бессоновского района Пензенской области и лиц, замещающих муниципальные должности Бессоновского района Пензенской области", п. п. 27 п. 9 ст. 18 </w:t>
      </w:r>
      <w:hyperlink r:id="rId13" w:history="1">
        <w:r w:rsidRPr="00863ADD">
          <w:rPr>
            <w:rStyle w:val="ac"/>
            <w:color w:val="000000" w:themeColor="text1"/>
            <w:sz w:val="20"/>
            <w:szCs w:val="20"/>
          </w:rPr>
          <w:t>Устав</w:t>
        </w:r>
      </w:hyperlink>
      <w:r w:rsidRPr="00863ADD">
        <w:rPr>
          <w:color w:val="000000" w:themeColor="text1"/>
          <w:sz w:val="20"/>
          <w:szCs w:val="20"/>
        </w:rPr>
        <w:t>а</w:t>
      </w:r>
      <w:r w:rsidRPr="00863ADD">
        <w:rPr>
          <w:sz w:val="20"/>
          <w:szCs w:val="20"/>
        </w:rPr>
        <w:t xml:space="preserve"> муниципального района Бессоновский район Пензенской области: </w:t>
      </w:r>
    </w:p>
    <w:p w14:paraId="7F3D9767" w14:textId="77777777" w:rsidR="00863ADD" w:rsidRPr="00863ADD" w:rsidRDefault="00863ADD" w:rsidP="00863ADD">
      <w:pPr>
        <w:ind w:firstLine="708"/>
        <w:jc w:val="both"/>
        <w:rPr>
          <w:sz w:val="20"/>
          <w:szCs w:val="20"/>
        </w:rPr>
      </w:pPr>
    </w:p>
    <w:p w14:paraId="78E6387C" w14:textId="77777777" w:rsidR="00863ADD" w:rsidRPr="00863ADD" w:rsidRDefault="00863ADD" w:rsidP="00863ADD">
      <w:pPr>
        <w:jc w:val="center"/>
        <w:rPr>
          <w:b/>
          <w:sz w:val="20"/>
          <w:szCs w:val="20"/>
        </w:rPr>
      </w:pPr>
      <w:r w:rsidRPr="00863ADD">
        <w:rPr>
          <w:b/>
          <w:sz w:val="20"/>
          <w:szCs w:val="20"/>
        </w:rPr>
        <w:t>Собрание представителей Бессоновского района Пензенской области решило:</w:t>
      </w:r>
    </w:p>
    <w:p w14:paraId="3311E6CE" w14:textId="77777777" w:rsidR="00863ADD" w:rsidRPr="00863ADD" w:rsidRDefault="00863ADD" w:rsidP="00863ADD">
      <w:pPr>
        <w:jc w:val="center"/>
        <w:rPr>
          <w:b/>
          <w:sz w:val="20"/>
          <w:szCs w:val="20"/>
        </w:rPr>
      </w:pPr>
    </w:p>
    <w:p w14:paraId="50D04D1E" w14:textId="77777777" w:rsidR="00863ADD" w:rsidRPr="00863ADD" w:rsidRDefault="00863ADD" w:rsidP="00863ADD">
      <w:pPr>
        <w:numPr>
          <w:ilvl w:val="0"/>
          <w:numId w:val="33"/>
        </w:numPr>
        <w:ind w:left="0" w:firstLine="851"/>
        <w:jc w:val="both"/>
        <w:rPr>
          <w:sz w:val="20"/>
          <w:szCs w:val="20"/>
        </w:rPr>
      </w:pPr>
      <w:r w:rsidRPr="00863ADD">
        <w:rPr>
          <w:sz w:val="20"/>
          <w:szCs w:val="20"/>
        </w:rPr>
        <w:t>Внести в Положение о премировании лиц, замещающих муниципальные должности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06.09.2022 № 930-71/4, следующие изменения:</w:t>
      </w:r>
    </w:p>
    <w:p w14:paraId="622B6165" w14:textId="77777777" w:rsidR="00863ADD" w:rsidRPr="00863ADD" w:rsidRDefault="00863ADD" w:rsidP="00863ADD">
      <w:pPr>
        <w:ind w:left="851"/>
        <w:jc w:val="both"/>
        <w:rPr>
          <w:sz w:val="20"/>
          <w:szCs w:val="20"/>
        </w:rPr>
      </w:pPr>
      <w:r w:rsidRPr="00863ADD">
        <w:rPr>
          <w:sz w:val="20"/>
          <w:szCs w:val="20"/>
        </w:rPr>
        <w:t>1) пункт 4 дополнить абзацем следующего содержания:</w:t>
      </w:r>
    </w:p>
    <w:p w14:paraId="3544564E" w14:textId="77777777" w:rsidR="00863ADD" w:rsidRPr="00863ADD" w:rsidRDefault="00863ADD" w:rsidP="00863ADD">
      <w:pPr>
        <w:ind w:firstLine="851"/>
        <w:jc w:val="both"/>
        <w:rPr>
          <w:color w:val="22272F"/>
          <w:sz w:val="20"/>
          <w:szCs w:val="20"/>
          <w:shd w:val="clear" w:color="auto" w:fill="FFFFFF"/>
        </w:rPr>
      </w:pPr>
      <w:r w:rsidRPr="00863ADD">
        <w:rPr>
          <w:sz w:val="20"/>
          <w:szCs w:val="20"/>
        </w:rPr>
        <w:lastRenderedPageBreak/>
        <w:t>«Конкретные размеры премии определяются с учетом качества, эффективности, личного вклада в общие результаты, продолжительности работы лица, замещающего муниципальную должность, наличия или отсутствия дисциплинарного взыскания и других показателей, установленных настоящим Положением. С</w:t>
      </w:r>
      <w:r w:rsidRPr="00863ADD">
        <w:rPr>
          <w:color w:val="22272F"/>
          <w:sz w:val="20"/>
          <w:szCs w:val="20"/>
          <w:shd w:val="clear" w:color="auto" w:fill="FFFFFF"/>
        </w:rPr>
        <w:t xml:space="preserve">нижение размера премии работнику в связи с применением к нему дисциплинарного взыскания осуществляется за период, в котором работником совершен дисциплинарный проступок.». </w:t>
      </w:r>
    </w:p>
    <w:p w14:paraId="19AFB66B" w14:textId="77777777" w:rsidR="00863ADD" w:rsidRPr="00863ADD" w:rsidRDefault="00863ADD" w:rsidP="00863ADD">
      <w:pPr>
        <w:ind w:firstLine="851"/>
        <w:jc w:val="both"/>
        <w:rPr>
          <w:sz w:val="20"/>
          <w:szCs w:val="20"/>
        </w:rPr>
      </w:pPr>
      <w:r w:rsidRPr="00863ADD">
        <w:rPr>
          <w:sz w:val="20"/>
          <w:szCs w:val="20"/>
        </w:rPr>
        <w:t xml:space="preserve">2. Настоящее решение </w:t>
      </w:r>
      <w:hyperlink r:id="rId14" w:history="1">
        <w:r w:rsidRPr="00863ADD">
          <w:rPr>
            <w:rStyle w:val="ac"/>
            <w:sz w:val="20"/>
            <w:szCs w:val="20"/>
          </w:rPr>
          <w:t>опубликовать</w:t>
        </w:r>
      </w:hyperlink>
      <w:r w:rsidRPr="00863ADD">
        <w:rPr>
          <w:sz w:val="20"/>
          <w:szCs w:val="20"/>
        </w:rPr>
        <w:t xml:space="preserve">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4F5F6AC" w14:textId="77777777" w:rsidR="00863ADD" w:rsidRPr="00863ADD" w:rsidRDefault="00863ADD" w:rsidP="00863ADD">
      <w:pPr>
        <w:ind w:firstLine="900"/>
        <w:jc w:val="both"/>
        <w:rPr>
          <w:sz w:val="20"/>
          <w:szCs w:val="20"/>
        </w:rPr>
      </w:pPr>
      <w:r w:rsidRPr="00863ADD">
        <w:rPr>
          <w:sz w:val="20"/>
          <w:szCs w:val="20"/>
        </w:rPr>
        <w:t xml:space="preserve">3. Настоящее решение вступает в силу на следующий день после дня его </w:t>
      </w:r>
      <w:hyperlink r:id="rId15" w:history="1">
        <w:r w:rsidRPr="00863ADD">
          <w:rPr>
            <w:rStyle w:val="ac"/>
            <w:sz w:val="20"/>
            <w:szCs w:val="20"/>
          </w:rPr>
          <w:t>официального опубликования</w:t>
        </w:r>
      </w:hyperlink>
      <w:r w:rsidRPr="00863ADD">
        <w:rPr>
          <w:sz w:val="20"/>
          <w:szCs w:val="20"/>
        </w:rPr>
        <w:t xml:space="preserve"> и распространяется на правоотношения, возникшие с 1 сентября 2025 года.</w:t>
      </w:r>
    </w:p>
    <w:p w14:paraId="6B04E91E" w14:textId="77777777" w:rsidR="00863ADD" w:rsidRPr="00863ADD" w:rsidRDefault="00863ADD" w:rsidP="00863ADD">
      <w:pPr>
        <w:ind w:firstLine="900"/>
        <w:jc w:val="both"/>
        <w:rPr>
          <w:sz w:val="20"/>
          <w:szCs w:val="20"/>
        </w:rPr>
      </w:pPr>
      <w:r w:rsidRPr="00863ADD">
        <w:rPr>
          <w:sz w:val="20"/>
          <w:szCs w:val="20"/>
        </w:rPr>
        <w:t>4. Контроль за исполнением настоящего решения возложить на председателя Собрания представителей Бессоновского района.</w:t>
      </w:r>
    </w:p>
    <w:p w14:paraId="36700C6D" w14:textId="77777777" w:rsidR="00863ADD" w:rsidRPr="00863ADD" w:rsidRDefault="00863ADD" w:rsidP="00863ADD">
      <w:pPr>
        <w:ind w:firstLine="567"/>
        <w:jc w:val="both"/>
        <w:outlineLvl w:val="0"/>
        <w:rPr>
          <w:sz w:val="20"/>
          <w:szCs w:val="20"/>
        </w:rPr>
      </w:pPr>
    </w:p>
    <w:p w14:paraId="03997410" w14:textId="77777777" w:rsidR="00863ADD" w:rsidRPr="00863ADD" w:rsidRDefault="00863ADD" w:rsidP="00863ADD">
      <w:pPr>
        <w:ind w:firstLine="567"/>
        <w:jc w:val="both"/>
        <w:outlineLvl w:val="0"/>
        <w:rPr>
          <w:sz w:val="20"/>
          <w:szCs w:val="20"/>
        </w:rPr>
      </w:pPr>
    </w:p>
    <w:p w14:paraId="310641B6" w14:textId="77777777" w:rsidR="00863ADD" w:rsidRPr="00863ADD" w:rsidRDefault="00863ADD" w:rsidP="00863ADD">
      <w:pPr>
        <w:jc w:val="both"/>
        <w:outlineLvl w:val="0"/>
        <w:rPr>
          <w:sz w:val="20"/>
          <w:szCs w:val="20"/>
        </w:rPr>
      </w:pPr>
      <w:r w:rsidRPr="00863ADD">
        <w:rPr>
          <w:sz w:val="20"/>
          <w:szCs w:val="20"/>
        </w:rPr>
        <w:t>Председатель Собрания представителей</w:t>
      </w:r>
    </w:p>
    <w:p w14:paraId="5813A9EC" w14:textId="77777777" w:rsidR="00863ADD" w:rsidRPr="00863ADD" w:rsidRDefault="00863ADD" w:rsidP="00863ADD">
      <w:pPr>
        <w:jc w:val="both"/>
        <w:outlineLvl w:val="0"/>
        <w:rPr>
          <w:sz w:val="20"/>
          <w:szCs w:val="20"/>
        </w:rPr>
      </w:pPr>
      <w:r w:rsidRPr="00863ADD">
        <w:rPr>
          <w:sz w:val="20"/>
          <w:szCs w:val="20"/>
        </w:rPr>
        <w:t xml:space="preserve">Бессоновского района Пензенской области           </w:t>
      </w:r>
      <w:r w:rsidRPr="00863ADD">
        <w:rPr>
          <w:sz w:val="20"/>
          <w:szCs w:val="20"/>
        </w:rPr>
        <w:tab/>
        <w:t xml:space="preserve">            С.И. Серебрякова</w:t>
      </w:r>
    </w:p>
    <w:p w14:paraId="056AB587" w14:textId="77777777" w:rsidR="00863ADD" w:rsidRPr="00863ADD" w:rsidRDefault="00863ADD" w:rsidP="00863ADD">
      <w:pPr>
        <w:jc w:val="both"/>
        <w:outlineLvl w:val="0"/>
        <w:rPr>
          <w:sz w:val="20"/>
          <w:szCs w:val="20"/>
        </w:rPr>
      </w:pPr>
    </w:p>
    <w:p w14:paraId="69C2BA02" w14:textId="77777777" w:rsidR="00863ADD" w:rsidRPr="00863ADD" w:rsidRDefault="00863ADD" w:rsidP="00863ADD">
      <w:pPr>
        <w:jc w:val="both"/>
        <w:outlineLvl w:val="0"/>
        <w:rPr>
          <w:sz w:val="20"/>
          <w:szCs w:val="20"/>
        </w:rPr>
      </w:pPr>
    </w:p>
    <w:p w14:paraId="6E66C0E1" w14:textId="77777777" w:rsidR="00863ADD" w:rsidRPr="00863ADD" w:rsidRDefault="00863ADD" w:rsidP="00863ADD">
      <w:pPr>
        <w:jc w:val="both"/>
        <w:outlineLvl w:val="0"/>
        <w:rPr>
          <w:sz w:val="20"/>
          <w:szCs w:val="20"/>
        </w:rPr>
      </w:pPr>
    </w:p>
    <w:p w14:paraId="770275FD" w14:textId="77777777" w:rsidR="00863ADD" w:rsidRPr="00863ADD" w:rsidRDefault="00863ADD" w:rsidP="00863ADD">
      <w:pPr>
        <w:keepNext/>
        <w:ind w:left="74" w:hanging="74"/>
        <w:outlineLvl w:val="1"/>
        <w:rPr>
          <w:sz w:val="20"/>
          <w:szCs w:val="20"/>
        </w:rPr>
      </w:pPr>
      <w:r w:rsidRPr="00863ADD">
        <w:rPr>
          <w:sz w:val="20"/>
          <w:szCs w:val="20"/>
        </w:rPr>
        <w:t>Глава Бессоновского района Пензенской области</w:t>
      </w:r>
      <w:r w:rsidRPr="00863ADD">
        <w:rPr>
          <w:sz w:val="20"/>
          <w:szCs w:val="20"/>
        </w:rPr>
        <w:tab/>
        <w:t xml:space="preserve">             Н.В. </w:t>
      </w:r>
      <w:proofErr w:type="spellStart"/>
      <w:r w:rsidRPr="00863ADD">
        <w:rPr>
          <w:sz w:val="20"/>
          <w:szCs w:val="20"/>
        </w:rPr>
        <w:t>Шалдаева</w:t>
      </w:r>
      <w:proofErr w:type="spellEnd"/>
    </w:p>
    <w:p w14:paraId="34756DA9" w14:textId="77777777" w:rsidR="00863ADD" w:rsidRDefault="00863ADD" w:rsidP="00863ADD">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headerReference w:type="default" r:id="rId16"/>
          <w:footerReference w:type="even" r:id="rId17"/>
          <w:headerReference w:type="first" r:id="rId18"/>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20"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2DA5" w14:textId="77777777" w:rsidR="00605C61" w:rsidRDefault="00605C61" w:rsidP="00D4696B">
      <w:r>
        <w:separator/>
      </w:r>
    </w:p>
  </w:endnote>
  <w:endnote w:type="continuationSeparator" w:id="0">
    <w:p w14:paraId="760645F4" w14:textId="77777777" w:rsidR="00605C61" w:rsidRDefault="00605C61"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C123" w14:textId="77777777" w:rsidR="00605C61" w:rsidRDefault="00605C61" w:rsidP="00D4696B">
      <w:r>
        <w:separator/>
      </w:r>
    </w:p>
  </w:footnote>
  <w:footnote w:type="continuationSeparator" w:id="0">
    <w:p w14:paraId="05C66078" w14:textId="77777777" w:rsidR="00605C61" w:rsidRDefault="00605C61"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15:restartNumberingAfterBreak="0">
    <w:nsid w:val="2195170C"/>
    <w:multiLevelType w:val="hybridMultilevel"/>
    <w:tmpl w:val="DAA6A48A"/>
    <w:lvl w:ilvl="0" w:tplc="FBAED5E8">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5"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22F95211"/>
    <w:multiLevelType w:val="hybridMultilevel"/>
    <w:tmpl w:val="454E3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9"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0"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1"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E0F61CC"/>
    <w:multiLevelType w:val="hybridMultilevel"/>
    <w:tmpl w:val="454E3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8"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9"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30"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1"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21"/>
  </w:num>
  <w:num w:numId="3">
    <w:abstractNumId w:val="31"/>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5"/>
  </w:num>
  <w:num w:numId="6">
    <w:abstractNumId w:val="27"/>
  </w:num>
  <w:num w:numId="7">
    <w:abstractNumId w:val="20"/>
  </w:num>
  <w:num w:numId="8">
    <w:abstractNumId w:val="12"/>
  </w:num>
  <w:num w:numId="9">
    <w:abstractNumId w:val="1"/>
  </w:num>
  <w:num w:numId="10">
    <w:abstractNumId w:val="3"/>
  </w:num>
  <w:num w:numId="11">
    <w:abstractNumId w:val="0"/>
    <w:lvlOverride w:ilvl="0">
      <w:startOverride w:val="1"/>
    </w:lvlOverride>
  </w:num>
  <w:num w:numId="1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29"/>
  </w:num>
  <w:num w:numId="16">
    <w:abstractNumId w:val="24"/>
  </w:num>
  <w:num w:numId="17">
    <w:abstractNumId w:val="22"/>
  </w:num>
  <w:num w:numId="18">
    <w:abstractNumId w:val="13"/>
  </w:num>
  <w:num w:numId="19">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8"/>
  </w:num>
  <w:num w:numId="26">
    <w:abstractNumId w:val="30"/>
  </w:num>
  <w:num w:numId="27">
    <w:abstractNumId w:val="15"/>
  </w:num>
  <w:num w:numId="28">
    <w:abstractNumId w:val="19"/>
  </w:num>
  <w:num w:numId="29">
    <w:abstractNumId w:val="10"/>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5C61"/>
    <w:rsid w:val="0060654E"/>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B53AB"/>
    <w:rsid w:val="007B68D6"/>
    <w:rsid w:val="007C4CF1"/>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67B0A"/>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0D2D"/>
    <w:rsid w:val="00AC5318"/>
    <w:rsid w:val="00AC7F84"/>
    <w:rsid w:val="00AD14D7"/>
    <w:rsid w:val="00AD1999"/>
    <w:rsid w:val="00AD1AC6"/>
    <w:rsid w:val="00AD41AA"/>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2538"/>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7274"/>
    <w:rsid w:val="00E374AB"/>
    <w:rsid w:val="00E40502"/>
    <w:rsid w:val="00E40555"/>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F017F8"/>
    <w:rsid w:val="00F025C6"/>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2FEE"/>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7333200.0"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garantF1://12025505.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505.0" TargetMode="External"/><Relationship Id="rId5" Type="http://schemas.openxmlformats.org/officeDocument/2006/relationships/webSettings" Target="webSettings.xml"/><Relationship Id="rId15" Type="http://schemas.openxmlformats.org/officeDocument/2006/relationships/hyperlink" Target="garantF1://21911789.0"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21911789.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13</Pages>
  <Words>4470</Words>
  <Characters>25484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13</cp:revision>
  <cp:lastPrinted>2019-08-08T06:26:00Z</cp:lastPrinted>
  <dcterms:created xsi:type="dcterms:W3CDTF">2025-09-19T08:21:00Z</dcterms:created>
  <dcterms:modified xsi:type="dcterms:W3CDTF">2025-09-19T10:36:00Z</dcterms:modified>
</cp:coreProperties>
</file>